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206" w:rsidRPr="00684EBA" w:rsidRDefault="00330206" w:rsidP="00D66A7B">
      <w:pPr>
        <w:pStyle w:val="MUC1"/>
        <w:rPr>
          <w:color w:val="auto"/>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51004311"/>
      <w:bookmarkStart w:id="11" w:name="_Toc156011480"/>
      <w:bookmarkStart w:id="12" w:name="_Toc392834340"/>
      <w:bookmarkStart w:id="13" w:name="_Toc292532134"/>
      <w:bookmarkStart w:id="14" w:name="_Toc185216041"/>
      <w:bookmarkStart w:id="15" w:name="_Toc185216753"/>
      <w:bookmarkStart w:id="16" w:name="_Toc214248118"/>
      <w:bookmarkStart w:id="17" w:name="_Toc251245573"/>
      <w:bookmarkStart w:id="18" w:name="_Toc114493156"/>
      <w:r w:rsidRPr="00684EBA">
        <w:rPr>
          <w:color w:val="auto"/>
          <w:szCs w:val="26"/>
        </w:rPr>
        <w:t>MỤC LỤC</w:t>
      </w:r>
      <w:bookmarkEnd w:id="0"/>
      <w:bookmarkEnd w:id="1"/>
      <w:bookmarkEnd w:id="2"/>
      <w:bookmarkEnd w:id="3"/>
      <w:bookmarkEnd w:id="4"/>
      <w:bookmarkEnd w:id="5"/>
      <w:bookmarkEnd w:id="6"/>
      <w:bookmarkEnd w:id="7"/>
      <w:bookmarkEnd w:id="8"/>
      <w:bookmarkEnd w:id="9"/>
      <w:bookmarkEnd w:id="18"/>
    </w:p>
    <w:p w:rsidR="00607B8E" w:rsidRPr="00607B8E" w:rsidRDefault="00F053B6">
      <w:pPr>
        <w:pStyle w:val="TOC1"/>
        <w:rPr>
          <w:rFonts w:asciiTheme="minorHAnsi" w:eastAsiaTheme="minorEastAsia" w:hAnsiTheme="minorHAnsi" w:cstheme="minorBidi"/>
          <w:sz w:val="22"/>
          <w:szCs w:val="22"/>
          <w:lang w:val="en-US"/>
        </w:rPr>
      </w:pPr>
      <w:r w:rsidRPr="00F053B6">
        <w:fldChar w:fldCharType="begin"/>
      </w:r>
      <w:r w:rsidR="000B0DAF" w:rsidRPr="004D100E">
        <w:instrText xml:space="preserve"> TOC \h \z \t "MUC 3,3,MUC 1,1" </w:instrText>
      </w:r>
      <w:r w:rsidRPr="00F053B6">
        <w:fldChar w:fldCharType="separate"/>
      </w:r>
      <w:hyperlink w:anchor="_Toc114493156" w:history="1">
        <w:r w:rsidR="00607B8E" w:rsidRPr="00607B8E">
          <w:rPr>
            <w:rStyle w:val="Hyperlink"/>
          </w:rPr>
          <w:t>MỤC LỤC</w:t>
        </w:r>
        <w:r w:rsidR="00607B8E" w:rsidRPr="00607B8E">
          <w:rPr>
            <w:webHidden/>
          </w:rPr>
          <w:tab/>
        </w:r>
        <w:r w:rsidR="00607B8E" w:rsidRPr="00607B8E">
          <w:rPr>
            <w:webHidden/>
          </w:rPr>
          <w:fldChar w:fldCharType="begin"/>
        </w:r>
        <w:r w:rsidR="00607B8E" w:rsidRPr="00607B8E">
          <w:rPr>
            <w:webHidden/>
          </w:rPr>
          <w:instrText xml:space="preserve"> PAGEREF _Toc114493156 \h </w:instrText>
        </w:r>
        <w:r w:rsidR="00607B8E" w:rsidRPr="00607B8E">
          <w:rPr>
            <w:webHidden/>
          </w:rPr>
        </w:r>
        <w:r w:rsidR="00607B8E" w:rsidRPr="00607B8E">
          <w:rPr>
            <w:webHidden/>
          </w:rPr>
          <w:fldChar w:fldCharType="separate"/>
        </w:r>
        <w:r w:rsidR="00B86A14">
          <w:rPr>
            <w:webHidden/>
          </w:rPr>
          <w:t>1</w:t>
        </w:r>
        <w:r w:rsidR="00607B8E"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57" w:history="1">
        <w:r w:rsidRPr="00607B8E">
          <w:rPr>
            <w:rStyle w:val="Hyperlink"/>
          </w:rPr>
          <w:t>DANH MỤC VIẾT TẮT</w:t>
        </w:r>
        <w:r w:rsidRPr="00607B8E">
          <w:rPr>
            <w:webHidden/>
          </w:rPr>
          <w:tab/>
        </w:r>
        <w:r w:rsidRPr="00607B8E">
          <w:rPr>
            <w:webHidden/>
          </w:rPr>
          <w:fldChar w:fldCharType="begin"/>
        </w:r>
        <w:r w:rsidRPr="00607B8E">
          <w:rPr>
            <w:webHidden/>
          </w:rPr>
          <w:instrText xml:space="preserve"> PAGEREF _Toc114493157 \h </w:instrText>
        </w:r>
        <w:r w:rsidRPr="00607B8E">
          <w:rPr>
            <w:webHidden/>
          </w:rPr>
        </w:r>
        <w:r w:rsidRPr="00607B8E">
          <w:rPr>
            <w:webHidden/>
          </w:rPr>
          <w:fldChar w:fldCharType="separate"/>
        </w:r>
        <w:r w:rsidR="00B86A14">
          <w:rPr>
            <w:webHidden/>
          </w:rPr>
          <w:t>3</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58" w:history="1">
        <w:r w:rsidRPr="00607B8E">
          <w:rPr>
            <w:rStyle w:val="Hyperlink"/>
          </w:rPr>
          <w:t>DANH MỤC CÁC BẢNG BIỂU</w:t>
        </w:r>
        <w:r w:rsidRPr="00607B8E">
          <w:rPr>
            <w:webHidden/>
          </w:rPr>
          <w:tab/>
        </w:r>
        <w:r w:rsidRPr="00607B8E">
          <w:rPr>
            <w:webHidden/>
          </w:rPr>
          <w:fldChar w:fldCharType="begin"/>
        </w:r>
        <w:r w:rsidRPr="00607B8E">
          <w:rPr>
            <w:webHidden/>
          </w:rPr>
          <w:instrText xml:space="preserve"> PAGEREF _Toc114493158 \h </w:instrText>
        </w:r>
        <w:r w:rsidRPr="00607B8E">
          <w:rPr>
            <w:webHidden/>
          </w:rPr>
        </w:r>
        <w:r w:rsidRPr="00607B8E">
          <w:rPr>
            <w:webHidden/>
          </w:rPr>
          <w:fldChar w:fldCharType="separate"/>
        </w:r>
        <w:r w:rsidR="00B86A14">
          <w:rPr>
            <w:webHidden/>
          </w:rPr>
          <w:t>4</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59" w:history="1">
        <w:r w:rsidRPr="00607B8E">
          <w:rPr>
            <w:rStyle w:val="Hyperlink"/>
          </w:rPr>
          <w:t>DANH MỤC CÁC HÌNH VẼ</w:t>
        </w:r>
        <w:r w:rsidRPr="00607B8E">
          <w:rPr>
            <w:webHidden/>
          </w:rPr>
          <w:tab/>
        </w:r>
        <w:r w:rsidRPr="00607B8E">
          <w:rPr>
            <w:webHidden/>
          </w:rPr>
          <w:fldChar w:fldCharType="begin"/>
        </w:r>
        <w:r w:rsidRPr="00607B8E">
          <w:rPr>
            <w:webHidden/>
          </w:rPr>
          <w:instrText xml:space="preserve"> PAGEREF _Toc114493159 \h </w:instrText>
        </w:r>
        <w:r w:rsidRPr="00607B8E">
          <w:rPr>
            <w:webHidden/>
          </w:rPr>
        </w:r>
        <w:r w:rsidRPr="00607B8E">
          <w:rPr>
            <w:webHidden/>
          </w:rPr>
          <w:fldChar w:fldCharType="separate"/>
        </w:r>
        <w:r w:rsidR="00B86A14">
          <w:rPr>
            <w:webHidden/>
          </w:rPr>
          <w:t>4</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60" w:history="1">
        <w:r w:rsidRPr="00607B8E">
          <w:rPr>
            <w:rStyle w:val="Hyperlink"/>
          </w:rPr>
          <w:t>CHƯƠNG I: THÔNG TIN CHUNG VỀ CƠ SỞ</w:t>
        </w:r>
        <w:r w:rsidRPr="00607B8E">
          <w:rPr>
            <w:webHidden/>
          </w:rPr>
          <w:tab/>
        </w:r>
        <w:r w:rsidRPr="00607B8E">
          <w:rPr>
            <w:webHidden/>
          </w:rPr>
          <w:fldChar w:fldCharType="begin"/>
        </w:r>
        <w:r w:rsidRPr="00607B8E">
          <w:rPr>
            <w:webHidden/>
          </w:rPr>
          <w:instrText xml:space="preserve"> PAGEREF _Toc114493160 \h </w:instrText>
        </w:r>
        <w:r w:rsidRPr="00607B8E">
          <w:rPr>
            <w:webHidden/>
          </w:rPr>
        </w:r>
        <w:r w:rsidRPr="00607B8E">
          <w:rPr>
            <w:webHidden/>
          </w:rPr>
          <w:fldChar w:fldCharType="separate"/>
        </w:r>
        <w:r w:rsidR="00B86A14">
          <w:rPr>
            <w:webHidden/>
          </w:rPr>
          <w:t>5</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61" w:history="1">
        <w:r w:rsidRPr="00607B8E">
          <w:rPr>
            <w:rStyle w:val="Hyperlink"/>
          </w:rPr>
          <w:t>1. Tên chủ cơ sở</w:t>
        </w:r>
        <w:r w:rsidRPr="00607B8E">
          <w:rPr>
            <w:webHidden/>
          </w:rPr>
          <w:tab/>
        </w:r>
        <w:r w:rsidRPr="00607B8E">
          <w:rPr>
            <w:webHidden/>
          </w:rPr>
          <w:fldChar w:fldCharType="begin"/>
        </w:r>
        <w:r w:rsidRPr="00607B8E">
          <w:rPr>
            <w:webHidden/>
          </w:rPr>
          <w:instrText xml:space="preserve"> PAGEREF _Toc114493161 \h </w:instrText>
        </w:r>
        <w:r w:rsidRPr="00607B8E">
          <w:rPr>
            <w:webHidden/>
          </w:rPr>
        </w:r>
        <w:r w:rsidRPr="00607B8E">
          <w:rPr>
            <w:webHidden/>
          </w:rPr>
          <w:fldChar w:fldCharType="separate"/>
        </w:r>
        <w:r w:rsidR="00B86A14">
          <w:rPr>
            <w:webHidden/>
          </w:rPr>
          <w:t>5</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62" w:history="1">
        <w:r w:rsidRPr="00607B8E">
          <w:rPr>
            <w:rStyle w:val="Hyperlink"/>
          </w:rPr>
          <w:t>2. Tên cơ sở</w:t>
        </w:r>
        <w:r w:rsidRPr="00607B8E">
          <w:rPr>
            <w:webHidden/>
          </w:rPr>
          <w:tab/>
        </w:r>
        <w:r w:rsidRPr="00607B8E">
          <w:rPr>
            <w:webHidden/>
          </w:rPr>
          <w:fldChar w:fldCharType="begin"/>
        </w:r>
        <w:r w:rsidRPr="00607B8E">
          <w:rPr>
            <w:webHidden/>
          </w:rPr>
          <w:instrText xml:space="preserve"> PAGEREF _Toc114493162 \h </w:instrText>
        </w:r>
        <w:r w:rsidRPr="00607B8E">
          <w:rPr>
            <w:webHidden/>
          </w:rPr>
        </w:r>
        <w:r w:rsidRPr="00607B8E">
          <w:rPr>
            <w:webHidden/>
          </w:rPr>
          <w:fldChar w:fldCharType="separate"/>
        </w:r>
        <w:r w:rsidR="00B86A14">
          <w:rPr>
            <w:webHidden/>
          </w:rPr>
          <w:t>5</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63" w:history="1">
        <w:r w:rsidRPr="00607B8E">
          <w:rPr>
            <w:rStyle w:val="Hyperlink"/>
          </w:rPr>
          <w:t>3. Công suất, công nghệ, sản phẩm sản xuất của cơ sở</w:t>
        </w:r>
        <w:r w:rsidRPr="00607B8E">
          <w:rPr>
            <w:webHidden/>
          </w:rPr>
          <w:tab/>
        </w:r>
        <w:r w:rsidRPr="00607B8E">
          <w:rPr>
            <w:webHidden/>
          </w:rPr>
          <w:fldChar w:fldCharType="begin"/>
        </w:r>
        <w:r w:rsidRPr="00607B8E">
          <w:rPr>
            <w:webHidden/>
          </w:rPr>
          <w:instrText xml:space="preserve"> PAGEREF _Toc114493163 \h </w:instrText>
        </w:r>
        <w:r w:rsidRPr="00607B8E">
          <w:rPr>
            <w:webHidden/>
          </w:rPr>
        </w:r>
        <w:r w:rsidRPr="00607B8E">
          <w:rPr>
            <w:webHidden/>
          </w:rPr>
          <w:fldChar w:fldCharType="separate"/>
        </w:r>
        <w:r w:rsidR="00B86A14">
          <w:rPr>
            <w:webHidden/>
          </w:rPr>
          <w:t>6</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64" w:history="1">
        <w:r w:rsidRPr="00607B8E">
          <w:rPr>
            <w:rStyle w:val="Hyperlink"/>
            <w:b w:val="0"/>
          </w:rPr>
          <w:t>3.1. Công suất hoạt động của cơ sở</w:t>
        </w:r>
        <w:r w:rsidRPr="00607B8E">
          <w:rPr>
            <w:b w:val="0"/>
            <w:webHidden/>
          </w:rPr>
          <w:tab/>
        </w:r>
        <w:r w:rsidRPr="00607B8E">
          <w:rPr>
            <w:b w:val="0"/>
            <w:webHidden/>
          </w:rPr>
          <w:fldChar w:fldCharType="begin"/>
        </w:r>
        <w:r w:rsidRPr="00607B8E">
          <w:rPr>
            <w:b w:val="0"/>
            <w:webHidden/>
          </w:rPr>
          <w:instrText xml:space="preserve"> PAGEREF _Toc114493164 \h </w:instrText>
        </w:r>
        <w:r w:rsidRPr="00607B8E">
          <w:rPr>
            <w:b w:val="0"/>
            <w:webHidden/>
          </w:rPr>
        </w:r>
        <w:r w:rsidRPr="00607B8E">
          <w:rPr>
            <w:b w:val="0"/>
            <w:webHidden/>
          </w:rPr>
          <w:fldChar w:fldCharType="separate"/>
        </w:r>
        <w:r w:rsidR="00B86A14">
          <w:rPr>
            <w:b w:val="0"/>
            <w:webHidden/>
          </w:rPr>
          <w:t>6</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65" w:history="1">
        <w:r w:rsidRPr="00607B8E">
          <w:rPr>
            <w:rStyle w:val="Hyperlink"/>
            <w:b w:val="0"/>
          </w:rPr>
          <w:t>3.2. Công nghệ sản xuất của cơ sở</w:t>
        </w:r>
        <w:r w:rsidRPr="00607B8E">
          <w:rPr>
            <w:b w:val="0"/>
            <w:webHidden/>
          </w:rPr>
          <w:tab/>
        </w:r>
        <w:r w:rsidRPr="00607B8E">
          <w:rPr>
            <w:b w:val="0"/>
            <w:webHidden/>
          </w:rPr>
          <w:fldChar w:fldCharType="begin"/>
        </w:r>
        <w:r w:rsidRPr="00607B8E">
          <w:rPr>
            <w:b w:val="0"/>
            <w:webHidden/>
          </w:rPr>
          <w:instrText xml:space="preserve"> PAGEREF _Toc114493165 \h </w:instrText>
        </w:r>
        <w:r w:rsidRPr="00607B8E">
          <w:rPr>
            <w:b w:val="0"/>
            <w:webHidden/>
          </w:rPr>
        </w:r>
        <w:r w:rsidRPr="00607B8E">
          <w:rPr>
            <w:b w:val="0"/>
            <w:webHidden/>
          </w:rPr>
          <w:fldChar w:fldCharType="separate"/>
        </w:r>
        <w:r w:rsidR="00B86A14">
          <w:rPr>
            <w:b w:val="0"/>
            <w:webHidden/>
          </w:rPr>
          <w:t>6</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66" w:history="1">
        <w:r w:rsidRPr="00607B8E">
          <w:rPr>
            <w:rStyle w:val="Hyperlink"/>
            <w:b w:val="0"/>
          </w:rPr>
          <w:t>3.3. Sản phẩm của cơ sở</w:t>
        </w:r>
        <w:r w:rsidRPr="00607B8E">
          <w:rPr>
            <w:b w:val="0"/>
            <w:webHidden/>
          </w:rPr>
          <w:tab/>
        </w:r>
        <w:r w:rsidRPr="00607B8E">
          <w:rPr>
            <w:b w:val="0"/>
            <w:webHidden/>
          </w:rPr>
          <w:fldChar w:fldCharType="begin"/>
        </w:r>
        <w:r w:rsidRPr="00607B8E">
          <w:rPr>
            <w:b w:val="0"/>
            <w:webHidden/>
          </w:rPr>
          <w:instrText xml:space="preserve"> PAGEREF _Toc114493166 \h </w:instrText>
        </w:r>
        <w:r w:rsidRPr="00607B8E">
          <w:rPr>
            <w:b w:val="0"/>
            <w:webHidden/>
          </w:rPr>
        </w:r>
        <w:r w:rsidRPr="00607B8E">
          <w:rPr>
            <w:b w:val="0"/>
            <w:webHidden/>
          </w:rPr>
          <w:fldChar w:fldCharType="separate"/>
        </w:r>
        <w:r w:rsidR="00B86A14">
          <w:rPr>
            <w:b w:val="0"/>
            <w:webHidden/>
          </w:rPr>
          <w:t>8</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67" w:history="1">
        <w:r w:rsidRPr="00607B8E">
          <w:rPr>
            <w:rStyle w:val="Hyperlink"/>
          </w:rPr>
          <w:t>4. Nguyên liệu, nhiên liệu, vật liệu, phế liệu, điện năng, hóa chất sử dụng, nguồn cung cấp điện, nước của cơ sở</w:t>
        </w:r>
        <w:r w:rsidRPr="00607B8E">
          <w:rPr>
            <w:webHidden/>
          </w:rPr>
          <w:tab/>
        </w:r>
        <w:r w:rsidRPr="00607B8E">
          <w:rPr>
            <w:webHidden/>
          </w:rPr>
          <w:fldChar w:fldCharType="begin"/>
        </w:r>
        <w:r w:rsidRPr="00607B8E">
          <w:rPr>
            <w:webHidden/>
          </w:rPr>
          <w:instrText xml:space="preserve"> PAGEREF _Toc114493167 \h </w:instrText>
        </w:r>
        <w:r w:rsidRPr="00607B8E">
          <w:rPr>
            <w:webHidden/>
          </w:rPr>
        </w:r>
        <w:r w:rsidRPr="00607B8E">
          <w:rPr>
            <w:webHidden/>
          </w:rPr>
          <w:fldChar w:fldCharType="separate"/>
        </w:r>
        <w:r w:rsidR="00B86A14">
          <w:rPr>
            <w:webHidden/>
          </w:rPr>
          <w:t>8</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68" w:history="1">
        <w:r w:rsidRPr="00607B8E">
          <w:rPr>
            <w:rStyle w:val="Hyperlink"/>
            <w:b w:val="0"/>
          </w:rPr>
          <w:t>4.1. Nhu cầu nguyên, nhiên, vật liệu, hóa chất sử dụng</w:t>
        </w:r>
        <w:r w:rsidRPr="00607B8E">
          <w:rPr>
            <w:b w:val="0"/>
            <w:webHidden/>
          </w:rPr>
          <w:tab/>
        </w:r>
        <w:r w:rsidRPr="00607B8E">
          <w:rPr>
            <w:b w:val="0"/>
            <w:webHidden/>
          </w:rPr>
          <w:fldChar w:fldCharType="begin"/>
        </w:r>
        <w:r w:rsidRPr="00607B8E">
          <w:rPr>
            <w:b w:val="0"/>
            <w:webHidden/>
          </w:rPr>
          <w:instrText xml:space="preserve"> PAGEREF _Toc114493168 \h </w:instrText>
        </w:r>
        <w:r w:rsidRPr="00607B8E">
          <w:rPr>
            <w:b w:val="0"/>
            <w:webHidden/>
          </w:rPr>
        </w:r>
        <w:r w:rsidRPr="00607B8E">
          <w:rPr>
            <w:b w:val="0"/>
            <w:webHidden/>
          </w:rPr>
          <w:fldChar w:fldCharType="separate"/>
        </w:r>
        <w:r w:rsidR="00B86A14">
          <w:rPr>
            <w:b w:val="0"/>
            <w:webHidden/>
          </w:rPr>
          <w:t>8</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69" w:history="1">
        <w:r w:rsidRPr="00607B8E">
          <w:rPr>
            <w:rStyle w:val="Hyperlink"/>
            <w:b w:val="0"/>
          </w:rPr>
          <w:t>4.2. Nguồn cung cấp điện</w:t>
        </w:r>
        <w:r w:rsidRPr="00607B8E">
          <w:rPr>
            <w:b w:val="0"/>
            <w:webHidden/>
          </w:rPr>
          <w:tab/>
        </w:r>
        <w:r w:rsidRPr="00607B8E">
          <w:rPr>
            <w:b w:val="0"/>
            <w:webHidden/>
          </w:rPr>
          <w:fldChar w:fldCharType="begin"/>
        </w:r>
        <w:r w:rsidRPr="00607B8E">
          <w:rPr>
            <w:b w:val="0"/>
            <w:webHidden/>
          </w:rPr>
          <w:instrText xml:space="preserve"> PAGEREF _Toc114493169 \h </w:instrText>
        </w:r>
        <w:r w:rsidRPr="00607B8E">
          <w:rPr>
            <w:b w:val="0"/>
            <w:webHidden/>
          </w:rPr>
        </w:r>
        <w:r w:rsidRPr="00607B8E">
          <w:rPr>
            <w:b w:val="0"/>
            <w:webHidden/>
          </w:rPr>
          <w:fldChar w:fldCharType="separate"/>
        </w:r>
        <w:r w:rsidR="00B86A14">
          <w:rPr>
            <w:b w:val="0"/>
            <w:webHidden/>
          </w:rPr>
          <w:t>9</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70" w:history="1">
        <w:r w:rsidRPr="00607B8E">
          <w:rPr>
            <w:rStyle w:val="Hyperlink"/>
            <w:b w:val="0"/>
          </w:rPr>
          <w:t>4.3. Nguồn cung cấp nước</w:t>
        </w:r>
        <w:r w:rsidRPr="00607B8E">
          <w:rPr>
            <w:b w:val="0"/>
            <w:webHidden/>
          </w:rPr>
          <w:tab/>
        </w:r>
        <w:r w:rsidRPr="00607B8E">
          <w:rPr>
            <w:b w:val="0"/>
            <w:webHidden/>
          </w:rPr>
          <w:fldChar w:fldCharType="begin"/>
        </w:r>
        <w:r w:rsidRPr="00607B8E">
          <w:rPr>
            <w:b w:val="0"/>
            <w:webHidden/>
          </w:rPr>
          <w:instrText xml:space="preserve"> PAGEREF _Toc114493170 \h </w:instrText>
        </w:r>
        <w:r w:rsidRPr="00607B8E">
          <w:rPr>
            <w:b w:val="0"/>
            <w:webHidden/>
          </w:rPr>
        </w:r>
        <w:r w:rsidRPr="00607B8E">
          <w:rPr>
            <w:b w:val="0"/>
            <w:webHidden/>
          </w:rPr>
          <w:fldChar w:fldCharType="separate"/>
        </w:r>
        <w:r w:rsidR="00B86A14">
          <w:rPr>
            <w:b w:val="0"/>
            <w:webHidden/>
          </w:rPr>
          <w:t>9</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71" w:history="1">
        <w:r w:rsidRPr="00607B8E">
          <w:rPr>
            <w:rStyle w:val="Hyperlink"/>
          </w:rPr>
          <w:t>5. Các thông tin khác liên quan đến cơ sở</w:t>
        </w:r>
        <w:r w:rsidRPr="00607B8E">
          <w:rPr>
            <w:webHidden/>
          </w:rPr>
          <w:tab/>
        </w:r>
        <w:r w:rsidRPr="00607B8E">
          <w:rPr>
            <w:webHidden/>
          </w:rPr>
          <w:fldChar w:fldCharType="begin"/>
        </w:r>
        <w:r w:rsidRPr="00607B8E">
          <w:rPr>
            <w:webHidden/>
          </w:rPr>
          <w:instrText xml:space="preserve"> PAGEREF _Toc114493171 \h </w:instrText>
        </w:r>
        <w:r w:rsidRPr="00607B8E">
          <w:rPr>
            <w:webHidden/>
          </w:rPr>
        </w:r>
        <w:r w:rsidRPr="00607B8E">
          <w:rPr>
            <w:webHidden/>
          </w:rPr>
          <w:fldChar w:fldCharType="separate"/>
        </w:r>
        <w:r w:rsidR="00B86A14">
          <w:rPr>
            <w:webHidden/>
          </w:rPr>
          <w:t>10</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72" w:history="1">
        <w:r w:rsidRPr="00607B8E">
          <w:rPr>
            <w:rStyle w:val="Hyperlink"/>
            <w:b w:val="0"/>
          </w:rPr>
          <w:t>5.1. Vị trí của cơ sở</w:t>
        </w:r>
        <w:r w:rsidRPr="00607B8E">
          <w:rPr>
            <w:b w:val="0"/>
            <w:webHidden/>
          </w:rPr>
          <w:tab/>
        </w:r>
        <w:r w:rsidRPr="00607B8E">
          <w:rPr>
            <w:b w:val="0"/>
            <w:webHidden/>
          </w:rPr>
          <w:fldChar w:fldCharType="begin"/>
        </w:r>
        <w:r w:rsidRPr="00607B8E">
          <w:rPr>
            <w:b w:val="0"/>
            <w:webHidden/>
          </w:rPr>
          <w:instrText xml:space="preserve"> PAGEREF _Toc114493172 \h </w:instrText>
        </w:r>
        <w:r w:rsidRPr="00607B8E">
          <w:rPr>
            <w:b w:val="0"/>
            <w:webHidden/>
          </w:rPr>
        </w:r>
        <w:r w:rsidRPr="00607B8E">
          <w:rPr>
            <w:b w:val="0"/>
            <w:webHidden/>
          </w:rPr>
          <w:fldChar w:fldCharType="separate"/>
        </w:r>
        <w:r w:rsidR="00B86A14">
          <w:rPr>
            <w:b w:val="0"/>
            <w:webHidden/>
          </w:rPr>
          <w:t>10</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73" w:history="1">
        <w:r w:rsidRPr="00607B8E">
          <w:rPr>
            <w:rStyle w:val="Hyperlink"/>
            <w:b w:val="0"/>
          </w:rPr>
          <w:t>5.2. Các hạng mục công trình</w:t>
        </w:r>
        <w:r w:rsidRPr="00607B8E">
          <w:rPr>
            <w:b w:val="0"/>
            <w:webHidden/>
          </w:rPr>
          <w:tab/>
        </w:r>
        <w:r w:rsidRPr="00607B8E">
          <w:rPr>
            <w:b w:val="0"/>
            <w:webHidden/>
          </w:rPr>
          <w:fldChar w:fldCharType="begin"/>
        </w:r>
        <w:r w:rsidRPr="00607B8E">
          <w:rPr>
            <w:b w:val="0"/>
            <w:webHidden/>
          </w:rPr>
          <w:instrText xml:space="preserve"> PAGEREF _Toc114493173 \h </w:instrText>
        </w:r>
        <w:r w:rsidRPr="00607B8E">
          <w:rPr>
            <w:b w:val="0"/>
            <w:webHidden/>
          </w:rPr>
        </w:r>
        <w:r w:rsidRPr="00607B8E">
          <w:rPr>
            <w:b w:val="0"/>
            <w:webHidden/>
          </w:rPr>
          <w:fldChar w:fldCharType="separate"/>
        </w:r>
        <w:r w:rsidR="00B86A14">
          <w:rPr>
            <w:b w:val="0"/>
            <w:webHidden/>
          </w:rPr>
          <w:t>11</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74" w:history="1">
        <w:r w:rsidRPr="00607B8E">
          <w:rPr>
            <w:rStyle w:val="Hyperlink"/>
            <w:b w:val="0"/>
          </w:rPr>
          <w:t>5.3. Danh mục thiết bị máy móc đầu tư tại cơ sở</w:t>
        </w:r>
        <w:r w:rsidRPr="00607B8E">
          <w:rPr>
            <w:b w:val="0"/>
            <w:webHidden/>
          </w:rPr>
          <w:tab/>
        </w:r>
        <w:r w:rsidRPr="00607B8E">
          <w:rPr>
            <w:b w:val="0"/>
            <w:webHidden/>
          </w:rPr>
          <w:fldChar w:fldCharType="begin"/>
        </w:r>
        <w:r w:rsidRPr="00607B8E">
          <w:rPr>
            <w:b w:val="0"/>
            <w:webHidden/>
          </w:rPr>
          <w:instrText xml:space="preserve"> PAGEREF _Toc114493174 \h </w:instrText>
        </w:r>
        <w:r w:rsidRPr="00607B8E">
          <w:rPr>
            <w:b w:val="0"/>
            <w:webHidden/>
          </w:rPr>
        </w:r>
        <w:r w:rsidRPr="00607B8E">
          <w:rPr>
            <w:b w:val="0"/>
            <w:webHidden/>
          </w:rPr>
          <w:fldChar w:fldCharType="separate"/>
        </w:r>
        <w:r w:rsidR="00B86A14">
          <w:rPr>
            <w:b w:val="0"/>
            <w:webHidden/>
          </w:rPr>
          <w:t>12</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75" w:history="1">
        <w:r w:rsidRPr="00607B8E">
          <w:rPr>
            <w:rStyle w:val="Hyperlink"/>
          </w:rPr>
          <w:t>CHƯƠNG II: SỰ PHÙ HỢP CỦA CƠ SỞ VỚI QUY HOẠCH, KHẢ NĂNG CHỊU TẢI CỦA MÔI TRƯỜNG</w:t>
        </w:r>
        <w:r w:rsidRPr="00607B8E">
          <w:rPr>
            <w:webHidden/>
          </w:rPr>
          <w:tab/>
        </w:r>
        <w:r w:rsidRPr="00607B8E">
          <w:rPr>
            <w:webHidden/>
          </w:rPr>
          <w:fldChar w:fldCharType="begin"/>
        </w:r>
        <w:r w:rsidRPr="00607B8E">
          <w:rPr>
            <w:webHidden/>
          </w:rPr>
          <w:instrText xml:space="preserve"> PAGEREF _Toc114493175 \h </w:instrText>
        </w:r>
        <w:r w:rsidRPr="00607B8E">
          <w:rPr>
            <w:webHidden/>
          </w:rPr>
        </w:r>
        <w:r w:rsidRPr="00607B8E">
          <w:rPr>
            <w:webHidden/>
          </w:rPr>
          <w:fldChar w:fldCharType="separate"/>
        </w:r>
        <w:r w:rsidR="00B86A14">
          <w:rPr>
            <w:webHidden/>
          </w:rPr>
          <w:t>13</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76" w:history="1">
        <w:r w:rsidRPr="00607B8E">
          <w:rPr>
            <w:rStyle w:val="Hyperlink"/>
          </w:rPr>
          <w:t>1. Sự phù hợp của cơ sở với quy hoạch bảo vệ môi trường quốc gia, quy hoạch tỉnh, phân vùng môi trường</w:t>
        </w:r>
        <w:r w:rsidRPr="00607B8E">
          <w:rPr>
            <w:webHidden/>
          </w:rPr>
          <w:tab/>
        </w:r>
        <w:r w:rsidRPr="00607B8E">
          <w:rPr>
            <w:webHidden/>
          </w:rPr>
          <w:fldChar w:fldCharType="begin"/>
        </w:r>
        <w:r w:rsidRPr="00607B8E">
          <w:rPr>
            <w:webHidden/>
          </w:rPr>
          <w:instrText xml:space="preserve"> PAGEREF _Toc114493176 \h </w:instrText>
        </w:r>
        <w:r w:rsidRPr="00607B8E">
          <w:rPr>
            <w:webHidden/>
          </w:rPr>
        </w:r>
        <w:r w:rsidRPr="00607B8E">
          <w:rPr>
            <w:webHidden/>
          </w:rPr>
          <w:fldChar w:fldCharType="separate"/>
        </w:r>
        <w:r w:rsidR="00B86A14">
          <w:rPr>
            <w:webHidden/>
          </w:rPr>
          <w:t>13</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77" w:history="1">
        <w:r w:rsidRPr="00607B8E">
          <w:rPr>
            <w:rStyle w:val="Hyperlink"/>
          </w:rPr>
          <w:t>2. Sự phù hợp của cơ sở đối với khả năng chịu tải của môi trường</w:t>
        </w:r>
        <w:r w:rsidRPr="00607B8E">
          <w:rPr>
            <w:webHidden/>
          </w:rPr>
          <w:tab/>
        </w:r>
        <w:r w:rsidRPr="00607B8E">
          <w:rPr>
            <w:webHidden/>
          </w:rPr>
          <w:fldChar w:fldCharType="begin"/>
        </w:r>
        <w:r w:rsidRPr="00607B8E">
          <w:rPr>
            <w:webHidden/>
          </w:rPr>
          <w:instrText xml:space="preserve"> PAGEREF _Toc114493177 \h </w:instrText>
        </w:r>
        <w:r w:rsidRPr="00607B8E">
          <w:rPr>
            <w:webHidden/>
          </w:rPr>
        </w:r>
        <w:r w:rsidRPr="00607B8E">
          <w:rPr>
            <w:webHidden/>
          </w:rPr>
          <w:fldChar w:fldCharType="separate"/>
        </w:r>
        <w:r w:rsidR="00B86A14">
          <w:rPr>
            <w:webHidden/>
          </w:rPr>
          <w:t>13</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78" w:history="1">
        <w:r w:rsidRPr="00607B8E">
          <w:rPr>
            <w:rStyle w:val="Hyperlink"/>
          </w:rPr>
          <w:t>CHƯƠNG III: KẾT QUẢ HOÀN THÀNH CÁC CÔNG TRÌNH, BIỆN PHÁP BẢO VỆ MÔI TRƯỜNG CỦA CƠ SỞ</w:t>
        </w:r>
        <w:r w:rsidRPr="00607B8E">
          <w:rPr>
            <w:webHidden/>
          </w:rPr>
          <w:tab/>
        </w:r>
        <w:r w:rsidRPr="00607B8E">
          <w:rPr>
            <w:webHidden/>
          </w:rPr>
          <w:fldChar w:fldCharType="begin"/>
        </w:r>
        <w:r w:rsidRPr="00607B8E">
          <w:rPr>
            <w:webHidden/>
          </w:rPr>
          <w:instrText xml:space="preserve"> PAGEREF _Toc114493178 \h </w:instrText>
        </w:r>
        <w:r w:rsidRPr="00607B8E">
          <w:rPr>
            <w:webHidden/>
          </w:rPr>
        </w:r>
        <w:r w:rsidRPr="00607B8E">
          <w:rPr>
            <w:webHidden/>
          </w:rPr>
          <w:fldChar w:fldCharType="separate"/>
        </w:r>
        <w:r w:rsidR="00B86A14">
          <w:rPr>
            <w:webHidden/>
          </w:rPr>
          <w:t>15</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79" w:history="1">
        <w:r w:rsidRPr="00607B8E">
          <w:rPr>
            <w:rStyle w:val="Hyperlink"/>
          </w:rPr>
          <w:t>1. Công trình, biện pháp thoát nước mưa, thu gom và xử lý nước thải</w:t>
        </w:r>
        <w:r w:rsidRPr="00607B8E">
          <w:rPr>
            <w:webHidden/>
          </w:rPr>
          <w:tab/>
        </w:r>
        <w:r w:rsidRPr="00607B8E">
          <w:rPr>
            <w:webHidden/>
          </w:rPr>
          <w:fldChar w:fldCharType="begin"/>
        </w:r>
        <w:r w:rsidRPr="00607B8E">
          <w:rPr>
            <w:webHidden/>
          </w:rPr>
          <w:instrText xml:space="preserve"> PAGEREF _Toc114493179 \h </w:instrText>
        </w:r>
        <w:r w:rsidRPr="00607B8E">
          <w:rPr>
            <w:webHidden/>
          </w:rPr>
        </w:r>
        <w:r w:rsidRPr="00607B8E">
          <w:rPr>
            <w:webHidden/>
          </w:rPr>
          <w:fldChar w:fldCharType="separate"/>
        </w:r>
        <w:r w:rsidR="00B86A14">
          <w:rPr>
            <w:webHidden/>
          </w:rPr>
          <w:t>15</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0" w:history="1">
        <w:r w:rsidRPr="00607B8E">
          <w:rPr>
            <w:rStyle w:val="Hyperlink"/>
            <w:b w:val="0"/>
          </w:rPr>
          <w:t>1.1. Thu gom, thoát nước mưa</w:t>
        </w:r>
        <w:r w:rsidRPr="00607B8E">
          <w:rPr>
            <w:b w:val="0"/>
            <w:webHidden/>
          </w:rPr>
          <w:tab/>
        </w:r>
        <w:r w:rsidRPr="00607B8E">
          <w:rPr>
            <w:b w:val="0"/>
            <w:webHidden/>
          </w:rPr>
          <w:fldChar w:fldCharType="begin"/>
        </w:r>
        <w:r w:rsidRPr="00607B8E">
          <w:rPr>
            <w:b w:val="0"/>
            <w:webHidden/>
          </w:rPr>
          <w:instrText xml:space="preserve"> PAGEREF _Toc114493180 \h </w:instrText>
        </w:r>
        <w:r w:rsidRPr="00607B8E">
          <w:rPr>
            <w:b w:val="0"/>
            <w:webHidden/>
          </w:rPr>
        </w:r>
        <w:r w:rsidRPr="00607B8E">
          <w:rPr>
            <w:b w:val="0"/>
            <w:webHidden/>
          </w:rPr>
          <w:fldChar w:fldCharType="separate"/>
        </w:r>
        <w:r w:rsidR="00B86A14">
          <w:rPr>
            <w:b w:val="0"/>
            <w:webHidden/>
          </w:rPr>
          <w:t>15</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1" w:history="1">
        <w:r w:rsidRPr="00607B8E">
          <w:rPr>
            <w:rStyle w:val="Hyperlink"/>
            <w:b w:val="0"/>
          </w:rPr>
          <w:t>1.2. Thu gom, thoát nước thải</w:t>
        </w:r>
        <w:r w:rsidRPr="00607B8E">
          <w:rPr>
            <w:b w:val="0"/>
            <w:webHidden/>
          </w:rPr>
          <w:tab/>
        </w:r>
        <w:r w:rsidRPr="00607B8E">
          <w:rPr>
            <w:b w:val="0"/>
            <w:webHidden/>
          </w:rPr>
          <w:fldChar w:fldCharType="begin"/>
        </w:r>
        <w:r w:rsidRPr="00607B8E">
          <w:rPr>
            <w:b w:val="0"/>
            <w:webHidden/>
          </w:rPr>
          <w:instrText xml:space="preserve"> PAGEREF _Toc114493181 \h </w:instrText>
        </w:r>
        <w:r w:rsidRPr="00607B8E">
          <w:rPr>
            <w:b w:val="0"/>
            <w:webHidden/>
          </w:rPr>
        </w:r>
        <w:r w:rsidRPr="00607B8E">
          <w:rPr>
            <w:b w:val="0"/>
            <w:webHidden/>
          </w:rPr>
          <w:fldChar w:fldCharType="separate"/>
        </w:r>
        <w:r w:rsidR="00B86A14">
          <w:rPr>
            <w:b w:val="0"/>
            <w:webHidden/>
          </w:rPr>
          <w:t>15</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2" w:history="1">
        <w:r w:rsidRPr="00607B8E">
          <w:rPr>
            <w:rStyle w:val="Hyperlink"/>
            <w:b w:val="0"/>
          </w:rPr>
          <w:t>1.3. Xử lý nước thải</w:t>
        </w:r>
        <w:r w:rsidRPr="00607B8E">
          <w:rPr>
            <w:b w:val="0"/>
            <w:webHidden/>
          </w:rPr>
          <w:tab/>
        </w:r>
        <w:r w:rsidRPr="00607B8E">
          <w:rPr>
            <w:b w:val="0"/>
            <w:webHidden/>
          </w:rPr>
          <w:fldChar w:fldCharType="begin"/>
        </w:r>
        <w:r w:rsidRPr="00607B8E">
          <w:rPr>
            <w:b w:val="0"/>
            <w:webHidden/>
          </w:rPr>
          <w:instrText xml:space="preserve"> PAGEREF _Toc114493182 \h </w:instrText>
        </w:r>
        <w:r w:rsidRPr="00607B8E">
          <w:rPr>
            <w:b w:val="0"/>
            <w:webHidden/>
          </w:rPr>
        </w:r>
        <w:r w:rsidRPr="00607B8E">
          <w:rPr>
            <w:b w:val="0"/>
            <w:webHidden/>
          </w:rPr>
          <w:fldChar w:fldCharType="separate"/>
        </w:r>
        <w:r w:rsidR="00B86A14">
          <w:rPr>
            <w:b w:val="0"/>
            <w:webHidden/>
          </w:rPr>
          <w:t>16</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83" w:history="1">
        <w:r w:rsidRPr="00607B8E">
          <w:rPr>
            <w:rStyle w:val="Hyperlink"/>
          </w:rPr>
          <w:t>2. Công trình, biện pháp xử lý bụi, khí thải</w:t>
        </w:r>
        <w:r w:rsidRPr="00607B8E">
          <w:rPr>
            <w:webHidden/>
          </w:rPr>
          <w:tab/>
        </w:r>
        <w:r w:rsidRPr="00607B8E">
          <w:rPr>
            <w:webHidden/>
          </w:rPr>
          <w:fldChar w:fldCharType="begin"/>
        </w:r>
        <w:r w:rsidRPr="00607B8E">
          <w:rPr>
            <w:webHidden/>
          </w:rPr>
          <w:instrText xml:space="preserve"> PAGEREF _Toc114493183 \h </w:instrText>
        </w:r>
        <w:r w:rsidRPr="00607B8E">
          <w:rPr>
            <w:webHidden/>
          </w:rPr>
        </w:r>
        <w:r w:rsidRPr="00607B8E">
          <w:rPr>
            <w:webHidden/>
          </w:rPr>
          <w:fldChar w:fldCharType="separate"/>
        </w:r>
        <w:r w:rsidR="00B86A14">
          <w:rPr>
            <w:webHidden/>
          </w:rPr>
          <w:t>20</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4" w:history="1">
        <w:r w:rsidRPr="00607B8E">
          <w:rPr>
            <w:rStyle w:val="Hyperlink"/>
            <w:b w:val="0"/>
          </w:rPr>
          <w:t>2.1. Công trình, biện pháp xử lí khí thải lò sấy</w:t>
        </w:r>
        <w:r w:rsidRPr="00607B8E">
          <w:rPr>
            <w:b w:val="0"/>
            <w:webHidden/>
          </w:rPr>
          <w:tab/>
        </w:r>
        <w:r w:rsidRPr="00607B8E">
          <w:rPr>
            <w:b w:val="0"/>
            <w:webHidden/>
          </w:rPr>
          <w:fldChar w:fldCharType="begin"/>
        </w:r>
        <w:r w:rsidRPr="00607B8E">
          <w:rPr>
            <w:b w:val="0"/>
            <w:webHidden/>
          </w:rPr>
          <w:instrText xml:space="preserve"> PAGEREF _Toc114493184 \h </w:instrText>
        </w:r>
        <w:r w:rsidRPr="00607B8E">
          <w:rPr>
            <w:b w:val="0"/>
            <w:webHidden/>
          </w:rPr>
        </w:r>
        <w:r w:rsidRPr="00607B8E">
          <w:rPr>
            <w:b w:val="0"/>
            <w:webHidden/>
          </w:rPr>
          <w:fldChar w:fldCharType="separate"/>
        </w:r>
        <w:r w:rsidR="00B86A14">
          <w:rPr>
            <w:b w:val="0"/>
            <w:webHidden/>
          </w:rPr>
          <w:t>20</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5" w:history="1">
        <w:r w:rsidRPr="00607B8E">
          <w:rPr>
            <w:rStyle w:val="Hyperlink"/>
            <w:b w:val="0"/>
          </w:rPr>
          <w:t>2.2. Công trình, biện pháp xử lí khí thải lò hơi</w:t>
        </w:r>
        <w:r w:rsidRPr="00607B8E">
          <w:rPr>
            <w:b w:val="0"/>
            <w:webHidden/>
          </w:rPr>
          <w:tab/>
        </w:r>
        <w:r w:rsidRPr="00607B8E">
          <w:rPr>
            <w:b w:val="0"/>
            <w:webHidden/>
          </w:rPr>
          <w:fldChar w:fldCharType="begin"/>
        </w:r>
        <w:r w:rsidRPr="00607B8E">
          <w:rPr>
            <w:b w:val="0"/>
            <w:webHidden/>
          </w:rPr>
          <w:instrText xml:space="preserve"> PAGEREF _Toc114493185 \h </w:instrText>
        </w:r>
        <w:r w:rsidRPr="00607B8E">
          <w:rPr>
            <w:b w:val="0"/>
            <w:webHidden/>
          </w:rPr>
        </w:r>
        <w:r w:rsidRPr="00607B8E">
          <w:rPr>
            <w:b w:val="0"/>
            <w:webHidden/>
          </w:rPr>
          <w:fldChar w:fldCharType="separate"/>
        </w:r>
        <w:r w:rsidR="00B86A14">
          <w:rPr>
            <w:b w:val="0"/>
            <w:webHidden/>
          </w:rPr>
          <w:t>21</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6" w:history="1">
        <w:r w:rsidRPr="00607B8E">
          <w:rPr>
            <w:rStyle w:val="Hyperlink"/>
            <w:b w:val="0"/>
          </w:rPr>
          <w:t>2.3. Các biện pháp xử lý bụi, khí thải khác</w:t>
        </w:r>
        <w:r w:rsidRPr="00607B8E">
          <w:rPr>
            <w:b w:val="0"/>
            <w:webHidden/>
          </w:rPr>
          <w:tab/>
        </w:r>
        <w:r w:rsidRPr="00607B8E">
          <w:rPr>
            <w:b w:val="0"/>
            <w:webHidden/>
          </w:rPr>
          <w:fldChar w:fldCharType="begin"/>
        </w:r>
        <w:r w:rsidRPr="00607B8E">
          <w:rPr>
            <w:b w:val="0"/>
            <w:webHidden/>
          </w:rPr>
          <w:instrText xml:space="preserve"> PAGEREF _Toc114493186 \h </w:instrText>
        </w:r>
        <w:r w:rsidRPr="00607B8E">
          <w:rPr>
            <w:b w:val="0"/>
            <w:webHidden/>
          </w:rPr>
        </w:r>
        <w:r w:rsidRPr="00607B8E">
          <w:rPr>
            <w:b w:val="0"/>
            <w:webHidden/>
          </w:rPr>
          <w:fldChar w:fldCharType="separate"/>
        </w:r>
        <w:r w:rsidR="00B86A14">
          <w:rPr>
            <w:b w:val="0"/>
            <w:webHidden/>
          </w:rPr>
          <w:t>21</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87" w:history="1">
        <w:r w:rsidRPr="00607B8E">
          <w:rPr>
            <w:rStyle w:val="Hyperlink"/>
          </w:rPr>
          <w:t>3. Công trình, biện pháp lưu giữ, xử lý chất thải rắn thông thường</w:t>
        </w:r>
        <w:r w:rsidRPr="00607B8E">
          <w:rPr>
            <w:webHidden/>
          </w:rPr>
          <w:tab/>
        </w:r>
        <w:r w:rsidRPr="00607B8E">
          <w:rPr>
            <w:webHidden/>
          </w:rPr>
          <w:fldChar w:fldCharType="begin"/>
        </w:r>
        <w:r w:rsidRPr="00607B8E">
          <w:rPr>
            <w:webHidden/>
          </w:rPr>
          <w:instrText xml:space="preserve"> PAGEREF _Toc114493187 \h </w:instrText>
        </w:r>
        <w:r w:rsidRPr="00607B8E">
          <w:rPr>
            <w:webHidden/>
          </w:rPr>
        </w:r>
        <w:r w:rsidRPr="00607B8E">
          <w:rPr>
            <w:webHidden/>
          </w:rPr>
          <w:fldChar w:fldCharType="separate"/>
        </w:r>
        <w:r w:rsidR="00B86A14">
          <w:rPr>
            <w:webHidden/>
          </w:rPr>
          <w:t>22</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8" w:history="1">
        <w:r w:rsidRPr="00607B8E">
          <w:rPr>
            <w:rStyle w:val="Hyperlink"/>
            <w:b w:val="0"/>
          </w:rPr>
          <w:t>3.1. Chất thải rắn sinh hoạt</w:t>
        </w:r>
        <w:r w:rsidRPr="00607B8E">
          <w:rPr>
            <w:b w:val="0"/>
            <w:webHidden/>
          </w:rPr>
          <w:tab/>
        </w:r>
        <w:r w:rsidRPr="00607B8E">
          <w:rPr>
            <w:b w:val="0"/>
            <w:webHidden/>
          </w:rPr>
          <w:fldChar w:fldCharType="begin"/>
        </w:r>
        <w:r w:rsidRPr="00607B8E">
          <w:rPr>
            <w:b w:val="0"/>
            <w:webHidden/>
          </w:rPr>
          <w:instrText xml:space="preserve"> PAGEREF _Toc114493188 \h </w:instrText>
        </w:r>
        <w:r w:rsidRPr="00607B8E">
          <w:rPr>
            <w:b w:val="0"/>
            <w:webHidden/>
          </w:rPr>
        </w:r>
        <w:r w:rsidRPr="00607B8E">
          <w:rPr>
            <w:b w:val="0"/>
            <w:webHidden/>
          </w:rPr>
          <w:fldChar w:fldCharType="separate"/>
        </w:r>
        <w:r w:rsidR="00B86A14">
          <w:rPr>
            <w:b w:val="0"/>
            <w:webHidden/>
          </w:rPr>
          <w:t>22</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89" w:history="1">
        <w:r w:rsidRPr="00607B8E">
          <w:rPr>
            <w:rStyle w:val="Hyperlink"/>
            <w:b w:val="0"/>
          </w:rPr>
          <w:t>3.2. Chất thải rắn sản xuất</w:t>
        </w:r>
        <w:r w:rsidRPr="00607B8E">
          <w:rPr>
            <w:b w:val="0"/>
            <w:webHidden/>
          </w:rPr>
          <w:tab/>
        </w:r>
        <w:r w:rsidRPr="00607B8E">
          <w:rPr>
            <w:b w:val="0"/>
            <w:webHidden/>
          </w:rPr>
          <w:fldChar w:fldCharType="begin"/>
        </w:r>
        <w:r w:rsidRPr="00607B8E">
          <w:rPr>
            <w:b w:val="0"/>
            <w:webHidden/>
          </w:rPr>
          <w:instrText xml:space="preserve"> PAGEREF _Toc114493189 \h </w:instrText>
        </w:r>
        <w:r w:rsidRPr="00607B8E">
          <w:rPr>
            <w:b w:val="0"/>
            <w:webHidden/>
          </w:rPr>
        </w:r>
        <w:r w:rsidRPr="00607B8E">
          <w:rPr>
            <w:b w:val="0"/>
            <w:webHidden/>
          </w:rPr>
          <w:fldChar w:fldCharType="separate"/>
        </w:r>
        <w:r w:rsidR="00B86A14">
          <w:rPr>
            <w:b w:val="0"/>
            <w:webHidden/>
          </w:rPr>
          <w:t>23</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90" w:history="1">
        <w:r w:rsidRPr="00607B8E">
          <w:rPr>
            <w:rStyle w:val="Hyperlink"/>
          </w:rPr>
          <w:t>4. Công trình, biện pháp lưu giữ, xử lý chất thải nguy hại</w:t>
        </w:r>
        <w:r w:rsidRPr="00607B8E">
          <w:rPr>
            <w:webHidden/>
          </w:rPr>
          <w:tab/>
        </w:r>
        <w:r w:rsidRPr="00607B8E">
          <w:rPr>
            <w:webHidden/>
          </w:rPr>
          <w:fldChar w:fldCharType="begin"/>
        </w:r>
        <w:r w:rsidRPr="00607B8E">
          <w:rPr>
            <w:webHidden/>
          </w:rPr>
          <w:instrText xml:space="preserve"> PAGEREF _Toc114493190 \h </w:instrText>
        </w:r>
        <w:r w:rsidRPr="00607B8E">
          <w:rPr>
            <w:webHidden/>
          </w:rPr>
        </w:r>
        <w:r w:rsidRPr="00607B8E">
          <w:rPr>
            <w:webHidden/>
          </w:rPr>
          <w:fldChar w:fldCharType="separate"/>
        </w:r>
        <w:r w:rsidR="00B86A14">
          <w:rPr>
            <w:webHidden/>
          </w:rPr>
          <w:t>23</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91" w:history="1">
        <w:r w:rsidRPr="00607B8E">
          <w:rPr>
            <w:rStyle w:val="Hyperlink"/>
          </w:rPr>
          <w:t>5. Công trình, biện pháp giảm thiểu tiếng ồn, độ rung</w:t>
        </w:r>
        <w:r w:rsidRPr="00607B8E">
          <w:rPr>
            <w:webHidden/>
          </w:rPr>
          <w:tab/>
        </w:r>
        <w:r w:rsidRPr="00607B8E">
          <w:rPr>
            <w:webHidden/>
          </w:rPr>
          <w:fldChar w:fldCharType="begin"/>
        </w:r>
        <w:r w:rsidRPr="00607B8E">
          <w:rPr>
            <w:webHidden/>
          </w:rPr>
          <w:instrText xml:space="preserve"> PAGEREF _Toc114493191 \h </w:instrText>
        </w:r>
        <w:r w:rsidRPr="00607B8E">
          <w:rPr>
            <w:webHidden/>
          </w:rPr>
        </w:r>
        <w:r w:rsidRPr="00607B8E">
          <w:rPr>
            <w:webHidden/>
          </w:rPr>
          <w:fldChar w:fldCharType="separate"/>
        </w:r>
        <w:r w:rsidR="00B86A14">
          <w:rPr>
            <w:webHidden/>
          </w:rPr>
          <w:t>24</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92" w:history="1">
        <w:r w:rsidRPr="00607B8E">
          <w:rPr>
            <w:rStyle w:val="Hyperlink"/>
            <w:b w:val="0"/>
          </w:rPr>
          <w:t>5.1. Các biện pháp kỹ thuật âm học</w:t>
        </w:r>
        <w:r w:rsidRPr="00607B8E">
          <w:rPr>
            <w:b w:val="0"/>
            <w:webHidden/>
          </w:rPr>
          <w:tab/>
        </w:r>
        <w:r w:rsidRPr="00607B8E">
          <w:rPr>
            <w:b w:val="0"/>
            <w:webHidden/>
          </w:rPr>
          <w:fldChar w:fldCharType="begin"/>
        </w:r>
        <w:r w:rsidRPr="00607B8E">
          <w:rPr>
            <w:b w:val="0"/>
            <w:webHidden/>
          </w:rPr>
          <w:instrText xml:space="preserve"> PAGEREF _Toc114493192 \h </w:instrText>
        </w:r>
        <w:r w:rsidRPr="00607B8E">
          <w:rPr>
            <w:b w:val="0"/>
            <w:webHidden/>
          </w:rPr>
        </w:r>
        <w:r w:rsidRPr="00607B8E">
          <w:rPr>
            <w:b w:val="0"/>
            <w:webHidden/>
          </w:rPr>
          <w:fldChar w:fldCharType="separate"/>
        </w:r>
        <w:r w:rsidR="00B86A14">
          <w:rPr>
            <w:b w:val="0"/>
            <w:webHidden/>
          </w:rPr>
          <w:t>24</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93" w:history="1">
        <w:r w:rsidRPr="00607B8E">
          <w:rPr>
            <w:rStyle w:val="Hyperlink"/>
            <w:b w:val="0"/>
          </w:rPr>
          <w:t>5.2. Đối với ô nhiễm tiếng ồn do máy phát điện dự phòng</w:t>
        </w:r>
        <w:r w:rsidRPr="00607B8E">
          <w:rPr>
            <w:b w:val="0"/>
            <w:webHidden/>
          </w:rPr>
          <w:tab/>
        </w:r>
        <w:r w:rsidRPr="00607B8E">
          <w:rPr>
            <w:b w:val="0"/>
            <w:webHidden/>
          </w:rPr>
          <w:fldChar w:fldCharType="begin"/>
        </w:r>
        <w:r w:rsidRPr="00607B8E">
          <w:rPr>
            <w:b w:val="0"/>
            <w:webHidden/>
          </w:rPr>
          <w:instrText xml:space="preserve"> PAGEREF _Toc114493193 \h </w:instrText>
        </w:r>
        <w:r w:rsidRPr="00607B8E">
          <w:rPr>
            <w:b w:val="0"/>
            <w:webHidden/>
          </w:rPr>
        </w:r>
        <w:r w:rsidRPr="00607B8E">
          <w:rPr>
            <w:b w:val="0"/>
            <w:webHidden/>
          </w:rPr>
          <w:fldChar w:fldCharType="separate"/>
        </w:r>
        <w:r w:rsidR="00B86A14">
          <w:rPr>
            <w:b w:val="0"/>
            <w:webHidden/>
          </w:rPr>
          <w:t>25</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94" w:history="1">
        <w:r w:rsidRPr="00607B8E">
          <w:rPr>
            <w:rStyle w:val="Hyperlink"/>
          </w:rPr>
          <w:t>6. Phương án phòng ngừa, ứng phó sự cố môi trường</w:t>
        </w:r>
        <w:r w:rsidRPr="00607B8E">
          <w:rPr>
            <w:webHidden/>
          </w:rPr>
          <w:tab/>
        </w:r>
        <w:r w:rsidRPr="00607B8E">
          <w:rPr>
            <w:webHidden/>
          </w:rPr>
          <w:fldChar w:fldCharType="begin"/>
        </w:r>
        <w:r w:rsidRPr="00607B8E">
          <w:rPr>
            <w:webHidden/>
          </w:rPr>
          <w:instrText xml:space="preserve"> PAGEREF _Toc114493194 \h </w:instrText>
        </w:r>
        <w:r w:rsidRPr="00607B8E">
          <w:rPr>
            <w:webHidden/>
          </w:rPr>
        </w:r>
        <w:r w:rsidRPr="00607B8E">
          <w:rPr>
            <w:webHidden/>
          </w:rPr>
          <w:fldChar w:fldCharType="separate"/>
        </w:r>
        <w:r w:rsidR="00B86A14">
          <w:rPr>
            <w:webHidden/>
          </w:rPr>
          <w:t>25</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95" w:history="1">
        <w:r w:rsidRPr="00607B8E">
          <w:rPr>
            <w:rStyle w:val="Hyperlink"/>
            <w:b w:val="0"/>
          </w:rPr>
          <w:t>6.1. Sự cố cháy nổ và an toàn lao động</w:t>
        </w:r>
        <w:r w:rsidRPr="00607B8E">
          <w:rPr>
            <w:b w:val="0"/>
            <w:webHidden/>
          </w:rPr>
          <w:tab/>
        </w:r>
        <w:r w:rsidRPr="00607B8E">
          <w:rPr>
            <w:b w:val="0"/>
            <w:webHidden/>
          </w:rPr>
          <w:fldChar w:fldCharType="begin"/>
        </w:r>
        <w:r w:rsidRPr="00607B8E">
          <w:rPr>
            <w:b w:val="0"/>
            <w:webHidden/>
          </w:rPr>
          <w:instrText xml:space="preserve"> PAGEREF _Toc114493195 \h </w:instrText>
        </w:r>
        <w:r w:rsidRPr="00607B8E">
          <w:rPr>
            <w:b w:val="0"/>
            <w:webHidden/>
          </w:rPr>
        </w:r>
        <w:r w:rsidRPr="00607B8E">
          <w:rPr>
            <w:b w:val="0"/>
            <w:webHidden/>
          </w:rPr>
          <w:fldChar w:fldCharType="separate"/>
        </w:r>
        <w:r w:rsidR="00B86A14">
          <w:rPr>
            <w:b w:val="0"/>
            <w:webHidden/>
          </w:rPr>
          <w:t>25</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196" w:history="1">
        <w:r w:rsidRPr="00607B8E">
          <w:rPr>
            <w:rStyle w:val="Hyperlink"/>
            <w:b w:val="0"/>
          </w:rPr>
          <w:t>6.2. Sự cố môi trường</w:t>
        </w:r>
        <w:r w:rsidRPr="00607B8E">
          <w:rPr>
            <w:b w:val="0"/>
            <w:webHidden/>
          </w:rPr>
          <w:tab/>
        </w:r>
        <w:r w:rsidRPr="00607B8E">
          <w:rPr>
            <w:b w:val="0"/>
            <w:webHidden/>
          </w:rPr>
          <w:fldChar w:fldCharType="begin"/>
        </w:r>
        <w:r w:rsidRPr="00607B8E">
          <w:rPr>
            <w:b w:val="0"/>
            <w:webHidden/>
          </w:rPr>
          <w:instrText xml:space="preserve"> PAGEREF _Toc114493196 \h </w:instrText>
        </w:r>
        <w:r w:rsidRPr="00607B8E">
          <w:rPr>
            <w:b w:val="0"/>
            <w:webHidden/>
          </w:rPr>
        </w:r>
        <w:r w:rsidRPr="00607B8E">
          <w:rPr>
            <w:b w:val="0"/>
            <w:webHidden/>
          </w:rPr>
          <w:fldChar w:fldCharType="separate"/>
        </w:r>
        <w:r w:rsidR="00B86A14">
          <w:rPr>
            <w:b w:val="0"/>
            <w:webHidden/>
          </w:rPr>
          <w:t>26</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97" w:history="1">
        <w:r w:rsidRPr="00607B8E">
          <w:rPr>
            <w:rStyle w:val="Hyperlink"/>
          </w:rPr>
          <w:t>7. Công trình, biện pháp bảo vệ môi trường khác</w:t>
        </w:r>
        <w:r w:rsidRPr="00607B8E">
          <w:rPr>
            <w:webHidden/>
          </w:rPr>
          <w:tab/>
        </w:r>
        <w:r w:rsidRPr="00607B8E">
          <w:rPr>
            <w:webHidden/>
          </w:rPr>
          <w:fldChar w:fldCharType="begin"/>
        </w:r>
        <w:r w:rsidRPr="00607B8E">
          <w:rPr>
            <w:webHidden/>
          </w:rPr>
          <w:instrText xml:space="preserve"> PAGEREF _Toc114493197 \h </w:instrText>
        </w:r>
        <w:r w:rsidRPr="00607B8E">
          <w:rPr>
            <w:webHidden/>
          </w:rPr>
        </w:r>
        <w:r w:rsidRPr="00607B8E">
          <w:rPr>
            <w:webHidden/>
          </w:rPr>
          <w:fldChar w:fldCharType="separate"/>
        </w:r>
        <w:r w:rsidR="00B86A14">
          <w:rPr>
            <w:webHidden/>
          </w:rPr>
          <w:t>28</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98" w:history="1">
        <w:r w:rsidRPr="00607B8E">
          <w:rPr>
            <w:rStyle w:val="Hyperlink"/>
          </w:rPr>
          <w:t>8. Các nội dung thay đổi so với quyết định phê duyệt kết quả thẩm định báo cáo đánh giá tác động môi trường</w:t>
        </w:r>
        <w:r w:rsidRPr="00607B8E">
          <w:rPr>
            <w:webHidden/>
          </w:rPr>
          <w:tab/>
        </w:r>
        <w:r w:rsidRPr="00607B8E">
          <w:rPr>
            <w:webHidden/>
          </w:rPr>
          <w:fldChar w:fldCharType="begin"/>
        </w:r>
        <w:r w:rsidRPr="00607B8E">
          <w:rPr>
            <w:webHidden/>
          </w:rPr>
          <w:instrText xml:space="preserve"> PAGEREF _Toc114493198 \h </w:instrText>
        </w:r>
        <w:r w:rsidRPr="00607B8E">
          <w:rPr>
            <w:webHidden/>
          </w:rPr>
        </w:r>
        <w:r w:rsidRPr="00607B8E">
          <w:rPr>
            <w:webHidden/>
          </w:rPr>
          <w:fldChar w:fldCharType="separate"/>
        </w:r>
        <w:r w:rsidR="00B86A14">
          <w:rPr>
            <w:webHidden/>
          </w:rPr>
          <w:t>28</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199" w:history="1">
        <w:r w:rsidRPr="00607B8E">
          <w:rPr>
            <w:rStyle w:val="Hyperlink"/>
          </w:rPr>
          <w:t>9. Các nội dung thay đổi so với giấy phép môi trường đã được cấp</w:t>
        </w:r>
        <w:r w:rsidRPr="00607B8E">
          <w:rPr>
            <w:webHidden/>
          </w:rPr>
          <w:tab/>
        </w:r>
        <w:r w:rsidRPr="00607B8E">
          <w:rPr>
            <w:webHidden/>
          </w:rPr>
          <w:fldChar w:fldCharType="begin"/>
        </w:r>
        <w:r w:rsidRPr="00607B8E">
          <w:rPr>
            <w:webHidden/>
          </w:rPr>
          <w:instrText xml:space="preserve"> PAGEREF _Toc114493199 \h </w:instrText>
        </w:r>
        <w:r w:rsidRPr="00607B8E">
          <w:rPr>
            <w:webHidden/>
          </w:rPr>
        </w:r>
        <w:r w:rsidRPr="00607B8E">
          <w:rPr>
            <w:webHidden/>
          </w:rPr>
          <w:fldChar w:fldCharType="separate"/>
        </w:r>
        <w:r w:rsidR="00B86A14">
          <w:rPr>
            <w:webHidden/>
          </w:rPr>
          <w:t>29</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0" w:history="1">
        <w:r w:rsidRPr="00607B8E">
          <w:rPr>
            <w:rStyle w:val="Hyperlink"/>
          </w:rPr>
          <w:t>10. Kế hoạch, tiến độ, kết quả thực hiện phương án cải tạo, phục hồi môi trường, phương án bồi hoàn đa dạng sinh học</w:t>
        </w:r>
        <w:r w:rsidRPr="00607B8E">
          <w:rPr>
            <w:webHidden/>
          </w:rPr>
          <w:tab/>
        </w:r>
        <w:r w:rsidRPr="00607B8E">
          <w:rPr>
            <w:webHidden/>
          </w:rPr>
          <w:fldChar w:fldCharType="begin"/>
        </w:r>
        <w:r w:rsidRPr="00607B8E">
          <w:rPr>
            <w:webHidden/>
          </w:rPr>
          <w:instrText xml:space="preserve"> PAGEREF _Toc114493200 \h </w:instrText>
        </w:r>
        <w:r w:rsidRPr="00607B8E">
          <w:rPr>
            <w:webHidden/>
          </w:rPr>
        </w:r>
        <w:r w:rsidRPr="00607B8E">
          <w:rPr>
            <w:webHidden/>
          </w:rPr>
          <w:fldChar w:fldCharType="separate"/>
        </w:r>
        <w:r w:rsidR="00B86A14">
          <w:rPr>
            <w:webHidden/>
          </w:rPr>
          <w:t>29</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1" w:history="1">
        <w:r w:rsidRPr="00607B8E">
          <w:rPr>
            <w:rStyle w:val="Hyperlink"/>
          </w:rPr>
          <w:t>CHƯƠNG IV: NỘI DUNG ĐỀ NGHỊ CẤP GIẤY PHÉP MÔI TRƯỜNG</w:t>
        </w:r>
        <w:r w:rsidRPr="00607B8E">
          <w:rPr>
            <w:webHidden/>
          </w:rPr>
          <w:tab/>
        </w:r>
        <w:r w:rsidRPr="00607B8E">
          <w:rPr>
            <w:webHidden/>
          </w:rPr>
          <w:fldChar w:fldCharType="begin"/>
        </w:r>
        <w:r w:rsidRPr="00607B8E">
          <w:rPr>
            <w:webHidden/>
          </w:rPr>
          <w:instrText xml:space="preserve"> PAGEREF _Toc114493201 \h </w:instrText>
        </w:r>
        <w:r w:rsidRPr="00607B8E">
          <w:rPr>
            <w:webHidden/>
          </w:rPr>
        </w:r>
        <w:r w:rsidRPr="00607B8E">
          <w:rPr>
            <w:webHidden/>
          </w:rPr>
          <w:fldChar w:fldCharType="separate"/>
        </w:r>
        <w:r w:rsidR="00B86A14">
          <w:rPr>
            <w:webHidden/>
          </w:rPr>
          <w:t>30</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2" w:history="1">
        <w:r w:rsidRPr="00607B8E">
          <w:rPr>
            <w:rStyle w:val="Hyperlink"/>
          </w:rPr>
          <w:t>1. Nội dung đề nghị cấp phép đối với nước thải</w:t>
        </w:r>
        <w:r w:rsidRPr="00607B8E">
          <w:rPr>
            <w:webHidden/>
          </w:rPr>
          <w:tab/>
        </w:r>
        <w:r w:rsidRPr="00607B8E">
          <w:rPr>
            <w:webHidden/>
          </w:rPr>
          <w:fldChar w:fldCharType="begin"/>
        </w:r>
        <w:r w:rsidRPr="00607B8E">
          <w:rPr>
            <w:webHidden/>
          </w:rPr>
          <w:instrText xml:space="preserve"> PAGEREF _Toc114493202 \h </w:instrText>
        </w:r>
        <w:r w:rsidRPr="00607B8E">
          <w:rPr>
            <w:webHidden/>
          </w:rPr>
        </w:r>
        <w:r w:rsidRPr="00607B8E">
          <w:rPr>
            <w:webHidden/>
          </w:rPr>
          <w:fldChar w:fldCharType="separate"/>
        </w:r>
        <w:r w:rsidR="00B86A14">
          <w:rPr>
            <w:webHidden/>
          </w:rPr>
          <w:t>30</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3" w:history="1">
        <w:r w:rsidRPr="00607B8E">
          <w:rPr>
            <w:rStyle w:val="Hyperlink"/>
          </w:rPr>
          <w:t>2. Nội dung đề nghị cấp phép đối với khí thải</w:t>
        </w:r>
        <w:r w:rsidRPr="00607B8E">
          <w:rPr>
            <w:webHidden/>
          </w:rPr>
          <w:tab/>
        </w:r>
        <w:r w:rsidRPr="00607B8E">
          <w:rPr>
            <w:webHidden/>
          </w:rPr>
          <w:fldChar w:fldCharType="begin"/>
        </w:r>
        <w:r w:rsidRPr="00607B8E">
          <w:rPr>
            <w:webHidden/>
          </w:rPr>
          <w:instrText xml:space="preserve"> PAGEREF _Toc114493203 \h </w:instrText>
        </w:r>
        <w:r w:rsidRPr="00607B8E">
          <w:rPr>
            <w:webHidden/>
          </w:rPr>
        </w:r>
        <w:r w:rsidRPr="00607B8E">
          <w:rPr>
            <w:webHidden/>
          </w:rPr>
          <w:fldChar w:fldCharType="separate"/>
        </w:r>
        <w:r w:rsidR="00B86A14">
          <w:rPr>
            <w:webHidden/>
          </w:rPr>
          <w:t>30</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4" w:history="1">
        <w:r w:rsidRPr="00607B8E">
          <w:rPr>
            <w:rStyle w:val="Hyperlink"/>
          </w:rPr>
          <w:t>3. Nội dung đề nghị cấp phép đối với tiếng ồn, độ rung</w:t>
        </w:r>
        <w:r w:rsidRPr="00607B8E">
          <w:rPr>
            <w:webHidden/>
          </w:rPr>
          <w:tab/>
        </w:r>
        <w:r w:rsidRPr="00607B8E">
          <w:rPr>
            <w:webHidden/>
          </w:rPr>
          <w:fldChar w:fldCharType="begin"/>
        </w:r>
        <w:r w:rsidRPr="00607B8E">
          <w:rPr>
            <w:webHidden/>
          </w:rPr>
          <w:instrText xml:space="preserve"> PAGEREF _Toc114493204 \h </w:instrText>
        </w:r>
        <w:r w:rsidRPr="00607B8E">
          <w:rPr>
            <w:webHidden/>
          </w:rPr>
        </w:r>
        <w:r w:rsidRPr="00607B8E">
          <w:rPr>
            <w:webHidden/>
          </w:rPr>
          <w:fldChar w:fldCharType="separate"/>
        </w:r>
        <w:r w:rsidR="00B86A14">
          <w:rPr>
            <w:webHidden/>
          </w:rPr>
          <w:t>31</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5" w:history="1">
        <w:r w:rsidRPr="00607B8E">
          <w:rPr>
            <w:rStyle w:val="Hyperlink"/>
          </w:rPr>
          <w:t>4. Nội dung đề nghị cấp phép về quản lý chất thải</w:t>
        </w:r>
        <w:r w:rsidRPr="00607B8E">
          <w:rPr>
            <w:webHidden/>
          </w:rPr>
          <w:tab/>
        </w:r>
        <w:r w:rsidRPr="00607B8E">
          <w:rPr>
            <w:webHidden/>
          </w:rPr>
          <w:fldChar w:fldCharType="begin"/>
        </w:r>
        <w:r w:rsidRPr="00607B8E">
          <w:rPr>
            <w:webHidden/>
          </w:rPr>
          <w:instrText xml:space="preserve"> PAGEREF _Toc114493205 \h </w:instrText>
        </w:r>
        <w:r w:rsidRPr="00607B8E">
          <w:rPr>
            <w:webHidden/>
          </w:rPr>
        </w:r>
        <w:r w:rsidRPr="00607B8E">
          <w:rPr>
            <w:webHidden/>
          </w:rPr>
          <w:fldChar w:fldCharType="separate"/>
        </w:r>
        <w:r w:rsidR="00B86A14">
          <w:rPr>
            <w:webHidden/>
          </w:rPr>
          <w:t>32</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6" w:history="1">
        <w:r w:rsidRPr="00607B8E">
          <w:rPr>
            <w:rStyle w:val="Hyperlink"/>
          </w:rPr>
          <w:t>5. Nội dung đề nghị cấp phép của cơ sở thực hiện dịch vụ xử lý chất thải nguy hại</w:t>
        </w:r>
        <w:r w:rsidRPr="00607B8E">
          <w:rPr>
            <w:webHidden/>
          </w:rPr>
          <w:tab/>
        </w:r>
        <w:r w:rsidRPr="00607B8E">
          <w:rPr>
            <w:webHidden/>
          </w:rPr>
          <w:fldChar w:fldCharType="begin"/>
        </w:r>
        <w:r w:rsidRPr="00607B8E">
          <w:rPr>
            <w:webHidden/>
          </w:rPr>
          <w:instrText xml:space="preserve"> PAGEREF _Toc114493206 \h </w:instrText>
        </w:r>
        <w:r w:rsidRPr="00607B8E">
          <w:rPr>
            <w:webHidden/>
          </w:rPr>
        </w:r>
        <w:r w:rsidRPr="00607B8E">
          <w:rPr>
            <w:webHidden/>
          </w:rPr>
          <w:fldChar w:fldCharType="separate"/>
        </w:r>
        <w:r w:rsidR="00B86A14">
          <w:rPr>
            <w:webHidden/>
          </w:rPr>
          <w:t>32</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7" w:history="1">
        <w:r w:rsidRPr="00607B8E">
          <w:rPr>
            <w:rStyle w:val="Hyperlink"/>
          </w:rPr>
          <w:t>6. Nội dung đề nghị cấp phép của cơ sở có nhập khẩu phế liệu từ nước ngoài làm nguyên liệu sản xuất</w:t>
        </w:r>
        <w:r w:rsidRPr="00607B8E">
          <w:rPr>
            <w:webHidden/>
          </w:rPr>
          <w:tab/>
        </w:r>
        <w:r w:rsidRPr="00607B8E">
          <w:rPr>
            <w:webHidden/>
          </w:rPr>
          <w:fldChar w:fldCharType="begin"/>
        </w:r>
        <w:r w:rsidRPr="00607B8E">
          <w:rPr>
            <w:webHidden/>
          </w:rPr>
          <w:instrText xml:space="preserve"> PAGEREF _Toc114493207 \h </w:instrText>
        </w:r>
        <w:r w:rsidRPr="00607B8E">
          <w:rPr>
            <w:webHidden/>
          </w:rPr>
        </w:r>
        <w:r w:rsidRPr="00607B8E">
          <w:rPr>
            <w:webHidden/>
          </w:rPr>
          <w:fldChar w:fldCharType="separate"/>
        </w:r>
        <w:r w:rsidR="00B86A14">
          <w:rPr>
            <w:webHidden/>
          </w:rPr>
          <w:t>33</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8" w:history="1">
        <w:r w:rsidRPr="00607B8E">
          <w:rPr>
            <w:rStyle w:val="Hyperlink"/>
          </w:rPr>
          <w:t>CHƯƠNG V: KẾT QUẢ QUAN TRẮC MÔI TRƯỜNG CỦA CƠ SỞ</w:t>
        </w:r>
        <w:r w:rsidRPr="00607B8E">
          <w:rPr>
            <w:webHidden/>
          </w:rPr>
          <w:tab/>
        </w:r>
        <w:r w:rsidRPr="00607B8E">
          <w:rPr>
            <w:webHidden/>
          </w:rPr>
          <w:fldChar w:fldCharType="begin"/>
        </w:r>
        <w:r w:rsidRPr="00607B8E">
          <w:rPr>
            <w:webHidden/>
          </w:rPr>
          <w:instrText xml:space="preserve"> PAGEREF _Toc114493208 \h </w:instrText>
        </w:r>
        <w:r w:rsidRPr="00607B8E">
          <w:rPr>
            <w:webHidden/>
          </w:rPr>
        </w:r>
        <w:r w:rsidRPr="00607B8E">
          <w:rPr>
            <w:webHidden/>
          </w:rPr>
          <w:fldChar w:fldCharType="separate"/>
        </w:r>
        <w:r w:rsidR="00B86A14">
          <w:rPr>
            <w:webHidden/>
          </w:rPr>
          <w:t>34</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09" w:history="1">
        <w:r w:rsidRPr="00607B8E">
          <w:rPr>
            <w:rStyle w:val="Hyperlink"/>
          </w:rPr>
          <w:t>1. Kết quả quan trắc môi trường định kỳ đối với nước thải.</w:t>
        </w:r>
        <w:r w:rsidRPr="00607B8E">
          <w:rPr>
            <w:webHidden/>
          </w:rPr>
          <w:tab/>
        </w:r>
        <w:r w:rsidRPr="00607B8E">
          <w:rPr>
            <w:webHidden/>
          </w:rPr>
          <w:fldChar w:fldCharType="begin"/>
        </w:r>
        <w:r w:rsidRPr="00607B8E">
          <w:rPr>
            <w:webHidden/>
          </w:rPr>
          <w:instrText xml:space="preserve"> PAGEREF _Toc114493209 \h </w:instrText>
        </w:r>
        <w:r w:rsidRPr="00607B8E">
          <w:rPr>
            <w:webHidden/>
          </w:rPr>
        </w:r>
        <w:r w:rsidRPr="00607B8E">
          <w:rPr>
            <w:webHidden/>
          </w:rPr>
          <w:fldChar w:fldCharType="separate"/>
        </w:r>
        <w:r w:rsidR="00B86A14">
          <w:rPr>
            <w:webHidden/>
          </w:rPr>
          <w:t>34</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10" w:history="1">
        <w:r w:rsidRPr="00607B8E">
          <w:rPr>
            <w:rStyle w:val="Hyperlink"/>
          </w:rPr>
          <w:t>2. Kết quả quan trắc môi trường định kỳ đối với bụi, khí thải.</w:t>
        </w:r>
        <w:r w:rsidRPr="00607B8E">
          <w:rPr>
            <w:webHidden/>
          </w:rPr>
          <w:tab/>
        </w:r>
        <w:r w:rsidRPr="00607B8E">
          <w:rPr>
            <w:webHidden/>
          </w:rPr>
          <w:fldChar w:fldCharType="begin"/>
        </w:r>
        <w:r w:rsidRPr="00607B8E">
          <w:rPr>
            <w:webHidden/>
          </w:rPr>
          <w:instrText xml:space="preserve"> PAGEREF _Toc114493210 \h </w:instrText>
        </w:r>
        <w:r w:rsidRPr="00607B8E">
          <w:rPr>
            <w:webHidden/>
          </w:rPr>
        </w:r>
        <w:r w:rsidRPr="00607B8E">
          <w:rPr>
            <w:webHidden/>
          </w:rPr>
          <w:fldChar w:fldCharType="separate"/>
        </w:r>
        <w:r w:rsidR="00B86A14">
          <w:rPr>
            <w:webHidden/>
          </w:rPr>
          <w:t>35</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11" w:history="1">
        <w:r w:rsidRPr="00607B8E">
          <w:rPr>
            <w:rStyle w:val="Hyperlink"/>
          </w:rPr>
          <w:t>CHƯƠNG VI: CHƯƠNG TRÌNH QUAN TRẮC MÔI TRƯỜNG CỦA CƠ SỞ</w:t>
        </w:r>
        <w:r w:rsidRPr="00607B8E">
          <w:rPr>
            <w:webHidden/>
          </w:rPr>
          <w:tab/>
        </w:r>
        <w:r w:rsidRPr="00607B8E">
          <w:rPr>
            <w:webHidden/>
          </w:rPr>
          <w:fldChar w:fldCharType="begin"/>
        </w:r>
        <w:r w:rsidRPr="00607B8E">
          <w:rPr>
            <w:webHidden/>
          </w:rPr>
          <w:instrText xml:space="preserve"> PAGEREF _Toc114493211 \h </w:instrText>
        </w:r>
        <w:r w:rsidRPr="00607B8E">
          <w:rPr>
            <w:webHidden/>
          </w:rPr>
        </w:r>
        <w:r w:rsidRPr="00607B8E">
          <w:rPr>
            <w:webHidden/>
          </w:rPr>
          <w:fldChar w:fldCharType="separate"/>
        </w:r>
        <w:r w:rsidR="00B86A14">
          <w:rPr>
            <w:webHidden/>
          </w:rPr>
          <w:t>37</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12" w:history="1">
        <w:r w:rsidRPr="00607B8E">
          <w:rPr>
            <w:rStyle w:val="Hyperlink"/>
            <w:bCs/>
          </w:rPr>
          <w:t xml:space="preserve">1. </w:t>
        </w:r>
        <w:r w:rsidRPr="00607B8E">
          <w:rPr>
            <w:rStyle w:val="Hyperlink"/>
          </w:rPr>
          <w:t>Kế hoạch vận hành thử nghiệm công trình xử lý chất thải</w:t>
        </w:r>
        <w:r w:rsidRPr="00607B8E">
          <w:rPr>
            <w:webHidden/>
          </w:rPr>
          <w:tab/>
        </w:r>
        <w:r w:rsidRPr="00607B8E">
          <w:rPr>
            <w:webHidden/>
          </w:rPr>
          <w:fldChar w:fldCharType="begin"/>
        </w:r>
        <w:r w:rsidRPr="00607B8E">
          <w:rPr>
            <w:webHidden/>
          </w:rPr>
          <w:instrText xml:space="preserve"> PAGEREF _Toc114493212 \h </w:instrText>
        </w:r>
        <w:r w:rsidRPr="00607B8E">
          <w:rPr>
            <w:webHidden/>
          </w:rPr>
        </w:r>
        <w:r w:rsidRPr="00607B8E">
          <w:rPr>
            <w:webHidden/>
          </w:rPr>
          <w:fldChar w:fldCharType="separate"/>
        </w:r>
        <w:r w:rsidR="00B86A14">
          <w:rPr>
            <w:webHidden/>
          </w:rPr>
          <w:t>37</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13" w:history="1">
        <w:r w:rsidRPr="00607B8E">
          <w:rPr>
            <w:rStyle w:val="Hyperlink"/>
          </w:rPr>
          <w:t>2. Chương trình quan trắc chất thải (tự động, liên tục và định kỳ) theo quy định của pháp luật</w:t>
        </w:r>
        <w:r w:rsidRPr="00607B8E">
          <w:rPr>
            <w:webHidden/>
          </w:rPr>
          <w:tab/>
        </w:r>
        <w:r w:rsidRPr="00607B8E">
          <w:rPr>
            <w:webHidden/>
          </w:rPr>
          <w:fldChar w:fldCharType="begin"/>
        </w:r>
        <w:r w:rsidRPr="00607B8E">
          <w:rPr>
            <w:webHidden/>
          </w:rPr>
          <w:instrText xml:space="preserve"> PAGEREF _Toc114493213 \h </w:instrText>
        </w:r>
        <w:r w:rsidRPr="00607B8E">
          <w:rPr>
            <w:webHidden/>
          </w:rPr>
        </w:r>
        <w:r w:rsidRPr="00607B8E">
          <w:rPr>
            <w:webHidden/>
          </w:rPr>
          <w:fldChar w:fldCharType="separate"/>
        </w:r>
        <w:r w:rsidR="00B86A14">
          <w:rPr>
            <w:webHidden/>
          </w:rPr>
          <w:t>37</w:t>
        </w:r>
        <w:r w:rsidRPr="00607B8E">
          <w:rPr>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214" w:history="1">
        <w:r w:rsidRPr="00607B8E">
          <w:rPr>
            <w:rStyle w:val="Hyperlink"/>
            <w:b w:val="0"/>
          </w:rPr>
          <w:t>2.1. Chương trình quan trắc môi trường định kỳ</w:t>
        </w:r>
        <w:r w:rsidRPr="00607B8E">
          <w:rPr>
            <w:b w:val="0"/>
            <w:webHidden/>
          </w:rPr>
          <w:tab/>
        </w:r>
        <w:r w:rsidRPr="00607B8E">
          <w:rPr>
            <w:b w:val="0"/>
            <w:webHidden/>
          </w:rPr>
          <w:fldChar w:fldCharType="begin"/>
        </w:r>
        <w:r w:rsidRPr="00607B8E">
          <w:rPr>
            <w:b w:val="0"/>
            <w:webHidden/>
          </w:rPr>
          <w:instrText xml:space="preserve"> PAGEREF _Toc114493214 \h </w:instrText>
        </w:r>
        <w:r w:rsidRPr="00607B8E">
          <w:rPr>
            <w:b w:val="0"/>
            <w:webHidden/>
          </w:rPr>
        </w:r>
        <w:r w:rsidRPr="00607B8E">
          <w:rPr>
            <w:b w:val="0"/>
            <w:webHidden/>
          </w:rPr>
          <w:fldChar w:fldCharType="separate"/>
        </w:r>
        <w:r w:rsidR="00B86A14">
          <w:rPr>
            <w:b w:val="0"/>
            <w:webHidden/>
          </w:rPr>
          <w:t>37</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215" w:history="1">
        <w:r w:rsidRPr="00607B8E">
          <w:rPr>
            <w:rStyle w:val="Hyperlink"/>
            <w:b w:val="0"/>
          </w:rPr>
          <w:t>2.2. Chương trình quan trắc tự động, liên tục chất thải</w:t>
        </w:r>
        <w:r w:rsidRPr="00607B8E">
          <w:rPr>
            <w:b w:val="0"/>
            <w:webHidden/>
          </w:rPr>
          <w:tab/>
        </w:r>
        <w:r w:rsidRPr="00607B8E">
          <w:rPr>
            <w:b w:val="0"/>
            <w:webHidden/>
          </w:rPr>
          <w:fldChar w:fldCharType="begin"/>
        </w:r>
        <w:r w:rsidRPr="00607B8E">
          <w:rPr>
            <w:b w:val="0"/>
            <w:webHidden/>
          </w:rPr>
          <w:instrText xml:space="preserve"> PAGEREF _Toc114493215 \h </w:instrText>
        </w:r>
        <w:r w:rsidRPr="00607B8E">
          <w:rPr>
            <w:b w:val="0"/>
            <w:webHidden/>
          </w:rPr>
        </w:r>
        <w:r w:rsidRPr="00607B8E">
          <w:rPr>
            <w:b w:val="0"/>
            <w:webHidden/>
          </w:rPr>
          <w:fldChar w:fldCharType="separate"/>
        </w:r>
        <w:r w:rsidR="00B86A14">
          <w:rPr>
            <w:b w:val="0"/>
            <w:webHidden/>
          </w:rPr>
          <w:t>38</w:t>
        </w:r>
        <w:r w:rsidRPr="00607B8E">
          <w:rPr>
            <w:b w:val="0"/>
            <w:webHidden/>
          </w:rPr>
          <w:fldChar w:fldCharType="end"/>
        </w:r>
      </w:hyperlink>
    </w:p>
    <w:p w:rsidR="00607B8E" w:rsidRPr="00607B8E" w:rsidRDefault="00607B8E">
      <w:pPr>
        <w:pStyle w:val="TOC3"/>
        <w:rPr>
          <w:rFonts w:asciiTheme="minorHAnsi" w:eastAsiaTheme="minorEastAsia" w:hAnsiTheme="minorHAnsi" w:cstheme="minorBidi"/>
          <w:b w:val="0"/>
          <w:sz w:val="22"/>
          <w:szCs w:val="22"/>
        </w:rPr>
      </w:pPr>
      <w:hyperlink w:anchor="_Toc114493216" w:history="1">
        <w:r w:rsidRPr="00607B8E">
          <w:rPr>
            <w:rStyle w:val="Hyperlink"/>
            <w:b w:val="0"/>
          </w:rPr>
          <w:t>2.3. Hoạt động quan trắc môi trường định kỳ, quan trắc môi trường tự động, liên tục khác theo quy định của pháp luật có liên quan hoặc theo đề xuất của chủ cơ sở</w:t>
        </w:r>
        <w:r w:rsidRPr="00607B8E">
          <w:rPr>
            <w:b w:val="0"/>
            <w:webHidden/>
          </w:rPr>
          <w:tab/>
        </w:r>
        <w:r w:rsidRPr="00607B8E">
          <w:rPr>
            <w:b w:val="0"/>
            <w:webHidden/>
          </w:rPr>
          <w:fldChar w:fldCharType="begin"/>
        </w:r>
        <w:r w:rsidRPr="00607B8E">
          <w:rPr>
            <w:b w:val="0"/>
            <w:webHidden/>
          </w:rPr>
          <w:instrText xml:space="preserve"> PAGEREF _Toc114493216 \h </w:instrText>
        </w:r>
        <w:r w:rsidRPr="00607B8E">
          <w:rPr>
            <w:b w:val="0"/>
            <w:webHidden/>
          </w:rPr>
        </w:r>
        <w:r w:rsidRPr="00607B8E">
          <w:rPr>
            <w:b w:val="0"/>
            <w:webHidden/>
          </w:rPr>
          <w:fldChar w:fldCharType="separate"/>
        </w:r>
        <w:r w:rsidR="00B86A14">
          <w:rPr>
            <w:b w:val="0"/>
            <w:webHidden/>
          </w:rPr>
          <w:t>38</w:t>
        </w:r>
        <w:r w:rsidRPr="00607B8E">
          <w:rPr>
            <w:b w:val="0"/>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17" w:history="1">
        <w:r w:rsidRPr="00607B8E">
          <w:rPr>
            <w:rStyle w:val="Hyperlink"/>
          </w:rPr>
          <w:t>3. Kinh phí thực hiện quan trắc môi trường hàng năm</w:t>
        </w:r>
        <w:r w:rsidRPr="00607B8E">
          <w:rPr>
            <w:webHidden/>
          </w:rPr>
          <w:tab/>
        </w:r>
        <w:r w:rsidRPr="00607B8E">
          <w:rPr>
            <w:webHidden/>
          </w:rPr>
          <w:fldChar w:fldCharType="begin"/>
        </w:r>
        <w:r w:rsidRPr="00607B8E">
          <w:rPr>
            <w:webHidden/>
          </w:rPr>
          <w:instrText xml:space="preserve"> PAGEREF _Toc114493217 \h </w:instrText>
        </w:r>
        <w:r w:rsidRPr="00607B8E">
          <w:rPr>
            <w:webHidden/>
          </w:rPr>
        </w:r>
        <w:r w:rsidRPr="00607B8E">
          <w:rPr>
            <w:webHidden/>
          </w:rPr>
          <w:fldChar w:fldCharType="separate"/>
        </w:r>
        <w:r w:rsidR="00B86A14">
          <w:rPr>
            <w:webHidden/>
          </w:rPr>
          <w:t>38</w:t>
        </w:r>
        <w:r w:rsidRPr="00607B8E">
          <w:rPr>
            <w:webHidden/>
          </w:rPr>
          <w:fldChar w:fldCharType="end"/>
        </w:r>
      </w:hyperlink>
    </w:p>
    <w:p w:rsidR="00607B8E" w:rsidRPr="00607B8E" w:rsidRDefault="00607B8E">
      <w:pPr>
        <w:pStyle w:val="TOC1"/>
        <w:rPr>
          <w:rFonts w:asciiTheme="minorHAnsi" w:eastAsiaTheme="minorEastAsia" w:hAnsiTheme="minorHAnsi" w:cstheme="minorBidi"/>
          <w:sz w:val="22"/>
          <w:szCs w:val="22"/>
          <w:lang w:val="en-US"/>
        </w:rPr>
      </w:pPr>
      <w:hyperlink w:anchor="_Toc114493218" w:history="1">
        <w:r w:rsidRPr="00607B8E">
          <w:rPr>
            <w:rStyle w:val="Hyperlink"/>
          </w:rPr>
          <w:t>CHƯƠNG VII: KẾT QUẢ KIỂM TRA, THANH TRA VỀ BẢO VỆ MÔI TRƯỜNG ĐỐI VỚI CƠ SỞ</w:t>
        </w:r>
        <w:r w:rsidRPr="00607B8E">
          <w:rPr>
            <w:webHidden/>
          </w:rPr>
          <w:tab/>
        </w:r>
        <w:r w:rsidRPr="00607B8E">
          <w:rPr>
            <w:webHidden/>
          </w:rPr>
          <w:fldChar w:fldCharType="begin"/>
        </w:r>
        <w:r w:rsidRPr="00607B8E">
          <w:rPr>
            <w:webHidden/>
          </w:rPr>
          <w:instrText xml:space="preserve"> PAGEREF _Toc114493218 \h </w:instrText>
        </w:r>
        <w:r w:rsidRPr="00607B8E">
          <w:rPr>
            <w:webHidden/>
          </w:rPr>
        </w:r>
        <w:r w:rsidRPr="00607B8E">
          <w:rPr>
            <w:webHidden/>
          </w:rPr>
          <w:fldChar w:fldCharType="separate"/>
        </w:r>
        <w:r w:rsidR="00B86A14">
          <w:rPr>
            <w:webHidden/>
          </w:rPr>
          <w:t>40</w:t>
        </w:r>
        <w:r w:rsidRPr="00607B8E">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19" w:history="1">
        <w:r w:rsidRPr="00607B8E">
          <w:rPr>
            <w:rStyle w:val="Hyperlink"/>
          </w:rPr>
          <w:t>CHƯƠNG VIII: CAM KẾT CỦA CHỦ CƠ SỞ</w:t>
        </w:r>
        <w:r w:rsidRPr="00607B8E">
          <w:rPr>
            <w:webHidden/>
          </w:rPr>
          <w:tab/>
        </w:r>
        <w:r w:rsidRPr="00607B8E">
          <w:rPr>
            <w:webHidden/>
          </w:rPr>
          <w:fldChar w:fldCharType="begin"/>
        </w:r>
        <w:r w:rsidRPr="00607B8E">
          <w:rPr>
            <w:webHidden/>
          </w:rPr>
          <w:instrText xml:space="preserve"> PAGEREF _Toc114493219 \h </w:instrText>
        </w:r>
        <w:r w:rsidRPr="00607B8E">
          <w:rPr>
            <w:webHidden/>
          </w:rPr>
        </w:r>
        <w:r w:rsidRPr="00607B8E">
          <w:rPr>
            <w:webHidden/>
          </w:rPr>
          <w:fldChar w:fldCharType="separate"/>
        </w:r>
        <w:r w:rsidR="00B86A14">
          <w:rPr>
            <w:webHidden/>
          </w:rPr>
          <w:t>41</w:t>
        </w:r>
        <w:r w:rsidRPr="00607B8E">
          <w:rPr>
            <w:webHidden/>
          </w:rPr>
          <w:fldChar w:fldCharType="end"/>
        </w:r>
      </w:hyperlink>
    </w:p>
    <w:p w:rsidR="004D100E" w:rsidRPr="004D100E" w:rsidRDefault="00F053B6" w:rsidP="00DD6A65">
      <w:pPr>
        <w:pStyle w:val="Normal12"/>
        <w:spacing w:line="280" w:lineRule="exact"/>
        <w:rPr>
          <w:noProof/>
          <w:lang w:val="en-US"/>
        </w:rPr>
      </w:pPr>
      <w:r w:rsidRPr="004D100E">
        <w:rPr>
          <w:noProof/>
        </w:rPr>
        <w:fldChar w:fldCharType="end"/>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p>
    <w:p w:rsidR="00330206" w:rsidRPr="00180D42" w:rsidRDefault="00330206" w:rsidP="00180D42">
      <w:pPr>
        <w:pStyle w:val="MUC1"/>
        <w:rPr>
          <w:lang w:val="en-US"/>
        </w:rPr>
      </w:pPr>
      <w:bookmarkStart w:id="28" w:name="_Toc114493157"/>
      <w:r w:rsidRPr="00684EBA">
        <w:lastRenderedPageBreak/>
        <w:t>DANH MỤC VIẾT TẮT</w:t>
      </w:r>
      <w:bookmarkEnd w:id="19"/>
      <w:bookmarkEnd w:id="20"/>
      <w:bookmarkEnd w:id="21"/>
      <w:bookmarkEnd w:id="22"/>
      <w:bookmarkEnd w:id="23"/>
      <w:bookmarkEnd w:id="24"/>
      <w:bookmarkEnd w:id="25"/>
      <w:bookmarkEnd w:id="26"/>
      <w:bookmarkEnd w:id="27"/>
      <w:bookmarkEnd w:id="28"/>
    </w:p>
    <w:tbl>
      <w:tblPr>
        <w:tblpPr w:leftFromText="180" w:rightFromText="180" w:vertAnchor="text" w:tblpXSpec="center" w:tblpY="1"/>
        <w:tblOverlap w:val="never"/>
        <w:tblW w:w="0" w:type="auto"/>
        <w:tblLook w:val="04A0"/>
      </w:tblPr>
      <w:tblGrid>
        <w:gridCol w:w="3240"/>
        <w:gridCol w:w="4590"/>
      </w:tblGrid>
      <w:tr w:rsidR="00C01EE1" w:rsidRPr="00684EBA" w:rsidTr="00F273E0">
        <w:trPr>
          <w:trHeight w:val="478"/>
        </w:trPr>
        <w:tc>
          <w:tcPr>
            <w:tcW w:w="3240" w:type="dxa"/>
            <w:shd w:val="clear" w:color="auto" w:fill="auto"/>
            <w:vAlign w:val="center"/>
          </w:tcPr>
          <w:p w:rsidR="007B249D" w:rsidRPr="00684EBA" w:rsidRDefault="007B249D"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BTNMT</w:t>
            </w:r>
          </w:p>
        </w:tc>
        <w:tc>
          <w:tcPr>
            <w:tcW w:w="4590" w:type="dxa"/>
            <w:shd w:val="clear" w:color="auto" w:fill="auto"/>
            <w:vAlign w:val="center"/>
          </w:tcPr>
          <w:p w:rsidR="007B249D" w:rsidRPr="00684EBA" w:rsidRDefault="007B249D"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Bộ Tài nguyên Môi trường</w:t>
            </w:r>
          </w:p>
        </w:tc>
      </w:tr>
      <w:tr w:rsidR="009E56B8" w:rsidRPr="00684EBA" w:rsidTr="00232A0F">
        <w:trPr>
          <w:trHeight w:val="478"/>
        </w:trPr>
        <w:tc>
          <w:tcPr>
            <w:tcW w:w="3240" w:type="dxa"/>
            <w:shd w:val="clear" w:color="auto" w:fill="auto"/>
            <w:vAlign w:val="center"/>
          </w:tcPr>
          <w:p w:rsidR="00450F98" w:rsidRDefault="00450F9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BOD</w:t>
            </w:r>
          </w:p>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BTCT</w:t>
            </w:r>
          </w:p>
        </w:tc>
        <w:tc>
          <w:tcPr>
            <w:tcW w:w="4590" w:type="dxa"/>
            <w:shd w:val="clear" w:color="auto" w:fill="auto"/>
            <w:vAlign w:val="center"/>
          </w:tcPr>
          <w:p w:rsidR="00450F98" w:rsidRDefault="00450F98" w:rsidP="00D66A7B">
            <w:pPr>
              <w:suppressAutoHyphens/>
              <w:spacing w:before="120" w:after="120"/>
              <w:rPr>
                <w:rFonts w:ascii="Times New Roman" w:hAnsi="Times New Roman"/>
                <w:b w:val="0"/>
                <w:sz w:val="26"/>
                <w:szCs w:val="26"/>
              </w:rPr>
            </w:pPr>
            <w:r>
              <w:rPr>
                <w:rFonts w:ascii="Times New Roman" w:hAnsi="Times New Roman"/>
                <w:b w:val="0"/>
                <w:sz w:val="26"/>
                <w:szCs w:val="26"/>
              </w:rPr>
              <w:t>: Nhu cầu oxy sinh hóa</w:t>
            </w:r>
          </w:p>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Bê tông cốt thép</w:t>
            </w:r>
          </w:p>
        </w:tc>
      </w:tr>
      <w:tr w:rsidR="009E56B8" w:rsidRPr="00684EBA" w:rsidTr="00232A0F">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w:t>
            </w:r>
            <w:r>
              <w:rPr>
                <w:rFonts w:ascii="Times New Roman" w:hAnsi="Times New Roman"/>
                <w:sz w:val="26"/>
                <w:szCs w:val="26"/>
              </w:rPr>
              <w:t>VMT</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Bảo vệ môi trường</w:t>
            </w:r>
          </w:p>
        </w:tc>
      </w:tr>
      <w:tr w:rsidR="009E56B8" w:rsidRPr="00684EBA" w:rsidTr="00F273E0">
        <w:trPr>
          <w:trHeight w:val="478"/>
        </w:trPr>
        <w:tc>
          <w:tcPr>
            <w:tcW w:w="3240" w:type="dxa"/>
            <w:shd w:val="clear" w:color="auto" w:fill="auto"/>
            <w:vAlign w:val="center"/>
          </w:tcPr>
          <w:p w:rsidR="00450F98" w:rsidRDefault="00450F9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COD</w:t>
            </w:r>
          </w:p>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CTNH</w:t>
            </w:r>
          </w:p>
        </w:tc>
        <w:tc>
          <w:tcPr>
            <w:tcW w:w="4590" w:type="dxa"/>
            <w:shd w:val="clear" w:color="auto" w:fill="auto"/>
            <w:vAlign w:val="center"/>
          </w:tcPr>
          <w:p w:rsidR="00450F98" w:rsidRDefault="00450F98" w:rsidP="00D66A7B">
            <w:pPr>
              <w:suppressAutoHyphens/>
              <w:spacing w:before="120" w:after="120"/>
              <w:rPr>
                <w:rFonts w:ascii="Times New Roman" w:hAnsi="Times New Roman"/>
                <w:b w:val="0"/>
                <w:sz w:val="26"/>
                <w:szCs w:val="26"/>
              </w:rPr>
            </w:pPr>
            <w:r>
              <w:rPr>
                <w:rFonts w:ascii="Times New Roman" w:hAnsi="Times New Roman"/>
                <w:b w:val="0"/>
                <w:sz w:val="26"/>
                <w:szCs w:val="26"/>
              </w:rPr>
              <w:t>: Nhu cầu oxy hóa học</w:t>
            </w:r>
          </w:p>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Chất thải nguy hại</w:t>
            </w:r>
          </w:p>
        </w:tc>
      </w:tr>
      <w:tr w:rsidR="009E56B8" w:rsidRPr="00684EBA" w:rsidTr="00F273E0">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CTR</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Chất thải rắn</w:t>
            </w:r>
          </w:p>
        </w:tc>
      </w:tr>
      <w:tr w:rsidR="009E56B8" w:rsidRPr="00684EBA" w:rsidTr="00F273E0">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w:t>
            </w:r>
            <w:r>
              <w:rPr>
                <w:rFonts w:ascii="Times New Roman" w:hAnsi="Times New Roman"/>
                <w:sz w:val="26"/>
                <w:szCs w:val="26"/>
              </w:rPr>
              <w:t>RSH</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Chất thải </w:t>
            </w:r>
            <w:r>
              <w:rPr>
                <w:rFonts w:ascii="Times New Roman" w:hAnsi="Times New Roman"/>
                <w:b w:val="0"/>
                <w:sz w:val="26"/>
                <w:szCs w:val="26"/>
              </w:rPr>
              <w:t>rắn sinh hoạt</w:t>
            </w:r>
          </w:p>
        </w:tc>
      </w:tr>
      <w:tr w:rsidR="009E56B8" w:rsidRPr="00684EBA" w:rsidTr="00F273E0">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ĐTM</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Đánh giá tác động môi trường</w:t>
            </w:r>
          </w:p>
        </w:tc>
      </w:tr>
      <w:tr w:rsidR="009E56B8" w:rsidRPr="00684EBA" w:rsidTr="00232A0F">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GXN</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Giấy xác nhận</w:t>
            </w:r>
          </w:p>
        </w:tc>
      </w:tr>
      <w:tr w:rsidR="009E56B8" w:rsidRPr="00684EBA" w:rsidTr="00232A0F">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HTXLNT</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Hệ thống xử lý nước thải</w:t>
            </w:r>
          </w:p>
        </w:tc>
      </w:tr>
      <w:tr w:rsidR="00B36F86" w:rsidRPr="00684EBA" w:rsidTr="00232A0F">
        <w:trPr>
          <w:trHeight w:val="478"/>
        </w:trPr>
        <w:tc>
          <w:tcPr>
            <w:tcW w:w="3240" w:type="dxa"/>
            <w:shd w:val="clear" w:color="auto" w:fill="auto"/>
            <w:vAlign w:val="center"/>
          </w:tcPr>
          <w:p w:rsidR="00B36F86"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QCVN</w:t>
            </w:r>
          </w:p>
        </w:tc>
        <w:tc>
          <w:tcPr>
            <w:tcW w:w="4590" w:type="dxa"/>
            <w:shd w:val="clear" w:color="auto" w:fill="auto"/>
            <w:vAlign w:val="center"/>
          </w:tcPr>
          <w:p w:rsidR="00B36F86" w:rsidRPr="00684EBA" w:rsidRDefault="00B36F86"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Quy chuẩn Việt Nam</w:t>
            </w:r>
          </w:p>
        </w:tc>
      </w:tr>
      <w:tr w:rsidR="00B36F86" w:rsidRPr="00684EBA" w:rsidTr="00232A0F">
        <w:trPr>
          <w:trHeight w:val="478"/>
        </w:trPr>
        <w:tc>
          <w:tcPr>
            <w:tcW w:w="3240" w:type="dxa"/>
            <w:shd w:val="clear" w:color="auto" w:fill="auto"/>
            <w:vAlign w:val="center"/>
          </w:tcPr>
          <w:p w:rsidR="00B36F86"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QĐ</w:t>
            </w:r>
          </w:p>
        </w:tc>
        <w:tc>
          <w:tcPr>
            <w:tcW w:w="4590" w:type="dxa"/>
            <w:shd w:val="clear" w:color="auto" w:fill="auto"/>
            <w:vAlign w:val="center"/>
          </w:tcPr>
          <w:p w:rsidR="00B36F86" w:rsidRPr="00684EBA" w:rsidRDefault="00B36F86"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Quyết định</w:t>
            </w:r>
          </w:p>
        </w:tc>
      </w:tr>
      <w:tr w:rsidR="00B36F86" w:rsidRPr="00684EBA" w:rsidTr="00232A0F">
        <w:trPr>
          <w:trHeight w:val="478"/>
        </w:trPr>
        <w:tc>
          <w:tcPr>
            <w:tcW w:w="3240" w:type="dxa"/>
            <w:shd w:val="clear" w:color="auto" w:fill="auto"/>
            <w:vAlign w:val="center"/>
          </w:tcPr>
          <w:p w:rsidR="00B36F86"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TCVN</w:t>
            </w:r>
          </w:p>
        </w:tc>
        <w:tc>
          <w:tcPr>
            <w:tcW w:w="4590" w:type="dxa"/>
            <w:shd w:val="clear" w:color="auto" w:fill="auto"/>
            <w:vAlign w:val="center"/>
          </w:tcPr>
          <w:p w:rsidR="00B36F86" w:rsidRPr="00684EBA" w:rsidRDefault="00B36F86"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Tiêu chuẩn Việt Nam</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TNHH</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Trách nhiệm hữu hạn</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TSS</w:t>
            </w:r>
          </w:p>
        </w:tc>
        <w:tc>
          <w:tcPr>
            <w:tcW w:w="4590" w:type="dxa"/>
            <w:shd w:val="clear" w:color="auto" w:fill="auto"/>
            <w:vAlign w:val="center"/>
          </w:tcPr>
          <w:p w:rsidR="009E56B8" w:rsidRPr="00684EBA" w:rsidRDefault="009E56B8" w:rsidP="00D66A7B">
            <w:pPr>
              <w:suppressAutoHyphens/>
              <w:spacing w:before="120" w:after="120"/>
              <w:jc w:val="both"/>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Tổng chất rắn lơ lửng</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TMDV</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sidRPr="00684EBA">
              <w:rPr>
                <w:rFonts w:ascii="Times New Roman" w:hAnsi="Times New Roman"/>
                <w:b w:val="0"/>
                <w:sz w:val="26"/>
                <w:szCs w:val="26"/>
              </w:rPr>
              <w:t>Thương mại dịch vụ</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UBND</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Ủy ban nhân dân</w:t>
            </w:r>
          </w:p>
        </w:tc>
      </w:tr>
    </w:tbl>
    <w:p w:rsidR="00845E2E" w:rsidRPr="00684EBA" w:rsidRDefault="00845E2E" w:rsidP="00D66A7B">
      <w:pPr>
        <w:spacing w:before="120" w:after="120"/>
        <w:rPr>
          <w:rFonts w:ascii="Times New Roman" w:hAnsi="Times New Roman"/>
          <w:b w:val="0"/>
          <w:sz w:val="26"/>
          <w:szCs w:val="26"/>
        </w:rPr>
      </w:pPr>
    </w:p>
    <w:tbl>
      <w:tblPr>
        <w:tblpPr w:leftFromText="180" w:rightFromText="180" w:vertAnchor="text" w:tblpXSpec="center" w:tblpY="1"/>
        <w:tblOverlap w:val="never"/>
        <w:tblW w:w="0" w:type="auto"/>
        <w:tblLook w:val="04A0"/>
      </w:tblPr>
      <w:tblGrid>
        <w:gridCol w:w="3240"/>
        <w:gridCol w:w="4590"/>
      </w:tblGrid>
      <w:tr w:rsidR="00450F98" w:rsidRPr="00684EBA" w:rsidTr="00232A0F">
        <w:trPr>
          <w:trHeight w:val="478"/>
        </w:trPr>
        <w:tc>
          <w:tcPr>
            <w:tcW w:w="3240" w:type="dxa"/>
            <w:shd w:val="clear" w:color="auto" w:fill="auto"/>
            <w:vAlign w:val="center"/>
          </w:tcPr>
          <w:p w:rsidR="00450F98" w:rsidRPr="00684EBA" w:rsidRDefault="00450F9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BTNMT</w:t>
            </w:r>
          </w:p>
        </w:tc>
        <w:tc>
          <w:tcPr>
            <w:tcW w:w="4590" w:type="dxa"/>
            <w:shd w:val="clear" w:color="auto" w:fill="auto"/>
            <w:vAlign w:val="center"/>
          </w:tcPr>
          <w:p w:rsidR="00450F98" w:rsidRPr="00684EBA" w:rsidRDefault="00450F9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Bộ Tài nguyên Môi trường</w:t>
            </w:r>
          </w:p>
        </w:tc>
      </w:tr>
    </w:tbl>
    <w:p w:rsidR="00330206" w:rsidRPr="00684EBA" w:rsidRDefault="00330206" w:rsidP="00D66A7B">
      <w:pPr>
        <w:spacing w:before="120" w:after="120"/>
        <w:rPr>
          <w:rFonts w:ascii="Times New Roman" w:hAnsi="Times New Roman"/>
          <w:b w:val="0"/>
          <w:sz w:val="26"/>
          <w:szCs w:val="26"/>
        </w:rPr>
      </w:pPr>
    </w:p>
    <w:tbl>
      <w:tblPr>
        <w:tblpPr w:leftFromText="180" w:rightFromText="180" w:vertAnchor="text" w:tblpXSpec="center" w:tblpY="1"/>
        <w:tblOverlap w:val="never"/>
        <w:tblW w:w="0" w:type="auto"/>
        <w:tblLook w:val="04A0"/>
      </w:tblPr>
      <w:tblGrid>
        <w:gridCol w:w="3240"/>
        <w:gridCol w:w="4590"/>
      </w:tblGrid>
      <w:tr w:rsidR="009E56B8" w:rsidRPr="00684EBA" w:rsidTr="00232A0F">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VHTN</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Vận hành thử nghiệm</w:t>
            </w:r>
          </w:p>
        </w:tc>
      </w:tr>
    </w:tbl>
    <w:p w:rsidR="009919D4" w:rsidRPr="00684EBA" w:rsidRDefault="009919D4" w:rsidP="00D66A7B">
      <w:pPr>
        <w:pStyle w:val="Normal2"/>
        <w:rPr>
          <w:sz w:val="26"/>
          <w:szCs w:val="26"/>
        </w:rPr>
      </w:pPr>
    </w:p>
    <w:p w:rsidR="009E56B8" w:rsidRPr="00684EBA" w:rsidRDefault="009E56B8" w:rsidP="00D66A7B">
      <w:pPr>
        <w:spacing w:before="120" w:after="120"/>
        <w:rPr>
          <w:rFonts w:ascii="Times New Roman" w:hAnsi="Times New Roman"/>
          <w:b w:val="0"/>
          <w:sz w:val="26"/>
          <w:szCs w:val="26"/>
        </w:rPr>
      </w:pPr>
    </w:p>
    <w:p w:rsidR="009E56B8" w:rsidRPr="00684EBA" w:rsidRDefault="009E56B8" w:rsidP="00D66A7B">
      <w:pPr>
        <w:spacing w:before="120" w:after="120"/>
        <w:rPr>
          <w:rFonts w:ascii="Times New Roman" w:hAnsi="Times New Roman"/>
          <w:b w:val="0"/>
          <w:sz w:val="26"/>
          <w:szCs w:val="26"/>
        </w:rPr>
      </w:pPr>
    </w:p>
    <w:p w:rsidR="009E56B8" w:rsidRPr="00684EBA" w:rsidRDefault="009E56B8" w:rsidP="00D66A7B">
      <w:pPr>
        <w:spacing w:before="120" w:after="120"/>
        <w:jc w:val="center"/>
        <w:rPr>
          <w:rFonts w:ascii="Times New Roman" w:hAnsi="Times New Roman"/>
          <w:b w:val="0"/>
          <w:sz w:val="26"/>
          <w:szCs w:val="26"/>
        </w:rPr>
      </w:pPr>
    </w:p>
    <w:p w:rsidR="009E56B8" w:rsidRPr="00684EBA" w:rsidRDefault="009E56B8" w:rsidP="00D66A7B">
      <w:pPr>
        <w:pStyle w:val="Normal2"/>
        <w:rPr>
          <w:sz w:val="26"/>
          <w:szCs w:val="26"/>
        </w:rPr>
      </w:pPr>
    </w:p>
    <w:p w:rsidR="00193C07" w:rsidRPr="00684EBA" w:rsidRDefault="00845E2E" w:rsidP="00D66A7B">
      <w:pPr>
        <w:pStyle w:val="MUC1"/>
        <w:rPr>
          <w:color w:val="auto"/>
          <w:szCs w:val="26"/>
        </w:rPr>
      </w:pPr>
      <w:r w:rsidRPr="00684EBA">
        <w:rPr>
          <w:b w:val="0"/>
          <w:color w:val="auto"/>
          <w:szCs w:val="26"/>
        </w:rPr>
        <w:br w:type="page"/>
      </w:r>
      <w:bookmarkStart w:id="29" w:name="_Toc114493158"/>
      <w:r w:rsidR="00330206" w:rsidRPr="00684EBA">
        <w:rPr>
          <w:color w:val="auto"/>
          <w:szCs w:val="26"/>
        </w:rPr>
        <w:lastRenderedPageBreak/>
        <w:t>DANH MỤC CÁC BẢNG BIỂU</w:t>
      </w:r>
      <w:bookmarkEnd w:id="29"/>
    </w:p>
    <w:p w:rsidR="00607B8E" w:rsidRDefault="00F053B6">
      <w:pPr>
        <w:pStyle w:val="TOC1"/>
        <w:rPr>
          <w:rFonts w:asciiTheme="minorHAnsi" w:eastAsiaTheme="minorEastAsia" w:hAnsiTheme="minorHAnsi" w:cstheme="minorBidi"/>
          <w:sz w:val="22"/>
          <w:szCs w:val="22"/>
          <w:lang w:val="en-US"/>
        </w:rPr>
      </w:pPr>
      <w:r w:rsidRPr="00F053B6">
        <w:fldChar w:fldCharType="begin"/>
      </w:r>
      <w:r w:rsidR="004146FB">
        <w:instrText xml:space="preserve"> TOC \h \z \u \t "Heading 3,1" </w:instrText>
      </w:r>
      <w:r w:rsidRPr="00F053B6">
        <w:fldChar w:fldCharType="separate"/>
      </w:r>
      <w:hyperlink w:anchor="_Toc114493220" w:history="1">
        <w:r w:rsidR="00607B8E" w:rsidRPr="0077295B">
          <w:rPr>
            <w:rStyle w:val="Hyperlink"/>
          </w:rPr>
          <w:t>Bảng 1.1: Nhu cầu sử dụng nhiên liệu, hóa chất</w:t>
        </w:r>
        <w:r w:rsidR="00607B8E">
          <w:rPr>
            <w:webHidden/>
          </w:rPr>
          <w:tab/>
        </w:r>
        <w:r w:rsidR="00607B8E">
          <w:rPr>
            <w:webHidden/>
          </w:rPr>
          <w:fldChar w:fldCharType="begin"/>
        </w:r>
        <w:r w:rsidR="00607B8E">
          <w:rPr>
            <w:webHidden/>
          </w:rPr>
          <w:instrText xml:space="preserve"> PAGEREF _Toc114493220 \h </w:instrText>
        </w:r>
        <w:r w:rsidR="00607B8E">
          <w:rPr>
            <w:webHidden/>
          </w:rPr>
        </w:r>
        <w:r w:rsidR="00607B8E">
          <w:rPr>
            <w:webHidden/>
          </w:rPr>
          <w:fldChar w:fldCharType="separate"/>
        </w:r>
        <w:r w:rsidR="00B86A14">
          <w:rPr>
            <w:webHidden/>
          </w:rPr>
          <w:t>9</w:t>
        </w:r>
        <w:r w:rsidR="00607B8E">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1" w:history="1">
        <w:r w:rsidRPr="0077295B">
          <w:rPr>
            <w:rStyle w:val="Hyperlink"/>
          </w:rPr>
          <w:t>Bảng 1.2: Bảng kê tọa độ khu đất</w:t>
        </w:r>
        <w:r>
          <w:rPr>
            <w:webHidden/>
          </w:rPr>
          <w:tab/>
        </w:r>
        <w:r>
          <w:rPr>
            <w:webHidden/>
          </w:rPr>
          <w:fldChar w:fldCharType="begin"/>
        </w:r>
        <w:r>
          <w:rPr>
            <w:webHidden/>
          </w:rPr>
          <w:instrText xml:space="preserve"> PAGEREF _Toc114493221 \h </w:instrText>
        </w:r>
        <w:r>
          <w:rPr>
            <w:webHidden/>
          </w:rPr>
        </w:r>
        <w:r>
          <w:rPr>
            <w:webHidden/>
          </w:rPr>
          <w:fldChar w:fldCharType="separate"/>
        </w:r>
        <w:r w:rsidR="00B86A14">
          <w:rPr>
            <w:webHidden/>
          </w:rPr>
          <w:t>10</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2" w:history="1">
        <w:r w:rsidRPr="0077295B">
          <w:rPr>
            <w:rStyle w:val="Hyperlink"/>
            <w:rFonts w:eastAsia="SimSun"/>
          </w:rPr>
          <w:t>Bảng 1.3: Các hạng mục công trình</w:t>
        </w:r>
        <w:r>
          <w:rPr>
            <w:webHidden/>
          </w:rPr>
          <w:tab/>
        </w:r>
        <w:r>
          <w:rPr>
            <w:webHidden/>
          </w:rPr>
          <w:fldChar w:fldCharType="begin"/>
        </w:r>
        <w:r>
          <w:rPr>
            <w:webHidden/>
          </w:rPr>
          <w:instrText xml:space="preserve"> PAGEREF _Toc114493222 \h </w:instrText>
        </w:r>
        <w:r>
          <w:rPr>
            <w:webHidden/>
          </w:rPr>
        </w:r>
        <w:r>
          <w:rPr>
            <w:webHidden/>
          </w:rPr>
          <w:fldChar w:fldCharType="separate"/>
        </w:r>
        <w:r w:rsidR="00B86A14">
          <w:rPr>
            <w:webHidden/>
          </w:rPr>
          <w:t>11</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3" w:history="1">
        <w:r w:rsidRPr="0077295B">
          <w:rPr>
            <w:rStyle w:val="Hyperlink"/>
            <w:rFonts w:eastAsia="SimSun"/>
          </w:rPr>
          <w:t>Bảng 1.4: Danh mục máy móc, thiết bị sử dụng cho sản xuất</w:t>
        </w:r>
        <w:r>
          <w:rPr>
            <w:webHidden/>
          </w:rPr>
          <w:tab/>
        </w:r>
        <w:r>
          <w:rPr>
            <w:webHidden/>
          </w:rPr>
          <w:fldChar w:fldCharType="begin"/>
        </w:r>
        <w:r>
          <w:rPr>
            <w:webHidden/>
          </w:rPr>
          <w:instrText xml:space="preserve"> PAGEREF _Toc114493223 \h </w:instrText>
        </w:r>
        <w:r>
          <w:rPr>
            <w:webHidden/>
          </w:rPr>
        </w:r>
        <w:r>
          <w:rPr>
            <w:webHidden/>
          </w:rPr>
          <w:fldChar w:fldCharType="separate"/>
        </w:r>
        <w:r w:rsidR="00B86A14">
          <w:rPr>
            <w:webHidden/>
          </w:rPr>
          <w:t>12</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4" w:history="1">
        <w:r w:rsidRPr="0077295B">
          <w:rPr>
            <w:rStyle w:val="Hyperlink"/>
          </w:rPr>
          <w:t>Bảng 3.1: Các hạng mục của hệ thống xử lý nước thải</w:t>
        </w:r>
        <w:r>
          <w:rPr>
            <w:webHidden/>
          </w:rPr>
          <w:tab/>
        </w:r>
        <w:r>
          <w:rPr>
            <w:webHidden/>
          </w:rPr>
          <w:fldChar w:fldCharType="begin"/>
        </w:r>
        <w:r>
          <w:rPr>
            <w:webHidden/>
          </w:rPr>
          <w:instrText xml:space="preserve"> PAGEREF _Toc114493224 \h </w:instrText>
        </w:r>
        <w:r>
          <w:rPr>
            <w:webHidden/>
          </w:rPr>
        </w:r>
        <w:r>
          <w:rPr>
            <w:webHidden/>
          </w:rPr>
          <w:fldChar w:fldCharType="separate"/>
        </w:r>
        <w:r w:rsidR="00B86A14">
          <w:rPr>
            <w:webHidden/>
          </w:rPr>
          <w:t>19</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5" w:history="1">
        <w:r w:rsidRPr="0077295B">
          <w:rPr>
            <w:rStyle w:val="Hyperlink"/>
          </w:rPr>
          <w:t>Bảng 3.2:</w:t>
        </w:r>
        <w:r w:rsidRPr="0077295B">
          <w:rPr>
            <w:rStyle w:val="Hyperlink"/>
            <w:i/>
          </w:rPr>
          <w:t xml:space="preserve"> </w:t>
        </w:r>
        <w:r w:rsidRPr="0077295B">
          <w:rPr>
            <w:rStyle w:val="Hyperlink"/>
          </w:rPr>
          <w:t>Các thông số kỹ thuật chính của HTXL khí thải lò hơi</w:t>
        </w:r>
        <w:r>
          <w:rPr>
            <w:webHidden/>
          </w:rPr>
          <w:tab/>
        </w:r>
        <w:r>
          <w:rPr>
            <w:webHidden/>
          </w:rPr>
          <w:fldChar w:fldCharType="begin"/>
        </w:r>
        <w:r>
          <w:rPr>
            <w:webHidden/>
          </w:rPr>
          <w:instrText xml:space="preserve"> PAGEREF _Toc114493225 \h </w:instrText>
        </w:r>
        <w:r>
          <w:rPr>
            <w:webHidden/>
          </w:rPr>
        </w:r>
        <w:r>
          <w:rPr>
            <w:webHidden/>
          </w:rPr>
          <w:fldChar w:fldCharType="separate"/>
        </w:r>
        <w:r w:rsidR="00B86A14">
          <w:rPr>
            <w:webHidden/>
          </w:rPr>
          <w:t>21</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6" w:history="1">
        <w:r w:rsidRPr="0077295B">
          <w:rPr>
            <w:rStyle w:val="Hyperlink"/>
            <w:lang w:val="nl-NL"/>
          </w:rPr>
          <w:t>Bảng 3.3: Thành phần và khối lượng CTNH</w:t>
        </w:r>
        <w:r>
          <w:rPr>
            <w:webHidden/>
          </w:rPr>
          <w:tab/>
        </w:r>
        <w:r>
          <w:rPr>
            <w:webHidden/>
          </w:rPr>
          <w:fldChar w:fldCharType="begin"/>
        </w:r>
        <w:r>
          <w:rPr>
            <w:webHidden/>
          </w:rPr>
          <w:instrText xml:space="preserve"> PAGEREF _Toc114493226 \h </w:instrText>
        </w:r>
        <w:r>
          <w:rPr>
            <w:webHidden/>
          </w:rPr>
        </w:r>
        <w:r>
          <w:rPr>
            <w:webHidden/>
          </w:rPr>
          <w:fldChar w:fldCharType="separate"/>
        </w:r>
        <w:r w:rsidR="00B86A14">
          <w:rPr>
            <w:webHidden/>
          </w:rPr>
          <w:t>23</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7" w:history="1">
        <w:r w:rsidRPr="0077295B">
          <w:rPr>
            <w:rStyle w:val="Hyperlink"/>
          </w:rPr>
          <w:t>Bảng 3.4: Các nội dung thay đổi so với quyết định phê duyệt kết quá thẩm định báo cáo đánh giá tác động môi trường</w:t>
        </w:r>
        <w:r>
          <w:rPr>
            <w:webHidden/>
          </w:rPr>
          <w:tab/>
        </w:r>
        <w:r>
          <w:rPr>
            <w:webHidden/>
          </w:rPr>
          <w:fldChar w:fldCharType="begin"/>
        </w:r>
        <w:r>
          <w:rPr>
            <w:webHidden/>
          </w:rPr>
          <w:instrText xml:space="preserve"> PAGEREF _Toc114493227 \h </w:instrText>
        </w:r>
        <w:r>
          <w:rPr>
            <w:webHidden/>
          </w:rPr>
        </w:r>
        <w:r>
          <w:rPr>
            <w:webHidden/>
          </w:rPr>
          <w:fldChar w:fldCharType="separate"/>
        </w:r>
        <w:r w:rsidR="00B86A14">
          <w:rPr>
            <w:webHidden/>
          </w:rPr>
          <w:t>28</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8" w:history="1">
        <w:r w:rsidRPr="0077295B">
          <w:rPr>
            <w:rStyle w:val="Hyperlink"/>
          </w:rPr>
          <w:t>Bảng 4.1: Các chất ô nhiễm trong nước thải và giới trị giới hạn</w:t>
        </w:r>
        <w:r>
          <w:rPr>
            <w:webHidden/>
          </w:rPr>
          <w:tab/>
        </w:r>
        <w:r>
          <w:rPr>
            <w:webHidden/>
          </w:rPr>
          <w:fldChar w:fldCharType="begin"/>
        </w:r>
        <w:r>
          <w:rPr>
            <w:webHidden/>
          </w:rPr>
          <w:instrText xml:space="preserve"> PAGEREF _Toc114493228 \h </w:instrText>
        </w:r>
        <w:r>
          <w:rPr>
            <w:webHidden/>
          </w:rPr>
        </w:r>
        <w:r>
          <w:rPr>
            <w:webHidden/>
          </w:rPr>
          <w:fldChar w:fldCharType="separate"/>
        </w:r>
        <w:r w:rsidR="00B86A14">
          <w:rPr>
            <w:webHidden/>
          </w:rPr>
          <w:t>30</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29" w:history="1">
        <w:r w:rsidRPr="0077295B">
          <w:rPr>
            <w:rStyle w:val="Hyperlink"/>
          </w:rPr>
          <w:t>Bảng 4.2: Các chất ô nhiễm trong khí thải và giới trị giới hạn</w:t>
        </w:r>
        <w:r>
          <w:rPr>
            <w:webHidden/>
          </w:rPr>
          <w:tab/>
        </w:r>
        <w:r>
          <w:rPr>
            <w:webHidden/>
          </w:rPr>
          <w:fldChar w:fldCharType="begin"/>
        </w:r>
        <w:r>
          <w:rPr>
            <w:webHidden/>
          </w:rPr>
          <w:instrText xml:space="preserve"> PAGEREF _Toc114493229 \h </w:instrText>
        </w:r>
        <w:r>
          <w:rPr>
            <w:webHidden/>
          </w:rPr>
        </w:r>
        <w:r>
          <w:rPr>
            <w:webHidden/>
          </w:rPr>
          <w:fldChar w:fldCharType="separate"/>
        </w:r>
        <w:r w:rsidR="00B86A14">
          <w:rPr>
            <w:webHidden/>
          </w:rPr>
          <w:t>31</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0" w:history="1">
        <w:r w:rsidRPr="0077295B">
          <w:rPr>
            <w:rStyle w:val="Hyperlink"/>
          </w:rPr>
          <w:t>Bảng 4.3: Giá trị giới hạn đối với tiếng ồn</w:t>
        </w:r>
        <w:r>
          <w:rPr>
            <w:webHidden/>
          </w:rPr>
          <w:tab/>
        </w:r>
        <w:r>
          <w:rPr>
            <w:webHidden/>
          </w:rPr>
          <w:fldChar w:fldCharType="begin"/>
        </w:r>
        <w:r>
          <w:rPr>
            <w:webHidden/>
          </w:rPr>
          <w:instrText xml:space="preserve"> PAGEREF _Toc114493230 \h </w:instrText>
        </w:r>
        <w:r>
          <w:rPr>
            <w:webHidden/>
          </w:rPr>
        </w:r>
        <w:r>
          <w:rPr>
            <w:webHidden/>
          </w:rPr>
          <w:fldChar w:fldCharType="separate"/>
        </w:r>
        <w:r w:rsidR="00B86A14">
          <w:rPr>
            <w:webHidden/>
          </w:rPr>
          <w:t>31</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1" w:history="1">
        <w:r w:rsidRPr="0077295B">
          <w:rPr>
            <w:rStyle w:val="Hyperlink"/>
          </w:rPr>
          <w:t>Bảng 4.4: Giá trị giới hạn đối với độ rung</w:t>
        </w:r>
        <w:r>
          <w:rPr>
            <w:webHidden/>
          </w:rPr>
          <w:tab/>
        </w:r>
        <w:r>
          <w:rPr>
            <w:webHidden/>
          </w:rPr>
          <w:fldChar w:fldCharType="begin"/>
        </w:r>
        <w:r>
          <w:rPr>
            <w:webHidden/>
          </w:rPr>
          <w:instrText xml:space="preserve"> PAGEREF _Toc114493231 \h </w:instrText>
        </w:r>
        <w:r>
          <w:rPr>
            <w:webHidden/>
          </w:rPr>
        </w:r>
        <w:r>
          <w:rPr>
            <w:webHidden/>
          </w:rPr>
          <w:fldChar w:fldCharType="separate"/>
        </w:r>
        <w:r w:rsidR="00B86A14">
          <w:rPr>
            <w:webHidden/>
          </w:rPr>
          <w:t>32</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2" w:history="1">
        <w:r w:rsidRPr="0077295B">
          <w:rPr>
            <w:rStyle w:val="Hyperlink"/>
          </w:rPr>
          <w:t>Bảng 4.5: Danh mục chất thải nguy hại phát sinh đề nghị cấp phép</w:t>
        </w:r>
        <w:r>
          <w:rPr>
            <w:webHidden/>
          </w:rPr>
          <w:tab/>
        </w:r>
        <w:r>
          <w:rPr>
            <w:webHidden/>
          </w:rPr>
          <w:fldChar w:fldCharType="begin"/>
        </w:r>
        <w:r>
          <w:rPr>
            <w:webHidden/>
          </w:rPr>
          <w:instrText xml:space="preserve"> PAGEREF _Toc114493232 \h </w:instrText>
        </w:r>
        <w:r>
          <w:rPr>
            <w:webHidden/>
          </w:rPr>
        </w:r>
        <w:r>
          <w:rPr>
            <w:webHidden/>
          </w:rPr>
          <w:fldChar w:fldCharType="separate"/>
        </w:r>
        <w:r w:rsidR="00B86A14">
          <w:rPr>
            <w:webHidden/>
          </w:rPr>
          <w:t>32</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3" w:history="1">
        <w:r w:rsidRPr="0077295B">
          <w:rPr>
            <w:rStyle w:val="Hyperlink"/>
          </w:rPr>
          <w:t>Bảng 4.6: Khối lượng, chủng loại CTRCN thông thường xin cấp phép</w:t>
        </w:r>
        <w:r>
          <w:rPr>
            <w:webHidden/>
          </w:rPr>
          <w:tab/>
        </w:r>
        <w:r>
          <w:rPr>
            <w:webHidden/>
          </w:rPr>
          <w:fldChar w:fldCharType="begin"/>
        </w:r>
        <w:r>
          <w:rPr>
            <w:webHidden/>
          </w:rPr>
          <w:instrText xml:space="preserve"> PAGEREF _Toc114493233 \h </w:instrText>
        </w:r>
        <w:r>
          <w:rPr>
            <w:webHidden/>
          </w:rPr>
        </w:r>
        <w:r>
          <w:rPr>
            <w:webHidden/>
          </w:rPr>
          <w:fldChar w:fldCharType="separate"/>
        </w:r>
        <w:r w:rsidR="00B86A14">
          <w:rPr>
            <w:webHidden/>
          </w:rPr>
          <w:t>32</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4" w:history="1">
        <w:r w:rsidRPr="0077295B">
          <w:rPr>
            <w:rStyle w:val="Hyperlink"/>
          </w:rPr>
          <w:t>Bảng 4.7: Khối lượng chất thải rắn sinh hoạt phát sinh xin cấp phép</w:t>
        </w:r>
        <w:r>
          <w:rPr>
            <w:webHidden/>
          </w:rPr>
          <w:tab/>
        </w:r>
        <w:r>
          <w:rPr>
            <w:webHidden/>
          </w:rPr>
          <w:fldChar w:fldCharType="begin"/>
        </w:r>
        <w:r>
          <w:rPr>
            <w:webHidden/>
          </w:rPr>
          <w:instrText xml:space="preserve"> PAGEREF _Toc114493234 \h </w:instrText>
        </w:r>
        <w:r>
          <w:rPr>
            <w:webHidden/>
          </w:rPr>
        </w:r>
        <w:r>
          <w:rPr>
            <w:webHidden/>
          </w:rPr>
          <w:fldChar w:fldCharType="separate"/>
        </w:r>
        <w:r w:rsidR="00B86A14">
          <w:rPr>
            <w:webHidden/>
          </w:rPr>
          <w:t>32</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5" w:history="1">
        <w:r w:rsidRPr="0077295B">
          <w:rPr>
            <w:rStyle w:val="Hyperlink"/>
          </w:rPr>
          <w:t>Bảng 5.1: Kết quả quan trắc nước thải định kỳ năm 2020</w:t>
        </w:r>
        <w:r>
          <w:rPr>
            <w:webHidden/>
          </w:rPr>
          <w:tab/>
        </w:r>
        <w:r>
          <w:rPr>
            <w:webHidden/>
          </w:rPr>
          <w:fldChar w:fldCharType="begin"/>
        </w:r>
        <w:r>
          <w:rPr>
            <w:webHidden/>
          </w:rPr>
          <w:instrText xml:space="preserve"> PAGEREF _Toc114493235 \h </w:instrText>
        </w:r>
        <w:r>
          <w:rPr>
            <w:webHidden/>
          </w:rPr>
        </w:r>
        <w:r>
          <w:rPr>
            <w:webHidden/>
          </w:rPr>
          <w:fldChar w:fldCharType="separate"/>
        </w:r>
        <w:r w:rsidR="00B86A14">
          <w:rPr>
            <w:webHidden/>
          </w:rPr>
          <w:t>34</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6" w:history="1">
        <w:r w:rsidRPr="0077295B">
          <w:rPr>
            <w:rStyle w:val="Hyperlink"/>
          </w:rPr>
          <w:t>Bảng 5.2: Kết quả quan trắc nước thải định kỳ năm 2021</w:t>
        </w:r>
        <w:r>
          <w:rPr>
            <w:webHidden/>
          </w:rPr>
          <w:tab/>
        </w:r>
        <w:r>
          <w:rPr>
            <w:webHidden/>
          </w:rPr>
          <w:fldChar w:fldCharType="begin"/>
        </w:r>
        <w:r>
          <w:rPr>
            <w:webHidden/>
          </w:rPr>
          <w:instrText xml:space="preserve"> PAGEREF _Toc114493236 \h </w:instrText>
        </w:r>
        <w:r>
          <w:rPr>
            <w:webHidden/>
          </w:rPr>
        </w:r>
        <w:r>
          <w:rPr>
            <w:webHidden/>
          </w:rPr>
          <w:fldChar w:fldCharType="separate"/>
        </w:r>
        <w:r w:rsidR="00B86A14">
          <w:rPr>
            <w:webHidden/>
          </w:rPr>
          <w:t>34</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7" w:history="1">
        <w:r w:rsidRPr="0077295B">
          <w:rPr>
            <w:rStyle w:val="Hyperlink"/>
          </w:rPr>
          <w:t>Bảng 5.3: Kết quả quan trắc nước thải định kỳ năm 2022</w:t>
        </w:r>
        <w:r>
          <w:rPr>
            <w:webHidden/>
          </w:rPr>
          <w:tab/>
        </w:r>
        <w:r>
          <w:rPr>
            <w:webHidden/>
          </w:rPr>
          <w:fldChar w:fldCharType="begin"/>
        </w:r>
        <w:r>
          <w:rPr>
            <w:webHidden/>
          </w:rPr>
          <w:instrText xml:space="preserve"> PAGEREF _Toc114493237 \h </w:instrText>
        </w:r>
        <w:r>
          <w:rPr>
            <w:webHidden/>
          </w:rPr>
        </w:r>
        <w:r>
          <w:rPr>
            <w:webHidden/>
          </w:rPr>
          <w:fldChar w:fldCharType="separate"/>
        </w:r>
        <w:r w:rsidR="00B86A14">
          <w:rPr>
            <w:webHidden/>
          </w:rPr>
          <w:t>35</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8" w:history="1">
        <w:r w:rsidRPr="0077295B">
          <w:rPr>
            <w:rStyle w:val="Hyperlink"/>
          </w:rPr>
          <w:t>Bảng 5.4: Kết quả quan trắc bụi, khí thải định kỳ năm 2020</w:t>
        </w:r>
        <w:r>
          <w:rPr>
            <w:webHidden/>
          </w:rPr>
          <w:tab/>
        </w:r>
        <w:r>
          <w:rPr>
            <w:webHidden/>
          </w:rPr>
          <w:fldChar w:fldCharType="begin"/>
        </w:r>
        <w:r>
          <w:rPr>
            <w:webHidden/>
          </w:rPr>
          <w:instrText xml:space="preserve"> PAGEREF _Toc114493238 \h </w:instrText>
        </w:r>
        <w:r>
          <w:rPr>
            <w:webHidden/>
          </w:rPr>
        </w:r>
        <w:r>
          <w:rPr>
            <w:webHidden/>
          </w:rPr>
          <w:fldChar w:fldCharType="separate"/>
        </w:r>
        <w:r w:rsidR="00B86A14">
          <w:rPr>
            <w:webHidden/>
          </w:rPr>
          <w:t>35</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39" w:history="1">
        <w:r w:rsidRPr="0077295B">
          <w:rPr>
            <w:rStyle w:val="Hyperlink"/>
          </w:rPr>
          <w:t>Bảng 5.5: Kết quả quan trắc bụi, khí thải định kỳ năm 2021</w:t>
        </w:r>
        <w:r>
          <w:rPr>
            <w:webHidden/>
          </w:rPr>
          <w:tab/>
        </w:r>
        <w:r>
          <w:rPr>
            <w:webHidden/>
          </w:rPr>
          <w:fldChar w:fldCharType="begin"/>
        </w:r>
        <w:r>
          <w:rPr>
            <w:webHidden/>
          </w:rPr>
          <w:instrText xml:space="preserve"> PAGEREF _Toc114493239 \h </w:instrText>
        </w:r>
        <w:r>
          <w:rPr>
            <w:webHidden/>
          </w:rPr>
        </w:r>
        <w:r>
          <w:rPr>
            <w:webHidden/>
          </w:rPr>
          <w:fldChar w:fldCharType="separate"/>
        </w:r>
        <w:r w:rsidR="00B86A14">
          <w:rPr>
            <w:webHidden/>
          </w:rPr>
          <w:t>36</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0" w:history="1">
        <w:r w:rsidRPr="0077295B">
          <w:rPr>
            <w:rStyle w:val="Hyperlink"/>
          </w:rPr>
          <w:t>Bảng 5.6: Kết quả quan trắc bụi, khí thải định kỳ năm 2022</w:t>
        </w:r>
        <w:r>
          <w:rPr>
            <w:webHidden/>
          </w:rPr>
          <w:tab/>
        </w:r>
        <w:r>
          <w:rPr>
            <w:webHidden/>
          </w:rPr>
          <w:fldChar w:fldCharType="begin"/>
        </w:r>
        <w:r>
          <w:rPr>
            <w:webHidden/>
          </w:rPr>
          <w:instrText xml:space="preserve"> PAGEREF _Toc114493240 \h </w:instrText>
        </w:r>
        <w:r>
          <w:rPr>
            <w:webHidden/>
          </w:rPr>
        </w:r>
        <w:r>
          <w:rPr>
            <w:webHidden/>
          </w:rPr>
          <w:fldChar w:fldCharType="separate"/>
        </w:r>
        <w:r w:rsidR="00B86A14">
          <w:rPr>
            <w:webHidden/>
          </w:rPr>
          <w:t>36</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1" w:history="1">
        <w:r w:rsidRPr="0077295B">
          <w:rPr>
            <w:rStyle w:val="Hyperlink"/>
          </w:rPr>
          <w:t>Bảng 6.1: Kinh phí thực hiện quan trắc môi trường hàng năm</w:t>
        </w:r>
        <w:r>
          <w:rPr>
            <w:webHidden/>
          </w:rPr>
          <w:tab/>
        </w:r>
        <w:r>
          <w:rPr>
            <w:webHidden/>
          </w:rPr>
          <w:fldChar w:fldCharType="begin"/>
        </w:r>
        <w:r>
          <w:rPr>
            <w:webHidden/>
          </w:rPr>
          <w:instrText xml:space="preserve"> PAGEREF _Toc114493241 \h </w:instrText>
        </w:r>
        <w:r>
          <w:rPr>
            <w:webHidden/>
          </w:rPr>
        </w:r>
        <w:r>
          <w:rPr>
            <w:webHidden/>
          </w:rPr>
          <w:fldChar w:fldCharType="separate"/>
        </w:r>
        <w:r w:rsidR="00B86A14">
          <w:rPr>
            <w:webHidden/>
          </w:rPr>
          <w:t>38</w:t>
        </w:r>
        <w:r>
          <w:rPr>
            <w:webHidden/>
          </w:rPr>
          <w:fldChar w:fldCharType="end"/>
        </w:r>
      </w:hyperlink>
    </w:p>
    <w:p w:rsidR="002B5183" w:rsidRPr="004D100E" w:rsidRDefault="00F053B6" w:rsidP="002B5183">
      <w:pPr>
        <w:pStyle w:val="Normal12"/>
        <w:rPr>
          <w:lang w:val="en-US"/>
        </w:rPr>
      </w:pPr>
      <w:r>
        <w:fldChar w:fldCharType="end"/>
      </w:r>
    </w:p>
    <w:p w:rsidR="00966613" w:rsidRPr="001811DA" w:rsidRDefault="00330206" w:rsidP="001811DA">
      <w:pPr>
        <w:pStyle w:val="MUC1"/>
        <w:rPr>
          <w:szCs w:val="26"/>
        </w:rPr>
      </w:pPr>
      <w:bookmarkStart w:id="30" w:name="_Toc114493159"/>
      <w:r w:rsidRPr="001811DA">
        <w:rPr>
          <w:szCs w:val="26"/>
        </w:rPr>
        <w:t>DANH MỤC CÁC HÌNH VẼ</w:t>
      </w:r>
      <w:bookmarkEnd w:id="30"/>
    </w:p>
    <w:p w:rsidR="00607B8E" w:rsidRDefault="00F053B6">
      <w:pPr>
        <w:pStyle w:val="TOC1"/>
        <w:rPr>
          <w:rFonts w:asciiTheme="minorHAnsi" w:eastAsiaTheme="minorEastAsia" w:hAnsiTheme="minorHAnsi" w:cstheme="minorBidi"/>
          <w:sz w:val="22"/>
          <w:szCs w:val="22"/>
          <w:lang w:val="en-US"/>
        </w:rPr>
      </w:pPr>
      <w:r w:rsidRPr="00F053B6">
        <w:rPr>
          <w:lang w:val="en-US"/>
        </w:rPr>
        <w:fldChar w:fldCharType="begin"/>
      </w:r>
      <w:r w:rsidR="00450F98">
        <w:rPr>
          <w:lang w:val="en-US"/>
        </w:rPr>
        <w:instrText xml:space="preserve"> TOC \h \z \u \t "Heading 2,1" </w:instrText>
      </w:r>
      <w:r w:rsidRPr="00F053B6">
        <w:rPr>
          <w:lang w:val="en-US"/>
        </w:rPr>
        <w:fldChar w:fldCharType="separate"/>
      </w:r>
      <w:hyperlink w:anchor="_Toc114493242" w:history="1">
        <w:r w:rsidR="00607B8E" w:rsidRPr="00FF3397">
          <w:rPr>
            <w:rStyle w:val="Hyperlink"/>
          </w:rPr>
          <w:t>Hình 1.1: Quy trình sản xuất mủ tạp</w:t>
        </w:r>
        <w:r w:rsidR="00607B8E">
          <w:rPr>
            <w:webHidden/>
          </w:rPr>
          <w:tab/>
        </w:r>
        <w:r w:rsidR="00607B8E">
          <w:rPr>
            <w:webHidden/>
          </w:rPr>
          <w:fldChar w:fldCharType="begin"/>
        </w:r>
        <w:r w:rsidR="00607B8E">
          <w:rPr>
            <w:webHidden/>
          </w:rPr>
          <w:instrText xml:space="preserve"> PAGEREF _Toc114493242 \h </w:instrText>
        </w:r>
        <w:r w:rsidR="00607B8E">
          <w:rPr>
            <w:webHidden/>
          </w:rPr>
        </w:r>
        <w:r w:rsidR="00607B8E">
          <w:rPr>
            <w:webHidden/>
          </w:rPr>
          <w:fldChar w:fldCharType="separate"/>
        </w:r>
        <w:r w:rsidR="00B86A14">
          <w:rPr>
            <w:webHidden/>
          </w:rPr>
          <w:t>7</w:t>
        </w:r>
        <w:r w:rsidR="00607B8E">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3" w:history="1">
        <w:r w:rsidRPr="00FF3397">
          <w:rPr>
            <w:rStyle w:val="Hyperlink"/>
          </w:rPr>
          <w:t>Hình 1.2: Sơ đồ đường đi đến vị trí Cơ sở</w:t>
        </w:r>
        <w:r>
          <w:rPr>
            <w:webHidden/>
          </w:rPr>
          <w:tab/>
        </w:r>
        <w:r>
          <w:rPr>
            <w:webHidden/>
          </w:rPr>
          <w:fldChar w:fldCharType="begin"/>
        </w:r>
        <w:r>
          <w:rPr>
            <w:webHidden/>
          </w:rPr>
          <w:instrText xml:space="preserve"> PAGEREF _Toc114493243 \h </w:instrText>
        </w:r>
        <w:r>
          <w:rPr>
            <w:webHidden/>
          </w:rPr>
        </w:r>
        <w:r>
          <w:rPr>
            <w:webHidden/>
          </w:rPr>
          <w:fldChar w:fldCharType="separate"/>
        </w:r>
        <w:r w:rsidR="00B86A14">
          <w:rPr>
            <w:webHidden/>
          </w:rPr>
          <w:t>11</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4" w:history="1">
        <w:r w:rsidRPr="00FF3397">
          <w:rPr>
            <w:rStyle w:val="Hyperlink"/>
          </w:rPr>
          <w:t>Hình 3.1: Hệ thống thu gom, thoát nước mưa tại Nhà máy</w:t>
        </w:r>
        <w:r>
          <w:rPr>
            <w:webHidden/>
          </w:rPr>
          <w:tab/>
        </w:r>
        <w:r>
          <w:rPr>
            <w:webHidden/>
          </w:rPr>
          <w:fldChar w:fldCharType="begin"/>
        </w:r>
        <w:r>
          <w:rPr>
            <w:webHidden/>
          </w:rPr>
          <w:instrText xml:space="preserve"> PAGEREF _Toc114493244 \h </w:instrText>
        </w:r>
        <w:r>
          <w:rPr>
            <w:webHidden/>
          </w:rPr>
        </w:r>
        <w:r>
          <w:rPr>
            <w:webHidden/>
          </w:rPr>
          <w:fldChar w:fldCharType="separate"/>
        </w:r>
        <w:r w:rsidR="00B86A14">
          <w:rPr>
            <w:webHidden/>
          </w:rPr>
          <w:t>15</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5" w:history="1">
        <w:r w:rsidRPr="00FF3397">
          <w:rPr>
            <w:rStyle w:val="Hyperlink"/>
          </w:rPr>
          <w:t>Hình 3.2: Cấu tạo bể tự hoại 03 ngăn có ngăn lọc.</w:t>
        </w:r>
        <w:r>
          <w:rPr>
            <w:webHidden/>
          </w:rPr>
          <w:tab/>
        </w:r>
        <w:r>
          <w:rPr>
            <w:webHidden/>
          </w:rPr>
          <w:fldChar w:fldCharType="begin"/>
        </w:r>
        <w:r>
          <w:rPr>
            <w:webHidden/>
          </w:rPr>
          <w:instrText xml:space="preserve"> PAGEREF _Toc114493245 \h </w:instrText>
        </w:r>
        <w:r>
          <w:rPr>
            <w:webHidden/>
          </w:rPr>
        </w:r>
        <w:r>
          <w:rPr>
            <w:webHidden/>
          </w:rPr>
          <w:fldChar w:fldCharType="separate"/>
        </w:r>
        <w:r w:rsidR="00B86A14">
          <w:rPr>
            <w:webHidden/>
          </w:rPr>
          <w:t>16</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6" w:history="1">
        <w:r w:rsidRPr="00FF3397">
          <w:rPr>
            <w:rStyle w:val="Hyperlink"/>
          </w:rPr>
          <w:t>Hình 3.3: Quy trình công nghệ hệ thống xử lý nước thải công suất 1.000 m</w:t>
        </w:r>
        <w:r w:rsidRPr="00FF3397">
          <w:rPr>
            <w:rStyle w:val="Hyperlink"/>
            <w:vertAlign w:val="superscript"/>
          </w:rPr>
          <w:t>3</w:t>
        </w:r>
        <w:r w:rsidRPr="00FF3397">
          <w:rPr>
            <w:rStyle w:val="Hyperlink"/>
          </w:rPr>
          <w:t>/ngày.đêm</w:t>
        </w:r>
        <w:r>
          <w:rPr>
            <w:webHidden/>
          </w:rPr>
          <w:tab/>
        </w:r>
        <w:r>
          <w:rPr>
            <w:webHidden/>
          </w:rPr>
          <w:fldChar w:fldCharType="begin"/>
        </w:r>
        <w:r>
          <w:rPr>
            <w:webHidden/>
          </w:rPr>
          <w:instrText xml:space="preserve"> PAGEREF _Toc114493246 \h </w:instrText>
        </w:r>
        <w:r>
          <w:rPr>
            <w:webHidden/>
          </w:rPr>
        </w:r>
        <w:r>
          <w:rPr>
            <w:webHidden/>
          </w:rPr>
          <w:fldChar w:fldCharType="separate"/>
        </w:r>
        <w:r w:rsidR="00B86A14">
          <w:rPr>
            <w:webHidden/>
          </w:rPr>
          <w:t>18</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7" w:history="1">
        <w:r w:rsidRPr="00FF3397">
          <w:rPr>
            <w:rStyle w:val="Hyperlink"/>
          </w:rPr>
          <w:t>Hình 3.4: Sơ đồ công nghệ xử lý khí thải lò sấy</w:t>
        </w:r>
        <w:r>
          <w:rPr>
            <w:webHidden/>
          </w:rPr>
          <w:tab/>
        </w:r>
        <w:r>
          <w:rPr>
            <w:webHidden/>
          </w:rPr>
          <w:fldChar w:fldCharType="begin"/>
        </w:r>
        <w:r>
          <w:rPr>
            <w:webHidden/>
          </w:rPr>
          <w:instrText xml:space="preserve"> PAGEREF _Toc114493247 \h </w:instrText>
        </w:r>
        <w:r>
          <w:rPr>
            <w:webHidden/>
          </w:rPr>
        </w:r>
        <w:r>
          <w:rPr>
            <w:webHidden/>
          </w:rPr>
          <w:fldChar w:fldCharType="separate"/>
        </w:r>
        <w:r w:rsidR="00B86A14">
          <w:rPr>
            <w:webHidden/>
          </w:rPr>
          <w:t>20</w:t>
        </w:r>
        <w:r>
          <w:rPr>
            <w:webHidden/>
          </w:rPr>
          <w:fldChar w:fldCharType="end"/>
        </w:r>
      </w:hyperlink>
    </w:p>
    <w:p w:rsidR="00607B8E" w:rsidRDefault="00607B8E">
      <w:pPr>
        <w:pStyle w:val="TOC1"/>
        <w:rPr>
          <w:rFonts w:asciiTheme="minorHAnsi" w:eastAsiaTheme="minorEastAsia" w:hAnsiTheme="minorHAnsi" w:cstheme="minorBidi"/>
          <w:sz w:val="22"/>
          <w:szCs w:val="22"/>
          <w:lang w:val="en-US"/>
        </w:rPr>
      </w:pPr>
      <w:hyperlink w:anchor="_Toc114493248" w:history="1">
        <w:r w:rsidRPr="00FF3397">
          <w:rPr>
            <w:rStyle w:val="Hyperlink"/>
          </w:rPr>
          <w:t>Hình 3.5: Sơ đồ công nghệ xử lý khí thải lò hơi</w:t>
        </w:r>
        <w:r>
          <w:rPr>
            <w:webHidden/>
          </w:rPr>
          <w:tab/>
        </w:r>
        <w:r>
          <w:rPr>
            <w:webHidden/>
          </w:rPr>
          <w:fldChar w:fldCharType="begin"/>
        </w:r>
        <w:r>
          <w:rPr>
            <w:webHidden/>
          </w:rPr>
          <w:instrText xml:space="preserve"> PAGEREF _Toc114493248 \h </w:instrText>
        </w:r>
        <w:r>
          <w:rPr>
            <w:webHidden/>
          </w:rPr>
        </w:r>
        <w:r>
          <w:rPr>
            <w:webHidden/>
          </w:rPr>
          <w:fldChar w:fldCharType="separate"/>
        </w:r>
        <w:r w:rsidR="00B86A14">
          <w:rPr>
            <w:webHidden/>
          </w:rPr>
          <w:t>21</w:t>
        </w:r>
        <w:r>
          <w:rPr>
            <w:webHidden/>
          </w:rPr>
          <w:fldChar w:fldCharType="end"/>
        </w:r>
      </w:hyperlink>
    </w:p>
    <w:p w:rsidR="00B02F5B" w:rsidRPr="00471374" w:rsidRDefault="00F053B6" w:rsidP="00471374">
      <w:pPr>
        <w:pStyle w:val="MUC1"/>
        <w:rPr>
          <w:lang w:val="en-US"/>
        </w:rPr>
      </w:pPr>
      <w:r>
        <w:rPr>
          <w:lang w:val="en-US"/>
        </w:rPr>
        <w:lastRenderedPageBreak/>
        <w:fldChar w:fldCharType="end"/>
      </w:r>
      <w:bookmarkStart w:id="31" w:name="_Toc58361905"/>
      <w:bookmarkStart w:id="32" w:name="_Toc58532450"/>
      <w:bookmarkStart w:id="33" w:name="_Toc58532620"/>
      <w:bookmarkStart w:id="34" w:name="_Toc58532791"/>
      <w:bookmarkStart w:id="35" w:name="_Toc58534982"/>
      <w:bookmarkStart w:id="36" w:name="_Toc58535383"/>
      <w:bookmarkStart w:id="37" w:name="_Toc58599077"/>
      <w:bookmarkStart w:id="38" w:name="_Toc59524248"/>
      <w:bookmarkStart w:id="39" w:name="_Toc59524882"/>
      <w:bookmarkStart w:id="40" w:name="_Toc114493160"/>
      <w:bookmarkEnd w:id="10"/>
      <w:bookmarkEnd w:id="11"/>
      <w:r w:rsidR="00B02F5B" w:rsidRPr="00684EBA">
        <w:t>CHƯƠNG I: THÔNG TIN CHUNG VỀ CƠ SỞ</w:t>
      </w:r>
      <w:bookmarkEnd w:id="40"/>
    </w:p>
    <w:p w:rsidR="00B02F5B" w:rsidRPr="00684EBA" w:rsidRDefault="00B02F5B" w:rsidP="006642AB">
      <w:pPr>
        <w:widowControl w:val="0"/>
        <w:spacing w:before="120" w:after="120"/>
        <w:jc w:val="both"/>
        <w:rPr>
          <w:rFonts w:ascii="Times New Roman" w:hAnsi="Times New Roman"/>
          <w:b w:val="0"/>
          <w:color w:val="000000"/>
          <w:sz w:val="26"/>
          <w:szCs w:val="26"/>
        </w:rPr>
      </w:pPr>
    </w:p>
    <w:p w:rsidR="00B02F5B" w:rsidRPr="00684EBA" w:rsidRDefault="007D482E" w:rsidP="006642AB">
      <w:pPr>
        <w:pStyle w:val="MUC1"/>
        <w:jc w:val="both"/>
      </w:pPr>
      <w:bookmarkStart w:id="41" w:name="_Toc114493161"/>
      <w:r w:rsidRPr="00684EBA">
        <w:t>1</w:t>
      </w:r>
      <w:r w:rsidR="00FE014D" w:rsidRPr="00684EBA">
        <w:t xml:space="preserve">. </w:t>
      </w:r>
      <w:r w:rsidR="00403502" w:rsidRPr="00684EBA">
        <w:t>Tên chủ cơ sở</w:t>
      </w:r>
      <w:bookmarkEnd w:id="41"/>
    </w:p>
    <w:p w:rsidR="00B02F5B" w:rsidRPr="00684EBA" w:rsidRDefault="0023662B" w:rsidP="006642AB">
      <w:pPr>
        <w:pStyle w:val="ListParagraph"/>
        <w:widowControl w:val="0"/>
        <w:autoSpaceDE w:val="0"/>
        <w:autoSpaceDN w:val="0"/>
        <w:spacing w:before="120" w:after="120" w:line="240" w:lineRule="auto"/>
        <w:ind w:left="0" w:firstLine="567"/>
        <w:contextualSpacing w:val="0"/>
        <w:jc w:val="center"/>
        <w:rPr>
          <w:rFonts w:ascii="Times New Roman" w:hAnsi="Times New Roman"/>
          <w:b/>
          <w:sz w:val="26"/>
          <w:szCs w:val="26"/>
        </w:rPr>
      </w:pPr>
      <w:r>
        <w:rPr>
          <w:rFonts w:ascii="Times New Roman" w:hAnsi="Times New Roman"/>
          <w:b/>
          <w:sz w:val="26"/>
          <w:szCs w:val="26"/>
        </w:rPr>
        <w:t xml:space="preserve">CÔNG TY TNHH </w:t>
      </w:r>
      <w:r w:rsidR="008F7E06">
        <w:rPr>
          <w:rFonts w:ascii="Times New Roman" w:hAnsi="Times New Roman"/>
          <w:b/>
          <w:sz w:val="26"/>
          <w:szCs w:val="26"/>
        </w:rPr>
        <w:t>KHẢI THUẬN PHÚ</w:t>
      </w:r>
    </w:p>
    <w:p w:rsidR="00B02F5B" w:rsidRPr="00684EBA" w:rsidRDefault="00B02F5B" w:rsidP="006642AB">
      <w:pPr>
        <w:widowControl w:val="0"/>
        <w:spacing w:before="120" w:after="120"/>
        <w:ind w:firstLine="567"/>
        <w:jc w:val="both"/>
        <w:rPr>
          <w:rFonts w:ascii="Times New Roman" w:hAnsi="Times New Roman"/>
          <w:sz w:val="26"/>
          <w:szCs w:val="26"/>
        </w:rPr>
      </w:pPr>
      <w:r w:rsidRPr="00684EBA">
        <w:rPr>
          <w:rFonts w:ascii="Times New Roman" w:hAnsi="Times New Roman"/>
          <w:b w:val="0"/>
          <w:color w:val="000000"/>
          <w:sz w:val="26"/>
          <w:szCs w:val="26"/>
          <w:lang w:val="vi-VN"/>
        </w:rPr>
        <w:t xml:space="preserve">- Địa chỉ </w:t>
      </w:r>
      <w:r w:rsidRPr="00684EBA">
        <w:rPr>
          <w:rFonts w:ascii="Times New Roman" w:hAnsi="Times New Roman"/>
          <w:b w:val="0"/>
          <w:color w:val="000000"/>
          <w:sz w:val="26"/>
          <w:szCs w:val="26"/>
        </w:rPr>
        <w:t>văn phòng</w:t>
      </w:r>
      <w:r w:rsidRPr="00684EBA">
        <w:rPr>
          <w:rFonts w:ascii="Times New Roman" w:hAnsi="Times New Roman"/>
          <w:b w:val="0"/>
          <w:color w:val="000000"/>
          <w:sz w:val="26"/>
          <w:szCs w:val="26"/>
          <w:lang w:val="vi-VN"/>
        </w:rPr>
        <w:t xml:space="preserve">: </w:t>
      </w:r>
      <w:r w:rsidR="008F7E06">
        <w:rPr>
          <w:rFonts w:ascii="Times New Roman" w:hAnsi="Times New Roman"/>
          <w:b w:val="0"/>
          <w:color w:val="000000"/>
          <w:sz w:val="26"/>
          <w:szCs w:val="26"/>
        </w:rPr>
        <w:t>Số 43 Hùng Vương, khu phố 2, phường Long Hoa, thị xã Hòa Thành, tỉnh Tây Ninh.</w:t>
      </w:r>
    </w:p>
    <w:p w:rsidR="00B02F5B" w:rsidRPr="00684EBA" w:rsidRDefault="00B02F5B" w:rsidP="00D66A7B">
      <w:pPr>
        <w:widowControl w:val="0"/>
        <w:spacing w:before="16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Người đại diện theo pháp luật của chủ cơ sở:</w:t>
      </w:r>
      <w:r w:rsidR="008F7E06">
        <w:rPr>
          <w:rFonts w:ascii="Times New Roman" w:hAnsi="Times New Roman"/>
          <w:b w:val="0"/>
          <w:color w:val="0D0D0D"/>
          <w:sz w:val="26"/>
          <w:szCs w:val="26"/>
        </w:rPr>
        <w:t xml:space="preserve"> Ông. Dương Thanh Hà</w:t>
      </w:r>
    </w:p>
    <w:p w:rsidR="00B02F5B" w:rsidRPr="00684EBA" w:rsidRDefault="008F7E06" w:rsidP="00D66A7B">
      <w:pPr>
        <w:widowControl w:val="0"/>
        <w:tabs>
          <w:tab w:val="left" w:pos="4536"/>
        </w:tabs>
        <w:spacing w:before="160"/>
        <w:ind w:firstLine="567"/>
        <w:jc w:val="both"/>
        <w:rPr>
          <w:rFonts w:ascii="Times New Roman" w:hAnsi="Times New Roman"/>
          <w:b w:val="0"/>
          <w:color w:val="000000"/>
          <w:sz w:val="26"/>
          <w:szCs w:val="26"/>
        </w:rPr>
      </w:pPr>
      <w:r>
        <w:rPr>
          <w:rFonts w:ascii="Times New Roman" w:hAnsi="Times New Roman"/>
          <w:b w:val="0"/>
          <w:color w:val="000000"/>
          <w:sz w:val="26"/>
          <w:szCs w:val="26"/>
        </w:rPr>
        <w:t>- Điện thoại: 0919.069.515</w:t>
      </w:r>
      <w:r w:rsidR="00B02F5B" w:rsidRPr="00684EBA">
        <w:rPr>
          <w:rFonts w:ascii="Times New Roman" w:hAnsi="Times New Roman"/>
          <w:b w:val="0"/>
          <w:color w:val="000000"/>
          <w:sz w:val="26"/>
          <w:szCs w:val="26"/>
        </w:rPr>
        <w:t xml:space="preserve">; </w:t>
      </w:r>
      <w:r w:rsidR="00B02F5B" w:rsidRPr="00684EBA">
        <w:rPr>
          <w:rFonts w:ascii="Times New Roman" w:hAnsi="Times New Roman"/>
          <w:b w:val="0"/>
          <w:color w:val="000000"/>
          <w:sz w:val="26"/>
          <w:szCs w:val="26"/>
        </w:rPr>
        <w:tab/>
        <w:t>Fax:</w:t>
      </w:r>
      <w:r>
        <w:rPr>
          <w:rFonts w:ascii="Times New Roman" w:hAnsi="Times New Roman"/>
          <w:b w:val="0"/>
          <w:color w:val="000000"/>
          <w:sz w:val="26"/>
          <w:szCs w:val="26"/>
        </w:rPr>
        <w:t xml:space="preserve">                         </w:t>
      </w:r>
      <w:r w:rsidR="00B02F5B" w:rsidRPr="00684EBA">
        <w:rPr>
          <w:rFonts w:ascii="Times New Roman" w:hAnsi="Times New Roman"/>
          <w:b w:val="0"/>
          <w:color w:val="000000"/>
          <w:sz w:val="26"/>
          <w:szCs w:val="26"/>
        </w:rPr>
        <w:t xml:space="preserve"> E-mail:</w:t>
      </w:r>
    </w:p>
    <w:p w:rsidR="009F3C34" w:rsidRPr="00684EBA" w:rsidRDefault="00B02F5B" w:rsidP="006642AB">
      <w:pPr>
        <w:pStyle w:val="ListParagraph"/>
        <w:widowControl w:val="0"/>
        <w:autoSpaceDE w:val="0"/>
        <w:autoSpaceDN w:val="0"/>
        <w:spacing w:before="120" w:after="120" w:line="240" w:lineRule="auto"/>
        <w:ind w:left="0" w:firstLine="567"/>
        <w:contextualSpacing w:val="0"/>
        <w:jc w:val="both"/>
        <w:rPr>
          <w:rFonts w:ascii="Times New Roman" w:hAnsi="Times New Roman"/>
          <w:color w:val="0D0D0D"/>
          <w:sz w:val="26"/>
          <w:szCs w:val="26"/>
        </w:rPr>
      </w:pPr>
      <w:r w:rsidRPr="00684EBA">
        <w:rPr>
          <w:rFonts w:ascii="Times New Roman" w:hAnsi="Times New Roman"/>
          <w:color w:val="000000"/>
          <w:sz w:val="26"/>
          <w:szCs w:val="26"/>
        </w:rPr>
        <w:t xml:space="preserve">- Giấy chứng nhận </w:t>
      </w:r>
      <w:r w:rsidR="00AB3296">
        <w:rPr>
          <w:rFonts w:ascii="Times New Roman" w:hAnsi="Times New Roman"/>
          <w:color w:val="000000"/>
          <w:sz w:val="26"/>
          <w:szCs w:val="26"/>
        </w:rPr>
        <w:t>đăng ký doanh nghiệp</w:t>
      </w:r>
      <w:r w:rsidRPr="00684EBA">
        <w:rPr>
          <w:rFonts w:ascii="Times New Roman" w:hAnsi="Times New Roman"/>
          <w:color w:val="000000"/>
          <w:sz w:val="26"/>
          <w:szCs w:val="26"/>
        </w:rPr>
        <w:t xml:space="preserve"> số:</w:t>
      </w:r>
      <w:r w:rsidR="008F7E06">
        <w:rPr>
          <w:rFonts w:ascii="Times New Roman" w:hAnsi="Times New Roman"/>
          <w:color w:val="0D0D0D"/>
          <w:sz w:val="26"/>
          <w:szCs w:val="26"/>
        </w:rPr>
        <w:t xml:space="preserve"> 3901247985,</w:t>
      </w:r>
      <w:r w:rsidR="00961AFA">
        <w:rPr>
          <w:rFonts w:ascii="Times New Roman" w:hAnsi="Times New Roman"/>
          <w:color w:val="0D0D0D"/>
          <w:sz w:val="26"/>
          <w:szCs w:val="26"/>
        </w:rPr>
        <w:t xml:space="preserve"> </w:t>
      </w:r>
      <w:r w:rsidR="00961AFA" w:rsidRPr="00961AFA">
        <w:rPr>
          <w:rFonts w:ascii="Times New Roman" w:hAnsi="Times New Roman"/>
          <w:color w:val="0D0D0D"/>
          <w:sz w:val="26"/>
          <w:szCs w:val="26"/>
        </w:rPr>
        <w:t>do Phòng đăng ký kinh doanh thuộc Sở Kế hoạch và Đầu t</w:t>
      </w:r>
      <w:r w:rsidR="00961AFA" w:rsidRPr="00961AFA">
        <w:rPr>
          <w:rFonts w:ascii="Times New Roman" w:hAnsi="Times New Roman" w:hint="eastAsia"/>
          <w:color w:val="0D0D0D"/>
          <w:sz w:val="26"/>
          <w:szCs w:val="26"/>
        </w:rPr>
        <w:t>ư</w:t>
      </w:r>
      <w:r w:rsidR="00961AFA" w:rsidRPr="00961AFA">
        <w:rPr>
          <w:rFonts w:ascii="Times New Roman" w:hAnsi="Times New Roman"/>
          <w:color w:val="0D0D0D"/>
          <w:sz w:val="26"/>
          <w:szCs w:val="26"/>
        </w:rPr>
        <w:t xml:space="preserve"> tỉnh Tây Ninh</w:t>
      </w:r>
      <w:r w:rsidR="008F7E06">
        <w:rPr>
          <w:rFonts w:ascii="Times New Roman" w:hAnsi="Times New Roman"/>
          <w:color w:val="0D0D0D"/>
          <w:sz w:val="26"/>
          <w:szCs w:val="26"/>
        </w:rPr>
        <w:t xml:space="preserve"> </w:t>
      </w:r>
      <w:r w:rsidR="00961AFA">
        <w:rPr>
          <w:rFonts w:ascii="Times New Roman" w:hAnsi="Times New Roman"/>
          <w:color w:val="0D0D0D"/>
          <w:sz w:val="26"/>
          <w:szCs w:val="26"/>
        </w:rPr>
        <w:t>cấp</w:t>
      </w:r>
      <w:r w:rsidR="008F7E06">
        <w:rPr>
          <w:rFonts w:ascii="Times New Roman" w:hAnsi="Times New Roman"/>
          <w:color w:val="0D0D0D"/>
          <w:sz w:val="26"/>
          <w:szCs w:val="26"/>
        </w:rPr>
        <w:t xml:space="preserve"> l</w:t>
      </w:r>
      <w:r w:rsidR="00961AFA">
        <w:rPr>
          <w:rFonts w:ascii="Times New Roman" w:hAnsi="Times New Roman"/>
          <w:color w:val="0D0D0D"/>
          <w:sz w:val="26"/>
          <w:szCs w:val="26"/>
        </w:rPr>
        <w:t xml:space="preserve">ần đầu ngày 30/08/2017, </w:t>
      </w:r>
      <w:r w:rsidR="00F3038A">
        <w:rPr>
          <w:rFonts w:ascii="Times New Roman" w:hAnsi="Times New Roman"/>
          <w:color w:val="0D0D0D"/>
          <w:sz w:val="26"/>
          <w:szCs w:val="26"/>
        </w:rPr>
        <w:t xml:space="preserve">đăng ký </w:t>
      </w:r>
      <w:r w:rsidR="008F7E06">
        <w:rPr>
          <w:rFonts w:ascii="Times New Roman" w:hAnsi="Times New Roman"/>
          <w:color w:val="0D0D0D"/>
          <w:sz w:val="26"/>
          <w:szCs w:val="26"/>
        </w:rPr>
        <w:t>thay đổi lần thứ 02 ngày 13/08/2020</w:t>
      </w:r>
      <w:r w:rsidR="009F3C34" w:rsidRPr="00684EBA">
        <w:rPr>
          <w:rFonts w:ascii="Times New Roman" w:hAnsi="Times New Roman"/>
          <w:color w:val="0D0D0D"/>
          <w:sz w:val="26"/>
          <w:szCs w:val="26"/>
        </w:rPr>
        <w:t>.</w:t>
      </w:r>
    </w:p>
    <w:p w:rsidR="00B02F5B" w:rsidRPr="00684EBA" w:rsidRDefault="007D482E" w:rsidP="006642AB">
      <w:pPr>
        <w:pStyle w:val="MUC1"/>
        <w:jc w:val="both"/>
      </w:pPr>
      <w:bookmarkStart w:id="42" w:name="_Toc114493162"/>
      <w:r w:rsidRPr="00684EBA">
        <w:t>2</w:t>
      </w:r>
      <w:r w:rsidR="00FE014D" w:rsidRPr="00684EBA">
        <w:t xml:space="preserve">. </w:t>
      </w:r>
      <w:r w:rsidR="00403502" w:rsidRPr="00684EBA">
        <w:t>Tên cơ sở</w:t>
      </w:r>
      <w:bookmarkEnd w:id="42"/>
    </w:p>
    <w:p w:rsidR="009F3C34" w:rsidRPr="00684EBA" w:rsidRDefault="009F3C34" w:rsidP="006642AB">
      <w:pPr>
        <w:widowControl w:val="0"/>
        <w:spacing w:before="120" w:after="120"/>
        <w:jc w:val="center"/>
        <w:rPr>
          <w:rFonts w:ascii="Times New Roman" w:hAnsi="Times New Roman"/>
          <w:color w:val="000000"/>
          <w:sz w:val="26"/>
          <w:szCs w:val="26"/>
        </w:rPr>
      </w:pPr>
      <w:r w:rsidRPr="00684EBA">
        <w:rPr>
          <w:rFonts w:ascii="Times New Roman" w:hAnsi="Times New Roman"/>
          <w:color w:val="000000"/>
          <w:sz w:val="26"/>
          <w:szCs w:val="26"/>
        </w:rPr>
        <w:t xml:space="preserve">“NHÀ MÁY CHẾ BIẾN </w:t>
      </w:r>
      <w:r w:rsidR="008F7E06">
        <w:rPr>
          <w:rFonts w:ascii="Times New Roman" w:hAnsi="Times New Roman"/>
          <w:color w:val="000000"/>
          <w:sz w:val="26"/>
          <w:szCs w:val="26"/>
        </w:rPr>
        <w:t>MỦ CAO SU KHẢI THUẬN PHÚ</w:t>
      </w:r>
      <w:r w:rsidRPr="00684EBA">
        <w:rPr>
          <w:rFonts w:ascii="Times New Roman" w:hAnsi="Times New Roman"/>
          <w:color w:val="000000"/>
          <w:sz w:val="26"/>
          <w:szCs w:val="26"/>
        </w:rPr>
        <w:t>”</w:t>
      </w:r>
      <w:r w:rsidR="00934B41">
        <w:rPr>
          <w:rFonts w:ascii="Times New Roman" w:hAnsi="Times New Roman"/>
          <w:color w:val="000000"/>
          <w:sz w:val="26"/>
          <w:szCs w:val="26"/>
        </w:rPr>
        <w:t xml:space="preserve"> – PHÂN KỲ 1</w:t>
      </w:r>
    </w:p>
    <w:p w:rsidR="00585A0F" w:rsidRDefault="00B02F5B" w:rsidP="006642A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Địa điểm cơ sở: </w:t>
      </w:r>
      <w:r w:rsidR="008F7E06">
        <w:rPr>
          <w:rFonts w:ascii="Times New Roman" w:hAnsi="Times New Roman"/>
          <w:b w:val="0"/>
          <w:sz w:val="26"/>
          <w:szCs w:val="26"/>
        </w:rPr>
        <w:t>Ấ</w:t>
      </w:r>
      <w:r w:rsidR="00585A0F" w:rsidRPr="00684EBA">
        <w:rPr>
          <w:rFonts w:ascii="Times New Roman" w:hAnsi="Times New Roman"/>
          <w:b w:val="0"/>
          <w:sz w:val="26"/>
          <w:szCs w:val="26"/>
        </w:rPr>
        <w:t xml:space="preserve">p </w:t>
      </w:r>
      <w:r w:rsidR="008F7E06">
        <w:rPr>
          <w:rFonts w:ascii="Times New Roman" w:hAnsi="Times New Roman"/>
          <w:b w:val="0"/>
          <w:sz w:val="26"/>
          <w:szCs w:val="26"/>
        </w:rPr>
        <w:t>4, xã Suối Ngô, huyện Tân Châu</w:t>
      </w:r>
      <w:r w:rsidR="00585A0F" w:rsidRPr="00684EBA">
        <w:rPr>
          <w:rFonts w:ascii="Times New Roman" w:hAnsi="Times New Roman"/>
          <w:b w:val="0"/>
          <w:sz w:val="26"/>
          <w:szCs w:val="26"/>
        </w:rPr>
        <w:t>, tỉnh Tây Ninh</w:t>
      </w:r>
      <w:r w:rsidR="00585A0F" w:rsidRPr="00684EBA">
        <w:rPr>
          <w:rFonts w:ascii="Times New Roman" w:hAnsi="Times New Roman"/>
          <w:b w:val="0"/>
          <w:color w:val="000000"/>
          <w:sz w:val="26"/>
          <w:szCs w:val="26"/>
        </w:rPr>
        <w:t>.</w:t>
      </w:r>
    </w:p>
    <w:p w:rsidR="007D0222" w:rsidRPr="00F2023B" w:rsidRDefault="007D0222" w:rsidP="007D0222">
      <w:pPr>
        <w:widowControl w:val="0"/>
        <w:spacing w:before="120" w:after="120"/>
        <w:ind w:firstLine="567"/>
        <w:jc w:val="both"/>
        <w:rPr>
          <w:rFonts w:ascii="Times New Roman" w:hAnsi="Times New Roman"/>
          <w:b w:val="0"/>
          <w:color w:val="000000" w:themeColor="text1"/>
          <w:sz w:val="26"/>
          <w:szCs w:val="26"/>
        </w:rPr>
      </w:pPr>
      <w:r w:rsidRPr="00F2023B">
        <w:rPr>
          <w:rFonts w:ascii="Times New Roman" w:hAnsi="Times New Roman"/>
          <w:b w:val="0"/>
          <w:color w:val="000000" w:themeColor="text1"/>
          <w:sz w:val="26"/>
          <w:szCs w:val="26"/>
        </w:rPr>
        <w:t xml:space="preserve">- Văn bản thẩm định thiết kế xây dựng, các loại giấy phép có liên quan đến môi </w:t>
      </w:r>
      <w:r w:rsidRPr="00C0339E">
        <w:rPr>
          <w:rFonts w:ascii="Times New Roman" w:hAnsi="Times New Roman"/>
          <w:b w:val="0"/>
          <w:sz w:val="26"/>
          <w:szCs w:val="26"/>
        </w:rPr>
        <w:t>t</w:t>
      </w:r>
      <w:r w:rsidR="00C0339E" w:rsidRPr="00C0339E">
        <w:rPr>
          <w:rFonts w:ascii="Times New Roman" w:hAnsi="Times New Roman"/>
          <w:b w:val="0"/>
          <w:sz w:val="26"/>
          <w:szCs w:val="26"/>
        </w:rPr>
        <w:t>rườ</w:t>
      </w:r>
      <w:r w:rsidRPr="00C0339E">
        <w:rPr>
          <w:rFonts w:ascii="Times New Roman" w:hAnsi="Times New Roman"/>
          <w:b w:val="0"/>
          <w:sz w:val="26"/>
          <w:szCs w:val="26"/>
        </w:rPr>
        <w:t>ng, phê duyệt</w:t>
      </w:r>
      <w:r w:rsidRPr="00F2023B">
        <w:rPr>
          <w:rFonts w:ascii="Times New Roman" w:hAnsi="Times New Roman"/>
          <w:b w:val="0"/>
          <w:color w:val="000000" w:themeColor="text1"/>
          <w:sz w:val="26"/>
          <w:szCs w:val="26"/>
        </w:rPr>
        <w:t xml:space="preserve"> dự án (nếu có):</w:t>
      </w:r>
    </w:p>
    <w:p w:rsidR="007D0222" w:rsidRDefault="007D0222" w:rsidP="007D0222">
      <w:pPr>
        <w:widowControl w:val="0"/>
        <w:spacing w:before="120" w:after="120"/>
        <w:ind w:firstLine="567"/>
        <w:jc w:val="both"/>
        <w:rPr>
          <w:rFonts w:ascii="Times New Roman" w:hAnsi="Times New Roman"/>
          <w:b w:val="0"/>
          <w:color w:val="000000"/>
          <w:sz w:val="26"/>
          <w:szCs w:val="26"/>
        </w:rPr>
      </w:pPr>
      <w:r w:rsidRPr="00F2023B">
        <w:rPr>
          <w:rFonts w:ascii="Times New Roman" w:hAnsi="Times New Roman"/>
          <w:b w:val="0"/>
          <w:color w:val="000000" w:themeColor="text1"/>
          <w:sz w:val="26"/>
          <w:szCs w:val="26"/>
        </w:rPr>
        <w:t>- Quyết định phê duyệt kết quả thẩm định báo cáo đánh giá tác động môi trường; các giấy phép môi trường thành phần:</w:t>
      </w:r>
    </w:p>
    <w:p w:rsidR="00231336" w:rsidRPr="007D0222" w:rsidRDefault="00231336" w:rsidP="0086628E">
      <w:pPr>
        <w:pStyle w:val="ListParagraph"/>
        <w:widowControl w:val="0"/>
        <w:numPr>
          <w:ilvl w:val="0"/>
          <w:numId w:val="31"/>
        </w:numPr>
        <w:spacing w:before="120" w:after="120"/>
        <w:jc w:val="both"/>
        <w:rPr>
          <w:rFonts w:ascii="Times New Roman" w:hAnsi="Times New Roman"/>
          <w:color w:val="000000"/>
          <w:sz w:val="26"/>
          <w:szCs w:val="26"/>
        </w:rPr>
      </w:pPr>
      <w:r w:rsidRPr="007D0222">
        <w:rPr>
          <w:rFonts w:ascii="Times New Roman" w:hAnsi="Times New Roman"/>
          <w:color w:val="000000"/>
          <w:sz w:val="26"/>
          <w:szCs w:val="26"/>
        </w:rPr>
        <w:t>Quyết định số 2532/QĐ-UBND do UBND tỉnh Tây Ninh cấp ngày 30 tháng 10 năm 2017 về việc chủ trương đầu tư dự án Nhà máy chế biến mủ cao su Khải Thuận Phú.</w:t>
      </w:r>
    </w:p>
    <w:p w:rsidR="00CE5456" w:rsidRPr="007D0222" w:rsidRDefault="00CE5456" w:rsidP="0086628E">
      <w:pPr>
        <w:pStyle w:val="ListParagraph"/>
        <w:widowControl w:val="0"/>
        <w:numPr>
          <w:ilvl w:val="0"/>
          <w:numId w:val="31"/>
        </w:numPr>
        <w:spacing w:before="120" w:after="120"/>
        <w:jc w:val="both"/>
        <w:rPr>
          <w:rFonts w:ascii="Times New Roman" w:hAnsi="Times New Roman"/>
          <w:color w:val="000000"/>
          <w:sz w:val="26"/>
          <w:szCs w:val="26"/>
        </w:rPr>
      </w:pPr>
      <w:r w:rsidRPr="007D0222">
        <w:rPr>
          <w:rFonts w:ascii="Times New Roman" w:hAnsi="Times New Roman"/>
          <w:color w:val="000000"/>
          <w:sz w:val="26"/>
          <w:szCs w:val="26"/>
        </w:rPr>
        <w:t xml:space="preserve">Quyết </w:t>
      </w:r>
      <w:r w:rsidRPr="007D0222">
        <w:rPr>
          <w:rFonts w:ascii="Times New Roman" w:hAnsi="Times New Roman" w:hint="eastAsia"/>
          <w:color w:val="000000"/>
          <w:sz w:val="26"/>
          <w:szCs w:val="26"/>
        </w:rPr>
        <w:t>đ</w:t>
      </w:r>
      <w:r w:rsidR="00231336" w:rsidRPr="007D0222">
        <w:rPr>
          <w:rFonts w:ascii="Times New Roman" w:hAnsi="Times New Roman"/>
          <w:color w:val="000000"/>
          <w:sz w:val="26"/>
          <w:szCs w:val="26"/>
        </w:rPr>
        <w:t xml:space="preserve">ịnh số </w:t>
      </w:r>
      <w:r w:rsidR="007F0C48" w:rsidRPr="007D0222">
        <w:rPr>
          <w:rFonts w:ascii="Times New Roman" w:hAnsi="Times New Roman"/>
          <w:color w:val="000000"/>
          <w:sz w:val="26"/>
          <w:szCs w:val="26"/>
        </w:rPr>
        <w:t>1170</w:t>
      </w:r>
      <w:r w:rsidRPr="007D0222">
        <w:rPr>
          <w:rFonts w:ascii="Times New Roman" w:hAnsi="Times New Roman"/>
          <w:color w:val="000000"/>
          <w:sz w:val="26"/>
          <w:szCs w:val="26"/>
        </w:rPr>
        <w:t>/Q</w:t>
      </w:r>
      <w:r w:rsidRPr="007D0222">
        <w:rPr>
          <w:rFonts w:ascii="Times New Roman" w:hAnsi="Times New Roman" w:hint="eastAsia"/>
          <w:color w:val="000000"/>
          <w:sz w:val="26"/>
          <w:szCs w:val="26"/>
        </w:rPr>
        <w:t>Đ</w:t>
      </w:r>
      <w:r w:rsidRPr="007D0222">
        <w:rPr>
          <w:rFonts w:ascii="Times New Roman" w:hAnsi="Times New Roman"/>
          <w:color w:val="000000"/>
          <w:sz w:val="26"/>
          <w:szCs w:val="26"/>
        </w:rPr>
        <w:t>-UBND do UBND tỉnh Tây Ninh cấp</w:t>
      </w:r>
      <w:r w:rsidR="00231336" w:rsidRPr="007D0222">
        <w:rPr>
          <w:rFonts w:ascii="Times New Roman" w:hAnsi="Times New Roman"/>
          <w:color w:val="000000"/>
          <w:sz w:val="26"/>
          <w:szCs w:val="26"/>
        </w:rPr>
        <w:t xml:space="preserve"> ngày 27 tháng 04 năm 2018 về việc Phê duyệt báo cáo đánh giá tác động môi trường của Dự án Nhà máy chế biến mủ cao su Khải Thuận Phú, công suất 8.000 tấn thành phẩm/năm do Công ty TNHH Khải Thuận Phú làm chủ dự án.</w:t>
      </w:r>
    </w:p>
    <w:p w:rsidR="00704492" w:rsidRDefault="007D0222" w:rsidP="0086628E">
      <w:pPr>
        <w:pStyle w:val="ListParagraph"/>
        <w:widowControl w:val="0"/>
        <w:numPr>
          <w:ilvl w:val="0"/>
          <w:numId w:val="31"/>
        </w:numPr>
        <w:spacing w:before="120" w:after="120"/>
        <w:jc w:val="both"/>
        <w:rPr>
          <w:rFonts w:ascii="Times New Roman" w:hAnsi="Times New Roman"/>
          <w:color w:val="000000"/>
          <w:sz w:val="26"/>
          <w:szCs w:val="26"/>
        </w:rPr>
      </w:pPr>
      <w:r>
        <w:rPr>
          <w:rFonts w:ascii="Times New Roman" w:hAnsi="Times New Roman"/>
          <w:color w:val="000000"/>
          <w:sz w:val="26"/>
          <w:szCs w:val="26"/>
        </w:rPr>
        <w:t>Giấy xác nhận</w:t>
      </w:r>
      <w:r w:rsidR="00704492" w:rsidRPr="007D0222">
        <w:rPr>
          <w:rFonts w:ascii="Times New Roman" w:hAnsi="Times New Roman"/>
          <w:color w:val="000000"/>
          <w:sz w:val="26"/>
          <w:szCs w:val="26"/>
        </w:rPr>
        <w:t xml:space="preserve"> số 578/GXN-STNMT do Sở Tài nguyên và Môi trường tỉnh Tây Ninh cấp </w:t>
      </w:r>
      <w:r w:rsidR="00EF2C45" w:rsidRPr="007D0222">
        <w:rPr>
          <w:rFonts w:ascii="Times New Roman" w:hAnsi="Times New Roman"/>
          <w:color w:val="000000"/>
          <w:sz w:val="26"/>
          <w:szCs w:val="26"/>
        </w:rPr>
        <w:t>n</w:t>
      </w:r>
      <w:r w:rsidR="00B429A2">
        <w:rPr>
          <w:rFonts w:ascii="Times New Roman" w:hAnsi="Times New Roman"/>
          <w:color w:val="000000"/>
          <w:sz w:val="26"/>
          <w:szCs w:val="26"/>
        </w:rPr>
        <w:t>gày 21 tháng 01 năm 2022 về</w:t>
      </w:r>
      <w:r w:rsidR="00704492" w:rsidRPr="007D0222">
        <w:rPr>
          <w:rFonts w:ascii="Times New Roman" w:hAnsi="Times New Roman"/>
          <w:color w:val="000000"/>
          <w:sz w:val="26"/>
          <w:szCs w:val="26"/>
        </w:rPr>
        <w:t xml:space="preserve"> việc </w:t>
      </w:r>
      <w:r w:rsidR="00B429A2">
        <w:rPr>
          <w:rFonts w:ascii="Times New Roman" w:hAnsi="Times New Roman"/>
          <w:color w:val="000000"/>
          <w:sz w:val="26"/>
          <w:szCs w:val="26"/>
        </w:rPr>
        <w:t xml:space="preserve">xác nhận </w:t>
      </w:r>
      <w:r w:rsidR="00704492" w:rsidRPr="007D0222">
        <w:rPr>
          <w:rFonts w:ascii="Times New Roman" w:hAnsi="Times New Roman"/>
          <w:color w:val="000000"/>
          <w:sz w:val="26"/>
          <w:szCs w:val="26"/>
        </w:rPr>
        <w:t>đã hoàn thành công trình bảo vệ môi trường phân kỳ 1 dự án Nhà máy chế biến mủ cao su Khải Thuận Phú.</w:t>
      </w:r>
    </w:p>
    <w:p w:rsidR="00C0339E" w:rsidRPr="007D0222" w:rsidRDefault="00C0339E" w:rsidP="0086628E">
      <w:pPr>
        <w:pStyle w:val="ListParagraph"/>
        <w:widowControl w:val="0"/>
        <w:numPr>
          <w:ilvl w:val="0"/>
          <w:numId w:val="31"/>
        </w:numPr>
        <w:spacing w:before="120" w:after="120"/>
        <w:jc w:val="both"/>
        <w:rPr>
          <w:rFonts w:ascii="Times New Roman" w:hAnsi="Times New Roman"/>
          <w:color w:val="000000"/>
          <w:sz w:val="26"/>
          <w:szCs w:val="26"/>
        </w:rPr>
      </w:pPr>
      <w:r>
        <w:rPr>
          <w:rFonts w:ascii="Times New Roman" w:hAnsi="Times New Roman"/>
          <w:color w:val="000000"/>
          <w:sz w:val="26"/>
          <w:szCs w:val="26"/>
        </w:rPr>
        <w:t>Giấy phép khai thác, sử dụng nước dưới đất số 7301/GP-STNMT do Sở Tài nguyên và Môi trường tỉnh Tây Ninh cấp ngày 29 tháng 10 năm 2020.</w:t>
      </w:r>
    </w:p>
    <w:p w:rsidR="00704492" w:rsidRPr="007D0222" w:rsidRDefault="00704492" w:rsidP="0086628E">
      <w:pPr>
        <w:pStyle w:val="ListParagraph"/>
        <w:widowControl w:val="0"/>
        <w:numPr>
          <w:ilvl w:val="0"/>
          <w:numId w:val="31"/>
        </w:numPr>
        <w:spacing w:before="120" w:after="120"/>
        <w:jc w:val="both"/>
        <w:rPr>
          <w:rFonts w:ascii="Times New Roman" w:hAnsi="Times New Roman"/>
          <w:color w:val="000000"/>
          <w:sz w:val="26"/>
          <w:szCs w:val="26"/>
        </w:rPr>
      </w:pPr>
      <w:r w:rsidRPr="007D0222">
        <w:rPr>
          <w:rFonts w:ascii="Times New Roman" w:hAnsi="Times New Roman"/>
          <w:color w:val="000000"/>
          <w:sz w:val="26"/>
          <w:szCs w:val="26"/>
        </w:rPr>
        <w:t xml:space="preserve">Quyết định số 86/TD-PCCC do </w:t>
      </w:r>
      <w:r w:rsidR="00EC3901" w:rsidRPr="007D0222">
        <w:rPr>
          <w:rFonts w:ascii="Times New Roman" w:hAnsi="Times New Roman"/>
          <w:sz w:val="26"/>
          <w:szCs w:val="26"/>
        </w:rPr>
        <w:t>Phòng CS.PCCC&amp;CNCH thuộc Công an tỉnh Tây Ninh cấp</w:t>
      </w:r>
      <w:r w:rsidR="00EF2C45" w:rsidRPr="007D0222">
        <w:rPr>
          <w:rFonts w:ascii="Times New Roman" w:hAnsi="Times New Roman"/>
          <w:sz w:val="26"/>
          <w:szCs w:val="26"/>
        </w:rPr>
        <w:t xml:space="preserve"> </w:t>
      </w:r>
      <w:r w:rsidR="00EF2C45" w:rsidRPr="007D0222">
        <w:rPr>
          <w:rFonts w:ascii="Times New Roman" w:hAnsi="Times New Roman"/>
          <w:color w:val="000000"/>
          <w:sz w:val="26"/>
          <w:szCs w:val="26"/>
        </w:rPr>
        <w:t>ngày 6 tháng 06 năm 2018 về</w:t>
      </w:r>
      <w:r w:rsidR="00EC3901" w:rsidRPr="007D0222">
        <w:rPr>
          <w:rFonts w:ascii="Times New Roman" w:hAnsi="Times New Roman"/>
          <w:sz w:val="26"/>
          <w:szCs w:val="26"/>
        </w:rPr>
        <w:t xml:space="preserve"> Giấy chứng nhận thẩm duyệt về phòng cháy và chữa cháy</w:t>
      </w:r>
      <w:r w:rsidRPr="007D0222">
        <w:rPr>
          <w:rFonts w:ascii="Times New Roman" w:hAnsi="Times New Roman"/>
          <w:color w:val="000000"/>
          <w:sz w:val="26"/>
          <w:szCs w:val="26"/>
        </w:rPr>
        <w:t xml:space="preserve"> </w:t>
      </w:r>
      <w:r w:rsidR="00EC3901" w:rsidRPr="007D0222">
        <w:rPr>
          <w:rFonts w:ascii="Times New Roman" w:hAnsi="Times New Roman"/>
          <w:color w:val="000000"/>
          <w:sz w:val="26"/>
          <w:szCs w:val="26"/>
        </w:rPr>
        <w:t>cho</w:t>
      </w:r>
      <w:r w:rsidRPr="007D0222">
        <w:rPr>
          <w:rFonts w:ascii="Times New Roman" w:hAnsi="Times New Roman"/>
          <w:color w:val="000000"/>
          <w:sz w:val="26"/>
          <w:szCs w:val="26"/>
        </w:rPr>
        <w:t xml:space="preserve"> Nhà máy chế biến mủ cao su Khải Thuận Phú.</w:t>
      </w:r>
    </w:p>
    <w:p w:rsidR="002E03CE" w:rsidRPr="007D0222" w:rsidRDefault="00EC3901" w:rsidP="0086628E">
      <w:pPr>
        <w:pStyle w:val="ListParagraph"/>
        <w:widowControl w:val="0"/>
        <w:numPr>
          <w:ilvl w:val="0"/>
          <w:numId w:val="31"/>
        </w:numPr>
        <w:spacing w:before="120" w:after="120"/>
        <w:jc w:val="both"/>
        <w:rPr>
          <w:rFonts w:ascii="Times New Roman" w:hAnsi="Times New Roman"/>
          <w:color w:val="000000"/>
          <w:sz w:val="26"/>
          <w:szCs w:val="26"/>
        </w:rPr>
      </w:pPr>
      <w:r w:rsidRPr="007D0222">
        <w:rPr>
          <w:rFonts w:ascii="Times New Roman" w:hAnsi="Times New Roman"/>
          <w:color w:val="000000"/>
          <w:sz w:val="26"/>
          <w:szCs w:val="26"/>
        </w:rPr>
        <w:t xml:space="preserve">Quyết định số 111/NT-PCCC do </w:t>
      </w:r>
      <w:r w:rsidRPr="007D0222">
        <w:rPr>
          <w:rFonts w:ascii="Times New Roman" w:hAnsi="Times New Roman"/>
          <w:sz w:val="26"/>
          <w:szCs w:val="26"/>
        </w:rPr>
        <w:t>Phòng CS.PCCC&amp;CNCH thuộc Công an tỉnh Tây Ninh</w:t>
      </w:r>
      <w:r w:rsidR="00EF2C45" w:rsidRPr="007D0222">
        <w:rPr>
          <w:rFonts w:ascii="Times New Roman" w:hAnsi="Times New Roman"/>
          <w:sz w:val="26"/>
          <w:szCs w:val="26"/>
        </w:rPr>
        <w:t xml:space="preserve"> cấp</w:t>
      </w:r>
      <w:r w:rsidRPr="007D0222">
        <w:rPr>
          <w:rFonts w:ascii="Times New Roman" w:hAnsi="Times New Roman"/>
          <w:sz w:val="26"/>
          <w:szCs w:val="26"/>
        </w:rPr>
        <w:t xml:space="preserve"> </w:t>
      </w:r>
      <w:r w:rsidR="00EF2C45" w:rsidRPr="007D0222">
        <w:rPr>
          <w:rFonts w:ascii="Times New Roman" w:hAnsi="Times New Roman"/>
          <w:color w:val="000000"/>
          <w:sz w:val="26"/>
          <w:szCs w:val="26"/>
        </w:rPr>
        <w:t xml:space="preserve">ngày 6/06/2018 </w:t>
      </w:r>
      <w:r w:rsidRPr="007D0222">
        <w:rPr>
          <w:rFonts w:ascii="Times New Roman" w:hAnsi="Times New Roman"/>
          <w:sz w:val="26"/>
          <w:szCs w:val="26"/>
        </w:rPr>
        <w:t>về việc đồng ý nghiệm thu về PCCC đối với</w:t>
      </w:r>
      <w:r w:rsidRPr="007D0222">
        <w:rPr>
          <w:rFonts w:ascii="Times New Roman" w:hAnsi="Times New Roman"/>
          <w:color w:val="000000"/>
          <w:sz w:val="26"/>
          <w:szCs w:val="26"/>
        </w:rPr>
        <w:t xml:space="preserve"> Nhà máy chế biến mủ cao su Khải Thuận Phú.</w:t>
      </w:r>
    </w:p>
    <w:p w:rsidR="002E1F32" w:rsidRDefault="00EF6D12" w:rsidP="0023662B">
      <w:pPr>
        <w:widowControl w:val="0"/>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Pr>
          <w:rFonts w:ascii="Times New Roman" w:hAnsi="Times New Roman"/>
          <w:b w:val="0"/>
          <w:color w:val="000000"/>
          <w:sz w:val="26"/>
          <w:szCs w:val="26"/>
        </w:rPr>
        <w:tab/>
      </w:r>
      <w:r w:rsidRPr="00D750BA">
        <w:rPr>
          <w:rFonts w:ascii="Times New Roman" w:hAnsi="Times New Roman"/>
          <w:b w:val="0"/>
          <w:color w:val="000000"/>
          <w:sz w:val="26"/>
          <w:szCs w:val="26"/>
        </w:rPr>
        <w:t>Quy mô của cơ sở:</w:t>
      </w:r>
      <w:r w:rsidR="00802F51">
        <w:rPr>
          <w:rFonts w:ascii="Times New Roman" w:hAnsi="Times New Roman"/>
          <w:b w:val="0"/>
          <w:color w:val="000000"/>
          <w:sz w:val="26"/>
          <w:szCs w:val="26"/>
        </w:rPr>
        <w:t xml:space="preserve"> </w:t>
      </w:r>
      <w:r w:rsidR="005C1DE4">
        <w:rPr>
          <w:rFonts w:ascii="Times New Roman" w:hAnsi="Times New Roman"/>
          <w:b w:val="0"/>
          <w:color w:val="000000"/>
          <w:sz w:val="26"/>
          <w:szCs w:val="26"/>
        </w:rPr>
        <w:t>theo khoản 2 điều 10</w:t>
      </w:r>
      <w:r w:rsidR="007D0222">
        <w:rPr>
          <w:rFonts w:ascii="Times New Roman" w:hAnsi="Times New Roman"/>
          <w:b w:val="0"/>
          <w:color w:val="000000"/>
          <w:sz w:val="26"/>
          <w:szCs w:val="26"/>
        </w:rPr>
        <w:t xml:space="preserve"> Luật đầu tư công 2019, dự án có tổng </w:t>
      </w:r>
      <w:r w:rsidR="007D0222">
        <w:rPr>
          <w:rFonts w:ascii="Times New Roman" w:hAnsi="Times New Roman"/>
          <w:b w:val="0"/>
          <w:color w:val="000000"/>
          <w:sz w:val="26"/>
          <w:szCs w:val="26"/>
        </w:rPr>
        <w:lastRenderedPageBreak/>
        <w:t>vốn đầu tư là 62.500.000.000 đồng</w:t>
      </w:r>
      <w:r w:rsidR="005C1DE4">
        <w:rPr>
          <w:rFonts w:ascii="Times New Roman" w:hAnsi="Times New Roman"/>
          <w:b w:val="0"/>
          <w:color w:val="000000"/>
          <w:sz w:val="26"/>
          <w:szCs w:val="26"/>
        </w:rPr>
        <w:t xml:space="preserve"> nên được phân loại dự án nhóm C</w:t>
      </w:r>
      <w:r w:rsidR="002E1F32">
        <w:rPr>
          <w:rFonts w:ascii="Times New Roman" w:hAnsi="Times New Roman"/>
          <w:b w:val="0"/>
          <w:color w:val="000000"/>
          <w:sz w:val="26"/>
          <w:szCs w:val="26"/>
        </w:rPr>
        <w:t>.</w:t>
      </w:r>
    </w:p>
    <w:p w:rsidR="00EF6D12" w:rsidRPr="0023662B" w:rsidRDefault="002E1F32" w:rsidP="0023662B">
      <w:pPr>
        <w:widowControl w:val="0"/>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 xml:space="preserve">- Cơ sở “Nhà máy chế biến mủ cao su Khải Thuận Phú” thuộc </w:t>
      </w:r>
      <w:r w:rsidRPr="002E1F32">
        <w:rPr>
          <w:rFonts w:ascii="Times New Roman" w:hAnsi="Times New Roman"/>
          <w:b w:val="0"/>
          <w:color w:val="000000"/>
          <w:sz w:val="26"/>
          <w:szCs w:val="26"/>
        </w:rPr>
        <w:t>Phụ lục IV ban hành kèm theo Nghị định số 08/2022/NĐ-CP ngày 10 tháng 01 năm 2022 của Chính phủ quy định chi tiết một số điều của Luật Bảo vệ môi tr</w:t>
      </w:r>
      <w:r w:rsidRPr="002E1F32">
        <w:rPr>
          <w:rFonts w:ascii="Times New Roman" w:hAnsi="Times New Roman" w:hint="eastAsia"/>
          <w:b w:val="0"/>
          <w:color w:val="000000"/>
          <w:sz w:val="26"/>
          <w:szCs w:val="26"/>
        </w:rPr>
        <w:t>ư</w:t>
      </w:r>
      <w:r>
        <w:rPr>
          <w:rFonts w:ascii="Times New Roman" w:hAnsi="Times New Roman"/>
          <w:b w:val="0"/>
          <w:color w:val="000000"/>
          <w:sz w:val="26"/>
          <w:szCs w:val="26"/>
        </w:rPr>
        <w:t>ờng nên được phân loại dự án đầu tư nhóm II.</w:t>
      </w:r>
    </w:p>
    <w:p w:rsidR="00B02F5B" w:rsidRPr="00684EBA" w:rsidRDefault="007D482E" w:rsidP="00D66A7B">
      <w:pPr>
        <w:pStyle w:val="MUC1"/>
        <w:jc w:val="both"/>
      </w:pPr>
      <w:bookmarkStart w:id="43" w:name="_Toc114493163"/>
      <w:r w:rsidRPr="00684EBA">
        <w:t>3</w:t>
      </w:r>
      <w:r w:rsidR="00FE014D" w:rsidRPr="00684EBA">
        <w:t xml:space="preserve">. </w:t>
      </w:r>
      <w:r w:rsidR="00090009" w:rsidRPr="00684EBA">
        <w:t>Công suất, công nghệ, sản phẩm sản xuất của cơ sở</w:t>
      </w:r>
      <w:bookmarkEnd w:id="43"/>
    </w:p>
    <w:p w:rsidR="00652EB0" w:rsidRPr="00BC237B" w:rsidRDefault="00B02F5B" w:rsidP="00BC237B">
      <w:pPr>
        <w:pStyle w:val="MUC3"/>
      </w:pPr>
      <w:bookmarkStart w:id="44" w:name="_Toc114493164"/>
      <w:r w:rsidRPr="00BC237B">
        <w:t>3.1. Công suất hoạt động của cơ sở</w:t>
      </w:r>
      <w:bookmarkEnd w:id="44"/>
    </w:p>
    <w:p w:rsidR="007A7EF3" w:rsidRPr="007A7EF3" w:rsidRDefault="00C5230D" w:rsidP="007A7EF3">
      <w:pPr>
        <w:widowControl w:val="0"/>
        <w:autoSpaceDE w:val="0"/>
        <w:autoSpaceDN w:val="0"/>
        <w:spacing w:before="120" w:after="120"/>
        <w:ind w:firstLine="567"/>
        <w:jc w:val="both"/>
        <w:rPr>
          <w:rFonts w:ascii="Times New Roman" w:hAnsi="Times New Roman"/>
          <w:b w:val="0"/>
          <w:color w:val="0D0D0D"/>
          <w:sz w:val="26"/>
          <w:szCs w:val="26"/>
        </w:rPr>
      </w:pPr>
      <w:r>
        <w:rPr>
          <w:rFonts w:ascii="Times New Roman" w:hAnsi="Times New Roman"/>
          <w:b w:val="0"/>
          <w:color w:val="0D0D0D"/>
          <w:sz w:val="26"/>
          <w:szCs w:val="26"/>
        </w:rPr>
        <w:t xml:space="preserve">- </w:t>
      </w:r>
      <w:r w:rsidR="007A7EF3" w:rsidRPr="007A7EF3">
        <w:rPr>
          <w:rFonts w:ascii="Times New Roman" w:hAnsi="Times New Roman"/>
          <w:b w:val="0"/>
          <w:color w:val="0D0D0D"/>
          <w:sz w:val="26"/>
          <w:szCs w:val="26"/>
        </w:rPr>
        <w:t xml:space="preserve">Hiện nay, Công ty </w:t>
      </w:r>
      <w:r w:rsidR="007A7EF3" w:rsidRPr="007A7EF3">
        <w:rPr>
          <w:rFonts w:ascii="Times New Roman" w:hAnsi="Times New Roman" w:hint="eastAsia"/>
          <w:b w:val="0"/>
          <w:color w:val="0D0D0D"/>
          <w:sz w:val="26"/>
          <w:szCs w:val="26"/>
        </w:rPr>
        <w:t>đã</w:t>
      </w:r>
      <w:r w:rsidR="007A7EF3" w:rsidRPr="007A7EF3">
        <w:rPr>
          <w:rFonts w:ascii="Times New Roman" w:hAnsi="Times New Roman"/>
          <w:b w:val="0"/>
          <w:color w:val="0D0D0D"/>
          <w:sz w:val="26"/>
          <w:szCs w:val="26"/>
        </w:rPr>
        <w:t xml:space="preserve"> </w:t>
      </w:r>
      <w:r w:rsidR="007A7EF3" w:rsidRPr="007A7EF3">
        <w:rPr>
          <w:rFonts w:ascii="Times New Roman" w:hAnsi="Times New Roman" w:hint="eastAsia"/>
          <w:b w:val="0"/>
          <w:color w:val="0D0D0D"/>
          <w:sz w:val="26"/>
          <w:szCs w:val="26"/>
        </w:rPr>
        <w:t>đ</w:t>
      </w:r>
      <w:r w:rsidR="007A7EF3" w:rsidRPr="007A7EF3">
        <w:rPr>
          <w:rFonts w:ascii="Times New Roman" w:hAnsi="Times New Roman"/>
          <w:b w:val="0"/>
          <w:color w:val="0D0D0D"/>
          <w:sz w:val="26"/>
          <w:szCs w:val="26"/>
        </w:rPr>
        <w:t>ầu t</w:t>
      </w:r>
      <w:r w:rsidR="007A7EF3" w:rsidRPr="007A7EF3">
        <w:rPr>
          <w:rFonts w:ascii="Times New Roman" w:hAnsi="Times New Roman" w:hint="eastAsia"/>
          <w:b w:val="0"/>
          <w:color w:val="0D0D0D"/>
          <w:sz w:val="26"/>
          <w:szCs w:val="26"/>
        </w:rPr>
        <w:t>ư</w:t>
      </w:r>
      <w:r w:rsidR="007A7EF3" w:rsidRPr="007A7EF3">
        <w:rPr>
          <w:rFonts w:ascii="Times New Roman" w:hAnsi="Times New Roman"/>
          <w:b w:val="0"/>
          <w:color w:val="0D0D0D"/>
          <w:sz w:val="26"/>
          <w:szCs w:val="26"/>
        </w:rPr>
        <w:t xml:space="preserve">  hoạt </w:t>
      </w:r>
      <w:r w:rsidR="007A7EF3" w:rsidRPr="007A7EF3">
        <w:rPr>
          <w:rFonts w:ascii="Times New Roman" w:hAnsi="Times New Roman" w:hint="eastAsia"/>
          <w:b w:val="0"/>
          <w:color w:val="0D0D0D"/>
          <w:sz w:val="26"/>
          <w:szCs w:val="26"/>
        </w:rPr>
        <w:t>đ</w:t>
      </w:r>
      <w:r w:rsidR="007A7EF3" w:rsidRPr="007A7EF3">
        <w:rPr>
          <w:rFonts w:ascii="Times New Roman" w:hAnsi="Times New Roman"/>
          <w:b w:val="0"/>
          <w:color w:val="0D0D0D"/>
          <w:sz w:val="26"/>
          <w:szCs w:val="26"/>
        </w:rPr>
        <w:t xml:space="preserve">ộng với quy mô, công suất: </w:t>
      </w:r>
    </w:p>
    <w:p w:rsidR="00B02F5B" w:rsidRPr="00684EBA" w:rsidRDefault="007A7EF3" w:rsidP="007A7EF3">
      <w:pPr>
        <w:widowControl w:val="0"/>
        <w:autoSpaceDE w:val="0"/>
        <w:autoSpaceDN w:val="0"/>
        <w:spacing w:before="120" w:after="120"/>
        <w:ind w:firstLine="567"/>
        <w:jc w:val="both"/>
        <w:rPr>
          <w:rFonts w:ascii="Times New Roman" w:hAnsi="Times New Roman"/>
          <w:b w:val="0"/>
          <w:color w:val="0D0D0D"/>
          <w:sz w:val="26"/>
          <w:szCs w:val="26"/>
        </w:rPr>
      </w:pPr>
      <w:r w:rsidRPr="007A7EF3">
        <w:rPr>
          <w:rFonts w:ascii="Times New Roman" w:hAnsi="Times New Roman"/>
          <w:b w:val="0"/>
          <w:color w:val="0D0D0D"/>
          <w:sz w:val="26"/>
          <w:szCs w:val="26"/>
        </w:rPr>
        <w:t>+ Dây chuyền chế biến sản phẩm từ mủ tạp (sản phẩm SVR 10) là 5.000 tấn thành phẩm/n</w:t>
      </w:r>
      <w:r w:rsidRPr="007A7EF3">
        <w:rPr>
          <w:rFonts w:ascii="Times New Roman" w:hAnsi="Times New Roman" w:hint="eastAsia"/>
          <w:b w:val="0"/>
          <w:color w:val="0D0D0D"/>
          <w:sz w:val="26"/>
          <w:szCs w:val="26"/>
        </w:rPr>
        <w:t>ă</w:t>
      </w:r>
      <w:r w:rsidRPr="007A7EF3">
        <w:rPr>
          <w:rFonts w:ascii="Times New Roman" w:hAnsi="Times New Roman"/>
          <w:b w:val="0"/>
          <w:color w:val="0D0D0D"/>
          <w:sz w:val="26"/>
          <w:szCs w:val="26"/>
        </w:rPr>
        <w:t xml:space="preserve">m.                                                                                                                                                                                                                                                                                                                                                                                        </w:t>
      </w:r>
    </w:p>
    <w:p w:rsidR="007A7EF3" w:rsidRPr="00BC237B" w:rsidRDefault="00B02F5B" w:rsidP="00BC237B">
      <w:pPr>
        <w:pStyle w:val="MUC3"/>
        <w:rPr>
          <w:lang w:val="en-US"/>
        </w:rPr>
      </w:pPr>
      <w:bookmarkStart w:id="45" w:name="_Toc114493165"/>
      <w:r w:rsidRPr="00BC237B">
        <w:t>3.</w:t>
      </w:r>
      <w:r w:rsidR="00C54CD6" w:rsidRPr="00BC237B">
        <w:t>2. Công nghệ sản xuất của cơ sở</w:t>
      </w:r>
      <w:bookmarkEnd w:id="45"/>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353C0D" w:rsidRDefault="00353C0D" w:rsidP="00911EB5">
      <w:pPr>
        <w:pStyle w:val="Normal12"/>
        <w:rPr>
          <w:lang w:val="en-US"/>
        </w:rPr>
      </w:pPr>
    </w:p>
    <w:p w:rsidR="004D100E" w:rsidRDefault="004D100E" w:rsidP="00911EB5">
      <w:pPr>
        <w:pStyle w:val="Normal12"/>
        <w:rPr>
          <w:lang w:val="en-US"/>
        </w:rPr>
      </w:pPr>
    </w:p>
    <w:p w:rsidR="0034591A" w:rsidRDefault="0034591A" w:rsidP="00911EB5">
      <w:pPr>
        <w:pStyle w:val="Normal12"/>
        <w:rPr>
          <w:lang w:val="en-US"/>
        </w:rPr>
      </w:pPr>
    </w:p>
    <w:p w:rsidR="00252C71" w:rsidRPr="00911EB5" w:rsidRDefault="00F053B6" w:rsidP="00911EB5">
      <w:pPr>
        <w:pStyle w:val="Normal12"/>
      </w:pPr>
      <w:r w:rsidRPr="00F053B6">
        <w:rPr>
          <w:noProof/>
        </w:rPr>
        <w:lastRenderedPageBreak/>
        <w:pict>
          <v:oval id="_x0000_s1270" style="position:absolute;left:0;text-align:left;margin-left:69.25pt;margin-top:4.7pt;width:121.4pt;height:52.7pt;z-index:251720704">
            <v:textbox style="mso-next-textbox:#_x0000_s1270">
              <w:txbxContent>
                <w:p w:rsidR="00607B8E" w:rsidRPr="00721096" w:rsidRDefault="00607B8E" w:rsidP="0023662B">
                  <w:pPr>
                    <w:jc w:val="center"/>
                    <w:rPr>
                      <w:rFonts w:ascii="Times New Roman" w:hAnsi="Times New Roman"/>
                      <w:b w:val="0"/>
                      <w:sz w:val="26"/>
                      <w:szCs w:val="26"/>
                    </w:rPr>
                  </w:pPr>
                  <w:r w:rsidRPr="00721096">
                    <w:rPr>
                      <w:rFonts w:ascii="Times New Roman" w:hAnsi="Times New Roman"/>
                      <w:b w:val="0"/>
                      <w:sz w:val="26"/>
                      <w:szCs w:val="26"/>
                    </w:rPr>
                    <w:t>Mủ tạp</w:t>
                  </w:r>
                </w:p>
              </w:txbxContent>
            </v:textbox>
          </v:oval>
        </w:pict>
      </w:r>
    </w:p>
    <w:p w:rsidR="00B35EE7" w:rsidRPr="00911EB5" w:rsidRDefault="00B35EE7" w:rsidP="00911EB5">
      <w:pPr>
        <w:pStyle w:val="Normal12"/>
      </w:pPr>
    </w:p>
    <w:p w:rsidR="00B35EE7" w:rsidRPr="00911EB5" w:rsidRDefault="00F053B6" w:rsidP="00911EB5">
      <w:pPr>
        <w:pStyle w:val="Normal12"/>
      </w:pPr>
      <w:r w:rsidRPr="00F053B6">
        <w:pict>
          <v:rect id="_x0000_s1281" style="position:absolute;left:0;text-align:left;margin-left:284.35pt;margin-top:10.5pt;width:112.2pt;height:51.9pt;z-index:251731968">
            <v:textbox style="mso-next-textbox:#_x0000_s1281">
              <w:txbxContent>
                <w:p w:rsidR="00607B8E" w:rsidRPr="00721096" w:rsidRDefault="00607B8E" w:rsidP="00BB26F8">
                  <w:pPr>
                    <w:jc w:val="center"/>
                    <w:rPr>
                      <w:rFonts w:ascii="Times New Roman" w:hAnsi="Times New Roman"/>
                      <w:b w:val="0"/>
                      <w:sz w:val="26"/>
                      <w:szCs w:val="26"/>
                      <w:lang w:val="vi-VN"/>
                    </w:rPr>
                  </w:pPr>
                  <w:r w:rsidRPr="00721096">
                    <w:rPr>
                      <w:rFonts w:ascii="Times New Roman" w:hAnsi="Times New Roman"/>
                      <w:b w:val="0"/>
                      <w:sz w:val="26"/>
                      <w:szCs w:val="26"/>
                    </w:rPr>
                    <w:t>Máy cán r</w:t>
                  </w:r>
                  <w:r w:rsidRPr="00721096">
                    <w:rPr>
                      <w:rFonts w:ascii="Times New Roman" w:hAnsi="Times New Roman"/>
                      <w:b w:val="0"/>
                      <w:sz w:val="26"/>
                      <w:szCs w:val="26"/>
                      <w:lang w:val="vi-VN"/>
                    </w:rPr>
                    <w:t>ửa 5,6,7,8</w:t>
                  </w:r>
                </w:p>
              </w:txbxContent>
            </v:textbox>
          </v:rect>
        </w:pict>
      </w:r>
      <w:r w:rsidRPr="00F053B6">
        <w:pict>
          <v:shapetype id="_x0000_t32" coordsize="21600,21600" o:spt="32" o:oned="t" path="m,l21600,21600e" filled="f">
            <v:path arrowok="t" fillok="f" o:connecttype="none"/>
            <o:lock v:ext="edit" shapetype="t"/>
          </v:shapetype>
          <v:shape id="_x0000_s1290" type="#_x0000_t32" style="position:absolute;left:0;text-align:left;margin-left:130.35pt;margin-top:15.5pt;width:0;height:20.95pt;z-index:251741184" o:connectortype="straight">
            <v:stroke endarrow="block"/>
          </v:shape>
        </w:pict>
      </w:r>
      <w:r w:rsidRPr="00F053B6">
        <w:pict>
          <v:rect id="_x0000_s1283" style="position:absolute;left:0;text-align:left;margin-left:284.35pt;margin-top:162.05pt;width:112.2pt;height:31pt;z-index:251734016">
            <v:textbox style="mso-next-textbox:#_x0000_s1283">
              <w:txbxContent>
                <w:p w:rsidR="00607B8E" w:rsidRPr="00721096" w:rsidRDefault="00607B8E" w:rsidP="00BB26F8">
                  <w:pPr>
                    <w:jc w:val="center"/>
                    <w:rPr>
                      <w:rFonts w:ascii="Times New Roman" w:hAnsi="Times New Roman"/>
                      <w:b w:val="0"/>
                      <w:sz w:val="26"/>
                      <w:szCs w:val="26"/>
                      <w:lang w:val="vi-VN"/>
                    </w:rPr>
                  </w:pPr>
                  <w:r w:rsidRPr="00721096">
                    <w:rPr>
                      <w:rFonts w:ascii="Times New Roman" w:hAnsi="Times New Roman"/>
                      <w:b w:val="0"/>
                      <w:sz w:val="26"/>
                      <w:szCs w:val="26"/>
                    </w:rPr>
                    <w:t>B</w:t>
                  </w:r>
                  <w:r w:rsidRPr="00721096">
                    <w:rPr>
                      <w:rFonts w:ascii="Times New Roman" w:hAnsi="Times New Roman"/>
                      <w:b w:val="0"/>
                      <w:sz w:val="26"/>
                      <w:szCs w:val="26"/>
                      <w:lang w:val="vi-VN"/>
                    </w:rPr>
                    <w:t>ơm cốm 2</w:t>
                  </w:r>
                </w:p>
              </w:txbxContent>
            </v:textbox>
          </v:rect>
        </w:pict>
      </w:r>
      <w:r w:rsidRPr="00F053B6">
        <w:pict>
          <v:rect id="_x0000_s1284" style="position:absolute;left:0;text-align:left;margin-left:284.35pt;margin-top:215.6pt;width:112.2pt;height:31pt;z-index:251735040">
            <v:textbox style="mso-next-textbox:#_x0000_s1284">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Sàn rung 2</w:t>
                  </w:r>
                </w:p>
              </w:txbxContent>
            </v:textbox>
          </v:rect>
        </w:pict>
      </w:r>
      <w:r w:rsidRPr="00F053B6">
        <w:pict>
          <v:rect id="_x0000_s1285" style="position:absolute;left:0;text-align:left;margin-left:284.35pt;margin-top:270pt;width:112.2pt;height:31pt;z-index:251736064">
            <v:textbox style="mso-next-textbox:#_x0000_s1285">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Lò sấy</w:t>
                  </w:r>
                </w:p>
              </w:txbxContent>
            </v:textbox>
          </v:rect>
        </w:pict>
      </w:r>
      <w:r w:rsidRPr="00F053B6">
        <w:pict>
          <v:rect id="_x0000_s1286" style="position:absolute;left:0;text-align:left;margin-left:284.35pt;margin-top:323.55pt;width:112.2pt;height:31pt;z-index:251737088">
            <v:textbox style="mso-next-textbox:#_x0000_s1286">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Cân, kiểm tra</w:t>
                  </w:r>
                </w:p>
              </w:txbxContent>
            </v:textbox>
          </v:rect>
        </w:pict>
      </w:r>
      <w:r w:rsidRPr="00F053B6">
        <w:pict>
          <v:rect id="_x0000_s1287" style="position:absolute;left:0;text-align:left;margin-left:284.35pt;margin-top:374.65pt;width:112.2pt;height:31pt;z-index:251738112">
            <v:textbox style="mso-next-textbox:#_x0000_s1287">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Ép bành</w:t>
                  </w:r>
                </w:p>
              </w:txbxContent>
            </v:textbox>
          </v:rect>
        </w:pict>
      </w:r>
    </w:p>
    <w:p w:rsidR="00B35EE7" w:rsidRPr="00911EB5" w:rsidRDefault="00F053B6" w:rsidP="00911EB5">
      <w:pPr>
        <w:pStyle w:val="Normal12"/>
      </w:pPr>
      <w:r w:rsidRPr="00F053B6">
        <w:pict>
          <v:shape id="_x0000_s1342" type="#_x0000_t32" style="position:absolute;left:0;text-align:left;margin-left:260.1pt;margin-top:15.5pt;width:24.25pt;height:0;z-index:251791360" o:connectortype="straight">
            <v:stroke endarrow="block"/>
          </v:shape>
        </w:pict>
      </w:r>
      <w:r w:rsidRPr="00F053B6">
        <w:pict>
          <v:shape id="_x0000_s1341" type="#_x0000_t32" style="position:absolute;left:0;text-align:left;margin-left:260.1pt;margin-top:15.5pt;width:0;height:481.4pt;flip:y;z-index:251790336" o:connectortype="straight"/>
        </w:pict>
      </w:r>
      <w:r w:rsidRPr="00F053B6">
        <w:pict>
          <v:shape id="_x0000_s1332" type="#_x0000_t32" style="position:absolute;left:0;text-align:left;margin-left:417.45pt;margin-top:15.5pt;width:0;height:139.3pt;z-index:251782144" o:connectortype="straight">
            <v:stroke dashstyle="longDash"/>
          </v:shape>
        </w:pict>
      </w:r>
      <w:r w:rsidRPr="00F053B6">
        <w:pict>
          <v:shape id="_x0000_s1329" type="#_x0000_t32" style="position:absolute;left:0;text-align:left;margin-left:396.55pt;margin-top:15.5pt;width:20.9pt;height:0;z-index:251779072" o:connectortype="straight">
            <v:stroke dashstyle="longDash" endarrow="block"/>
          </v:shape>
        </w:pict>
      </w:r>
      <w:r w:rsidRPr="00F053B6">
        <w:pict>
          <v:rect id="_x0000_s1271" style="position:absolute;left:0;text-align:left;margin-left:69.25pt;margin-top:15.5pt;width:121.4pt;height:31pt;z-index:251721728">
            <v:textbox style="mso-next-textbox:#_x0000_s1271">
              <w:txbxContent>
                <w:p w:rsidR="00607B8E" w:rsidRPr="00721096" w:rsidRDefault="00607B8E" w:rsidP="0023662B">
                  <w:pPr>
                    <w:jc w:val="center"/>
                    <w:rPr>
                      <w:rFonts w:ascii="Times New Roman" w:hAnsi="Times New Roman"/>
                      <w:b w:val="0"/>
                      <w:sz w:val="26"/>
                      <w:szCs w:val="26"/>
                    </w:rPr>
                  </w:pPr>
                  <w:r w:rsidRPr="00721096">
                    <w:rPr>
                      <w:rFonts w:ascii="Times New Roman" w:hAnsi="Times New Roman"/>
                      <w:b w:val="0"/>
                      <w:sz w:val="26"/>
                      <w:szCs w:val="26"/>
                    </w:rPr>
                    <w:t>Máy xắt lát 1</w:t>
                  </w:r>
                </w:p>
              </w:txbxContent>
            </v:textbox>
          </v:rect>
        </w:pict>
      </w:r>
    </w:p>
    <w:p w:rsidR="00B35EE7" w:rsidRPr="00911EB5" w:rsidRDefault="00F053B6" w:rsidP="00911EB5">
      <w:pPr>
        <w:pStyle w:val="Normal12"/>
      </w:pPr>
      <w:r w:rsidRPr="00F053B6">
        <w:pict>
          <v:shape id="_x0000_s1328" type="#_x0000_t32" style="position:absolute;left:0;text-align:left;margin-left:211.55pt;margin-top:6.25pt;width:0;height:363.1pt;z-index:251778048" o:connectortype="straight">
            <v:stroke dashstyle="longDash"/>
          </v:shape>
        </w:pict>
      </w:r>
      <w:r w:rsidRPr="00F053B6">
        <w:pict>
          <v:shape id="_x0000_s1318" type="#_x0000_t32" style="position:absolute;left:0;text-align:left;margin-left:190.65pt;margin-top:6.25pt;width:20.9pt;height:0;z-index:251769856" o:connectortype="straight">
            <v:stroke dashstyle="longDash" endarrow="block"/>
          </v:shape>
        </w:pict>
      </w:r>
      <w:r w:rsidRPr="00F053B6">
        <w:pict>
          <v:shape id="_x0000_s1316" type="#_x0000_t32" style="position:absolute;left:0;text-align:left;margin-left:25.95pt;margin-top:6.25pt;width:0;height:37.95pt;z-index:251767808" o:connectortype="straight">
            <v:stroke dashstyle="longDash"/>
          </v:shape>
        </w:pict>
      </w:r>
      <w:r w:rsidRPr="00F053B6">
        <w:pict>
          <v:shape id="_x0000_s1309" type="#_x0000_t32" style="position:absolute;left:0;text-align:left;margin-left:26.5pt;margin-top:6.25pt;width:42.75pt;height:0;z-index:251760640" o:connectortype="straight">
            <v:stroke dashstyle="longDash" endarrow="block"/>
          </v:shape>
        </w:pict>
      </w:r>
      <w:r w:rsidRPr="00F053B6">
        <w:pict>
          <v:shape id="_x0000_s1305" type="#_x0000_t32" style="position:absolute;left:0;text-align:left;margin-left:340.4pt;margin-top:20.8pt;width:.05pt;height:23.4pt;flip:x;z-index:251756544" o:connectortype="straight">
            <v:stroke endarrow="block"/>
          </v:shape>
        </w:pict>
      </w:r>
    </w:p>
    <w:p w:rsidR="00B35EE7" w:rsidRPr="00911EB5" w:rsidRDefault="00F053B6" w:rsidP="00911EB5">
      <w:pPr>
        <w:pStyle w:val="Normal12"/>
      </w:pPr>
      <w:r w:rsidRPr="00F053B6">
        <w:pict>
          <v:shape id="_x0000_s1291" type="#_x0000_t32" style="position:absolute;left:0;text-align:left;margin-left:130.35pt;margin-top:4.6pt;width:0;height:16.7pt;z-index:251742208" o:connectortype="straight">
            <v:stroke endarrow="block"/>
          </v:shape>
        </w:pict>
      </w:r>
    </w:p>
    <w:p w:rsidR="00B35EE7" w:rsidRPr="00911EB5" w:rsidRDefault="00F053B6" w:rsidP="00911EB5">
      <w:pPr>
        <w:pStyle w:val="Normal12"/>
      </w:pPr>
      <w:r w:rsidRPr="00F053B6">
        <w:pict>
          <v:rect id="_x0000_s1337" style="position:absolute;left:0;text-align:left;margin-left:421.65pt;margin-top:13.75pt;width:70.35pt;height:25.1pt;z-index:251787264" stroked="f">
            <v:textbox style="mso-next-textbox:#_x0000_s1337">
              <w:txbxContent>
                <w:p w:rsidR="00607B8E" w:rsidRPr="00721096" w:rsidRDefault="00607B8E">
                  <w:pPr>
                    <w:rPr>
                      <w:rFonts w:ascii="Times New Roman" w:hAnsi="Times New Roman"/>
                      <w:b w:val="0"/>
                      <w:sz w:val="26"/>
                      <w:szCs w:val="26"/>
                      <w:lang w:val="vi-VN"/>
                    </w:rPr>
                  </w:pPr>
                  <w:r w:rsidRPr="00721096">
                    <w:rPr>
                      <w:rFonts w:ascii="Times New Roman" w:hAnsi="Times New Roman"/>
                      <w:b w:val="0"/>
                      <w:sz w:val="26"/>
                      <w:szCs w:val="26"/>
                    </w:rPr>
                    <w:t>N</w:t>
                  </w:r>
                  <w:r w:rsidRPr="00721096">
                    <w:rPr>
                      <w:rFonts w:ascii="Times New Roman" w:hAnsi="Times New Roman"/>
                      <w:b w:val="0"/>
                      <w:sz w:val="26"/>
                      <w:szCs w:val="26"/>
                      <w:lang w:val="vi-VN"/>
                    </w:rPr>
                    <w:t>ước thải</w:t>
                  </w:r>
                </w:p>
              </w:txbxContent>
            </v:textbox>
          </v:rect>
        </w:pict>
      </w:r>
      <w:r w:rsidRPr="00F053B6">
        <w:pict>
          <v:rect id="_x0000_s1307" style="position:absolute;left:0;text-align:left;margin-left:-6.95pt;margin-top:2.3pt;width:51.05pt;height:22.65pt;z-index:251758592" stroked="f">
            <v:textbox style="mso-next-textbox:#_x0000_s1307">
              <w:txbxContent>
                <w:p w:rsidR="00607B8E" w:rsidRPr="00721096" w:rsidRDefault="00607B8E" w:rsidP="00BB26F8">
                  <w:pPr>
                    <w:jc w:val="center"/>
                    <w:rPr>
                      <w:rFonts w:ascii="Times New Roman" w:hAnsi="Times New Roman"/>
                      <w:b w:val="0"/>
                      <w:sz w:val="26"/>
                      <w:szCs w:val="26"/>
                      <w:lang w:val="vi-VN"/>
                    </w:rPr>
                  </w:pPr>
                  <w:r w:rsidRPr="00721096">
                    <w:rPr>
                      <w:rFonts w:ascii="Times New Roman" w:hAnsi="Times New Roman"/>
                      <w:b w:val="0"/>
                      <w:sz w:val="26"/>
                      <w:szCs w:val="26"/>
                    </w:rPr>
                    <w:t>N</w:t>
                  </w:r>
                  <w:r>
                    <w:rPr>
                      <w:rFonts w:ascii="Times New Roman" w:hAnsi="Times New Roman"/>
                      <w:b w:val="0"/>
                      <w:sz w:val="26"/>
                      <w:szCs w:val="26"/>
                      <w:lang w:val="vi-VN"/>
                    </w:rPr>
                    <w:t>ướ</w:t>
                  </w:r>
                  <w:r w:rsidRPr="00721096">
                    <w:rPr>
                      <w:rFonts w:ascii="Times New Roman" w:hAnsi="Times New Roman"/>
                      <w:b w:val="0"/>
                      <w:sz w:val="26"/>
                      <w:szCs w:val="26"/>
                      <w:lang w:val="vi-VN"/>
                    </w:rPr>
                    <w:t>c</w:t>
                  </w:r>
                </w:p>
              </w:txbxContent>
            </v:textbox>
          </v:rect>
        </w:pict>
      </w:r>
      <w:r w:rsidRPr="00F053B6">
        <w:pict>
          <v:shape id="_x0000_s1319" type="#_x0000_t32" style="position:absolute;left:0;text-align:left;margin-left:190.65pt;margin-top:13.75pt;width:20.9pt;height:0;z-index:251770880" o:connectortype="straight">
            <v:stroke dashstyle="longDash" endarrow="block"/>
          </v:shape>
        </w:pict>
      </w:r>
      <w:r w:rsidRPr="00F053B6">
        <w:pict>
          <v:shape id="_x0000_s1308" type="#_x0000_t32" style="position:absolute;left:0;text-align:left;margin-left:38.25pt;margin-top:13.75pt;width:31pt;height:0;z-index:251759616" o:connectortype="straight">
            <v:stroke dashstyle="longDash" endarrow="block"/>
          </v:shape>
        </w:pict>
      </w:r>
      <w:r w:rsidRPr="00F053B6">
        <w:pict>
          <v:rect id="_x0000_s1282" style="position:absolute;left:0;text-align:left;margin-left:284.35pt;margin-top:2.3pt;width:112.2pt;height:51.9pt;z-index:251732992">
            <v:textbox style="mso-next-textbox:#_x0000_s1282">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Máy cán cắt 2 (máy shredder)</w:t>
                  </w:r>
                </w:p>
              </w:txbxContent>
            </v:textbox>
          </v:rect>
        </w:pict>
      </w:r>
      <w:r w:rsidRPr="00F053B6">
        <w:pict>
          <v:rect id="_x0000_s1272" style="position:absolute;left:0;text-align:left;margin-left:69.25pt;margin-top:.35pt;width:121.4pt;height:31pt;z-index:251722752">
            <v:textbox style="mso-next-textbox:#_x0000_s1272">
              <w:txbxContent>
                <w:p w:rsidR="00607B8E" w:rsidRPr="00721096" w:rsidRDefault="00607B8E" w:rsidP="00BB26F8">
                  <w:pPr>
                    <w:jc w:val="center"/>
                    <w:rPr>
                      <w:rFonts w:ascii="Times New Roman" w:hAnsi="Times New Roman"/>
                      <w:b w:val="0"/>
                      <w:sz w:val="26"/>
                      <w:szCs w:val="26"/>
                      <w:lang w:val="vi-VN"/>
                    </w:rPr>
                  </w:pPr>
                  <w:r w:rsidRPr="00721096">
                    <w:rPr>
                      <w:rFonts w:ascii="Times New Roman" w:hAnsi="Times New Roman"/>
                      <w:b w:val="0"/>
                      <w:sz w:val="26"/>
                      <w:szCs w:val="26"/>
                    </w:rPr>
                    <w:t>H</w:t>
                  </w:r>
                  <w:r w:rsidRPr="00721096">
                    <w:rPr>
                      <w:rFonts w:ascii="Times New Roman" w:hAnsi="Times New Roman"/>
                      <w:b w:val="0"/>
                      <w:sz w:val="26"/>
                      <w:szCs w:val="26"/>
                      <w:lang w:val="vi-VN"/>
                    </w:rPr>
                    <w:t>ồ quậy 1</w:t>
                  </w:r>
                </w:p>
              </w:txbxContent>
            </v:textbox>
          </v:rect>
        </w:pict>
      </w:r>
    </w:p>
    <w:p w:rsidR="00B35EE7" w:rsidRPr="00911EB5" w:rsidRDefault="00F053B6" w:rsidP="00911EB5">
      <w:pPr>
        <w:pStyle w:val="Normal12"/>
      </w:pPr>
      <w:r w:rsidRPr="00F053B6">
        <w:pict>
          <v:shape id="_x0000_s1330" type="#_x0000_t32" style="position:absolute;left:0;text-align:left;margin-left:396.55pt;margin-top:10.4pt;width:20.9pt;height:.9pt;z-index:251780096" o:connectortype="straight">
            <v:stroke dashstyle="longDash" endarrow="block"/>
          </v:shape>
        </w:pict>
      </w:r>
      <w:r w:rsidRPr="00F053B6">
        <w:pict>
          <v:shape id="_x0000_s1317" type="#_x0000_t32" style="position:absolute;left:0;text-align:left;margin-left:25.95pt;margin-top:4pt;width:.55pt;height:304.45pt;flip:y;z-index:251768832" o:connectortype="straight">
            <v:stroke dashstyle="longDash"/>
          </v:shape>
        </w:pict>
      </w:r>
      <w:r w:rsidRPr="00F053B6">
        <w:pict>
          <v:shape id="_x0000_s1292" type="#_x0000_t32" style="position:absolute;left:0;text-align:left;margin-left:130.35pt;margin-top:11.3pt;width:0;height:16.7pt;z-index:251743232" o:connectortype="straight">
            <v:stroke endarrow="block"/>
          </v:shape>
        </w:pict>
      </w:r>
    </w:p>
    <w:p w:rsidR="00B35EE7" w:rsidRPr="00911EB5" w:rsidRDefault="00F053B6" w:rsidP="00911EB5">
      <w:pPr>
        <w:pStyle w:val="Normal12"/>
      </w:pPr>
      <w:r w:rsidRPr="00F053B6">
        <w:pict>
          <v:shape id="_x0000_s1304" type="#_x0000_t32" style="position:absolute;left:0;text-align:left;margin-left:340.45pt;margin-top:14.65pt;width:.05pt;height:23.4pt;flip:x;z-index:251755520" o:connectortype="straight">
            <v:stroke endarrow="block"/>
          </v:shape>
        </w:pict>
      </w:r>
      <w:r w:rsidRPr="00F053B6">
        <w:pict>
          <v:rect id="_x0000_s1273" style="position:absolute;left:0;text-align:left;margin-left:69.25pt;margin-top:7.05pt;width:121.4pt;height:31pt;z-index:251723776">
            <v:textbox style="mso-next-textbox:#_x0000_s1273">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Máy xắt lát 2</w:t>
                  </w:r>
                </w:p>
              </w:txbxContent>
            </v:textbox>
          </v:rect>
        </w:pict>
      </w:r>
    </w:p>
    <w:p w:rsidR="00B35EE7" w:rsidRPr="00911EB5" w:rsidRDefault="00F053B6" w:rsidP="00911EB5">
      <w:pPr>
        <w:pStyle w:val="Normal12"/>
      </w:pPr>
      <w:r w:rsidRPr="00F053B6">
        <w:pict>
          <v:rect id="_x0000_s1338" style="position:absolute;left:0;text-align:left;margin-left:212.1pt;margin-top:1.1pt;width:58.6pt;height:101.6pt;z-index:251788288" stroked="f">
            <v:textbox style="mso-next-textbox:#_x0000_s1338">
              <w:txbxContent>
                <w:p w:rsidR="00607B8E" w:rsidRPr="00721096" w:rsidRDefault="00607B8E">
                  <w:pPr>
                    <w:rPr>
                      <w:rFonts w:ascii="Times New Roman" w:hAnsi="Times New Roman"/>
                      <w:b w:val="0"/>
                      <w:sz w:val="26"/>
                      <w:szCs w:val="26"/>
                    </w:rPr>
                  </w:pPr>
                  <w:r w:rsidRPr="00721096">
                    <w:rPr>
                      <w:rFonts w:ascii="Times New Roman" w:hAnsi="Times New Roman"/>
                      <w:b w:val="0"/>
                      <w:sz w:val="26"/>
                      <w:szCs w:val="26"/>
                    </w:rPr>
                    <w:t>- N</w:t>
                  </w:r>
                  <w:r w:rsidRPr="00721096">
                    <w:rPr>
                      <w:rFonts w:ascii="Times New Roman" w:hAnsi="Times New Roman"/>
                      <w:b w:val="0"/>
                      <w:sz w:val="26"/>
                      <w:szCs w:val="26"/>
                      <w:lang w:val="vi-VN"/>
                    </w:rPr>
                    <w:t>ước thải</w:t>
                  </w:r>
                </w:p>
                <w:p w:rsidR="00607B8E" w:rsidRPr="00721096" w:rsidRDefault="00607B8E">
                  <w:pPr>
                    <w:rPr>
                      <w:rFonts w:ascii="Times New Roman" w:hAnsi="Times New Roman"/>
                      <w:b w:val="0"/>
                      <w:sz w:val="26"/>
                      <w:szCs w:val="26"/>
                    </w:rPr>
                  </w:pPr>
                  <w:r w:rsidRPr="00721096">
                    <w:rPr>
                      <w:rFonts w:ascii="Times New Roman" w:hAnsi="Times New Roman"/>
                      <w:b w:val="0"/>
                      <w:sz w:val="26"/>
                      <w:szCs w:val="26"/>
                    </w:rPr>
                    <w:t>- Mùi hôi</w:t>
                  </w:r>
                </w:p>
                <w:p w:rsidR="00607B8E" w:rsidRPr="00721096" w:rsidRDefault="00607B8E">
                  <w:pPr>
                    <w:rPr>
                      <w:rFonts w:ascii="Times New Roman" w:hAnsi="Times New Roman"/>
                      <w:b w:val="0"/>
                      <w:sz w:val="26"/>
                      <w:szCs w:val="26"/>
                    </w:rPr>
                  </w:pPr>
                  <w:r w:rsidRPr="00721096">
                    <w:rPr>
                      <w:rFonts w:ascii="Times New Roman" w:hAnsi="Times New Roman"/>
                      <w:b w:val="0"/>
                      <w:sz w:val="26"/>
                      <w:szCs w:val="26"/>
                    </w:rPr>
                    <w:t>- CTR</w:t>
                  </w:r>
                </w:p>
              </w:txbxContent>
            </v:textbox>
          </v:rect>
        </w:pict>
      </w:r>
      <w:r w:rsidRPr="00F053B6">
        <w:pict>
          <v:shape id="_x0000_s1322" type="#_x0000_t32" style="position:absolute;left:0;text-align:left;margin-left:190.65pt;margin-top:1.1pt;width:20.9pt;height:0;z-index:251771904" o:connectortype="straight">
            <v:stroke dashstyle="longDash" endarrow="block"/>
          </v:shape>
        </w:pict>
      </w:r>
      <w:r w:rsidRPr="00F053B6">
        <w:pict>
          <v:shape id="_x0000_s1310" type="#_x0000_t32" style="position:absolute;left:0;text-align:left;margin-left:25.95pt;margin-top:.3pt;width:42.75pt;height:0;z-index:251761664" o:connectortype="straight">
            <v:stroke dashstyle="longDash" endarrow="block"/>
          </v:shape>
        </w:pict>
      </w:r>
      <w:r w:rsidRPr="00F053B6">
        <w:pict>
          <v:shape id="_x0000_s1293" type="#_x0000_t32" style="position:absolute;left:0;text-align:left;margin-left:130.35pt;margin-top:17.1pt;width:0;height:20.05pt;z-index:251744256" o:connectortype="straight">
            <v:stroke endarrow="block"/>
          </v:shape>
        </w:pict>
      </w:r>
    </w:p>
    <w:p w:rsidR="00B35EE7" w:rsidRPr="00911EB5" w:rsidRDefault="00F053B6" w:rsidP="00911EB5">
      <w:pPr>
        <w:pStyle w:val="Normal12"/>
      </w:pPr>
      <w:r w:rsidRPr="00F053B6">
        <w:pict>
          <v:shape id="_x0000_s1331" type="#_x0000_t32" style="position:absolute;left:0;text-align:left;margin-left:396.55pt;margin-top:8.15pt;width:20.9pt;height:0;z-index:251781120" o:connectortype="straight">
            <v:stroke dashstyle="longDash" endarrow="block"/>
          </v:shape>
        </w:pict>
      </w:r>
      <w:r w:rsidRPr="00F053B6">
        <w:pict>
          <v:rect id="_x0000_s1274" style="position:absolute;left:0;text-align:left;margin-left:69.25pt;margin-top:16.2pt;width:121.4pt;height:31pt;z-index:251724800">
            <v:textbox style="mso-next-textbox:#_x0000_s1274">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Hồ quậy 2</w:t>
                  </w:r>
                </w:p>
              </w:txbxContent>
            </v:textbox>
          </v:rect>
        </w:pict>
      </w:r>
    </w:p>
    <w:p w:rsidR="00B35EE7" w:rsidRPr="00911EB5" w:rsidRDefault="00F053B6" w:rsidP="00911EB5">
      <w:pPr>
        <w:pStyle w:val="Normal12"/>
      </w:pPr>
      <w:r w:rsidRPr="00F053B6">
        <w:pict>
          <v:shape id="_x0000_s1324" type="#_x0000_t32" style="position:absolute;left:0;text-align:left;margin-left:190.65pt;margin-top:60pt;width:20.9pt;height:0;z-index:251773952" o:connectortype="straight">
            <v:stroke dashstyle="longDash" endarrow="block"/>
          </v:shape>
        </w:pict>
      </w:r>
      <w:r w:rsidRPr="00F053B6">
        <w:pict>
          <v:shape id="_x0000_s1323" type="#_x0000_t32" style="position:absolute;left:0;text-align:left;margin-left:190.65pt;margin-top:10.6pt;width:20.9pt;height:0;z-index:251772928" o:connectortype="straight">
            <v:stroke dashstyle="longDash" endarrow="block"/>
          </v:shape>
        </w:pict>
      </w:r>
      <w:r w:rsidRPr="00F053B6">
        <w:pict>
          <v:shape id="_x0000_s1311" type="#_x0000_t32" style="position:absolute;left:0;text-align:left;margin-left:26.5pt;margin-top:4.5pt;width:42.75pt;height:0;z-index:251762688" o:connectortype="straight">
            <v:stroke dashstyle="longDash" endarrow="block"/>
          </v:shape>
        </w:pict>
      </w:r>
      <w:r w:rsidRPr="00F053B6">
        <w:pict>
          <v:shape id="_x0000_s1303" type="#_x0000_t32" style="position:absolute;left:0;text-align:left;margin-left:340.4pt;margin-top:4.5pt;width:.05pt;height:23.4pt;flip:x;z-index:251754496" o:connectortype="straight">
            <v:stroke endarrow="block"/>
          </v:shape>
        </w:pict>
      </w:r>
    </w:p>
    <w:p w:rsidR="00B35EE7" w:rsidRPr="00911EB5" w:rsidRDefault="00F053B6" w:rsidP="00911EB5">
      <w:pPr>
        <w:pStyle w:val="Normal12"/>
      </w:pPr>
      <w:r w:rsidRPr="00F053B6">
        <w:pict>
          <v:rect id="_x0000_s1335" style="position:absolute;left:0;text-align:left;margin-left:417.45pt;margin-top:6.95pt;width:74.55pt;height:25.1pt;z-index:251785216" stroked="f">
            <v:textbox style="mso-next-textbox:#_x0000_s1335">
              <w:txbxContent>
                <w:p w:rsidR="00607B8E" w:rsidRPr="00721096" w:rsidRDefault="00607B8E">
                  <w:pPr>
                    <w:rPr>
                      <w:rFonts w:ascii="Times New Roman" w:hAnsi="Times New Roman"/>
                      <w:b w:val="0"/>
                      <w:sz w:val="26"/>
                      <w:szCs w:val="26"/>
                      <w:lang w:val="vi-VN"/>
                    </w:rPr>
                  </w:pPr>
                  <w:r w:rsidRPr="00721096">
                    <w:rPr>
                      <w:rFonts w:ascii="Times New Roman" w:hAnsi="Times New Roman"/>
                      <w:b w:val="0"/>
                      <w:sz w:val="26"/>
                      <w:szCs w:val="26"/>
                    </w:rPr>
                    <w:t>N</w:t>
                  </w:r>
                  <w:r w:rsidRPr="00721096">
                    <w:rPr>
                      <w:rFonts w:ascii="Times New Roman" w:hAnsi="Times New Roman"/>
                      <w:b w:val="0"/>
                      <w:sz w:val="26"/>
                      <w:szCs w:val="26"/>
                      <w:lang w:val="vi-VN"/>
                    </w:rPr>
                    <w:t>ước thải</w:t>
                  </w:r>
                </w:p>
              </w:txbxContent>
            </v:textbox>
          </v:rect>
        </w:pict>
      </w:r>
      <w:r w:rsidRPr="00F053B6">
        <w:pict>
          <v:shape id="_x0000_s1294" type="#_x0000_t32" style="position:absolute;left:0;text-align:left;margin-left:130.35pt;margin-top:5.3pt;width:0;height:16.7pt;z-index:251745280" o:connectortype="straight">
            <v:stroke endarrow="block"/>
          </v:shape>
        </w:pict>
      </w:r>
    </w:p>
    <w:p w:rsidR="00B35EE7" w:rsidRPr="00911EB5" w:rsidRDefault="00F053B6" w:rsidP="00911EB5">
      <w:pPr>
        <w:pStyle w:val="Normal12"/>
      </w:pPr>
      <w:r w:rsidRPr="00F053B6">
        <w:pict>
          <v:shape id="_x0000_s1333" type="#_x0000_t32" style="position:absolute;left:0;text-align:left;margin-left:396.55pt;margin-top:1.9pt;width:20.9pt;height:0;z-index:251783168" o:connectortype="straight">
            <v:stroke dashstyle="longDash" endarrow="block"/>
          </v:shape>
        </w:pict>
      </w:r>
      <w:r w:rsidRPr="00F053B6">
        <w:pict>
          <v:shape id="_x0000_s1312" type="#_x0000_t32" style="position:absolute;left:0;text-align:left;margin-left:26.5pt;margin-top:16.15pt;width:42.75pt;height:0;z-index:251763712" o:connectortype="straight">
            <v:stroke dashstyle="longDash" endarrow="block"/>
          </v:shape>
        </w:pict>
      </w:r>
      <w:r w:rsidRPr="00F053B6">
        <w:pict>
          <v:shape id="_x0000_s1302" type="#_x0000_t32" style="position:absolute;left:0;text-align:left;margin-left:340.45pt;margin-top:16.15pt;width:.05pt;height:23.4pt;flip:x;z-index:251753472" o:connectortype="straight">
            <v:stroke endarrow="block"/>
          </v:shape>
        </w:pict>
      </w:r>
      <w:r w:rsidRPr="00F053B6">
        <w:pict>
          <v:rect id="_x0000_s1276" style="position:absolute;left:0;text-align:left;margin-left:69.25pt;margin-top:49.6pt;width:121.4pt;height:31pt;z-index:251726848">
            <v:textbox style="mso-next-textbox:#_x0000_s1276">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Hồ quậy 3</w:t>
                  </w:r>
                </w:p>
              </w:txbxContent>
            </v:textbox>
          </v:rect>
        </w:pict>
      </w:r>
      <w:r w:rsidRPr="00F053B6">
        <w:pict>
          <v:rect id="_x0000_s1275" style="position:absolute;left:0;text-align:left;margin-left:69.25pt;margin-top:1.9pt;width:121.4pt;height:31pt;z-index:251725824">
            <v:textbox style="mso-next-textbox:#_x0000_s1275">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Máy băm thô</w:t>
                  </w:r>
                </w:p>
              </w:txbxContent>
            </v:textbox>
          </v:rect>
        </w:pict>
      </w:r>
    </w:p>
    <w:p w:rsidR="00B35EE7" w:rsidRPr="00911EB5" w:rsidRDefault="00F053B6" w:rsidP="00911EB5">
      <w:pPr>
        <w:pStyle w:val="Normal12"/>
      </w:pPr>
      <w:r w:rsidRPr="00F053B6">
        <w:pict>
          <v:rect id="_x0000_s1336" style="position:absolute;left:0;text-align:left;margin-left:417.45pt;margin-top:18.6pt;width:64.5pt;height:25.1pt;z-index:251786240" stroked="f">
            <v:textbox style="mso-next-textbox:#_x0000_s1336">
              <w:txbxContent>
                <w:p w:rsidR="00607B8E" w:rsidRPr="00721096" w:rsidRDefault="00607B8E">
                  <w:pPr>
                    <w:rPr>
                      <w:rFonts w:ascii="Times New Roman" w:hAnsi="Times New Roman"/>
                      <w:b w:val="0"/>
                      <w:sz w:val="26"/>
                      <w:szCs w:val="26"/>
                    </w:rPr>
                  </w:pPr>
                  <w:r w:rsidRPr="00721096">
                    <w:rPr>
                      <w:rFonts w:ascii="Times New Roman" w:hAnsi="Times New Roman"/>
                      <w:b w:val="0"/>
                      <w:sz w:val="26"/>
                      <w:szCs w:val="26"/>
                    </w:rPr>
                    <w:t>Khí thải</w:t>
                  </w:r>
                </w:p>
              </w:txbxContent>
            </v:textbox>
          </v:rect>
        </w:pict>
      </w:r>
      <w:r w:rsidRPr="00F053B6">
        <w:pict>
          <v:shape id="_x0000_s1295" type="#_x0000_t32" style="position:absolute;left:0;text-align:left;margin-left:130.35pt;margin-top:11.95pt;width:0;height:16.7pt;z-index:251746304" o:connectortype="straight">
            <v:stroke endarrow="block"/>
          </v:shape>
        </w:pict>
      </w:r>
    </w:p>
    <w:p w:rsidR="00B35EE7" w:rsidRPr="00911EB5" w:rsidRDefault="00F053B6" w:rsidP="00911EB5">
      <w:pPr>
        <w:pStyle w:val="Normal12"/>
      </w:pPr>
      <w:r w:rsidRPr="00F053B6">
        <w:pict>
          <v:shape id="_x0000_s1313" type="#_x0000_t32" style="position:absolute;left:0;text-align:left;margin-left:25.95pt;margin-top:20.35pt;width:43.85pt;height:.05pt;z-index:251764736" o:connectortype="straight">
            <v:stroke dashstyle="longDash" endarrow="block"/>
          </v:shape>
        </w:pict>
      </w:r>
      <w:r w:rsidRPr="00F053B6">
        <w:pict>
          <v:shape id="_x0000_s1334" type="#_x0000_t32" style="position:absolute;left:0;text-align:left;margin-left:396.55pt;margin-top:12.75pt;width:20.9pt;height:0;z-index:251784192" o:connectortype="straight">
            <v:stroke dashstyle="longDash" endarrow="block"/>
          </v:shape>
        </w:pict>
      </w:r>
      <w:r w:rsidRPr="00F053B6">
        <w:pict>
          <v:shape id="_x0000_s1325" type="#_x0000_t32" style="position:absolute;left:0;text-align:left;margin-left:190.65pt;margin-top:20.35pt;width:20.9pt;height:0;z-index:251774976" o:connectortype="straight">
            <v:stroke dashstyle="longDash" endarrow="block"/>
          </v:shape>
        </w:pict>
      </w:r>
    </w:p>
    <w:p w:rsidR="00B35EE7" w:rsidRPr="00911EB5" w:rsidRDefault="00F053B6" w:rsidP="00911EB5">
      <w:pPr>
        <w:pStyle w:val="Normal12"/>
      </w:pPr>
      <w:r w:rsidRPr="00F053B6">
        <w:pict>
          <v:shape id="_x0000_s1301" type="#_x0000_t32" style="position:absolute;left:0;text-align:left;margin-left:340.45pt;margin-top:7.7pt;width:0;height:22.55pt;z-index:251752448" o:connectortype="straight">
            <v:stroke endarrow="block"/>
          </v:shape>
        </w:pict>
      </w:r>
      <w:r w:rsidRPr="00F053B6">
        <w:pict>
          <v:shape id="_x0000_s1296" type="#_x0000_t32" style="position:absolute;left:0;text-align:left;margin-left:130.35pt;margin-top:18.65pt;width:0;height:16.7pt;z-index:251747328" o:connectortype="straight">
            <v:stroke endarrow="block"/>
          </v:shape>
        </w:pict>
      </w:r>
    </w:p>
    <w:p w:rsidR="00B35EE7" w:rsidRPr="00911EB5" w:rsidRDefault="00F053B6" w:rsidP="00911EB5">
      <w:pPr>
        <w:pStyle w:val="Normal12"/>
      </w:pPr>
      <w:r w:rsidRPr="00F053B6">
        <w:pict>
          <v:rect id="_x0000_s1277" style="position:absolute;left:0;text-align:left;margin-left:69.25pt;margin-top:14.4pt;width:121.4pt;height:40.15pt;z-index:251727872">
            <v:textbox style="mso-next-textbox:#_x0000_s1277">
              <w:txbxContent>
                <w:p w:rsidR="00607B8E" w:rsidRPr="00721096" w:rsidRDefault="00607B8E" w:rsidP="00BB26F8">
                  <w:pPr>
                    <w:jc w:val="center"/>
                    <w:rPr>
                      <w:rFonts w:ascii="Times New Roman" w:hAnsi="Times New Roman"/>
                      <w:b w:val="0"/>
                      <w:sz w:val="26"/>
                      <w:szCs w:val="26"/>
                      <w:lang w:val="vi-VN"/>
                    </w:rPr>
                  </w:pPr>
                  <w:r w:rsidRPr="00721096">
                    <w:rPr>
                      <w:rFonts w:ascii="Times New Roman" w:hAnsi="Times New Roman"/>
                      <w:b w:val="0"/>
                      <w:sz w:val="26"/>
                      <w:szCs w:val="26"/>
                    </w:rPr>
                    <w:t>Máy cán r</w:t>
                  </w:r>
                  <w:r w:rsidRPr="00721096">
                    <w:rPr>
                      <w:rFonts w:ascii="Times New Roman" w:hAnsi="Times New Roman"/>
                      <w:b w:val="0"/>
                      <w:sz w:val="26"/>
                      <w:szCs w:val="26"/>
                      <w:lang w:val="vi-VN"/>
                    </w:rPr>
                    <w:t>ửa 1,2,3,4</w:t>
                  </w:r>
                </w:p>
              </w:txbxContent>
            </v:textbox>
          </v:rect>
        </w:pict>
      </w:r>
    </w:p>
    <w:p w:rsidR="00B35EE7" w:rsidRPr="00911EB5" w:rsidRDefault="00F053B6" w:rsidP="00911EB5">
      <w:pPr>
        <w:pStyle w:val="Normal12"/>
      </w:pPr>
      <w:r w:rsidRPr="00F053B6">
        <w:pict>
          <v:shape id="_x0000_s1326" type="#_x0000_t32" style="position:absolute;left:0;text-align:left;margin-left:190.65pt;margin-top:8.5pt;width:20.9pt;height:0;z-index:251776000" o:connectortype="straight">
            <v:stroke dashstyle="longDash" endarrow="block"/>
          </v:shape>
        </w:pict>
      </w:r>
      <w:r w:rsidRPr="00F053B6">
        <w:pict>
          <v:shape id="_x0000_s1314" type="#_x0000_t32" style="position:absolute;left:0;text-align:left;margin-left:25.95pt;margin-top:8.5pt;width:42.75pt;height:0;z-index:251765760" o:connectortype="straight">
            <v:stroke dashstyle="longDash" endarrow="block"/>
          </v:shape>
        </w:pict>
      </w:r>
      <w:r w:rsidRPr="00F053B6">
        <w:pict>
          <v:shape id="_x0000_s1300" type="#_x0000_t32" style="position:absolute;left:0;text-align:left;margin-left:340.45pt;margin-top:19.35pt;width:.05pt;height:20.1pt;z-index:251751424" o:connectortype="straight">
            <v:stroke endarrow="block"/>
          </v:shape>
        </w:pict>
      </w:r>
    </w:p>
    <w:p w:rsidR="00B35EE7" w:rsidRPr="00911EB5" w:rsidRDefault="00F053B6" w:rsidP="00911EB5">
      <w:pPr>
        <w:pStyle w:val="Normal12"/>
      </w:pPr>
      <w:r w:rsidRPr="00F053B6">
        <w:pict>
          <v:shape id="_x0000_s1297" type="#_x0000_t32" style="position:absolute;left:0;text-align:left;margin-left:130.3pt;margin-top:13.6pt;width:.05pt;height:20.05pt;z-index:251748352" o:connectortype="straight">
            <v:stroke endarrow="block"/>
          </v:shape>
        </w:pict>
      </w:r>
    </w:p>
    <w:p w:rsidR="00B35EE7" w:rsidRPr="00911EB5" w:rsidRDefault="00F053B6" w:rsidP="00911EB5">
      <w:pPr>
        <w:pStyle w:val="Normal12"/>
      </w:pPr>
      <w:r w:rsidRPr="00F053B6">
        <w:pict>
          <v:rect id="_x0000_s1278" style="position:absolute;left:0;text-align:left;margin-left:69.8pt;margin-top:16.05pt;width:121.4pt;height:47.75pt;z-index:251728896">
            <v:textbox style="mso-next-textbox:#_x0000_s1278">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Máy cán cắt 1 (máy shredder)</w:t>
                  </w:r>
                </w:p>
              </w:txbxContent>
            </v:textbox>
          </v:rect>
        </w:pict>
      </w:r>
    </w:p>
    <w:p w:rsidR="00B35EE7" w:rsidRPr="00911EB5" w:rsidRDefault="00F053B6" w:rsidP="00911EB5">
      <w:pPr>
        <w:pStyle w:val="Normal12"/>
      </w:pPr>
      <w:r w:rsidRPr="00F053B6">
        <w:pict>
          <v:shape id="_x0000_s1306" type="#_x0000_t32" style="position:absolute;left:0;text-align:left;margin-left:340.4pt;margin-top:7.65pt;width:.1pt;height:130.6pt;z-index:251757568" o:connectortype="straight">
            <v:stroke endarrow="block"/>
          </v:shape>
        </w:pict>
      </w:r>
      <w:r w:rsidRPr="00F053B6">
        <w:pict>
          <v:shape id="_x0000_s1327" type="#_x0000_t32" style="position:absolute;left:0;text-align:left;margin-left:191.2pt;margin-top:13.25pt;width:20.9pt;height:0;z-index:251777024" o:connectortype="straight">
            <v:stroke dashstyle="longDash" endarrow="block"/>
          </v:shape>
        </w:pict>
      </w:r>
      <w:r w:rsidRPr="00F053B6">
        <w:pict>
          <v:shape id="_x0000_s1315" type="#_x0000_t32" style="position:absolute;left:0;text-align:left;margin-left:26.5pt;margin-top:15.2pt;width:42.75pt;height:0;z-index:251766784" o:connectortype="straight">
            <v:stroke dashstyle="longDash" endarrow="block"/>
          </v:shape>
        </w:pict>
      </w:r>
    </w:p>
    <w:p w:rsidR="00B35EE7" w:rsidRPr="00911EB5" w:rsidRDefault="00F053B6" w:rsidP="00911EB5">
      <w:pPr>
        <w:pStyle w:val="Normal12"/>
      </w:pPr>
      <w:r w:rsidRPr="00F053B6">
        <w:pict>
          <v:rect id="_x0000_s1289" style="position:absolute;left:0;text-align:left;margin-left:356.4pt;margin-top:3.45pt;width:84.55pt;height:46.9pt;z-index:251740160">
            <v:stroke dashstyle="longDash"/>
            <v:textbox style="mso-next-textbox:#_x0000_s1289">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Kiểm tra, phân loại</w:t>
                  </w:r>
                </w:p>
              </w:txbxContent>
            </v:textbox>
          </v:rect>
        </w:pict>
      </w:r>
    </w:p>
    <w:p w:rsidR="00B35EE7" w:rsidRPr="00911EB5" w:rsidRDefault="00F053B6" w:rsidP="00911EB5">
      <w:pPr>
        <w:pStyle w:val="Normal12"/>
      </w:pPr>
      <w:r w:rsidRPr="00F053B6">
        <w:pict>
          <v:shape id="_x0000_s1298" type="#_x0000_t32" style="position:absolute;left:0;text-align:left;margin-left:130.45pt;margin-top:.95pt;width:0;height:16.7pt;z-index:251749376" o:connectortype="straight">
            <v:stroke endarrow="block"/>
          </v:shape>
        </w:pict>
      </w:r>
      <w:r w:rsidRPr="00F053B6">
        <w:pict>
          <v:rect id="_x0000_s1279" style="position:absolute;left:0;text-align:left;margin-left:69.25pt;margin-top:17.65pt;width:121.4pt;height:31pt;z-index:251729920">
            <v:textbox style="mso-next-textbox:#_x0000_s1279">
              <w:txbxContent>
                <w:p w:rsidR="00607B8E" w:rsidRPr="00721096" w:rsidRDefault="00607B8E" w:rsidP="00BB26F8">
                  <w:pPr>
                    <w:jc w:val="center"/>
                    <w:rPr>
                      <w:rFonts w:ascii="Times New Roman" w:hAnsi="Times New Roman"/>
                      <w:b w:val="0"/>
                      <w:sz w:val="26"/>
                      <w:szCs w:val="26"/>
                      <w:lang w:val="vi-VN"/>
                    </w:rPr>
                  </w:pPr>
                  <w:r w:rsidRPr="00721096">
                    <w:rPr>
                      <w:rFonts w:ascii="Times New Roman" w:hAnsi="Times New Roman"/>
                      <w:b w:val="0"/>
                      <w:sz w:val="26"/>
                      <w:szCs w:val="26"/>
                    </w:rPr>
                    <w:t>B</w:t>
                  </w:r>
                  <w:r w:rsidRPr="00721096">
                    <w:rPr>
                      <w:rFonts w:ascii="Times New Roman" w:hAnsi="Times New Roman"/>
                      <w:b w:val="0"/>
                      <w:sz w:val="26"/>
                      <w:szCs w:val="26"/>
                      <w:lang w:val="vi-VN"/>
                    </w:rPr>
                    <w:t>ơm cốm 1</w:t>
                  </w:r>
                </w:p>
              </w:txbxContent>
            </v:textbox>
          </v:rect>
        </w:pict>
      </w:r>
    </w:p>
    <w:p w:rsidR="00B35EE7" w:rsidRPr="00911EB5" w:rsidRDefault="00B35EE7" w:rsidP="00911EB5">
      <w:pPr>
        <w:pStyle w:val="Normal12"/>
      </w:pPr>
    </w:p>
    <w:p w:rsidR="00B35EE7" w:rsidRPr="00911EB5" w:rsidRDefault="00F053B6" w:rsidP="00911EB5">
      <w:pPr>
        <w:pStyle w:val="Normal12"/>
      </w:pPr>
      <w:r w:rsidRPr="00F053B6">
        <w:pict>
          <v:shape id="_x0000_s1299" type="#_x0000_t32" style="position:absolute;left:0;text-align:left;margin-left:130.45pt;margin-top:6.75pt;width:0;height:16.7pt;z-index:251750400" o:connectortype="straight">
            <v:stroke endarrow="block"/>
          </v:shape>
        </w:pict>
      </w:r>
    </w:p>
    <w:p w:rsidR="00C54CD6" w:rsidRPr="00911EB5" w:rsidRDefault="00F053B6" w:rsidP="00911EB5">
      <w:pPr>
        <w:pStyle w:val="Normal12"/>
      </w:pPr>
      <w:r w:rsidRPr="00F053B6">
        <w:pict>
          <v:shape id="_x0000_s1340" type="#_x0000_t32" style="position:absolute;left:0;text-align:left;margin-left:190.1pt;margin-top:15.1pt;width:70pt;height:0;z-index:251789312" o:connectortype="straight"/>
        </w:pict>
      </w:r>
      <w:r w:rsidRPr="00F053B6">
        <w:pict>
          <v:rect id="_x0000_s1280" style="position:absolute;left:0;text-align:left;margin-left:68.7pt;margin-top:2.5pt;width:121.4pt;height:31pt;z-index:251730944">
            <v:textbox style="mso-next-textbox:#_x0000_s1280">
              <w:txbxContent>
                <w:p w:rsidR="00607B8E" w:rsidRPr="00721096" w:rsidRDefault="00607B8E" w:rsidP="00BB26F8">
                  <w:pPr>
                    <w:jc w:val="center"/>
                    <w:rPr>
                      <w:rFonts w:ascii="Times New Roman" w:hAnsi="Times New Roman"/>
                      <w:b w:val="0"/>
                      <w:sz w:val="26"/>
                      <w:szCs w:val="26"/>
                    </w:rPr>
                  </w:pPr>
                  <w:r w:rsidRPr="00721096">
                    <w:rPr>
                      <w:rFonts w:ascii="Times New Roman" w:hAnsi="Times New Roman"/>
                      <w:b w:val="0"/>
                      <w:sz w:val="26"/>
                      <w:szCs w:val="26"/>
                    </w:rPr>
                    <w:t>Sàn rung 1</w:t>
                  </w:r>
                </w:p>
              </w:txbxContent>
            </v:textbox>
          </v:rect>
        </w:pict>
      </w:r>
    </w:p>
    <w:p w:rsidR="00B35EE7" w:rsidRPr="00911EB5" w:rsidRDefault="00F053B6" w:rsidP="00911EB5">
      <w:pPr>
        <w:pStyle w:val="Normal12"/>
      </w:pPr>
      <w:r w:rsidRPr="00F053B6">
        <w:pict>
          <v:oval id="_x0000_s1288" style="position:absolute;left:0;text-align:left;margin-left:247.5pt;margin-top:12.55pt;width:181.7pt;height:51.9pt;z-index:251739136">
            <v:textbox style="mso-next-textbox:#_x0000_s1288">
              <w:txbxContent>
                <w:p w:rsidR="00607B8E" w:rsidRPr="00721096" w:rsidRDefault="00607B8E">
                  <w:pPr>
                    <w:rPr>
                      <w:rFonts w:ascii="Times New Roman" w:hAnsi="Times New Roman"/>
                      <w:b w:val="0"/>
                      <w:sz w:val="26"/>
                      <w:szCs w:val="26"/>
                    </w:rPr>
                  </w:pPr>
                  <w:r w:rsidRPr="00721096">
                    <w:rPr>
                      <w:rFonts w:ascii="Times New Roman" w:hAnsi="Times New Roman"/>
                      <w:b w:val="0"/>
                      <w:sz w:val="26"/>
                      <w:szCs w:val="26"/>
                    </w:rPr>
                    <w:t>Đóng gói, nhập kho</w:t>
                  </w:r>
                </w:p>
              </w:txbxContent>
            </v:textbox>
          </v:oval>
        </w:pict>
      </w:r>
    </w:p>
    <w:p w:rsidR="00BB26F8" w:rsidRPr="00911EB5" w:rsidRDefault="00BB26F8" w:rsidP="00911EB5">
      <w:pPr>
        <w:pStyle w:val="Normal12"/>
      </w:pPr>
    </w:p>
    <w:p w:rsidR="00BB26F8" w:rsidRPr="00911EB5" w:rsidRDefault="00BB26F8" w:rsidP="00911EB5">
      <w:pPr>
        <w:pStyle w:val="Normal12"/>
      </w:pPr>
    </w:p>
    <w:p w:rsidR="00353C0D" w:rsidRDefault="00353C0D" w:rsidP="00353C0D">
      <w:pPr>
        <w:pStyle w:val="Normal12"/>
      </w:pPr>
    </w:p>
    <w:p w:rsidR="00353C0D" w:rsidRDefault="007A7EF3" w:rsidP="006029FC">
      <w:pPr>
        <w:pStyle w:val="Heading2"/>
      </w:pPr>
      <w:bookmarkStart w:id="46" w:name="_Toc114493242"/>
      <w:r w:rsidRPr="001E2D95">
        <w:t>Hình 1.1</w:t>
      </w:r>
      <w:r w:rsidR="00252C71" w:rsidRPr="00721096">
        <w:t xml:space="preserve">: Quy trình </w:t>
      </w:r>
      <w:r w:rsidRPr="00721096">
        <w:t>sản xuất mủ tạp</w:t>
      </w:r>
      <w:bookmarkEnd w:id="46"/>
    </w:p>
    <w:p w:rsidR="006029FC" w:rsidRPr="006029FC" w:rsidRDefault="006029FC" w:rsidP="006029FC"/>
    <w:p w:rsidR="00C36489" w:rsidRDefault="00C36489" w:rsidP="00A60219">
      <w:pPr>
        <w:numPr>
          <w:ilvl w:val="12"/>
          <w:numId w:val="0"/>
        </w:numPr>
        <w:tabs>
          <w:tab w:val="left" w:pos="432"/>
        </w:tabs>
        <w:spacing w:before="120" w:after="120"/>
        <w:ind w:firstLine="567"/>
        <w:jc w:val="both"/>
        <w:rPr>
          <w:rFonts w:ascii="Times New Roman" w:hAnsi="Times New Roman"/>
          <w:sz w:val="26"/>
          <w:szCs w:val="26"/>
          <w:u w:val="single"/>
        </w:rPr>
      </w:pPr>
    </w:p>
    <w:p w:rsidR="00D92963" w:rsidRDefault="00252C71" w:rsidP="00A60219">
      <w:pPr>
        <w:numPr>
          <w:ilvl w:val="12"/>
          <w:numId w:val="0"/>
        </w:numPr>
        <w:tabs>
          <w:tab w:val="left" w:pos="432"/>
        </w:tabs>
        <w:spacing w:before="120" w:after="120"/>
        <w:ind w:firstLine="567"/>
        <w:jc w:val="both"/>
        <w:rPr>
          <w:rFonts w:ascii="Times New Roman" w:hAnsi="Times New Roman"/>
          <w:b w:val="0"/>
          <w:sz w:val="26"/>
          <w:szCs w:val="26"/>
        </w:rPr>
      </w:pPr>
      <w:r w:rsidRPr="00F85B69">
        <w:rPr>
          <w:rFonts w:ascii="Times New Roman" w:hAnsi="Times New Roman"/>
          <w:b w:val="0"/>
          <w:i/>
          <w:sz w:val="26"/>
          <w:szCs w:val="26"/>
          <w:u w:val="single"/>
        </w:rPr>
        <w:lastRenderedPageBreak/>
        <w:t>Thuyết minh</w:t>
      </w:r>
      <w:r w:rsidRPr="00684EBA">
        <w:rPr>
          <w:rFonts w:ascii="Times New Roman" w:hAnsi="Times New Roman"/>
          <w:b w:val="0"/>
          <w:sz w:val="26"/>
          <w:szCs w:val="26"/>
        </w:rPr>
        <w:t xml:space="preserve">: </w:t>
      </w:r>
    </w:p>
    <w:p w:rsidR="00D92963" w:rsidRPr="00D92963" w:rsidRDefault="00D92963" w:rsidP="00A60219">
      <w:pPr>
        <w:numPr>
          <w:ilvl w:val="12"/>
          <w:numId w:val="0"/>
        </w:numPr>
        <w:tabs>
          <w:tab w:val="left" w:pos="432"/>
        </w:tabs>
        <w:spacing w:before="120" w:after="120"/>
        <w:ind w:firstLine="567"/>
        <w:jc w:val="both"/>
        <w:rPr>
          <w:rFonts w:ascii="Times New Roman" w:hAnsi="Times New Roman"/>
          <w:b w:val="0"/>
          <w:i/>
          <w:sz w:val="26"/>
          <w:szCs w:val="26"/>
        </w:rPr>
      </w:pPr>
      <w:r w:rsidRPr="00D92963">
        <w:rPr>
          <w:rFonts w:ascii="Times New Roman" w:hAnsi="Times New Roman"/>
          <w:b w:val="0"/>
          <w:i/>
          <w:sz w:val="26"/>
          <w:szCs w:val="26"/>
        </w:rPr>
        <w:t>- Công đoạn 1: Tiếp nhận mủ, rửa</w:t>
      </w:r>
    </w:p>
    <w:p w:rsidR="00D92963" w:rsidRDefault="00D92963" w:rsidP="00A60219">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Xử lý nguyên liệu: do mủ tạp có chứa nhiều tạp chất nên phải được phân loại theo chất lượng và ngâm rửa nhiều lần trước khi chế biến. Mủ tạp nếu để ngoài trời dễ bị oxy hóa, đặc biệt nếu phải chịu tác động dưới ánh sáng mặt trời, làm cho chất lượng mủ thành phẩm giảm sút. Vì vậy, khi về đến nhà máy sẽ được phân loại, ngâm trong các hồ riêng biệt để tránh bị oxy hóa và rửa để loại bớt một phần chất bẩn. Qúa trình ngâm sẽ kéo chất bẩn từ mủ vào nước và tạo thành chất ô nhiễm trong nước khi thải ra môi trường.</w:t>
      </w:r>
    </w:p>
    <w:p w:rsidR="00D92963" w:rsidRPr="00D92963" w:rsidRDefault="00D92963" w:rsidP="00D92963">
      <w:pPr>
        <w:numPr>
          <w:ilvl w:val="12"/>
          <w:numId w:val="0"/>
        </w:numPr>
        <w:tabs>
          <w:tab w:val="left" w:pos="432"/>
        </w:tabs>
        <w:spacing w:before="120" w:after="120"/>
        <w:ind w:firstLine="567"/>
        <w:jc w:val="both"/>
        <w:rPr>
          <w:rFonts w:ascii="Times New Roman" w:hAnsi="Times New Roman"/>
          <w:b w:val="0"/>
          <w:i/>
          <w:sz w:val="26"/>
          <w:szCs w:val="26"/>
        </w:rPr>
      </w:pPr>
      <w:r>
        <w:rPr>
          <w:rFonts w:ascii="Times New Roman" w:hAnsi="Times New Roman"/>
          <w:b w:val="0"/>
          <w:i/>
          <w:sz w:val="26"/>
          <w:szCs w:val="26"/>
        </w:rPr>
        <w:t>- Công đoạn 2: Cán crep</w:t>
      </w:r>
      <w:r w:rsidRPr="00D92963">
        <w:rPr>
          <w:rFonts w:ascii="Times New Roman" w:hAnsi="Times New Roman"/>
          <w:b w:val="0"/>
          <w:i/>
          <w:sz w:val="26"/>
          <w:szCs w:val="26"/>
        </w:rPr>
        <w:t>, rửa</w:t>
      </w:r>
    </w:p>
    <w:p w:rsidR="00D92963" w:rsidRDefault="00D92963" w:rsidP="00D92963">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Sau khi ngâm rửa, mủ được đưa vào các máy cắt miếng, máy băm, máy cán (tùy theo chất lượng mà mủ tạp sẽ được cán 3 hoặc 4 lần). Giữa các máy là các bể chứa nước để có thể rửa sạch tạp chất khỏi mủ tạp. Sau đó, mủ được chuyển qua máy cán băm liên hợp tạo hạt, mủ được băm nhỏ thành các hạt có đường kính khoảng 10mm, rồi đưa vào hồ chứa nước rữa. Sau đó cốm được bơm chuyển lên sàng rung để tách nước, rồi được đưa vào thùng sấy và đẩy vào lò sấy. Quy trình này phát sinh nước thải nhiều nhất trong toàn bộ công nghệ sản xuất mủ. Thành phần nước thải chứa phần lớn là cặn mủ còn sót lại và hàm lượng chất hữu cơ rất cao.</w:t>
      </w:r>
    </w:p>
    <w:p w:rsidR="00D92963" w:rsidRPr="00D92963" w:rsidRDefault="00D92963" w:rsidP="00D92963">
      <w:pPr>
        <w:numPr>
          <w:ilvl w:val="12"/>
          <w:numId w:val="0"/>
        </w:numPr>
        <w:tabs>
          <w:tab w:val="left" w:pos="432"/>
        </w:tabs>
        <w:spacing w:before="120" w:after="120"/>
        <w:ind w:firstLine="567"/>
        <w:jc w:val="both"/>
        <w:rPr>
          <w:rFonts w:ascii="Times New Roman" w:hAnsi="Times New Roman"/>
          <w:b w:val="0"/>
          <w:i/>
          <w:sz w:val="26"/>
          <w:szCs w:val="26"/>
        </w:rPr>
      </w:pPr>
      <w:r>
        <w:rPr>
          <w:rFonts w:ascii="Times New Roman" w:hAnsi="Times New Roman"/>
          <w:b w:val="0"/>
          <w:i/>
          <w:sz w:val="26"/>
          <w:szCs w:val="26"/>
        </w:rPr>
        <w:t>- Công đoạn 3: Sấy</w:t>
      </w:r>
    </w:p>
    <w:p w:rsidR="00D92963" w:rsidRPr="00D92963" w:rsidRDefault="00D92963" w:rsidP="00D92963">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Mủ sau khi vô thùng xong, chờ ráo nước được đưa vào lò sấy. Tùy theo chất lượng hạt cốm sẽ có chế độ sấy phù hợp. Bình thường nhiệt độ sấy từ 110-123</w:t>
      </w:r>
      <w:r>
        <w:rPr>
          <w:rFonts w:ascii="Times New Roman" w:hAnsi="Times New Roman"/>
          <w:b w:val="0"/>
          <w:sz w:val="26"/>
          <w:szCs w:val="26"/>
          <w:vertAlign w:val="superscript"/>
        </w:rPr>
        <w:t>0</w:t>
      </w:r>
      <w:r>
        <w:rPr>
          <w:rFonts w:ascii="Times New Roman" w:hAnsi="Times New Roman"/>
          <w:b w:val="0"/>
          <w:sz w:val="26"/>
          <w:szCs w:val="26"/>
        </w:rPr>
        <w:t>C trong thời gian khoảng 20-30 phút, mủ cốm sẽ tiếp tục qua hệ thống hút làm nguội.</w:t>
      </w:r>
    </w:p>
    <w:p w:rsidR="00D92963" w:rsidRPr="00D92963" w:rsidRDefault="00D92963" w:rsidP="00D92963">
      <w:pPr>
        <w:numPr>
          <w:ilvl w:val="12"/>
          <w:numId w:val="0"/>
        </w:numPr>
        <w:tabs>
          <w:tab w:val="left" w:pos="432"/>
        </w:tabs>
        <w:spacing w:before="120" w:after="120"/>
        <w:ind w:firstLine="567"/>
        <w:jc w:val="both"/>
        <w:rPr>
          <w:rFonts w:ascii="Times New Roman" w:hAnsi="Times New Roman"/>
          <w:b w:val="0"/>
          <w:i/>
          <w:sz w:val="26"/>
          <w:szCs w:val="26"/>
        </w:rPr>
      </w:pPr>
      <w:r>
        <w:rPr>
          <w:rFonts w:ascii="Times New Roman" w:hAnsi="Times New Roman"/>
          <w:b w:val="0"/>
          <w:i/>
          <w:sz w:val="26"/>
          <w:szCs w:val="26"/>
        </w:rPr>
        <w:t>- Công đoạn 4: Ép kiện và bao bì</w:t>
      </w:r>
    </w:p>
    <w:p w:rsidR="00D92963" w:rsidRDefault="00D92963" w:rsidP="00D92963">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Ra khỏi lò sấy, sản phẩm được phân loại, cân kiểm tra trọng lượng, ép kiện (mỗi bành mủ từ 33,33kg đến 35kg), đóng bao, đóng kiện, rồi đưa vào kho chứa.</w:t>
      </w:r>
    </w:p>
    <w:p w:rsidR="00D92963" w:rsidRDefault="00767ECF" w:rsidP="00767ECF">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Phương án cấp nhiệt cho quy trình sản xuất mủ tạp: dùng dầu DO để sấy trực tiếp cho lò sấy mủ tạp có công suất 2,5 tấn sản phẩm/giờ, nhiên liệu tiêu hao là 38 lít dầu DO/01 tấn thành phẩm</w:t>
      </w:r>
    </w:p>
    <w:p w:rsidR="008953BD" w:rsidRDefault="00B02F5B" w:rsidP="00BC237B">
      <w:pPr>
        <w:pStyle w:val="MUC3"/>
      </w:pPr>
      <w:bookmarkStart w:id="47" w:name="_Toc114493166"/>
      <w:r w:rsidRPr="00684EBA">
        <w:t>3.3. Sản phẩm của cơ s</w:t>
      </w:r>
      <w:r w:rsidR="00252C71" w:rsidRPr="00684EBA">
        <w:t>ở</w:t>
      </w:r>
      <w:bookmarkEnd w:id="47"/>
    </w:p>
    <w:p w:rsidR="00252C71" w:rsidRPr="00684EBA" w:rsidRDefault="00C5230D" w:rsidP="00A60219">
      <w:pPr>
        <w:spacing w:before="120" w:after="120"/>
        <w:ind w:firstLine="567"/>
        <w:rPr>
          <w:rFonts w:ascii="Times New Roman" w:hAnsi="Times New Roman"/>
          <w:color w:val="000000"/>
          <w:sz w:val="26"/>
          <w:szCs w:val="26"/>
        </w:rPr>
      </w:pPr>
      <w:r>
        <w:rPr>
          <w:rFonts w:ascii="Times New Roman" w:hAnsi="Times New Roman"/>
          <w:b w:val="0"/>
          <w:sz w:val="26"/>
          <w:szCs w:val="26"/>
          <w:lang w:val="it-IT"/>
        </w:rPr>
        <w:t xml:space="preserve">- </w:t>
      </w:r>
      <w:r w:rsidR="00767ECF">
        <w:rPr>
          <w:rFonts w:ascii="Times New Roman" w:hAnsi="Times New Roman"/>
          <w:b w:val="0"/>
          <w:sz w:val="26"/>
          <w:szCs w:val="26"/>
          <w:lang w:val="it-IT"/>
        </w:rPr>
        <w:t xml:space="preserve">Mủ </w:t>
      </w:r>
      <w:r w:rsidR="00E430DB">
        <w:rPr>
          <w:rFonts w:ascii="Times New Roman" w:hAnsi="Times New Roman"/>
          <w:b w:val="0"/>
          <w:sz w:val="26"/>
          <w:szCs w:val="26"/>
          <w:lang w:val="it-IT"/>
        </w:rPr>
        <w:t>SVR 10</w:t>
      </w:r>
      <w:r w:rsidR="00767ECF">
        <w:rPr>
          <w:rFonts w:ascii="Times New Roman" w:hAnsi="Times New Roman"/>
          <w:b w:val="0"/>
          <w:sz w:val="26"/>
          <w:szCs w:val="26"/>
          <w:lang w:val="it-IT"/>
        </w:rPr>
        <w:t>.</w:t>
      </w:r>
    </w:p>
    <w:p w:rsidR="008B78F7" w:rsidRPr="00684EBA" w:rsidRDefault="00F541FA" w:rsidP="00A60219">
      <w:pPr>
        <w:pStyle w:val="MUC1"/>
        <w:jc w:val="both"/>
      </w:pPr>
      <w:bookmarkStart w:id="48" w:name="_Toc114493167"/>
      <w:r>
        <w:t>4. N</w:t>
      </w:r>
      <w:r w:rsidR="00090009" w:rsidRPr="00684EBA">
        <w:t>guyên liệu, nhiên liệu, vật liệu, phế liệu, điện năng, hóa chất sử dụng, nguồn cung cấp điện, nước của cơ sở</w:t>
      </w:r>
      <w:bookmarkEnd w:id="48"/>
    </w:p>
    <w:p w:rsidR="00D16840" w:rsidRPr="00BC237B" w:rsidRDefault="00D16840" w:rsidP="00BC237B">
      <w:pPr>
        <w:pStyle w:val="MUC3"/>
        <w:rPr>
          <w:lang w:val="en-US"/>
        </w:rPr>
      </w:pPr>
      <w:bookmarkStart w:id="49" w:name="_Toc114493168"/>
      <w:r>
        <w:t>4.1</w:t>
      </w:r>
      <w:r w:rsidR="008B78F7" w:rsidRPr="00684EBA">
        <w:t xml:space="preserve">. </w:t>
      </w:r>
      <w:r>
        <w:t>Nhu cầu n</w:t>
      </w:r>
      <w:r w:rsidR="008B78F7" w:rsidRPr="00684EBA">
        <w:t>guyên</w:t>
      </w:r>
      <w:r>
        <w:t>, nhiên, vật</w:t>
      </w:r>
      <w:r w:rsidR="008B78F7" w:rsidRPr="00684EBA">
        <w:t xml:space="preserve"> liệu, </w:t>
      </w:r>
      <w:r>
        <w:t>hóa chất sử dụng</w:t>
      </w:r>
      <w:bookmarkEnd w:id="49"/>
    </w:p>
    <w:p w:rsidR="00767ECF" w:rsidRPr="000112EB" w:rsidRDefault="00C5230D" w:rsidP="00A60219">
      <w:pPr>
        <w:widowControl w:val="0"/>
        <w:spacing w:before="120" w:after="120"/>
        <w:ind w:firstLine="567"/>
        <w:jc w:val="both"/>
        <w:rPr>
          <w:rFonts w:ascii="Times New Roman" w:hAnsi="Times New Roman"/>
          <w:i/>
          <w:color w:val="000000"/>
          <w:spacing w:val="-2"/>
          <w:sz w:val="26"/>
          <w:szCs w:val="26"/>
        </w:rPr>
      </w:pPr>
      <w:r>
        <w:rPr>
          <w:rFonts w:ascii="Times New Roman" w:hAnsi="Times New Roman"/>
          <w:b w:val="0"/>
          <w:color w:val="000000"/>
          <w:spacing w:val="-2"/>
          <w:sz w:val="26"/>
          <w:szCs w:val="26"/>
        </w:rPr>
        <w:t xml:space="preserve">- </w:t>
      </w:r>
      <w:r w:rsidR="00767ECF">
        <w:rPr>
          <w:rFonts w:ascii="Times New Roman" w:hAnsi="Times New Roman"/>
          <w:b w:val="0"/>
          <w:color w:val="000000"/>
          <w:spacing w:val="-2"/>
          <w:sz w:val="26"/>
          <w:szCs w:val="26"/>
        </w:rPr>
        <w:t>Qúa trình chế biến mủ cao su sử dụng nguyên liệu chính là mủ tạp. Nguồn nguyên liệu này chủ yếu được thu mua từ các hộ trồng trọt tại địa phương vả các vùng lân cận</w:t>
      </w:r>
      <w:r w:rsidR="003E517F">
        <w:rPr>
          <w:rFonts w:ascii="Times New Roman" w:hAnsi="Times New Roman"/>
          <w:b w:val="0"/>
          <w:color w:val="000000"/>
          <w:spacing w:val="-2"/>
          <w:sz w:val="26"/>
          <w:szCs w:val="26"/>
        </w:rPr>
        <w:t>,</w:t>
      </w:r>
      <w:r w:rsidR="000D3A34" w:rsidRPr="000D3A34">
        <w:rPr>
          <w:rFonts w:ascii="Times New Roman" w:hAnsi="Times New Roman"/>
          <w:b w:val="0"/>
          <w:color w:val="000000"/>
          <w:spacing w:val="-2"/>
          <w:sz w:val="26"/>
          <w:szCs w:val="26"/>
        </w:rPr>
        <w:t xml:space="preserve"> với l</w:t>
      </w:r>
      <w:r w:rsidR="000D3A34" w:rsidRPr="000D3A34">
        <w:rPr>
          <w:rFonts w:ascii="Times New Roman" w:hAnsi="Times New Roman" w:hint="eastAsia"/>
          <w:b w:val="0"/>
          <w:color w:val="000000"/>
          <w:spacing w:val="-2"/>
          <w:sz w:val="26"/>
          <w:szCs w:val="26"/>
        </w:rPr>
        <w:t>ư</w:t>
      </w:r>
      <w:r w:rsidR="000D3A34" w:rsidRPr="000D3A34">
        <w:rPr>
          <w:rFonts w:ascii="Times New Roman" w:hAnsi="Times New Roman"/>
          <w:b w:val="0"/>
          <w:color w:val="000000"/>
          <w:spacing w:val="-2"/>
          <w:sz w:val="26"/>
          <w:szCs w:val="26"/>
        </w:rPr>
        <w:t xml:space="preserve">ợng cụ thể là 20 tấn mủ tạp (SVR 10)/ngày. </w:t>
      </w:r>
    </w:p>
    <w:p w:rsidR="004927EC" w:rsidRDefault="00C5230D" w:rsidP="00BC237B">
      <w:pPr>
        <w:widowControl w:val="0"/>
        <w:spacing w:before="120" w:after="120"/>
        <w:ind w:firstLine="567"/>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 xml:space="preserve">- </w:t>
      </w:r>
      <w:r w:rsidR="000112EB">
        <w:rPr>
          <w:rFonts w:ascii="Times New Roman" w:hAnsi="Times New Roman"/>
          <w:b w:val="0"/>
          <w:color w:val="000000"/>
          <w:spacing w:val="-2"/>
          <w:sz w:val="26"/>
          <w:szCs w:val="26"/>
        </w:rPr>
        <w:t>Trong quá trình hoạt động của nhà máy, có sử dụng các hóa chất cho trạm XLNT. Nguồn cung cấp hóa chất do các công ty kinh doanh hóa chất ở Tây Ninh c</w:t>
      </w:r>
      <w:r w:rsidR="00751E40">
        <w:rPr>
          <w:rFonts w:ascii="Times New Roman" w:hAnsi="Times New Roman"/>
          <w:b w:val="0"/>
          <w:color w:val="000000"/>
          <w:spacing w:val="-2"/>
          <w:sz w:val="26"/>
          <w:szCs w:val="26"/>
        </w:rPr>
        <w:t xml:space="preserve">ung cấp. </w:t>
      </w:r>
    </w:p>
    <w:p w:rsidR="000112EB" w:rsidRDefault="004927EC" w:rsidP="00BC237B">
      <w:pPr>
        <w:widowControl w:val="0"/>
        <w:spacing w:before="120" w:after="120"/>
        <w:ind w:firstLine="567"/>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 xml:space="preserve">- </w:t>
      </w:r>
      <w:r w:rsidR="00751E40">
        <w:rPr>
          <w:rFonts w:ascii="Times New Roman" w:hAnsi="Times New Roman"/>
          <w:b w:val="0"/>
          <w:color w:val="000000"/>
          <w:spacing w:val="-2"/>
          <w:sz w:val="26"/>
          <w:szCs w:val="26"/>
        </w:rPr>
        <w:t xml:space="preserve">Danh sách các loại </w:t>
      </w:r>
      <w:r w:rsidR="000112EB">
        <w:rPr>
          <w:rFonts w:ascii="Times New Roman" w:hAnsi="Times New Roman"/>
          <w:b w:val="0"/>
          <w:color w:val="000000"/>
          <w:spacing w:val="-2"/>
          <w:sz w:val="26"/>
          <w:szCs w:val="26"/>
        </w:rPr>
        <w:t>nhiên liệu, hóa chất như sau:</w:t>
      </w:r>
    </w:p>
    <w:p w:rsidR="00301060" w:rsidRDefault="00301060" w:rsidP="00114CFF">
      <w:pPr>
        <w:pStyle w:val="Heading3"/>
      </w:pPr>
      <w:bookmarkStart w:id="50" w:name="_Toc114493220"/>
      <w:r>
        <w:lastRenderedPageBreak/>
        <w:t>Bảng 1.1: Nhu cầu sử dụng nhiên liệu, hóa chất</w:t>
      </w:r>
      <w:bookmarkEnd w:id="50"/>
    </w:p>
    <w:tbl>
      <w:tblPr>
        <w:tblStyle w:val="TableGrid"/>
        <w:tblW w:w="9468" w:type="dxa"/>
        <w:tblLook w:val="04A0"/>
      </w:tblPr>
      <w:tblGrid>
        <w:gridCol w:w="1159"/>
        <w:gridCol w:w="2532"/>
        <w:gridCol w:w="1758"/>
        <w:gridCol w:w="1405"/>
        <w:gridCol w:w="2614"/>
      </w:tblGrid>
      <w:tr w:rsidR="000112EB" w:rsidTr="00D85AE2">
        <w:tc>
          <w:tcPr>
            <w:tcW w:w="1188" w:type="dxa"/>
          </w:tcPr>
          <w:p w:rsidR="000112EB" w:rsidRPr="00D85AE2" w:rsidRDefault="000112EB" w:rsidP="00D85AE2">
            <w:pPr>
              <w:widowControl w:val="0"/>
              <w:spacing w:before="120" w:after="120"/>
              <w:jc w:val="center"/>
              <w:rPr>
                <w:rFonts w:ascii="Times New Roman" w:hAnsi="Times New Roman"/>
                <w:color w:val="000000"/>
                <w:spacing w:val="-2"/>
                <w:sz w:val="26"/>
                <w:szCs w:val="26"/>
              </w:rPr>
            </w:pPr>
            <w:r w:rsidRPr="00D85AE2">
              <w:rPr>
                <w:rFonts w:ascii="Times New Roman" w:hAnsi="Times New Roman"/>
                <w:color w:val="000000"/>
                <w:spacing w:val="-2"/>
                <w:sz w:val="26"/>
                <w:szCs w:val="26"/>
              </w:rPr>
              <w:t>STT</w:t>
            </w:r>
          </w:p>
        </w:tc>
        <w:tc>
          <w:tcPr>
            <w:tcW w:w="2610" w:type="dxa"/>
          </w:tcPr>
          <w:p w:rsidR="000112EB" w:rsidRPr="00D85AE2" w:rsidRDefault="000112EB" w:rsidP="00D85AE2">
            <w:pPr>
              <w:widowControl w:val="0"/>
              <w:spacing w:before="120" w:after="120"/>
              <w:jc w:val="center"/>
              <w:rPr>
                <w:rFonts w:ascii="Times New Roman" w:hAnsi="Times New Roman"/>
                <w:color w:val="000000"/>
                <w:spacing w:val="-2"/>
                <w:sz w:val="26"/>
                <w:szCs w:val="26"/>
              </w:rPr>
            </w:pPr>
            <w:r w:rsidRPr="00D85AE2">
              <w:rPr>
                <w:rFonts w:ascii="Times New Roman" w:hAnsi="Times New Roman"/>
                <w:color w:val="000000"/>
                <w:spacing w:val="-2"/>
                <w:sz w:val="26"/>
                <w:szCs w:val="26"/>
              </w:rPr>
              <w:t>Nhiên liệu</w:t>
            </w:r>
          </w:p>
        </w:tc>
        <w:tc>
          <w:tcPr>
            <w:tcW w:w="1530" w:type="dxa"/>
          </w:tcPr>
          <w:p w:rsidR="000112EB" w:rsidRPr="00D85AE2" w:rsidRDefault="000112EB" w:rsidP="00D85AE2">
            <w:pPr>
              <w:widowControl w:val="0"/>
              <w:spacing w:before="120" w:after="120"/>
              <w:jc w:val="center"/>
              <w:rPr>
                <w:rFonts w:ascii="Times New Roman" w:hAnsi="Times New Roman"/>
                <w:color w:val="000000"/>
                <w:spacing w:val="-2"/>
                <w:sz w:val="26"/>
                <w:szCs w:val="26"/>
              </w:rPr>
            </w:pPr>
            <w:r w:rsidRPr="00D85AE2">
              <w:rPr>
                <w:rFonts w:ascii="Times New Roman" w:hAnsi="Times New Roman"/>
                <w:color w:val="000000"/>
                <w:spacing w:val="-2"/>
                <w:sz w:val="26"/>
                <w:szCs w:val="26"/>
              </w:rPr>
              <w:t>Đơn vị tính</w:t>
            </w:r>
          </w:p>
        </w:tc>
        <w:tc>
          <w:tcPr>
            <w:tcW w:w="1440" w:type="dxa"/>
          </w:tcPr>
          <w:p w:rsidR="000112EB" w:rsidRPr="00D85AE2" w:rsidRDefault="000112EB" w:rsidP="00D85AE2">
            <w:pPr>
              <w:widowControl w:val="0"/>
              <w:spacing w:before="120" w:after="120"/>
              <w:jc w:val="center"/>
              <w:rPr>
                <w:rFonts w:ascii="Times New Roman" w:hAnsi="Times New Roman"/>
                <w:color w:val="000000"/>
                <w:spacing w:val="-2"/>
                <w:sz w:val="26"/>
                <w:szCs w:val="26"/>
              </w:rPr>
            </w:pPr>
            <w:r w:rsidRPr="00D85AE2">
              <w:rPr>
                <w:rFonts w:ascii="Times New Roman" w:hAnsi="Times New Roman"/>
                <w:color w:val="000000"/>
                <w:spacing w:val="-2"/>
                <w:sz w:val="26"/>
                <w:szCs w:val="26"/>
              </w:rPr>
              <w:t>Số lượng</w:t>
            </w:r>
          </w:p>
        </w:tc>
        <w:tc>
          <w:tcPr>
            <w:tcW w:w="2700" w:type="dxa"/>
          </w:tcPr>
          <w:p w:rsidR="000112EB" w:rsidRPr="00D85AE2" w:rsidRDefault="000112EB" w:rsidP="00D85AE2">
            <w:pPr>
              <w:widowControl w:val="0"/>
              <w:spacing w:before="120" w:after="120"/>
              <w:jc w:val="center"/>
              <w:rPr>
                <w:rFonts w:ascii="Times New Roman" w:hAnsi="Times New Roman"/>
                <w:color w:val="000000"/>
                <w:spacing w:val="-2"/>
                <w:sz w:val="26"/>
                <w:szCs w:val="26"/>
              </w:rPr>
            </w:pPr>
            <w:r w:rsidRPr="00D85AE2">
              <w:rPr>
                <w:rFonts w:ascii="Times New Roman" w:hAnsi="Times New Roman"/>
                <w:color w:val="000000"/>
                <w:spacing w:val="-2"/>
                <w:sz w:val="26"/>
                <w:szCs w:val="26"/>
              </w:rPr>
              <w:t>Mục đích sử dụng</w:t>
            </w:r>
          </w:p>
        </w:tc>
      </w:tr>
      <w:tr w:rsidR="00D85AE2" w:rsidTr="00D85AE2">
        <w:tc>
          <w:tcPr>
            <w:tcW w:w="9468" w:type="dxa"/>
            <w:gridSpan w:val="5"/>
          </w:tcPr>
          <w:p w:rsidR="00D85AE2" w:rsidRPr="00D85AE2" w:rsidRDefault="00D85AE2" w:rsidP="000112EB">
            <w:pPr>
              <w:widowControl w:val="0"/>
              <w:spacing w:before="120" w:after="120"/>
              <w:jc w:val="both"/>
              <w:rPr>
                <w:rFonts w:ascii="Times New Roman" w:hAnsi="Times New Roman"/>
                <w:color w:val="000000"/>
                <w:spacing w:val="-2"/>
                <w:sz w:val="26"/>
                <w:szCs w:val="26"/>
              </w:rPr>
            </w:pPr>
            <w:r w:rsidRPr="00D85AE2">
              <w:rPr>
                <w:rFonts w:ascii="Times New Roman" w:hAnsi="Times New Roman"/>
                <w:color w:val="000000"/>
                <w:spacing w:val="-2"/>
                <w:sz w:val="26"/>
                <w:szCs w:val="26"/>
              </w:rPr>
              <w:t>1. Hóa chất và phụ liệu</w:t>
            </w:r>
          </w:p>
        </w:tc>
      </w:tr>
      <w:tr w:rsidR="000112EB" w:rsidTr="00D85AE2">
        <w:tc>
          <w:tcPr>
            <w:tcW w:w="1188"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1</w:t>
            </w:r>
          </w:p>
        </w:tc>
        <w:tc>
          <w:tcPr>
            <w:tcW w:w="2610" w:type="dxa"/>
          </w:tcPr>
          <w:p w:rsidR="000112EB" w:rsidRPr="00D85AE2" w:rsidRDefault="00D85AE2" w:rsidP="000112EB">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Xút (Ca(OH)</w:t>
            </w:r>
            <w:r>
              <w:rPr>
                <w:rFonts w:ascii="Times New Roman" w:hAnsi="Times New Roman"/>
                <w:b w:val="0"/>
                <w:color w:val="000000"/>
                <w:spacing w:val="-2"/>
                <w:sz w:val="26"/>
                <w:szCs w:val="26"/>
                <w:vertAlign w:val="subscript"/>
              </w:rPr>
              <w:t>2</w:t>
            </w:r>
            <w:r>
              <w:rPr>
                <w:rFonts w:ascii="Times New Roman" w:hAnsi="Times New Roman"/>
                <w:b w:val="0"/>
                <w:color w:val="000000"/>
                <w:spacing w:val="-2"/>
                <w:sz w:val="26"/>
                <w:szCs w:val="26"/>
              </w:rPr>
              <w:t>)</w:t>
            </w:r>
          </w:p>
        </w:tc>
        <w:tc>
          <w:tcPr>
            <w:tcW w:w="153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Kg/năm</w:t>
            </w:r>
          </w:p>
        </w:tc>
        <w:tc>
          <w:tcPr>
            <w:tcW w:w="144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100</w:t>
            </w:r>
          </w:p>
        </w:tc>
        <w:tc>
          <w:tcPr>
            <w:tcW w:w="270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Vệ sinh</w:t>
            </w:r>
          </w:p>
        </w:tc>
      </w:tr>
      <w:tr w:rsidR="000112EB" w:rsidTr="00D85AE2">
        <w:tc>
          <w:tcPr>
            <w:tcW w:w="1188"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2</w:t>
            </w:r>
          </w:p>
        </w:tc>
        <w:tc>
          <w:tcPr>
            <w:tcW w:w="2610" w:type="dxa"/>
          </w:tcPr>
          <w:p w:rsidR="000112EB" w:rsidRDefault="00D85AE2" w:rsidP="000112EB">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Chế phẩm sinh học Gem-K</w:t>
            </w:r>
          </w:p>
        </w:tc>
        <w:tc>
          <w:tcPr>
            <w:tcW w:w="153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Kg/năm</w:t>
            </w:r>
          </w:p>
        </w:tc>
        <w:tc>
          <w:tcPr>
            <w:tcW w:w="1440" w:type="dxa"/>
          </w:tcPr>
          <w:p w:rsidR="000112EB" w:rsidRDefault="006029FC"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65</w:t>
            </w:r>
          </w:p>
        </w:tc>
        <w:tc>
          <w:tcPr>
            <w:tcW w:w="270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Xử lý mùi hôi HTXLNT</w:t>
            </w:r>
          </w:p>
        </w:tc>
      </w:tr>
      <w:tr w:rsidR="000112EB" w:rsidTr="00D85AE2">
        <w:tc>
          <w:tcPr>
            <w:tcW w:w="1188"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3</w:t>
            </w:r>
          </w:p>
        </w:tc>
        <w:tc>
          <w:tcPr>
            <w:tcW w:w="2610" w:type="dxa"/>
          </w:tcPr>
          <w:p w:rsidR="000112EB" w:rsidRDefault="00D85AE2" w:rsidP="000112EB">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Chế phẩm sinh học Gem-P1</w:t>
            </w:r>
          </w:p>
        </w:tc>
        <w:tc>
          <w:tcPr>
            <w:tcW w:w="153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Kg/năm</w:t>
            </w:r>
          </w:p>
        </w:tc>
        <w:tc>
          <w:tcPr>
            <w:tcW w:w="1440" w:type="dxa"/>
          </w:tcPr>
          <w:p w:rsidR="000112EB" w:rsidRDefault="006029FC"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65</w:t>
            </w:r>
          </w:p>
        </w:tc>
        <w:tc>
          <w:tcPr>
            <w:tcW w:w="270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Xử lý mùi hôi HTXLNT</w:t>
            </w:r>
          </w:p>
        </w:tc>
      </w:tr>
      <w:tr w:rsidR="000112EB" w:rsidTr="00D85AE2">
        <w:tc>
          <w:tcPr>
            <w:tcW w:w="1188"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4</w:t>
            </w:r>
          </w:p>
        </w:tc>
        <w:tc>
          <w:tcPr>
            <w:tcW w:w="2610" w:type="dxa"/>
          </w:tcPr>
          <w:p w:rsidR="000112EB" w:rsidRDefault="00D85AE2" w:rsidP="000112EB">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PAC</w:t>
            </w:r>
          </w:p>
        </w:tc>
        <w:tc>
          <w:tcPr>
            <w:tcW w:w="153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Kg/năm</w:t>
            </w:r>
          </w:p>
        </w:tc>
        <w:tc>
          <w:tcPr>
            <w:tcW w:w="1440" w:type="dxa"/>
          </w:tcPr>
          <w:p w:rsidR="000112EB" w:rsidRDefault="006029FC"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65</w:t>
            </w:r>
          </w:p>
        </w:tc>
        <w:tc>
          <w:tcPr>
            <w:tcW w:w="2700" w:type="dxa"/>
          </w:tcPr>
          <w:p w:rsidR="000112EB"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Xử lý mùi hôi HTXLNT</w:t>
            </w:r>
          </w:p>
        </w:tc>
      </w:tr>
      <w:tr w:rsidR="00D85AE2" w:rsidTr="00D85AE2">
        <w:tc>
          <w:tcPr>
            <w:tcW w:w="1188"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5</w:t>
            </w:r>
          </w:p>
        </w:tc>
        <w:tc>
          <w:tcPr>
            <w:tcW w:w="2610" w:type="dxa"/>
          </w:tcPr>
          <w:p w:rsidR="00D85AE2" w:rsidRDefault="00D85AE2" w:rsidP="00990FE9">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Clorin</w:t>
            </w:r>
          </w:p>
        </w:tc>
        <w:tc>
          <w:tcPr>
            <w:tcW w:w="153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Kg/năm</w:t>
            </w:r>
          </w:p>
        </w:tc>
        <w:tc>
          <w:tcPr>
            <w:tcW w:w="1440" w:type="dxa"/>
          </w:tcPr>
          <w:p w:rsidR="00D85AE2" w:rsidRDefault="006029FC"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65</w:t>
            </w:r>
          </w:p>
        </w:tc>
        <w:tc>
          <w:tcPr>
            <w:tcW w:w="270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Xử lý mùi hôi HTXLNT</w:t>
            </w:r>
          </w:p>
        </w:tc>
      </w:tr>
      <w:tr w:rsidR="00D85AE2" w:rsidTr="00D85AE2">
        <w:tc>
          <w:tcPr>
            <w:tcW w:w="9468" w:type="dxa"/>
            <w:gridSpan w:val="5"/>
          </w:tcPr>
          <w:p w:rsidR="00D85AE2" w:rsidRPr="00D85AE2" w:rsidRDefault="00D85AE2" w:rsidP="00990FE9">
            <w:pPr>
              <w:widowControl w:val="0"/>
              <w:spacing w:before="120" w:after="120"/>
              <w:jc w:val="both"/>
              <w:rPr>
                <w:rFonts w:ascii="Times New Roman" w:hAnsi="Times New Roman"/>
                <w:color w:val="000000"/>
                <w:spacing w:val="-2"/>
                <w:sz w:val="26"/>
                <w:szCs w:val="26"/>
              </w:rPr>
            </w:pPr>
            <w:r w:rsidRPr="00D85AE2">
              <w:rPr>
                <w:rFonts w:ascii="Times New Roman" w:hAnsi="Times New Roman"/>
                <w:color w:val="000000"/>
                <w:spacing w:val="-2"/>
                <w:sz w:val="26"/>
                <w:szCs w:val="26"/>
              </w:rPr>
              <w:t>2. Nhiên liệu</w:t>
            </w:r>
          </w:p>
        </w:tc>
      </w:tr>
      <w:tr w:rsidR="00D85AE2" w:rsidTr="00D85AE2">
        <w:tc>
          <w:tcPr>
            <w:tcW w:w="1188"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1</w:t>
            </w:r>
          </w:p>
        </w:tc>
        <w:tc>
          <w:tcPr>
            <w:tcW w:w="2610" w:type="dxa"/>
          </w:tcPr>
          <w:p w:rsidR="00D85AE2" w:rsidRDefault="00D85AE2" w:rsidP="00990FE9">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Dầu DO</w:t>
            </w:r>
          </w:p>
        </w:tc>
        <w:tc>
          <w:tcPr>
            <w:tcW w:w="153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Kg/12giờ/ngày</w:t>
            </w:r>
          </w:p>
        </w:tc>
        <w:tc>
          <w:tcPr>
            <w:tcW w:w="144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480</w:t>
            </w:r>
          </w:p>
        </w:tc>
        <w:tc>
          <w:tcPr>
            <w:tcW w:w="270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Dùng cho máy phát điện dự phòng</w:t>
            </w:r>
          </w:p>
        </w:tc>
      </w:tr>
      <w:tr w:rsidR="00D85AE2" w:rsidTr="00D85AE2">
        <w:tc>
          <w:tcPr>
            <w:tcW w:w="1188"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2</w:t>
            </w:r>
          </w:p>
        </w:tc>
        <w:tc>
          <w:tcPr>
            <w:tcW w:w="2610" w:type="dxa"/>
          </w:tcPr>
          <w:p w:rsidR="00D85AE2" w:rsidRDefault="00D85AE2" w:rsidP="00990FE9">
            <w:pPr>
              <w:widowControl w:val="0"/>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Dầu DO</w:t>
            </w:r>
          </w:p>
        </w:tc>
        <w:tc>
          <w:tcPr>
            <w:tcW w:w="153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Lít/tấn thành phẩm</w:t>
            </w:r>
          </w:p>
        </w:tc>
        <w:tc>
          <w:tcPr>
            <w:tcW w:w="144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30</w:t>
            </w:r>
          </w:p>
        </w:tc>
        <w:tc>
          <w:tcPr>
            <w:tcW w:w="2700" w:type="dxa"/>
          </w:tcPr>
          <w:p w:rsidR="00D85AE2" w:rsidRDefault="00D85AE2" w:rsidP="00D85AE2">
            <w:pPr>
              <w:widowControl w:val="0"/>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Dùng cho lò sấy mủ tạp.</w:t>
            </w:r>
          </w:p>
        </w:tc>
      </w:tr>
    </w:tbl>
    <w:p w:rsidR="008B78F7" w:rsidRPr="00684EBA" w:rsidRDefault="000112EB" w:rsidP="00BC237B">
      <w:pPr>
        <w:pStyle w:val="MUC3"/>
      </w:pPr>
      <w:bookmarkStart w:id="51" w:name="_Toc114493169"/>
      <w:r>
        <w:t>4.2</w:t>
      </w:r>
      <w:r w:rsidR="008B78F7" w:rsidRPr="00684EBA">
        <w:t xml:space="preserve">. </w:t>
      </w:r>
      <w:r w:rsidR="00BC237B">
        <w:rPr>
          <w:lang w:val="en-US"/>
        </w:rPr>
        <w:t>Nguồn cung cấp</w:t>
      </w:r>
      <w:r w:rsidR="008B78F7" w:rsidRPr="00684EBA">
        <w:t xml:space="preserve"> điện</w:t>
      </w:r>
      <w:bookmarkEnd w:id="51"/>
    </w:p>
    <w:p w:rsidR="00BF2CB5" w:rsidRDefault="00D85AE2" w:rsidP="00D66A7B">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Theo định mức kinh tế kỹ thuật chế biến cao su – Tập đoàn công nghiệp cao su Việt Nam:</w:t>
      </w:r>
    </w:p>
    <w:p w:rsidR="00D85AE2" w:rsidRDefault="00C5230D" w:rsidP="00D66A7B">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00D85AE2">
        <w:rPr>
          <w:rFonts w:ascii="Times New Roman" w:hAnsi="Times New Roman"/>
          <w:b w:val="0"/>
          <w:sz w:val="26"/>
          <w:szCs w:val="26"/>
          <w:lang w:val="pt-BR"/>
        </w:rPr>
        <w:t>Nhu cầu sử d</w:t>
      </w:r>
      <w:r w:rsidR="00E430DB">
        <w:rPr>
          <w:rFonts w:ascii="Times New Roman" w:hAnsi="Times New Roman"/>
          <w:b w:val="0"/>
          <w:sz w:val="26"/>
          <w:szCs w:val="26"/>
          <w:lang w:val="pt-BR"/>
        </w:rPr>
        <w:t>ụng điện cho chế biến mủ SVR 10</w:t>
      </w:r>
      <w:r w:rsidR="00D85AE2">
        <w:rPr>
          <w:rFonts w:ascii="Times New Roman" w:hAnsi="Times New Roman"/>
          <w:b w:val="0"/>
          <w:sz w:val="26"/>
          <w:szCs w:val="26"/>
          <w:lang w:val="pt-BR"/>
        </w:rPr>
        <w:t>:</w:t>
      </w:r>
      <w:r w:rsidR="001A6A07">
        <w:rPr>
          <w:rFonts w:ascii="Times New Roman" w:hAnsi="Times New Roman"/>
          <w:b w:val="0"/>
          <w:sz w:val="26"/>
          <w:szCs w:val="26"/>
          <w:lang w:val="pt-BR"/>
        </w:rPr>
        <w:t xml:space="preserve"> 5000 tấn/năm x 210KWh/tấn sản phẩm = 1.050.000 KWh/năm.</w:t>
      </w:r>
    </w:p>
    <w:p w:rsidR="001A6A07" w:rsidRDefault="00C5230D" w:rsidP="00D66A7B">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001A6A07">
        <w:rPr>
          <w:rFonts w:ascii="Times New Roman" w:hAnsi="Times New Roman"/>
          <w:b w:val="0"/>
          <w:sz w:val="26"/>
          <w:szCs w:val="26"/>
          <w:lang w:val="pt-BR"/>
        </w:rPr>
        <w:t>Ngoài ra khi cúp điện, nhà máy sử dụng 2 máy phát điện dự phòng để phát điện với công suất 50kVA.</w:t>
      </w:r>
    </w:p>
    <w:p w:rsidR="001A6A07" w:rsidRPr="00684EBA" w:rsidRDefault="00C5230D" w:rsidP="00D9728B">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00124D77">
        <w:rPr>
          <w:rFonts w:ascii="Times New Roman" w:hAnsi="Times New Roman"/>
          <w:b w:val="0"/>
          <w:sz w:val="26"/>
          <w:szCs w:val="26"/>
          <w:lang w:val="pt-BR"/>
        </w:rPr>
        <w:t>Nguồn cung cấp điện cho cơ sở</w:t>
      </w:r>
      <w:r w:rsidR="001A6A07">
        <w:rPr>
          <w:rFonts w:ascii="Times New Roman" w:hAnsi="Times New Roman"/>
          <w:b w:val="0"/>
          <w:sz w:val="26"/>
          <w:szCs w:val="26"/>
          <w:lang w:val="pt-BR"/>
        </w:rPr>
        <w:t xml:space="preserve"> là nguồn cấp điện từ mạng lưới điện quốc gia, từ trạm điện 250kVA của nhà máy.</w:t>
      </w:r>
    </w:p>
    <w:p w:rsidR="008B78F7" w:rsidRPr="00684EBA" w:rsidRDefault="000112EB" w:rsidP="00BC237B">
      <w:pPr>
        <w:pStyle w:val="MUC3"/>
      </w:pPr>
      <w:bookmarkStart w:id="52" w:name="_Toc114493170"/>
      <w:r>
        <w:t>4.3</w:t>
      </w:r>
      <w:r w:rsidR="00A60E6A" w:rsidRPr="00684EBA">
        <w:t xml:space="preserve">. </w:t>
      </w:r>
      <w:r w:rsidR="00BC237B">
        <w:rPr>
          <w:lang w:val="en-US"/>
        </w:rPr>
        <w:t>Nguồn cung cấp</w:t>
      </w:r>
      <w:r w:rsidR="00A60E6A" w:rsidRPr="00684EBA">
        <w:t xml:space="preserve"> nước</w:t>
      </w:r>
      <w:bookmarkEnd w:id="52"/>
    </w:p>
    <w:p w:rsidR="00933B96" w:rsidRPr="00C5230D" w:rsidRDefault="00C5230D" w:rsidP="00AF2CFE">
      <w:pPr>
        <w:spacing w:before="120" w:after="120"/>
        <w:ind w:firstLine="540"/>
        <w:jc w:val="both"/>
        <w:rPr>
          <w:rFonts w:ascii="Times New Roman" w:hAnsi="Times New Roman"/>
          <w:b w:val="0"/>
          <w:color w:val="000000"/>
          <w:sz w:val="26"/>
          <w:szCs w:val="26"/>
        </w:rPr>
      </w:pPr>
      <w:r>
        <w:rPr>
          <w:rFonts w:ascii="Times New Roman" w:hAnsi="Times New Roman"/>
          <w:color w:val="000000"/>
          <w:sz w:val="26"/>
          <w:szCs w:val="26"/>
        </w:rPr>
        <w:t xml:space="preserve">- </w:t>
      </w:r>
      <w:r w:rsidR="001A6A07" w:rsidRPr="00C5230D">
        <w:rPr>
          <w:rFonts w:ascii="Times New Roman" w:hAnsi="Times New Roman"/>
          <w:b w:val="0"/>
          <w:color w:val="000000"/>
          <w:sz w:val="26"/>
          <w:szCs w:val="26"/>
        </w:rPr>
        <w:t>Nhu cầu sử dụng nước của Nhà máy bao gồm:</w:t>
      </w:r>
    </w:p>
    <w:p w:rsidR="001A6A07" w:rsidRDefault="00C5230D" w:rsidP="00AF2CFE">
      <w:pPr>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w:t>
      </w:r>
      <w:r w:rsidR="001A6A07">
        <w:rPr>
          <w:rFonts w:ascii="Times New Roman" w:hAnsi="Times New Roman"/>
          <w:b w:val="0"/>
          <w:color w:val="000000"/>
          <w:sz w:val="26"/>
          <w:szCs w:val="26"/>
        </w:rPr>
        <w:t xml:space="preserve"> Nước dùng cho sản xuất: từ dây chuyền chế biến mủ tạp: 25m</w:t>
      </w:r>
      <w:r w:rsidR="001A6A07">
        <w:rPr>
          <w:rFonts w:ascii="Times New Roman" w:hAnsi="Times New Roman"/>
          <w:b w:val="0"/>
          <w:color w:val="000000"/>
          <w:sz w:val="26"/>
          <w:szCs w:val="26"/>
          <w:vertAlign w:val="superscript"/>
        </w:rPr>
        <w:t>3</w:t>
      </w:r>
      <w:r w:rsidR="001A6A07">
        <w:rPr>
          <w:rFonts w:ascii="Times New Roman" w:hAnsi="Times New Roman"/>
          <w:b w:val="0"/>
          <w:color w:val="000000"/>
          <w:sz w:val="26"/>
          <w:szCs w:val="26"/>
        </w:rPr>
        <w:t>/tấn x 20 tấn/ngày = 500 m</w:t>
      </w:r>
      <w:r w:rsidR="001A6A07">
        <w:rPr>
          <w:rFonts w:ascii="Times New Roman" w:hAnsi="Times New Roman"/>
          <w:b w:val="0"/>
          <w:color w:val="000000"/>
          <w:sz w:val="26"/>
          <w:szCs w:val="26"/>
          <w:vertAlign w:val="superscript"/>
        </w:rPr>
        <w:t>3</w:t>
      </w:r>
      <w:r w:rsidR="001A6A07">
        <w:rPr>
          <w:rFonts w:ascii="Times New Roman" w:hAnsi="Times New Roman"/>
          <w:b w:val="0"/>
          <w:color w:val="000000"/>
          <w:sz w:val="26"/>
          <w:szCs w:val="26"/>
        </w:rPr>
        <w:t>/ngày</w:t>
      </w:r>
    </w:p>
    <w:p w:rsidR="001A6A07" w:rsidRPr="0080745C" w:rsidRDefault="00C5230D" w:rsidP="00AF2CFE">
      <w:pPr>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w:t>
      </w:r>
      <w:r w:rsidR="001A6A07">
        <w:rPr>
          <w:rFonts w:ascii="Times New Roman" w:hAnsi="Times New Roman"/>
          <w:b w:val="0"/>
          <w:color w:val="000000"/>
          <w:sz w:val="26"/>
          <w:szCs w:val="26"/>
        </w:rPr>
        <w:t xml:space="preserve"> Nước sử dụng cho sinh hoạt: </w:t>
      </w:r>
      <w:r w:rsidR="0080745C">
        <w:rPr>
          <w:rFonts w:ascii="Times New Roman" w:hAnsi="Times New Roman"/>
          <w:b w:val="0"/>
          <w:color w:val="000000"/>
          <w:sz w:val="26"/>
          <w:szCs w:val="26"/>
        </w:rPr>
        <w:t xml:space="preserve">Số công nhân làm việc tại nhà máy khoảng 50 người, theo </w:t>
      </w:r>
      <w:r w:rsidR="006029FC" w:rsidRPr="006029FC">
        <w:rPr>
          <w:rFonts w:ascii="Times New Roman" w:hAnsi="Times New Roman"/>
          <w:b w:val="0"/>
          <w:color w:val="000000"/>
          <w:sz w:val="26"/>
          <w:szCs w:val="26"/>
        </w:rPr>
        <w:t>QCVN 01:2021/BXD – Quy chuẩn kỹ thuật quốc gia về quy hoạch xây dựng, chỉ tiêu cấp nước sạch dùng cho sinh hoạt tối thiểu là 80L/người/ngày.đêm</w:t>
      </w:r>
      <w:r w:rsidR="0080745C">
        <w:rPr>
          <w:rFonts w:ascii="Times New Roman" w:hAnsi="Times New Roman"/>
          <w:b w:val="0"/>
          <w:color w:val="000000"/>
          <w:sz w:val="26"/>
          <w:szCs w:val="26"/>
        </w:rPr>
        <w:t>. Như vậy lượng nước cấp cho sinh hoạt của nhà máy là: 50 n</w:t>
      </w:r>
      <w:r w:rsidR="006029FC">
        <w:rPr>
          <w:rFonts w:ascii="Times New Roman" w:hAnsi="Times New Roman"/>
          <w:b w:val="0"/>
          <w:color w:val="000000"/>
          <w:sz w:val="26"/>
          <w:szCs w:val="26"/>
        </w:rPr>
        <w:t>gười x 80L/người/ngày = 4</w:t>
      </w:r>
      <w:r w:rsidR="0080745C">
        <w:rPr>
          <w:rFonts w:ascii="Times New Roman" w:hAnsi="Times New Roman"/>
          <w:b w:val="0"/>
          <w:color w:val="000000"/>
          <w:sz w:val="26"/>
          <w:szCs w:val="26"/>
        </w:rPr>
        <w:t>m</w:t>
      </w:r>
      <w:r w:rsidR="0080745C">
        <w:rPr>
          <w:rFonts w:ascii="Times New Roman" w:hAnsi="Times New Roman"/>
          <w:b w:val="0"/>
          <w:color w:val="000000"/>
          <w:sz w:val="26"/>
          <w:szCs w:val="26"/>
          <w:vertAlign w:val="superscript"/>
        </w:rPr>
        <w:t>3</w:t>
      </w:r>
      <w:r w:rsidR="0080745C">
        <w:rPr>
          <w:rFonts w:ascii="Times New Roman" w:hAnsi="Times New Roman"/>
          <w:b w:val="0"/>
          <w:color w:val="000000"/>
          <w:sz w:val="26"/>
          <w:szCs w:val="26"/>
        </w:rPr>
        <w:t>/ngày.</w:t>
      </w:r>
    </w:p>
    <w:p w:rsidR="001A6A07" w:rsidRDefault="00C5230D" w:rsidP="00AF2CFE">
      <w:pPr>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lastRenderedPageBreak/>
        <w:t>+</w:t>
      </w:r>
      <w:r w:rsidR="001A6A07">
        <w:rPr>
          <w:rFonts w:ascii="Times New Roman" w:hAnsi="Times New Roman"/>
          <w:b w:val="0"/>
          <w:color w:val="000000"/>
          <w:sz w:val="26"/>
          <w:szCs w:val="26"/>
        </w:rPr>
        <w:t xml:space="preserve"> Nước sử dụng cho mục đích khác (tưới cây, tưới đường,…): 20</w:t>
      </w:r>
      <w:r w:rsidR="001A6A07" w:rsidRPr="001A6A07">
        <w:rPr>
          <w:rFonts w:ascii="Times New Roman" w:hAnsi="Times New Roman"/>
          <w:b w:val="0"/>
          <w:color w:val="000000"/>
          <w:sz w:val="26"/>
          <w:szCs w:val="26"/>
        </w:rPr>
        <w:t xml:space="preserve"> </w:t>
      </w:r>
      <w:r w:rsidR="001A6A07">
        <w:rPr>
          <w:rFonts w:ascii="Times New Roman" w:hAnsi="Times New Roman"/>
          <w:b w:val="0"/>
          <w:color w:val="000000"/>
          <w:sz w:val="26"/>
          <w:szCs w:val="26"/>
        </w:rPr>
        <w:t>m</w:t>
      </w:r>
      <w:r w:rsidR="001A6A07">
        <w:rPr>
          <w:rFonts w:ascii="Times New Roman" w:hAnsi="Times New Roman"/>
          <w:b w:val="0"/>
          <w:color w:val="000000"/>
          <w:sz w:val="26"/>
          <w:szCs w:val="26"/>
          <w:vertAlign w:val="superscript"/>
        </w:rPr>
        <w:t>3</w:t>
      </w:r>
      <w:r w:rsidR="001A6A07">
        <w:rPr>
          <w:rFonts w:ascii="Times New Roman" w:hAnsi="Times New Roman"/>
          <w:b w:val="0"/>
          <w:color w:val="000000"/>
          <w:sz w:val="26"/>
          <w:szCs w:val="26"/>
        </w:rPr>
        <w:t>/ngày.đêm</w:t>
      </w:r>
    </w:p>
    <w:p w:rsidR="001A6A07" w:rsidRDefault="00C5230D" w:rsidP="00AF2CFE">
      <w:pPr>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1A6A07">
        <w:rPr>
          <w:rFonts w:ascii="Times New Roman" w:hAnsi="Times New Roman"/>
          <w:b w:val="0"/>
          <w:color w:val="000000"/>
          <w:sz w:val="26"/>
          <w:szCs w:val="26"/>
        </w:rPr>
        <w:t>Như vậy</w:t>
      </w:r>
      <w:r w:rsidR="006029FC">
        <w:rPr>
          <w:rFonts w:ascii="Times New Roman" w:hAnsi="Times New Roman"/>
          <w:b w:val="0"/>
          <w:color w:val="000000"/>
          <w:sz w:val="26"/>
          <w:szCs w:val="26"/>
        </w:rPr>
        <w:t>, tổng lượng nước sử dụng là 524</w:t>
      </w:r>
      <w:r w:rsidR="001A6A07">
        <w:rPr>
          <w:rFonts w:ascii="Times New Roman" w:hAnsi="Times New Roman"/>
          <w:b w:val="0"/>
          <w:color w:val="000000"/>
          <w:sz w:val="26"/>
          <w:szCs w:val="26"/>
        </w:rPr>
        <w:t xml:space="preserve"> m</w:t>
      </w:r>
      <w:r w:rsidR="001A6A07">
        <w:rPr>
          <w:rFonts w:ascii="Times New Roman" w:hAnsi="Times New Roman"/>
          <w:b w:val="0"/>
          <w:color w:val="000000"/>
          <w:sz w:val="26"/>
          <w:szCs w:val="26"/>
          <w:vertAlign w:val="superscript"/>
        </w:rPr>
        <w:t>3</w:t>
      </w:r>
      <w:r w:rsidR="001A6A07">
        <w:rPr>
          <w:rFonts w:ascii="Times New Roman" w:hAnsi="Times New Roman"/>
          <w:b w:val="0"/>
          <w:color w:val="000000"/>
          <w:sz w:val="26"/>
          <w:szCs w:val="26"/>
        </w:rPr>
        <w:t>/ngày.đêm.</w:t>
      </w:r>
    </w:p>
    <w:p w:rsidR="001A6A07" w:rsidRPr="001A6A07" w:rsidRDefault="00C5230D" w:rsidP="00AF2CFE">
      <w:pPr>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1A6A07">
        <w:rPr>
          <w:rFonts w:ascii="Times New Roman" w:hAnsi="Times New Roman"/>
          <w:b w:val="0"/>
          <w:color w:val="000000"/>
          <w:sz w:val="26"/>
          <w:szCs w:val="26"/>
        </w:rPr>
        <w:t>Nguồn cung cấp nước: Công ty sẽ tái sử dụng lượng nước thải sau xử lý cho dây chuyền chế biến mủ cao su và hoạt động vệ sinh nhà xưởng, máy móc thiết bị trong Nhà máy. Ngoài ra, Công ty sẽ sử dụng thêm nguồn nước dưới đất từ giếng khoan cho các hoạt động khác trong Nhà máy</w:t>
      </w:r>
      <w:r w:rsidR="00E86CCA">
        <w:rPr>
          <w:rFonts w:ascii="Times New Roman" w:hAnsi="Times New Roman"/>
          <w:b w:val="0"/>
          <w:color w:val="000000"/>
          <w:sz w:val="26"/>
          <w:szCs w:val="26"/>
        </w:rPr>
        <w:t xml:space="preserve">. </w:t>
      </w:r>
      <w:r w:rsidR="00C0339E">
        <w:rPr>
          <w:rFonts w:ascii="Times New Roman" w:hAnsi="Times New Roman"/>
          <w:b w:val="0"/>
          <w:color w:val="000000"/>
          <w:sz w:val="26"/>
          <w:szCs w:val="26"/>
        </w:rPr>
        <w:t xml:space="preserve">Công ty đã được cấp giấy </w:t>
      </w:r>
      <w:r w:rsidR="00C0339E" w:rsidRPr="00C0339E">
        <w:rPr>
          <w:rFonts w:ascii="Times New Roman" w:hAnsi="Times New Roman"/>
          <w:b w:val="0"/>
          <w:color w:val="000000"/>
          <w:sz w:val="26"/>
          <w:szCs w:val="26"/>
        </w:rPr>
        <w:t>phép khai thác, sử dụng nước dưới đất số 7301/GP-STNMT do Sở Tài nguyên và Môi trường tỉnh Tây Ninh cấp ngày 29 tháng 10 năm 2020.</w:t>
      </w:r>
    </w:p>
    <w:p w:rsidR="00B02F5B" w:rsidRPr="00684EBA" w:rsidRDefault="00CD25F0" w:rsidP="00D66A7B">
      <w:pPr>
        <w:pStyle w:val="MUC1"/>
        <w:jc w:val="both"/>
      </w:pPr>
      <w:bookmarkStart w:id="53" w:name="_Toc114493171"/>
      <w:r>
        <w:t>5. C</w:t>
      </w:r>
      <w:r w:rsidRPr="00684EBA">
        <w:t>ác thông tin khác liên quan đến cơ sở</w:t>
      </w:r>
      <w:bookmarkEnd w:id="53"/>
    </w:p>
    <w:p w:rsidR="00A60E6A" w:rsidRDefault="00A60E6A" w:rsidP="00BC237B">
      <w:pPr>
        <w:pStyle w:val="MUC3"/>
      </w:pPr>
      <w:bookmarkStart w:id="54" w:name="_Toc114493172"/>
      <w:r w:rsidRPr="00684EBA">
        <w:t>5.1. Vị trí của cơ sở</w:t>
      </w:r>
      <w:bookmarkEnd w:id="54"/>
    </w:p>
    <w:p w:rsidR="00937FFA" w:rsidRDefault="00C5230D" w:rsidP="00E86CCA">
      <w:pPr>
        <w:spacing w:before="120" w:after="120" w:line="23" w:lineRule="atLeast"/>
        <w:ind w:firstLine="547"/>
        <w:jc w:val="both"/>
        <w:rPr>
          <w:rFonts w:ascii="Times New Roman" w:hAnsi="Times New Roman"/>
          <w:b w:val="0"/>
          <w:sz w:val="26"/>
          <w:szCs w:val="26"/>
        </w:rPr>
      </w:pPr>
      <w:bookmarkStart w:id="55" w:name="_Toc287695989"/>
      <w:bookmarkStart w:id="56" w:name="_Toc321318109"/>
      <w:bookmarkStart w:id="57" w:name="_Toc422290644"/>
      <w:r>
        <w:rPr>
          <w:rFonts w:ascii="Times New Roman" w:hAnsi="Times New Roman"/>
          <w:b w:val="0"/>
          <w:sz w:val="26"/>
          <w:szCs w:val="26"/>
        </w:rPr>
        <w:t xml:space="preserve">- </w:t>
      </w:r>
      <w:r w:rsidR="00561F26">
        <w:rPr>
          <w:rFonts w:ascii="Times New Roman" w:hAnsi="Times New Roman"/>
          <w:b w:val="0"/>
          <w:sz w:val="26"/>
          <w:szCs w:val="26"/>
        </w:rPr>
        <w:t xml:space="preserve">Nhà máy chế biến </w:t>
      </w:r>
      <w:r w:rsidR="00E86CCA">
        <w:rPr>
          <w:rFonts w:ascii="Times New Roman" w:hAnsi="Times New Roman"/>
          <w:b w:val="0"/>
          <w:sz w:val="26"/>
          <w:szCs w:val="26"/>
        </w:rPr>
        <w:t>mủ cao su Khải Thuận Phú được xây dựng tại thửa đất số 36,</w:t>
      </w:r>
      <w:r w:rsidR="00CD3FD3">
        <w:rPr>
          <w:rFonts w:ascii="Times New Roman" w:hAnsi="Times New Roman"/>
          <w:b w:val="0"/>
          <w:sz w:val="26"/>
          <w:szCs w:val="26"/>
        </w:rPr>
        <w:t xml:space="preserve"> </w:t>
      </w:r>
      <w:r w:rsidR="00E86CCA">
        <w:rPr>
          <w:rFonts w:ascii="Times New Roman" w:hAnsi="Times New Roman"/>
          <w:b w:val="0"/>
          <w:sz w:val="26"/>
          <w:szCs w:val="26"/>
        </w:rPr>
        <w:t>37,</w:t>
      </w:r>
      <w:r w:rsidR="00CD3FD3">
        <w:rPr>
          <w:rFonts w:ascii="Times New Roman" w:hAnsi="Times New Roman"/>
          <w:b w:val="0"/>
          <w:sz w:val="26"/>
          <w:szCs w:val="26"/>
        </w:rPr>
        <w:t xml:space="preserve"> </w:t>
      </w:r>
      <w:r w:rsidR="00E86CCA">
        <w:rPr>
          <w:rFonts w:ascii="Times New Roman" w:hAnsi="Times New Roman"/>
          <w:b w:val="0"/>
          <w:sz w:val="26"/>
          <w:szCs w:val="26"/>
        </w:rPr>
        <w:t>38 tờ bản đồ số 94, ấp 4, xã Suối Ngô, huyện Tân Châu, tỉnh Tây Ninh với tổng diện tích 86.497,5 m</w:t>
      </w:r>
      <w:r w:rsidR="00E86CCA">
        <w:rPr>
          <w:rFonts w:ascii="Times New Roman" w:hAnsi="Times New Roman"/>
          <w:b w:val="0"/>
          <w:sz w:val="26"/>
          <w:szCs w:val="26"/>
          <w:vertAlign w:val="superscript"/>
        </w:rPr>
        <w:t>2</w:t>
      </w:r>
      <w:r w:rsidR="00E86CCA">
        <w:rPr>
          <w:rFonts w:ascii="Times New Roman" w:hAnsi="Times New Roman"/>
          <w:b w:val="0"/>
          <w:sz w:val="26"/>
          <w:szCs w:val="26"/>
        </w:rPr>
        <w:t xml:space="preserve"> trong đó phần diện tích nằm trong quy hoạch lộ giới là 5.116,1m</w:t>
      </w:r>
      <w:r w:rsidR="00E86CCA">
        <w:rPr>
          <w:rFonts w:ascii="Times New Roman" w:hAnsi="Times New Roman"/>
          <w:b w:val="0"/>
          <w:sz w:val="26"/>
          <w:szCs w:val="26"/>
          <w:vertAlign w:val="superscript"/>
        </w:rPr>
        <w:t>2</w:t>
      </w:r>
      <w:r w:rsidR="00E86CCA">
        <w:rPr>
          <w:rFonts w:ascii="Times New Roman" w:hAnsi="Times New Roman"/>
          <w:b w:val="0"/>
          <w:sz w:val="26"/>
          <w:szCs w:val="26"/>
        </w:rPr>
        <w:t>.</w:t>
      </w:r>
    </w:p>
    <w:p w:rsidR="00E86CCA" w:rsidRDefault="00C5230D" w:rsidP="00E86CCA">
      <w:pPr>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 xml:space="preserve">- </w:t>
      </w:r>
      <w:r w:rsidR="00E86CCA">
        <w:rPr>
          <w:rFonts w:ascii="Times New Roman" w:hAnsi="Times New Roman"/>
          <w:b w:val="0"/>
          <w:sz w:val="26"/>
          <w:szCs w:val="26"/>
        </w:rPr>
        <w:t>Vị trí khu đất có các hướng tiếp giáp như sau:</w:t>
      </w:r>
    </w:p>
    <w:p w:rsidR="00E86CCA" w:rsidRPr="00C5230D" w:rsidRDefault="00E86CCA" w:rsidP="0086628E">
      <w:pPr>
        <w:pStyle w:val="ListParagraph"/>
        <w:numPr>
          <w:ilvl w:val="0"/>
          <w:numId w:val="34"/>
        </w:numPr>
        <w:spacing w:before="120" w:after="120" w:line="360" w:lineRule="auto"/>
        <w:ind w:left="720" w:hanging="180"/>
        <w:jc w:val="both"/>
        <w:rPr>
          <w:rFonts w:ascii="Times New Roman" w:hAnsi="Times New Roman"/>
          <w:sz w:val="26"/>
          <w:szCs w:val="26"/>
        </w:rPr>
      </w:pPr>
      <w:r w:rsidRPr="00C5230D">
        <w:rPr>
          <w:rFonts w:ascii="Times New Roman" w:hAnsi="Times New Roman"/>
          <w:sz w:val="26"/>
          <w:szCs w:val="26"/>
        </w:rPr>
        <w:t>Hướng Đông giáp: đất trồng cao su của hộ  dân đang sống tại nước Campuchia;</w:t>
      </w:r>
    </w:p>
    <w:p w:rsidR="00E86CCA" w:rsidRPr="00C5230D" w:rsidRDefault="00E86CCA" w:rsidP="0086628E">
      <w:pPr>
        <w:pStyle w:val="ListParagraph"/>
        <w:numPr>
          <w:ilvl w:val="0"/>
          <w:numId w:val="34"/>
        </w:numPr>
        <w:spacing w:before="120" w:after="120" w:line="360" w:lineRule="auto"/>
        <w:ind w:left="720" w:hanging="180"/>
        <w:jc w:val="both"/>
        <w:rPr>
          <w:rFonts w:ascii="Times New Roman" w:hAnsi="Times New Roman"/>
          <w:sz w:val="26"/>
          <w:szCs w:val="26"/>
        </w:rPr>
      </w:pPr>
      <w:r w:rsidRPr="00C5230D">
        <w:rPr>
          <w:rFonts w:ascii="Times New Roman" w:hAnsi="Times New Roman"/>
          <w:sz w:val="26"/>
          <w:szCs w:val="26"/>
        </w:rPr>
        <w:t>Hướng Tây giáp: đất trồng cao su của bà Ngô Thị Hợi;</w:t>
      </w:r>
    </w:p>
    <w:p w:rsidR="00E86CCA" w:rsidRPr="00C5230D" w:rsidRDefault="00E86CCA" w:rsidP="0086628E">
      <w:pPr>
        <w:pStyle w:val="ListParagraph"/>
        <w:numPr>
          <w:ilvl w:val="0"/>
          <w:numId w:val="34"/>
        </w:numPr>
        <w:spacing w:before="120" w:after="120" w:line="360" w:lineRule="auto"/>
        <w:ind w:left="720" w:hanging="180"/>
        <w:jc w:val="both"/>
        <w:rPr>
          <w:rFonts w:ascii="Times New Roman" w:hAnsi="Times New Roman"/>
          <w:sz w:val="26"/>
          <w:szCs w:val="26"/>
        </w:rPr>
      </w:pPr>
      <w:r w:rsidRPr="00C5230D">
        <w:rPr>
          <w:rFonts w:ascii="Times New Roman" w:hAnsi="Times New Roman"/>
          <w:sz w:val="26"/>
          <w:szCs w:val="26"/>
        </w:rPr>
        <w:t>Hướng Nam giáp: đường nhựa liên xã Suối Ngô – Sóc Tà Em;</w:t>
      </w:r>
    </w:p>
    <w:p w:rsidR="00E86CCA" w:rsidRPr="00C5230D" w:rsidRDefault="00E86CCA" w:rsidP="0086628E">
      <w:pPr>
        <w:pStyle w:val="ListParagraph"/>
        <w:numPr>
          <w:ilvl w:val="0"/>
          <w:numId w:val="34"/>
        </w:numPr>
        <w:spacing w:before="120" w:after="120" w:line="360" w:lineRule="auto"/>
        <w:ind w:left="720" w:hanging="180"/>
        <w:jc w:val="both"/>
        <w:rPr>
          <w:rFonts w:ascii="Times New Roman" w:hAnsi="Times New Roman"/>
          <w:sz w:val="26"/>
          <w:szCs w:val="26"/>
        </w:rPr>
      </w:pPr>
      <w:r w:rsidRPr="00C5230D">
        <w:rPr>
          <w:rFonts w:ascii="Times New Roman" w:hAnsi="Times New Roman"/>
          <w:sz w:val="26"/>
          <w:szCs w:val="26"/>
        </w:rPr>
        <w:t xml:space="preserve">Hướng Bắc giáp: đất trồng cao su của bà Vũ Thị </w:t>
      </w:r>
      <w:r w:rsidR="001A526F">
        <w:rPr>
          <w:rFonts w:ascii="Times New Roman" w:hAnsi="Times New Roman"/>
          <w:sz w:val="26"/>
          <w:szCs w:val="26"/>
        </w:rPr>
        <w:t>Quý</w:t>
      </w:r>
      <w:r w:rsidRPr="00C5230D">
        <w:rPr>
          <w:rFonts w:ascii="Times New Roman" w:hAnsi="Times New Roman"/>
          <w:sz w:val="26"/>
          <w:szCs w:val="26"/>
        </w:rPr>
        <w:t>.</w:t>
      </w:r>
    </w:p>
    <w:p w:rsidR="002D5327" w:rsidRPr="00114CFF" w:rsidRDefault="002D5327" w:rsidP="00114CFF">
      <w:pPr>
        <w:pStyle w:val="Heading3"/>
      </w:pPr>
      <w:bookmarkStart w:id="58" w:name="_Toc114493221"/>
      <w:r w:rsidRPr="00114CFF">
        <w:t>Bảng 1</w:t>
      </w:r>
      <w:bookmarkEnd w:id="55"/>
      <w:bookmarkEnd w:id="56"/>
      <w:bookmarkEnd w:id="57"/>
      <w:r w:rsidR="00301060" w:rsidRPr="00114CFF">
        <w:t>.2</w:t>
      </w:r>
      <w:r w:rsidR="00E86CCA" w:rsidRPr="00114CFF">
        <w:t>: Bảng kê tọa độ khu đất</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2176"/>
        <w:gridCol w:w="2105"/>
      </w:tblGrid>
      <w:tr w:rsidR="00E86CCA" w:rsidRPr="00684EBA" w:rsidTr="00990FE9">
        <w:trPr>
          <w:trHeight w:val="397"/>
          <w:jc w:val="center"/>
        </w:trPr>
        <w:tc>
          <w:tcPr>
            <w:tcW w:w="2299" w:type="dxa"/>
            <w:vMerge w:val="restart"/>
            <w:shd w:val="clear" w:color="auto" w:fill="F2F2F2"/>
            <w:vAlign w:val="center"/>
          </w:tcPr>
          <w:p w:rsidR="00E86CCA" w:rsidRPr="00684EBA" w:rsidRDefault="00E86CCA" w:rsidP="00C628BF">
            <w:pPr>
              <w:tabs>
                <w:tab w:val="left" w:pos="567"/>
                <w:tab w:val="num" w:pos="720"/>
                <w:tab w:val="right" w:pos="2143"/>
              </w:tabs>
              <w:suppressAutoHyphens/>
              <w:jc w:val="center"/>
              <w:rPr>
                <w:rFonts w:ascii="Times New Roman" w:hAnsi="Times New Roman"/>
                <w:sz w:val="26"/>
                <w:szCs w:val="26"/>
              </w:rPr>
            </w:pPr>
            <w:r>
              <w:rPr>
                <w:rFonts w:ascii="Times New Roman" w:hAnsi="Times New Roman"/>
                <w:sz w:val="26"/>
                <w:szCs w:val="26"/>
              </w:rPr>
              <w:t>Điểm mốc</w:t>
            </w:r>
          </w:p>
        </w:tc>
        <w:tc>
          <w:tcPr>
            <w:tcW w:w="4281" w:type="dxa"/>
            <w:gridSpan w:val="2"/>
            <w:shd w:val="clear" w:color="auto" w:fill="F2F2F2"/>
            <w:vAlign w:val="center"/>
          </w:tcPr>
          <w:p w:rsidR="00E86CCA" w:rsidRPr="00684EBA" w:rsidRDefault="00E86CCA" w:rsidP="00C628BF">
            <w:pPr>
              <w:tabs>
                <w:tab w:val="left" w:pos="567"/>
                <w:tab w:val="num" w:pos="720"/>
              </w:tabs>
              <w:suppressAutoHyphens/>
              <w:jc w:val="center"/>
              <w:rPr>
                <w:rFonts w:ascii="Times New Roman" w:hAnsi="Times New Roman"/>
                <w:sz w:val="26"/>
                <w:szCs w:val="26"/>
              </w:rPr>
            </w:pPr>
            <w:r>
              <w:rPr>
                <w:rFonts w:ascii="Times New Roman" w:hAnsi="Times New Roman"/>
                <w:sz w:val="26"/>
                <w:szCs w:val="26"/>
              </w:rPr>
              <w:t>Tọa độ VN2000</w:t>
            </w:r>
          </w:p>
        </w:tc>
      </w:tr>
      <w:tr w:rsidR="00E86CCA" w:rsidRPr="00684EBA" w:rsidTr="002D5327">
        <w:trPr>
          <w:trHeight w:val="431"/>
          <w:jc w:val="center"/>
        </w:trPr>
        <w:tc>
          <w:tcPr>
            <w:tcW w:w="2299" w:type="dxa"/>
            <w:vMerge/>
            <w:shd w:val="clear" w:color="auto" w:fill="auto"/>
          </w:tcPr>
          <w:p w:rsidR="00E86CCA" w:rsidRPr="00684EBA" w:rsidRDefault="00E86CCA" w:rsidP="00C628BF">
            <w:pPr>
              <w:tabs>
                <w:tab w:val="left" w:pos="567"/>
                <w:tab w:val="num" w:pos="720"/>
                <w:tab w:val="right" w:pos="2143"/>
              </w:tabs>
              <w:suppressAutoHyphens/>
              <w:jc w:val="center"/>
              <w:rPr>
                <w:rFonts w:ascii="Times New Roman" w:hAnsi="Times New Roman"/>
                <w:b w:val="0"/>
                <w:sz w:val="26"/>
                <w:szCs w:val="26"/>
              </w:rPr>
            </w:pPr>
          </w:p>
        </w:tc>
        <w:tc>
          <w:tcPr>
            <w:tcW w:w="2176" w:type="dxa"/>
            <w:shd w:val="clear" w:color="auto" w:fill="auto"/>
            <w:vAlign w:val="center"/>
          </w:tcPr>
          <w:p w:rsidR="00E86CCA" w:rsidRPr="00E86CCA" w:rsidRDefault="00E86CCA" w:rsidP="00C628BF">
            <w:pPr>
              <w:tabs>
                <w:tab w:val="left" w:pos="567"/>
                <w:tab w:val="num" w:pos="720"/>
              </w:tabs>
              <w:suppressAutoHyphens/>
              <w:jc w:val="center"/>
              <w:rPr>
                <w:rFonts w:ascii="Times New Roman" w:hAnsi="Times New Roman"/>
                <w:sz w:val="26"/>
                <w:szCs w:val="26"/>
              </w:rPr>
            </w:pPr>
            <w:r>
              <w:rPr>
                <w:rFonts w:ascii="Times New Roman" w:hAnsi="Times New Roman"/>
                <w:sz w:val="26"/>
                <w:szCs w:val="26"/>
              </w:rPr>
              <w:t>X (m)</w:t>
            </w:r>
          </w:p>
        </w:tc>
        <w:tc>
          <w:tcPr>
            <w:tcW w:w="2105" w:type="dxa"/>
            <w:shd w:val="clear" w:color="auto" w:fill="auto"/>
            <w:vAlign w:val="center"/>
          </w:tcPr>
          <w:p w:rsidR="00E86CCA" w:rsidRPr="00E86CCA" w:rsidRDefault="00E86CCA" w:rsidP="00C628BF">
            <w:pPr>
              <w:tabs>
                <w:tab w:val="left" w:pos="567"/>
                <w:tab w:val="num" w:pos="720"/>
              </w:tabs>
              <w:suppressAutoHyphens/>
              <w:jc w:val="center"/>
              <w:rPr>
                <w:rFonts w:ascii="Times New Roman" w:hAnsi="Times New Roman"/>
                <w:sz w:val="26"/>
                <w:szCs w:val="26"/>
              </w:rPr>
            </w:pPr>
            <w:r w:rsidRPr="00E86CCA">
              <w:rPr>
                <w:rFonts w:ascii="Times New Roman" w:hAnsi="Times New Roman"/>
                <w:sz w:val="26"/>
                <w:szCs w:val="26"/>
              </w:rPr>
              <w:t>Y (m)</w:t>
            </w:r>
          </w:p>
        </w:tc>
      </w:tr>
      <w:tr w:rsidR="002D5327" w:rsidRPr="00684EBA" w:rsidTr="002D5327">
        <w:trPr>
          <w:trHeight w:val="280"/>
          <w:jc w:val="center"/>
        </w:trPr>
        <w:tc>
          <w:tcPr>
            <w:tcW w:w="2299" w:type="dxa"/>
            <w:shd w:val="clear" w:color="auto" w:fill="auto"/>
          </w:tcPr>
          <w:p w:rsidR="002D5327"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w:t>
            </w:r>
          </w:p>
        </w:tc>
        <w:tc>
          <w:tcPr>
            <w:tcW w:w="2176" w:type="dxa"/>
            <w:shd w:val="clear" w:color="auto" w:fill="auto"/>
            <w:vAlign w:val="center"/>
          </w:tcPr>
          <w:p w:rsidR="002D5327"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592613</w:t>
            </w:r>
          </w:p>
        </w:tc>
        <w:tc>
          <w:tcPr>
            <w:tcW w:w="2105" w:type="dxa"/>
            <w:shd w:val="clear" w:color="auto" w:fill="auto"/>
            <w:vAlign w:val="center"/>
          </w:tcPr>
          <w:p w:rsidR="002D5327"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1278683</w:t>
            </w:r>
          </w:p>
        </w:tc>
      </w:tr>
      <w:tr w:rsidR="002D5327" w:rsidRPr="00684EBA" w:rsidTr="002D5327">
        <w:trPr>
          <w:trHeight w:val="370"/>
          <w:jc w:val="center"/>
        </w:trPr>
        <w:tc>
          <w:tcPr>
            <w:tcW w:w="2299" w:type="dxa"/>
            <w:shd w:val="clear" w:color="auto" w:fill="auto"/>
          </w:tcPr>
          <w:p w:rsidR="002D5327"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2</w:t>
            </w:r>
          </w:p>
        </w:tc>
        <w:tc>
          <w:tcPr>
            <w:tcW w:w="2176" w:type="dxa"/>
            <w:shd w:val="clear" w:color="auto" w:fill="auto"/>
            <w:vAlign w:val="center"/>
          </w:tcPr>
          <w:p w:rsidR="002D5327"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592746</w:t>
            </w:r>
          </w:p>
        </w:tc>
        <w:tc>
          <w:tcPr>
            <w:tcW w:w="2105" w:type="dxa"/>
            <w:shd w:val="clear" w:color="auto" w:fill="auto"/>
            <w:vAlign w:val="center"/>
          </w:tcPr>
          <w:p w:rsidR="002D5327"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1278844</w:t>
            </w:r>
          </w:p>
        </w:tc>
      </w:tr>
      <w:tr w:rsidR="00301060" w:rsidRPr="00684EBA" w:rsidTr="002D5327">
        <w:trPr>
          <w:trHeight w:val="370"/>
          <w:jc w:val="center"/>
        </w:trPr>
        <w:tc>
          <w:tcPr>
            <w:tcW w:w="2299" w:type="dxa"/>
            <w:shd w:val="clear" w:color="auto" w:fill="auto"/>
          </w:tcPr>
          <w:p w:rsidR="00301060"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3</w:t>
            </w:r>
          </w:p>
        </w:tc>
        <w:tc>
          <w:tcPr>
            <w:tcW w:w="2176"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592950</w:t>
            </w:r>
          </w:p>
        </w:tc>
        <w:tc>
          <w:tcPr>
            <w:tcW w:w="2105"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1278897</w:t>
            </w:r>
          </w:p>
        </w:tc>
      </w:tr>
      <w:tr w:rsidR="00301060" w:rsidRPr="00684EBA" w:rsidTr="002D5327">
        <w:trPr>
          <w:trHeight w:val="370"/>
          <w:jc w:val="center"/>
        </w:trPr>
        <w:tc>
          <w:tcPr>
            <w:tcW w:w="2299" w:type="dxa"/>
            <w:shd w:val="clear" w:color="auto" w:fill="auto"/>
          </w:tcPr>
          <w:p w:rsidR="00301060"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4</w:t>
            </w:r>
          </w:p>
        </w:tc>
        <w:tc>
          <w:tcPr>
            <w:tcW w:w="2176"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593012</w:t>
            </w:r>
          </w:p>
        </w:tc>
        <w:tc>
          <w:tcPr>
            <w:tcW w:w="2105"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1278904</w:t>
            </w:r>
          </w:p>
        </w:tc>
      </w:tr>
      <w:tr w:rsidR="00301060" w:rsidRPr="00684EBA" w:rsidTr="002D5327">
        <w:trPr>
          <w:trHeight w:val="370"/>
          <w:jc w:val="center"/>
        </w:trPr>
        <w:tc>
          <w:tcPr>
            <w:tcW w:w="2299" w:type="dxa"/>
            <w:shd w:val="clear" w:color="auto" w:fill="auto"/>
          </w:tcPr>
          <w:p w:rsidR="00301060"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w:t>
            </w:r>
          </w:p>
        </w:tc>
        <w:tc>
          <w:tcPr>
            <w:tcW w:w="2176"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592969</w:t>
            </w:r>
          </w:p>
        </w:tc>
        <w:tc>
          <w:tcPr>
            <w:tcW w:w="2105"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1278804</w:t>
            </w:r>
          </w:p>
        </w:tc>
      </w:tr>
      <w:tr w:rsidR="00301060" w:rsidRPr="00684EBA" w:rsidTr="002D5327">
        <w:trPr>
          <w:trHeight w:val="370"/>
          <w:jc w:val="center"/>
        </w:trPr>
        <w:tc>
          <w:tcPr>
            <w:tcW w:w="2299" w:type="dxa"/>
            <w:shd w:val="clear" w:color="auto" w:fill="auto"/>
          </w:tcPr>
          <w:p w:rsidR="00301060"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6</w:t>
            </w:r>
          </w:p>
        </w:tc>
        <w:tc>
          <w:tcPr>
            <w:tcW w:w="2176"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593085</w:t>
            </w:r>
          </w:p>
        </w:tc>
        <w:tc>
          <w:tcPr>
            <w:tcW w:w="2105"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1278668</w:t>
            </w:r>
          </w:p>
        </w:tc>
      </w:tr>
      <w:tr w:rsidR="00301060" w:rsidRPr="00684EBA" w:rsidTr="002D5327">
        <w:trPr>
          <w:trHeight w:val="370"/>
          <w:jc w:val="center"/>
        </w:trPr>
        <w:tc>
          <w:tcPr>
            <w:tcW w:w="2299" w:type="dxa"/>
            <w:shd w:val="clear" w:color="auto" w:fill="auto"/>
          </w:tcPr>
          <w:p w:rsidR="00301060"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7</w:t>
            </w:r>
          </w:p>
        </w:tc>
        <w:tc>
          <w:tcPr>
            <w:tcW w:w="2176"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592985</w:t>
            </w:r>
          </w:p>
        </w:tc>
        <w:tc>
          <w:tcPr>
            <w:tcW w:w="2105" w:type="dxa"/>
            <w:shd w:val="clear" w:color="auto" w:fill="auto"/>
            <w:vAlign w:val="center"/>
          </w:tcPr>
          <w:p w:rsidR="00301060" w:rsidRPr="00684EBA" w:rsidRDefault="00301060" w:rsidP="00C628BF">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1278626</w:t>
            </w:r>
          </w:p>
        </w:tc>
      </w:tr>
      <w:tr w:rsidR="002D5327" w:rsidRPr="00684EBA" w:rsidTr="002D5327">
        <w:trPr>
          <w:trHeight w:val="263"/>
          <w:jc w:val="center"/>
        </w:trPr>
        <w:tc>
          <w:tcPr>
            <w:tcW w:w="2299" w:type="dxa"/>
            <w:shd w:val="clear" w:color="auto" w:fill="auto"/>
          </w:tcPr>
          <w:p w:rsidR="002D5327" w:rsidRPr="00684EBA" w:rsidRDefault="00301060" w:rsidP="00D66A7B">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8</w:t>
            </w:r>
          </w:p>
        </w:tc>
        <w:tc>
          <w:tcPr>
            <w:tcW w:w="2176" w:type="dxa"/>
            <w:shd w:val="clear" w:color="auto" w:fill="auto"/>
            <w:vAlign w:val="center"/>
          </w:tcPr>
          <w:p w:rsidR="002D5327" w:rsidRPr="00684EBA" w:rsidRDefault="00301060" w:rsidP="00D66A7B">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592943</w:t>
            </w:r>
          </w:p>
        </w:tc>
        <w:tc>
          <w:tcPr>
            <w:tcW w:w="2105" w:type="dxa"/>
            <w:shd w:val="clear" w:color="auto" w:fill="auto"/>
            <w:vAlign w:val="center"/>
          </w:tcPr>
          <w:p w:rsidR="002D5327" w:rsidRPr="00684EBA" w:rsidRDefault="00301060" w:rsidP="00D66A7B">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1278684</w:t>
            </w:r>
          </w:p>
        </w:tc>
      </w:tr>
    </w:tbl>
    <w:p w:rsidR="003203E6" w:rsidRPr="00684EBA" w:rsidRDefault="00F053B6" w:rsidP="00D66A7B">
      <w:pPr>
        <w:rPr>
          <w:rFonts w:ascii="Times New Roman" w:hAnsi="Times New Roman"/>
          <w:b w:val="0"/>
          <w:color w:val="000000"/>
          <w:sz w:val="26"/>
          <w:szCs w:val="26"/>
        </w:rPr>
      </w:pPr>
      <w:r>
        <w:rPr>
          <w:rFonts w:ascii="Times New Roman" w:hAnsi="Times New Roman"/>
          <w:b w:val="0"/>
          <w:noProof/>
          <w:color w:val="000000"/>
          <w:sz w:val="26"/>
          <w:szCs w:val="26"/>
        </w:rPr>
        <w:lastRenderedPageBreak/>
        <w:pict>
          <v:shape id="_x0000_s21444" type="#_x0000_t32" style="position:absolute;margin-left:139.45pt;margin-top:207.2pt;width:4.5pt;height:25.5pt;flip:x;z-index:251981824;mso-position-horizontal-relative:text;mso-position-vertical-relative:text" o:connectortype="straight" strokecolor="red" strokeweight="3pt">
            <v:stroke endarrow="block"/>
            <v:shadow type="perspective" color="#974706 [1609]" opacity=".5" offset="1pt" offset2="-1pt"/>
          </v:shape>
        </w:pict>
      </w:r>
      <w:r>
        <w:rPr>
          <w:rFonts w:ascii="Times New Roman" w:hAnsi="Times New Roman"/>
          <w:b w:val="0"/>
          <w:noProof/>
          <w:color w:val="000000"/>
          <w:sz w:val="26"/>
          <w:szCs w:val="26"/>
        </w:rPr>
        <w:pict>
          <v:shapetype id="_x0000_t202" coordsize="21600,21600" o:spt="202" path="m,l,21600r21600,l21600,xe">
            <v:stroke joinstyle="miter"/>
            <v:path gradientshapeok="t" o:connecttype="rect"/>
          </v:shapetype>
          <v:shape id="_x0000_s21443" type="#_x0000_t202" style="position:absolute;margin-left:107.95pt;margin-top:186.95pt;width:81.75pt;height:20.25pt;z-index:251980800;mso-position-horizontal-relative:text;mso-position-vertical-relative:text">
            <v:textbox style="mso-next-textbox:#_x0000_s21443">
              <w:txbxContent>
                <w:p w:rsidR="00607B8E" w:rsidRPr="003E517F" w:rsidRDefault="00607B8E" w:rsidP="003E517F">
                  <w:pPr>
                    <w:jc w:val="center"/>
                    <w:rPr>
                      <w:rFonts w:ascii="Times New Roman" w:hAnsi="Times New Roman"/>
                      <w:sz w:val="26"/>
                      <w:szCs w:val="26"/>
                    </w:rPr>
                  </w:pPr>
                  <w:r w:rsidRPr="003E517F">
                    <w:rPr>
                      <w:rFonts w:ascii="Times New Roman" w:hAnsi="Times New Roman"/>
                      <w:sz w:val="26"/>
                      <w:szCs w:val="26"/>
                    </w:rPr>
                    <w:t>Vị trí cơ sở</w:t>
                  </w:r>
                </w:p>
              </w:txbxContent>
            </v:textbox>
          </v:shape>
        </w:pict>
      </w:r>
      <w:r w:rsidR="003E517F">
        <w:rPr>
          <w:rFonts w:ascii="Times New Roman" w:hAnsi="Times New Roman"/>
          <w:b w:val="0"/>
          <w:noProof/>
          <w:color w:val="000000"/>
          <w:sz w:val="26"/>
          <w:szCs w:val="26"/>
        </w:rPr>
        <w:drawing>
          <wp:inline distT="0" distB="0" distL="0" distR="0">
            <wp:extent cx="5838825" cy="40195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838825" cy="4019550"/>
                    </a:xfrm>
                    <a:prstGeom prst="rect">
                      <a:avLst/>
                    </a:prstGeom>
                    <a:noFill/>
                    <a:ln w="9525">
                      <a:noFill/>
                      <a:miter lim="800000"/>
                      <a:headEnd/>
                      <a:tailEnd/>
                    </a:ln>
                  </pic:spPr>
                </pic:pic>
              </a:graphicData>
            </a:graphic>
          </wp:inline>
        </w:drawing>
      </w:r>
    </w:p>
    <w:p w:rsidR="00A60E6A" w:rsidRPr="00684EBA" w:rsidRDefault="003C42F8" w:rsidP="003C42F8">
      <w:pPr>
        <w:pStyle w:val="Heading2"/>
      </w:pPr>
      <w:bookmarkStart w:id="59" w:name="_Toc114493243"/>
      <w:r>
        <w:t>Hình 1.2: Sơ đồ đường đi đến vị trí Cơ sở</w:t>
      </w:r>
      <w:bookmarkEnd w:id="59"/>
    </w:p>
    <w:p w:rsidR="00933B96" w:rsidRPr="00301060" w:rsidRDefault="00301060" w:rsidP="005560FB">
      <w:pPr>
        <w:pStyle w:val="MUC3"/>
      </w:pPr>
      <w:bookmarkStart w:id="60" w:name="_Toc100073598"/>
      <w:bookmarkStart w:id="61" w:name="_Toc100073657"/>
      <w:bookmarkStart w:id="62" w:name="_Toc100073717"/>
      <w:bookmarkStart w:id="63" w:name="_Toc105762575"/>
      <w:bookmarkStart w:id="64" w:name="_Toc105762635"/>
      <w:bookmarkStart w:id="65" w:name="_Toc105762694"/>
      <w:bookmarkStart w:id="66" w:name="_Toc105762752"/>
      <w:bookmarkStart w:id="67" w:name="_Toc105771107"/>
      <w:bookmarkStart w:id="68" w:name="_Toc114493173"/>
      <w:r w:rsidRPr="00301060">
        <w:t xml:space="preserve">5.2. </w:t>
      </w:r>
      <w:r w:rsidR="00933B96" w:rsidRPr="00301060">
        <w:t>Các hạng mục công trình</w:t>
      </w:r>
      <w:bookmarkEnd w:id="60"/>
      <w:bookmarkEnd w:id="61"/>
      <w:bookmarkEnd w:id="62"/>
      <w:bookmarkEnd w:id="63"/>
      <w:bookmarkEnd w:id="64"/>
      <w:bookmarkEnd w:id="65"/>
      <w:bookmarkEnd w:id="66"/>
      <w:bookmarkEnd w:id="67"/>
      <w:bookmarkEnd w:id="68"/>
    </w:p>
    <w:p w:rsidR="00BC237B" w:rsidRPr="005560FB" w:rsidRDefault="00C5611B" w:rsidP="005560FB">
      <w:pPr>
        <w:spacing w:before="40" w:after="40"/>
        <w:ind w:firstLine="567"/>
        <w:jc w:val="both"/>
        <w:rPr>
          <w:rFonts w:ascii="Times New Roman" w:hAnsi="Times New Roman"/>
          <w:b w:val="0"/>
          <w:sz w:val="26"/>
          <w:szCs w:val="26"/>
        </w:rPr>
      </w:pPr>
      <w:bookmarkStart w:id="69" w:name="_Toc350786973"/>
      <w:r>
        <w:rPr>
          <w:rFonts w:ascii="Times New Roman" w:hAnsi="Times New Roman"/>
          <w:b w:val="0"/>
          <w:sz w:val="26"/>
          <w:szCs w:val="26"/>
        </w:rPr>
        <w:t xml:space="preserve">- </w:t>
      </w:r>
      <w:r w:rsidR="00301060">
        <w:rPr>
          <w:rFonts w:ascii="Times New Roman" w:hAnsi="Times New Roman"/>
          <w:b w:val="0"/>
          <w:sz w:val="26"/>
          <w:szCs w:val="26"/>
        </w:rPr>
        <w:t>Nhà máy chế biến mủ cao su Khải Thuận Phú có tổng diện tích đất sử dụng là 86.497,5 m</w:t>
      </w:r>
      <w:r w:rsidR="00301060">
        <w:rPr>
          <w:rFonts w:ascii="Times New Roman" w:hAnsi="Times New Roman"/>
          <w:b w:val="0"/>
          <w:sz w:val="26"/>
          <w:szCs w:val="26"/>
          <w:vertAlign w:val="superscript"/>
        </w:rPr>
        <w:t>2</w:t>
      </w:r>
      <w:r w:rsidR="00301060">
        <w:rPr>
          <w:rFonts w:ascii="Times New Roman" w:hAnsi="Times New Roman"/>
          <w:b w:val="0"/>
          <w:sz w:val="26"/>
          <w:szCs w:val="26"/>
        </w:rPr>
        <w:t xml:space="preserve"> được bố trí và xây dựng những hạng mục sau:</w:t>
      </w:r>
    </w:p>
    <w:p w:rsidR="00933B96" w:rsidRPr="00E823AF" w:rsidRDefault="00933B96" w:rsidP="00E823AF">
      <w:pPr>
        <w:pStyle w:val="Heading3"/>
        <w:rPr>
          <w:rFonts w:eastAsia="SimSun"/>
        </w:rPr>
      </w:pPr>
      <w:bookmarkStart w:id="70" w:name="_Toc114493222"/>
      <w:r w:rsidRPr="00E823AF">
        <w:rPr>
          <w:rFonts w:eastAsia="SimSun"/>
        </w:rPr>
        <w:t xml:space="preserve">Bảng </w:t>
      </w:r>
      <w:r w:rsidR="00652EB0" w:rsidRPr="00E823AF">
        <w:rPr>
          <w:rFonts w:eastAsia="SimSun"/>
        </w:rPr>
        <w:t>1.3</w:t>
      </w:r>
      <w:r w:rsidRPr="00E823AF">
        <w:rPr>
          <w:rFonts w:eastAsia="SimSun"/>
        </w:rPr>
        <w:t>: Các hạng mục công trình</w:t>
      </w:r>
      <w:bookmarkEnd w:id="69"/>
      <w:bookmarkEnd w:id="70"/>
    </w:p>
    <w:tbl>
      <w:tblPr>
        <w:tblW w:w="4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650"/>
        <w:gridCol w:w="4355"/>
        <w:gridCol w:w="1981"/>
        <w:gridCol w:w="1402"/>
      </w:tblGrid>
      <w:tr w:rsidR="00FA6B96" w:rsidRPr="00684EBA" w:rsidTr="00FA6B96">
        <w:trPr>
          <w:trHeight w:val="533"/>
          <w:tblHeader/>
          <w:jc w:val="center"/>
        </w:trPr>
        <w:tc>
          <w:tcPr>
            <w:tcW w:w="387" w:type="pct"/>
            <w:tcBorders>
              <w:top w:val="single" w:sz="4" w:space="0" w:color="auto"/>
              <w:left w:val="single" w:sz="4" w:space="0" w:color="auto"/>
              <w:right w:val="single" w:sz="4" w:space="0" w:color="auto"/>
            </w:tcBorders>
            <w:shd w:val="clear" w:color="auto" w:fill="F2F2F2"/>
            <w:vAlign w:val="center"/>
          </w:tcPr>
          <w:p w:rsidR="00FA6B96" w:rsidRPr="00684EBA" w:rsidRDefault="00FA6B96" w:rsidP="00D66A7B">
            <w:pPr>
              <w:jc w:val="center"/>
              <w:rPr>
                <w:rFonts w:ascii="Times New Roman" w:hAnsi="Times New Roman"/>
                <w:sz w:val="26"/>
                <w:szCs w:val="26"/>
              </w:rPr>
            </w:pPr>
            <w:r w:rsidRPr="00684EBA">
              <w:rPr>
                <w:rFonts w:ascii="Times New Roman" w:hAnsi="Times New Roman"/>
                <w:sz w:val="26"/>
                <w:szCs w:val="26"/>
              </w:rPr>
              <w:t>Stt</w:t>
            </w:r>
          </w:p>
        </w:tc>
        <w:tc>
          <w:tcPr>
            <w:tcW w:w="2596" w:type="pct"/>
            <w:tcBorders>
              <w:top w:val="single" w:sz="4" w:space="0" w:color="auto"/>
              <w:left w:val="single" w:sz="4" w:space="0" w:color="auto"/>
              <w:right w:val="single" w:sz="4" w:space="0" w:color="auto"/>
            </w:tcBorders>
            <w:shd w:val="clear" w:color="auto" w:fill="F2F2F2"/>
            <w:vAlign w:val="center"/>
          </w:tcPr>
          <w:p w:rsidR="00FA6B96" w:rsidRPr="00684EBA" w:rsidRDefault="00FA6B96" w:rsidP="00D66A7B">
            <w:pPr>
              <w:jc w:val="center"/>
              <w:rPr>
                <w:rFonts w:ascii="Times New Roman" w:hAnsi="Times New Roman"/>
                <w:sz w:val="26"/>
                <w:szCs w:val="26"/>
              </w:rPr>
            </w:pPr>
            <w:r w:rsidRPr="00684EBA">
              <w:rPr>
                <w:rFonts w:ascii="Times New Roman" w:hAnsi="Times New Roman"/>
                <w:sz w:val="26"/>
                <w:szCs w:val="26"/>
              </w:rPr>
              <w:t>Hạng mục công trình</w:t>
            </w:r>
          </w:p>
        </w:tc>
        <w:tc>
          <w:tcPr>
            <w:tcW w:w="1181" w:type="pct"/>
            <w:tcBorders>
              <w:top w:val="single" w:sz="4" w:space="0" w:color="auto"/>
              <w:left w:val="single" w:sz="4" w:space="0" w:color="auto"/>
              <w:right w:val="single" w:sz="4" w:space="0" w:color="auto"/>
            </w:tcBorders>
            <w:shd w:val="clear" w:color="auto" w:fill="F2F2F2"/>
            <w:vAlign w:val="center"/>
          </w:tcPr>
          <w:p w:rsidR="00FA6B96" w:rsidRPr="00684EBA" w:rsidRDefault="00FA6B96" w:rsidP="00D66A7B">
            <w:pPr>
              <w:jc w:val="center"/>
              <w:rPr>
                <w:rFonts w:ascii="Times New Roman" w:hAnsi="Times New Roman"/>
                <w:sz w:val="26"/>
                <w:szCs w:val="26"/>
              </w:rPr>
            </w:pPr>
            <w:r w:rsidRPr="00684EBA">
              <w:rPr>
                <w:rFonts w:ascii="Times New Roman" w:hAnsi="Times New Roman"/>
                <w:sz w:val="26"/>
                <w:szCs w:val="26"/>
              </w:rPr>
              <w:t>Diện tích (m</w:t>
            </w:r>
            <w:r w:rsidRPr="00684EBA">
              <w:rPr>
                <w:rFonts w:ascii="Times New Roman" w:hAnsi="Times New Roman"/>
                <w:sz w:val="26"/>
                <w:szCs w:val="26"/>
                <w:vertAlign w:val="superscript"/>
              </w:rPr>
              <w:t>2</w:t>
            </w:r>
            <w:r w:rsidRPr="00684EBA">
              <w:rPr>
                <w:rFonts w:ascii="Times New Roman" w:hAnsi="Times New Roman"/>
                <w:sz w:val="26"/>
                <w:szCs w:val="26"/>
              </w:rPr>
              <w:t>)</w:t>
            </w:r>
          </w:p>
        </w:tc>
        <w:tc>
          <w:tcPr>
            <w:tcW w:w="836" w:type="pct"/>
            <w:tcBorders>
              <w:top w:val="single" w:sz="4" w:space="0" w:color="auto"/>
              <w:left w:val="single" w:sz="4" w:space="0" w:color="auto"/>
              <w:right w:val="single" w:sz="4" w:space="0" w:color="auto"/>
            </w:tcBorders>
            <w:shd w:val="clear" w:color="auto" w:fill="F2F2F2"/>
            <w:vAlign w:val="center"/>
          </w:tcPr>
          <w:p w:rsidR="00FA6B96" w:rsidRPr="00684EBA" w:rsidRDefault="00FA6B96" w:rsidP="00D66A7B">
            <w:pPr>
              <w:jc w:val="center"/>
              <w:rPr>
                <w:rFonts w:ascii="Times New Roman" w:hAnsi="Times New Roman"/>
                <w:sz w:val="26"/>
                <w:szCs w:val="26"/>
              </w:rPr>
            </w:pPr>
            <w:r w:rsidRPr="00684EBA">
              <w:rPr>
                <w:rFonts w:ascii="Times New Roman" w:hAnsi="Times New Roman"/>
                <w:sz w:val="26"/>
                <w:szCs w:val="26"/>
              </w:rPr>
              <w:t>Tỷ lệ (%)</w:t>
            </w:r>
          </w:p>
        </w:tc>
      </w:tr>
      <w:tr w:rsidR="00FA6B96" w:rsidRPr="00684EBA" w:rsidTr="00FA6B96">
        <w:trPr>
          <w:cantSplit/>
          <w:trHeight w:val="712"/>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hAnsi="Times New Roman"/>
                <w:b w:val="0"/>
                <w:sz w:val="26"/>
                <w:szCs w:val="26"/>
              </w:rPr>
            </w:pPr>
            <w:r w:rsidRPr="00684EBA">
              <w:rPr>
                <w:rFonts w:ascii="Times New Roman" w:hAnsi="Times New Roman"/>
                <w:b w:val="0"/>
                <w:sz w:val="26"/>
                <w:szCs w:val="26"/>
              </w:rPr>
              <w:t>01</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hAnsi="Times New Roman"/>
                <w:b w:val="0"/>
                <w:sz w:val="26"/>
                <w:szCs w:val="26"/>
              </w:rPr>
            </w:pPr>
            <w:r>
              <w:rPr>
                <w:rFonts w:ascii="Times New Roman" w:hAnsi="Times New Roman"/>
                <w:b w:val="0"/>
                <w:sz w:val="26"/>
                <w:szCs w:val="26"/>
              </w:rPr>
              <w:t>Nhà xưởng chế biến mủ</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hAnsi="Times New Roman"/>
                <w:b w:val="0"/>
                <w:sz w:val="26"/>
                <w:szCs w:val="26"/>
              </w:rPr>
            </w:pPr>
            <w:r>
              <w:rPr>
                <w:rFonts w:ascii="Times New Roman" w:hAnsi="Times New Roman"/>
                <w:b w:val="0"/>
                <w:sz w:val="26"/>
                <w:szCs w:val="26"/>
              </w:rPr>
              <w:t>6.000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hAnsi="Times New Roman"/>
                <w:b w:val="0"/>
                <w:sz w:val="26"/>
                <w:szCs w:val="26"/>
              </w:rPr>
            </w:pPr>
            <w:r>
              <w:rPr>
                <w:rFonts w:ascii="Times New Roman" w:hAnsi="Times New Roman"/>
                <w:b w:val="0"/>
                <w:sz w:val="26"/>
                <w:szCs w:val="26"/>
              </w:rPr>
              <w:t>6,94</w:t>
            </w:r>
          </w:p>
        </w:tc>
      </w:tr>
      <w:tr w:rsidR="00FA6B96" w:rsidRPr="00684EBA" w:rsidTr="00FA6B96">
        <w:trPr>
          <w:cantSplit/>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hAnsi="Times New Roman"/>
                <w:b w:val="0"/>
                <w:sz w:val="26"/>
                <w:szCs w:val="26"/>
              </w:rPr>
            </w:pPr>
            <w:r w:rsidRPr="00684EBA">
              <w:rPr>
                <w:rFonts w:ascii="Times New Roman" w:hAnsi="Times New Roman"/>
                <w:b w:val="0"/>
                <w:sz w:val="26"/>
                <w:szCs w:val="26"/>
              </w:rPr>
              <w:t>02</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hAnsi="Times New Roman"/>
                <w:b w:val="0"/>
                <w:sz w:val="26"/>
                <w:szCs w:val="26"/>
              </w:rPr>
            </w:pPr>
            <w:r>
              <w:rPr>
                <w:rFonts w:ascii="Times New Roman" w:hAnsi="Times New Roman"/>
                <w:b w:val="0"/>
                <w:sz w:val="26"/>
                <w:szCs w:val="26"/>
              </w:rPr>
              <w:t>Nhà văn phòng</w:t>
            </w:r>
          </w:p>
        </w:tc>
        <w:tc>
          <w:tcPr>
            <w:tcW w:w="1181" w:type="pct"/>
            <w:tcBorders>
              <w:top w:val="single" w:sz="4" w:space="0" w:color="auto"/>
              <w:left w:val="single" w:sz="4" w:space="0" w:color="auto"/>
              <w:bottom w:val="single" w:sz="4" w:space="0" w:color="auto"/>
              <w:right w:val="single" w:sz="4" w:space="0" w:color="auto"/>
            </w:tcBorders>
          </w:tcPr>
          <w:p w:rsidR="00FA6B96" w:rsidRPr="00684EBA" w:rsidRDefault="002D5D91" w:rsidP="00D66A7B">
            <w:pPr>
              <w:jc w:val="right"/>
              <w:rPr>
                <w:rFonts w:ascii="Times New Roman" w:hAnsi="Times New Roman"/>
                <w:b w:val="0"/>
                <w:sz w:val="26"/>
                <w:szCs w:val="26"/>
              </w:rPr>
            </w:pPr>
            <w:r>
              <w:rPr>
                <w:rFonts w:ascii="Times New Roman" w:hAnsi="Times New Roman"/>
                <w:b w:val="0"/>
                <w:sz w:val="26"/>
                <w:szCs w:val="26"/>
              </w:rPr>
              <w:t>240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hAnsi="Times New Roman"/>
                <w:b w:val="0"/>
                <w:sz w:val="26"/>
                <w:szCs w:val="26"/>
              </w:rPr>
            </w:pPr>
            <w:r>
              <w:rPr>
                <w:rFonts w:ascii="Times New Roman" w:hAnsi="Times New Roman"/>
                <w:b w:val="0"/>
                <w:sz w:val="26"/>
                <w:szCs w:val="26"/>
              </w:rPr>
              <w:t>0,28</w:t>
            </w:r>
          </w:p>
        </w:tc>
      </w:tr>
      <w:tr w:rsidR="00FA6B96" w:rsidRPr="00684EBA" w:rsidTr="00FA6B96">
        <w:trPr>
          <w:cantSplit/>
          <w:trHeight w:val="337"/>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hAnsi="Times New Roman"/>
                <w:b w:val="0"/>
                <w:sz w:val="26"/>
                <w:szCs w:val="26"/>
              </w:rPr>
            </w:pPr>
            <w:r w:rsidRPr="00684EBA">
              <w:rPr>
                <w:rFonts w:ascii="Times New Roman" w:hAnsi="Times New Roman"/>
                <w:b w:val="0"/>
                <w:sz w:val="26"/>
                <w:szCs w:val="26"/>
              </w:rPr>
              <w:t>03</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hAnsi="Times New Roman"/>
                <w:b w:val="0"/>
                <w:sz w:val="26"/>
                <w:szCs w:val="26"/>
                <w:lang w:eastAsia="zh-CN"/>
              </w:rPr>
            </w:pPr>
            <w:r>
              <w:rPr>
                <w:rFonts w:ascii="Times New Roman" w:hAnsi="Times New Roman"/>
                <w:b w:val="0"/>
                <w:sz w:val="26"/>
                <w:szCs w:val="26"/>
                <w:lang w:eastAsia="zh-CN"/>
              </w:rPr>
              <w:t>Nhà bảo vệ</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hAnsi="Times New Roman"/>
                <w:b w:val="0"/>
                <w:sz w:val="26"/>
                <w:szCs w:val="26"/>
              </w:rPr>
            </w:pPr>
            <w:r>
              <w:rPr>
                <w:rFonts w:ascii="Times New Roman" w:hAnsi="Times New Roman"/>
                <w:b w:val="0"/>
                <w:sz w:val="26"/>
                <w:szCs w:val="26"/>
              </w:rPr>
              <w:t>25</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hAnsi="Times New Roman"/>
                <w:b w:val="0"/>
                <w:sz w:val="26"/>
                <w:szCs w:val="26"/>
              </w:rPr>
            </w:pPr>
            <w:r>
              <w:rPr>
                <w:rFonts w:ascii="Times New Roman" w:hAnsi="Times New Roman"/>
                <w:b w:val="0"/>
                <w:sz w:val="26"/>
                <w:szCs w:val="26"/>
              </w:rPr>
              <w:t>0,03</w:t>
            </w:r>
          </w:p>
        </w:tc>
      </w:tr>
      <w:tr w:rsidR="00FA6B96" w:rsidRPr="00684EBA" w:rsidTr="00FA6B96">
        <w:trPr>
          <w:cantSplit/>
          <w:trHeight w:val="337"/>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hAnsi="Times New Roman"/>
                <w:b w:val="0"/>
                <w:sz w:val="26"/>
                <w:szCs w:val="26"/>
              </w:rPr>
            </w:pPr>
            <w:r w:rsidRPr="00684EBA">
              <w:rPr>
                <w:rFonts w:ascii="Times New Roman" w:hAnsi="Times New Roman"/>
                <w:b w:val="0"/>
                <w:sz w:val="26"/>
                <w:szCs w:val="26"/>
              </w:rPr>
              <w:t>04</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301060">
            <w:pPr>
              <w:jc w:val="both"/>
              <w:rPr>
                <w:rFonts w:ascii="Times New Roman" w:hAnsi="Times New Roman"/>
                <w:b w:val="0"/>
                <w:sz w:val="26"/>
                <w:szCs w:val="26"/>
                <w:lang w:eastAsia="zh-CN"/>
              </w:rPr>
            </w:pPr>
            <w:r w:rsidRPr="00684EBA">
              <w:rPr>
                <w:rFonts w:ascii="Times New Roman" w:hAnsi="Times New Roman"/>
                <w:b w:val="0"/>
                <w:sz w:val="26"/>
                <w:szCs w:val="26"/>
                <w:lang w:eastAsia="zh-CN"/>
              </w:rPr>
              <w:t xml:space="preserve">Khu </w:t>
            </w:r>
            <w:r w:rsidR="00301060">
              <w:rPr>
                <w:rFonts w:ascii="Times New Roman" w:hAnsi="Times New Roman"/>
                <w:b w:val="0"/>
                <w:sz w:val="26"/>
                <w:szCs w:val="26"/>
                <w:lang w:eastAsia="zh-CN"/>
              </w:rPr>
              <w:t>thành phẩm</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hAnsi="Times New Roman"/>
                <w:b w:val="0"/>
                <w:sz w:val="26"/>
                <w:szCs w:val="26"/>
              </w:rPr>
            </w:pPr>
            <w:r>
              <w:rPr>
                <w:rFonts w:ascii="Times New Roman" w:hAnsi="Times New Roman"/>
                <w:b w:val="0"/>
                <w:sz w:val="26"/>
                <w:szCs w:val="26"/>
              </w:rPr>
              <w:t>2.880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hAnsi="Times New Roman"/>
                <w:b w:val="0"/>
                <w:sz w:val="26"/>
                <w:szCs w:val="26"/>
              </w:rPr>
            </w:pPr>
            <w:r>
              <w:rPr>
                <w:rFonts w:ascii="Times New Roman" w:hAnsi="Times New Roman"/>
                <w:b w:val="0"/>
                <w:sz w:val="26"/>
                <w:szCs w:val="26"/>
              </w:rPr>
              <w:t>3,33</w:t>
            </w:r>
          </w:p>
        </w:tc>
      </w:tr>
      <w:tr w:rsidR="00E936A3" w:rsidRPr="00684EBA" w:rsidTr="00FA6B96">
        <w:trPr>
          <w:cantSplit/>
          <w:trHeight w:val="337"/>
          <w:jc w:val="center"/>
        </w:trPr>
        <w:tc>
          <w:tcPr>
            <w:tcW w:w="387" w:type="pct"/>
            <w:tcBorders>
              <w:top w:val="single" w:sz="4" w:space="0" w:color="auto"/>
              <w:left w:val="single" w:sz="4" w:space="0" w:color="auto"/>
              <w:bottom w:val="single" w:sz="4" w:space="0" w:color="auto"/>
              <w:right w:val="single" w:sz="4" w:space="0" w:color="auto"/>
            </w:tcBorders>
            <w:vAlign w:val="center"/>
          </w:tcPr>
          <w:p w:rsidR="00E936A3" w:rsidRPr="00684EBA" w:rsidRDefault="00E30B01" w:rsidP="00D66A7B">
            <w:pPr>
              <w:jc w:val="center"/>
              <w:rPr>
                <w:rFonts w:ascii="Times New Roman" w:hAnsi="Times New Roman"/>
                <w:b w:val="0"/>
                <w:sz w:val="26"/>
                <w:szCs w:val="26"/>
              </w:rPr>
            </w:pPr>
            <w:r>
              <w:rPr>
                <w:rFonts w:ascii="Times New Roman" w:hAnsi="Times New Roman"/>
                <w:b w:val="0"/>
                <w:sz w:val="26"/>
                <w:szCs w:val="26"/>
              </w:rPr>
              <w:t>05</w:t>
            </w:r>
          </w:p>
        </w:tc>
        <w:tc>
          <w:tcPr>
            <w:tcW w:w="2596" w:type="pct"/>
            <w:tcBorders>
              <w:top w:val="single" w:sz="4" w:space="0" w:color="auto"/>
              <w:left w:val="single" w:sz="4" w:space="0" w:color="auto"/>
              <w:bottom w:val="single" w:sz="4" w:space="0" w:color="auto"/>
              <w:right w:val="single" w:sz="4" w:space="0" w:color="auto"/>
            </w:tcBorders>
            <w:vAlign w:val="center"/>
          </w:tcPr>
          <w:p w:rsidR="00E936A3" w:rsidRPr="00684EBA" w:rsidRDefault="00301060" w:rsidP="00D66A7B">
            <w:pPr>
              <w:jc w:val="both"/>
              <w:rPr>
                <w:rFonts w:ascii="Times New Roman" w:hAnsi="Times New Roman"/>
                <w:b w:val="0"/>
                <w:sz w:val="26"/>
                <w:szCs w:val="26"/>
                <w:lang w:eastAsia="zh-CN"/>
              </w:rPr>
            </w:pPr>
            <w:r>
              <w:rPr>
                <w:rFonts w:ascii="Times New Roman" w:hAnsi="Times New Roman"/>
                <w:b w:val="0"/>
                <w:sz w:val="26"/>
                <w:szCs w:val="26"/>
                <w:lang w:eastAsia="zh-CN"/>
              </w:rPr>
              <w:t>Kho nguyên liệu</w:t>
            </w:r>
          </w:p>
        </w:tc>
        <w:tc>
          <w:tcPr>
            <w:tcW w:w="1181" w:type="pct"/>
            <w:tcBorders>
              <w:top w:val="single" w:sz="4" w:space="0" w:color="auto"/>
              <w:left w:val="single" w:sz="4" w:space="0" w:color="auto"/>
              <w:bottom w:val="single" w:sz="4" w:space="0" w:color="auto"/>
              <w:right w:val="single" w:sz="4" w:space="0" w:color="auto"/>
            </w:tcBorders>
            <w:vAlign w:val="center"/>
          </w:tcPr>
          <w:p w:rsidR="00E936A3" w:rsidRPr="00684EBA" w:rsidRDefault="002D5D91" w:rsidP="00D66A7B">
            <w:pPr>
              <w:jc w:val="right"/>
              <w:rPr>
                <w:rFonts w:ascii="Times New Roman" w:hAnsi="Times New Roman"/>
                <w:b w:val="0"/>
                <w:sz w:val="26"/>
                <w:szCs w:val="26"/>
              </w:rPr>
            </w:pPr>
            <w:r>
              <w:rPr>
                <w:rFonts w:ascii="Times New Roman" w:hAnsi="Times New Roman"/>
                <w:b w:val="0"/>
                <w:sz w:val="26"/>
                <w:szCs w:val="26"/>
              </w:rPr>
              <w:t>1.700</w:t>
            </w:r>
          </w:p>
        </w:tc>
        <w:tc>
          <w:tcPr>
            <w:tcW w:w="836" w:type="pct"/>
            <w:tcBorders>
              <w:top w:val="single" w:sz="4" w:space="0" w:color="auto"/>
              <w:left w:val="single" w:sz="4" w:space="0" w:color="auto"/>
              <w:bottom w:val="single" w:sz="4" w:space="0" w:color="auto"/>
              <w:right w:val="single" w:sz="4" w:space="0" w:color="auto"/>
            </w:tcBorders>
            <w:vAlign w:val="center"/>
          </w:tcPr>
          <w:p w:rsidR="00E936A3" w:rsidRPr="00684EBA" w:rsidRDefault="002D5D91" w:rsidP="00D66A7B">
            <w:pPr>
              <w:jc w:val="center"/>
              <w:rPr>
                <w:rFonts w:ascii="Times New Roman" w:hAnsi="Times New Roman"/>
                <w:b w:val="0"/>
                <w:sz w:val="26"/>
                <w:szCs w:val="26"/>
              </w:rPr>
            </w:pPr>
            <w:r>
              <w:rPr>
                <w:rFonts w:ascii="Times New Roman" w:hAnsi="Times New Roman"/>
                <w:b w:val="0"/>
                <w:sz w:val="26"/>
                <w:szCs w:val="26"/>
              </w:rPr>
              <w:t>1,97</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06</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Bãi chứa mủ tạp</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6</w:t>
            </w:r>
            <w:r w:rsidR="00FA6B96" w:rsidRPr="00684EBA">
              <w:rPr>
                <w:rFonts w:ascii="Times New Roman" w:eastAsia="Microsoft YaHei" w:hAnsi="Times New Roman"/>
                <w:b w:val="0"/>
                <w:sz w:val="26"/>
                <w:szCs w:val="26"/>
              </w:rPr>
              <w:t>.000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6,94</w:t>
            </w:r>
          </w:p>
        </w:tc>
      </w:tr>
      <w:tr w:rsidR="00FA6B96" w:rsidRPr="00684EBA" w:rsidTr="00FA6B96">
        <w:trPr>
          <w:trHeight w:val="331"/>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07</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Nhà vệ sinh công nhân</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12</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0,01</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08</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Trạm cân xe</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100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0,12</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09</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HTXL nước thải</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20.477,67</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23,67</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10</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Giao thông, sân bãi</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D8521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18.260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D8521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21,11</w:t>
            </w:r>
          </w:p>
        </w:tc>
      </w:tr>
      <w:tr w:rsidR="00E936A3"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E936A3" w:rsidRPr="00684EBA" w:rsidRDefault="00E936A3" w:rsidP="00D66A7B">
            <w:pPr>
              <w:jc w:val="center"/>
              <w:rPr>
                <w:rFonts w:ascii="Times New Roman" w:hAnsi="Times New Roman"/>
                <w:b w:val="0"/>
                <w:sz w:val="26"/>
                <w:szCs w:val="26"/>
              </w:rPr>
            </w:pPr>
            <w:r>
              <w:rPr>
                <w:rFonts w:ascii="Times New Roman" w:hAnsi="Times New Roman"/>
                <w:b w:val="0"/>
                <w:sz w:val="26"/>
                <w:szCs w:val="26"/>
              </w:rPr>
              <w:t>1</w:t>
            </w:r>
            <w:r w:rsidR="00301060">
              <w:rPr>
                <w:rFonts w:ascii="Times New Roman" w:hAnsi="Times New Roman"/>
                <w:b w:val="0"/>
                <w:sz w:val="26"/>
                <w:szCs w:val="26"/>
              </w:rPr>
              <w:t>1</w:t>
            </w:r>
          </w:p>
        </w:tc>
        <w:tc>
          <w:tcPr>
            <w:tcW w:w="2596" w:type="pct"/>
            <w:tcBorders>
              <w:top w:val="single" w:sz="4" w:space="0" w:color="auto"/>
              <w:left w:val="single" w:sz="4" w:space="0" w:color="auto"/>
              <w:bottom w:val="single" w:sz="4" w:space="0" w:color="auto"/>
              <w:right w:val="single" w:sz="4" w:space="0" w:color="auto"/>
            </w:tcBorders>
            <w:vAlign w:val="center"/>
          </w:tcPr>
          <w:p w:rsidR="00E936A3"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Cây xanh</w:t>
            </w:r>
          </w:p>
        </w:tc>
        <w:tc>
          <w:tcPr>
            <w:tcW w:w="1181" w:type="pct"/>
            <w:tcBorders>
              <w:top w:val="single" w:sz="4" w:space="0" w:color="auto"/>
              <w:left w:val="single" w:sz="4" w:space="0" w:color="auto"/>
              <w:bottom w:val="single" w:sz="4" w:space="0" w:color="auto"/>
              <w:right w:val="single" w:sz="4" w:space="0" w:color="auto"/>
            </w:tcBorders>
            <w:vAlign w:val="center"/>
          </w:tcPr>
          <w:p w:rsidR="00E936A3" w:rsidRPr="00D8521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25.586,73</w:t>
            </w:r>
          </w:p>
        </w:tc>
        <w:tc>
          <w:tcPr>
            <w:tcW w:w="836" w:type="pct"/>
            <w:tcBorders>
              <w:top w:val="single" w:sz="4" w:space="0" w:color="auto"/>
              <w:left w:val="single" w:sz="4" w:space="0" w:color="auto"/>
              <w:bottom w:val="single" w:sz="4" w:space="0" w:color="auto"/>
              <w:right w:val="single" w:sz="4" w:space="0" w:color="auto"/>
            </w:tcBorders>
            <w:vAlign w:val="center"/>
          </w:tcPr>
          <w:p w:rsidR="00E936A3" w:rsidRPr="00D8521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29,58</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12</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both"/>
              <w:rPr>
                <w:rFonts w:ascii="Times New Roman" w:eastAsia="Microsoft YaHei" w:hAnsi="Times New Roman"/>
                <w:b w:val="0"/>
                <w:sz w:val="26"/>
                <w:szCs w:val="26"/>
                <w:lang w:eastAsia="zh-CN"/>
              </w:rPr>
            </w:pPr>
            <w:r w:rsidRPr="00684EBA">
              <w:rPr>
                <w:rFonts w:ascii="Times New Roman" w:eastAsia="Microsoft YaHei" w:hAnsi="Times New Roman"/>
                <w:b w:val="0"/>
                <w:sz w:val="26"/>
                <w:szCs w:val="26"/>
                <w:lang w:eastAsia="zh-CN"/>
              </w:rPr>
              <w:t xml:space="preserve">Kho chứa </w:t>
            </w:r>
            <w:r w:rsidR="00301060">
              <w:rPr>
                <w:rFonts w:ascii="Times New Roman" w:eastAsia="Microsoft YaHei" w:hAnsi="Times New Roman"/>
                <w:b w:val="0"/>
                <w:sz w:val="26"/>
                <w:szCs w:val="26"/>
                <w:lang w:eastAsia="zh-CN"/>
              </w:rPr>
              <w:t>chất thải rắn, chất thải nguy hại</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100</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eastAsia="Microsoft YaHei" w:hAnsi="Times New Roman"/>
                <w:b w:val="0"/>
                <w:sz w:val="26"/>
                <w:szCs w:val="26"/>
              </w:rPr>
            </w:pPr>
            <w:r w:rsidRPr="00684EBA">
              <w:rPr>
                <w:rFonts w:ascii="Times New Roman" w:eastAsia="Microsoft YaHei" w:hAnsi="Times New Roman"/>
                <w:b w:val="0"/>
                <w:sz w:val="26"/>
                <w:szCs w:val="26"/>
              </w:rPr>
              <w:t>0,</w:t>
            </w:r>
            <w:r w:rsidR="002D5D91">
              <w:rPr>
                <w:rFonts w:ascii="Times New Roman" w:eastAsia="Microsoft YaHei" w:hAnsi="Times New Roman"/>
                <w:b w:val="0"/>
                <w:sz w:val="26"/>
                <w:szCs w:val="26"/>
              </w:rPr>
              <w:t>12</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center"/>
              <w:rPr>
                <w:rFonts w:ascii="Times New Roman" w:hAnsi="Times New Roman"/>
                <w:b w:val="0"/>
                <w:sz w:val="26"/>
                <w:szCs w:val="26"/>
              </w:rPr>
            </w:pPr>
            <w:r>
              <w:rPr>
                <w:rFonts w:ascii="Times New Roman" w:hAnsi="Times New Roman"/>
                <w:b w:val="0"/>
                <w:sz w:val="26"/>
                <w:szCs w:val="26"/>
              </w:rPr>
              <w:t>13</w:t>
            </w: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301060" w:rsidP="00D66A7B">
            <w:pPr>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Đất trống (Quy hoạch lộ giới)</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right"/>
              <w:rPr>
                <w:rFonts w:ascii="Times New Roman" w:eastAsia="Microsoft YaHei" w:hAnsi="Times New Roman"/>
                <w:b w:val="0"/>
                <w:sz w:val="26"/>
                <w:szCs w:val="26"/>
              </w:rPr>
            </w:pPr>
            <w:r>
              <w:rPr>
                <w:rFonts w:ascii="Times New Roman" w:eastAsia="Microsoft YaHei" w:hAnsi="Times New Roman"/>
                <w:b w:val="0"/>
                <w:sz w:val="26"/>
                <w:szCs w:val="26"/>
              </w:rPr>
              <w:t>5116,1</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2D5D91" w:rsidP="00D66A7B">
            <w:pPr>
              <w:jc w:val="center"/>
              <w:rPr>
                <w:rFonts w:ascii="Times New Roman" w:eastAsia="Microsoft YaHei" w:hAnsi="Times New Roman"/>
                <w:b w:val="0"/>
                <w:sz w:val="26"/>
                <w:szCs w:val="26"/>
              </w:rPr>
            </w:pPr>
            <w:r>
              <w:rPr>
                <w:rFonts w:ascii="Times New Roman" w:eastAsia="Microsoft YaHei" w:hAnsi="Times New Roman"/>
                <w:b w:val="0"/>
                <w:sz w:val="26"/>
                <w:szCs w:val="26"/>
              </w:rPr>
              <w:t>5,91</w:t>
            </w:r>
          </w:p>
        </w:tc>
      </w:tr>
      <w:tr w:rsidR="00FA6B96" w:rsidRPr="00684EBA" w:rsidTr="00FA6B96">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hAnsi="Times New Roman"/>
                <w:sz w:val="26"/>
                <w:szCs w:val="26"/>
              </w:rPr>
            </w:pPr>
          </w:p>
        </w:tc>
        <w:tc>
          <w:tcPr>
            <w:tcW w:w="2596"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eastAsia="Microsoft YaHei" w:hAnsi="Times New Roman"/>
                <w:sz w:val="26"/>
                <w:szCs w:val="26"/>
                <w:lang w:eastAsia="zh-CN"/>
              </w:rPr>
            </w:pPr>
            <w:r w:rsidRPr="00684EBA">
              <w:rPr>
                <w:rFonts w:ascii="Times New Roman" w:eastAsia="Microsoft YaHei" w:hAnsi="Times New Roman"/>
                <w:sz w:val="26"/>
                <w:szCs w:val="26"/>
                <w:lang w:eastAsia="zh-CN"/>
              </w:rPr>
              <w:t>Tổng</w:t>
            </w:r>
          </w:p>
        </w:tc>
        <w:tc>
          <w:tcPr>
            <w:tcW w:w="1181" w:type="pct"/>
            <w:tcBorders>
              <w:top w:val="single" w:sz="4" w:space="0" w:color="auto"/>
              <w:left w:val="single" w:sz="4" w:space="0" w:color="auto"/>
              <w:bottom w:val="single" w:sz="4" w:space="0" w:color="auto"/>
              <w:right w:val="single" w:sz="4" w:space="0" w:color="auto"/>
            </w:tcBorders>
            <w:vAlign w:val="center"/>
          </w:tcPr>
          <w:p w:rsidR="00FA6B96" w:rsidRPr="00684EBA" w:rsidRDefault="00E645F2" w:rsidP="00D66A7B">
            <w:pPr>
              <w:jc w:val="right"/>
              <w:rPr>
                <w:rFonts w:ascii="Times New Roman" w:eastAsia="Microsoft YaHei" w:hAnsi="Times New Roman"/>
                <w:sz w:val="26"/>
                <w:szCs w:val="26"/>
              </w:rPr>
            </w:pPr>
            <w:r>
              <w:rPr>
                <w:rFonts w:ascii="Times New Roman" w:eastAsia="Microsoft YaHei" w:hAnsi="Times New Roman"/>
                <w:sz w:val="26"/>
                <w:szCs w:val="26"/>
              </w:rPr>
              <w:t>86.497</w:t>
            </w:r>
            <w:r w:rsidR="004963B4">
              <w:rPr>
                <w:rFonts w:ascii="Times New Roman" w:eastAsia="Microsoft YaHei" w:hAnsi="Times New Roman"/>
                <w:sz w:val="26"/>
                <w:szCs w:val="26"/>
              </w:rPr>
              <w:t>,5</w:t>
            </w:r>
          </w:p>
        </w:tc>
        <w:tc>
          <w:tcPr>
            <w:tcW w:w="836" w:type="pct"/>
            <w:tcBorders>
              <w:top w:val="single" w:sz="4" w:space="0" w:color="auto"/>
              <w:left w:val="single" w:sz="4" w:space="0" w:color="auto"/>
              <w:bottom w:val="single" w:sz="4" w:space="0" w:color="auto"/>
              <w:right w:val="single" w:sz="4" w:space="0" w:color="auto"/>
            </w:tcBorders>
            <w:vAlign w:val="center"/>
          </w:tcPr>
          <w:p w:rsidR="00FA6B96" w:rsidRPr="00684EBA" w:rsidRDefault="00FA6B96" w:rsidP="00D66A7B">
            <w:pPr>
              <w:jc w:val="center"/>
              <w:rPr>
                <w:rFonts w:ascii="Times New Roman" w:eastAsia="Microsoft YaHei" w:hAnsi="Times New Roman"/>
                <w:sz w:val="26"/>
                <w:szCs w:val="26"/>
              </w:rPr>
            </w:pPr>
            <w:r w:rsidRPr="00684EBA">
              <w:rPr>
                <w:rFonts w:ascii="Times New Roman" w:eastAsia="Microsoft YaHei" w:hAnsi="Times New Roman"/>
                <w:sz w:val="26"/>
                <w:szCs w:val="26"/>
              </w:rPr>
              <w:t>100</w:t>
            </w:r>
          </w:p>
        </w:tc>
      </w:tr>
    </w:tbl>
    <w:p w:rsidR="000A1C16" w:rsidRPr="002D5D91" w:rsidRDefault="002D5D91" w:rsidP="005560FB">
      <w:pPr>
        <w:pStyle w:val="MUC3"/>
        <w:rPr>
          <w:bCs/>
          <w:lang w:val="it-IT"/>
        </w:rPr>
      </w:pPr>
      <w:bookmarkStart w:id="71" w:name="_Toc114493174"/>
      <w:r w:rsidRPr="002D5D91">
        <w:t xml:space="preserve">5.3. </w:t>
      </w:r>
      <w:r w:rsidR="000A1C16" w:rsidRPr="002D5D91">
        <w:t>Danh mục thiết bị máy móc đầu tư tại cơ sở</w:t>
      </w:r>
      <w:bookmarkEnd w:id="71"/>
    </w:p>
    <w:p w:rsidR="001D4D30" w:rsidRDefault="00C5611B" w:rsidP="00A960BC">
      <w:pPr>
        <w:pStyle w:val="Caption"/>
        <w:spacing w:before="0" w:after="60"/>
        <w:ind w:firstLine="567"/>
        <w:jc w:val="both"/>
        <w:rPr>
          <w:b w:val="0"/>
          <w:sz w:val="26"/>
          <w:szCs w:val="26"/>
        </w:rPr>
      </w:pPr>
      <w:bookmarkStart w:id="72" w:name="_Toc66346370"/>
      <w:bookmarkStart w:id="73" w:name="_Toc95980323"/>
      <w:bookmarkStart w:id="74" w:name="_Toc104210889"/>
      <w:bookmarkStart w:id="75" w:name="_Toc104212719"/>
      <w:r>
        <w:rPr>
          <w:b w:val="0"/>
          <w:sz w:val="26"/>
          <w:szCs w:val="26"/>
        </w:rPr>
        <w:t xml:space="preserve">- </w:t>
      </w:r>
      <w:r w:rsidR="002D5D91">
        <w:rPr>
          <w:b w:val="0"/>
          <w:sz w:val="26"/>
          <w:szCs w:val="26"/>
        </w:rPr>
        <w:t xml:space="preserve">Nhà máy chế biến mủ cao </w:t>
      </w:r>
      <w:r w:rsidR="004963B4">
        <w:rPr>
          <w:b w:val="0"/>
          <w:sz w:val="26"/>
          <w:szCs w:val="26"/>
        </w:rPr>
        <w:t>su Khải Thuận Phú đã</w:t>
      </w:r>
      <w:r w:rsidR="002D5D91">
        <w:rPr>
          <w:b w:val="0"/>
          <w:sz w:val="26"/>
          <w:szCs w:val="26"/>
        </w:rPr>
        <w:t xml:space="preserve"> đầu tư trang bị một số loại máy móc, thiết bị chính như sau</w:t>
      </w:r>
      <w:r w:rsidR="00033B49" w:rsidRPr="00684EBA">
        <w:rPr>
          <w:b w:val="0"/>
          <w:sz w:val="26"/>
          <w:szCs w:val="26"/>
        </w:rPr>
        <w:t>:</w:t>
      </w:r>
      <w:bookmarkEnd w:id="72"/>
      <w:bookmarkEnd w:id="73"/>
      <w:bookmarkEnd w:id="74"/>
      <w:bookmarkEnd w:id="75"/>
    </w:p>
    <w:p w:rsidR="004963B4" w:rsidRPr="00E823AF" w:rsidRDefault="004963B4" w:rsidP="00E823AF">
      <w:pPr>
        <w:pStyle w:val="Heading3"/>
        <w:rPr>
          <w:rFonts w:eastAsia="SimSun"/>
        </w:rPr>
      </w:pPr>
      <w:bookmarkStart w:id="76" w:name="_Toc114493223"/>
      <w:r w:rsidRPr="00E823AF">
        <w:rPr>
          <w:rFonts w:eastAsia="SimSun"/>
        </w:rPr>
        <w:t>Bảng 1.4: Danh mục máy móc, thiết bị sử dụng cho sản xuất</w:t>
      </w:r>
      <w:bookmarkEnd w:id="76"/>
    </w:p>
    <w:tbl>
      <w:tblPr>
        <w:tblStyle w:val="TableGrid"/>
        <w:tblW w:w="9747" w:type="dxa"/>
        <w:tblLook w:val="04A0"/>
      </w:tblPr>
      <w:tblGrid>
        <w:gridCol w:w="708"/>
        <w:gridCol w:w="3079"/>
        <w:gridCol w:w="1133"/>
        <w:gridCol w:w="863"/>
        <w:gridCol w:w="1274"/>
        <w:gridCol w:w="2690"/>
      </w:tblGrid>
      <w:tr w:rsidR="00F85CDB" w:rsidRPr="00684EBA" w:rsidTr="004963B4">
        <w:tc>
          <w:tcPr>
            <w:tcW w:w="708" w:type="dxa"/>
          </w:tcPr>
          <w:p w:rsidR="00F85CDB" w:rsidRPr="00684EBA" w:rsidRDefault="00F85CDB" w:rsidP="00D66A7B">
            <w:pPr>
              <w:spacing w:before="60" w:after="60"/>
              <w:jc w:val="center"/>
              <w:rPr>
                <w:rFonts w:ascii="Times New Roman" w:hAnsi="Times New Roman"/>
                <w:color w:val="000000"/>
                <w:sz w:val="26"/>
                <w:szCs w:val="26"/>
              </w:rPr>
            </w:pPr>
            <w:r w:rsidRPr="00684EBA">
              <w:rPr>
                <w:rFonts w:ascii="Times New Roman" w:hAnsi="Times New Roman"/>
                <w:color w:val="000000"/>
                <w:sz w:val="26"/>
                <w:szCs w:val="26"/>
              </w:rPr>
              <w:t>STT</w:t>
            </w:r>
          </w:p>
        </w:tc>
        <w:tc>
          <w:tcPr>
            <w:tcW w:w="3079" w:type="dxa"/>
          </w:tcPr>
          <w:p w:rsidR="00F85CDB" w:rsidRPr="00684EBA" w:rsidRDefault="00F85CDB" w:rsidP="00D66A7B">
            <w:pPr>
              <w:spacing w:before="60" w:after="60"/>
              <w:jc w:val="center"/>
              <w:rPr>
                <w:rFonts w:ascii="Times New Roman" w:hAnsi="Times New Roman"/>
                <w:color w:val="000000"/>
                <w:sz w:val="26"/>
                <w:szCs w:val="26"/>
              </w:rPr>
            </w:pPr>
            <w:r w:rsidRPr="00684EBA">
              <w:rPr>
                <w:rFonts w:ascii="Times New Roman" w:hAnsi="Times New Roman"/>
                <w:color w:val="000000"/>
                <w:sz w:val="26"/>
                <w:szCs w:val="26"/>
              </w:rPr>
              <w:t>Tên máy móc thiết bị</w:t>
            </w:r>
          </w:p>
        </w:tc>
        <w:tc>
          <w:tcPr>
            <w:tcW w:w="1133" w:type="dxa"/>
          </w:tcPr>
          <w:p w:rsidR="00F85CDB" w:rsidRPr="00684EBA" w:rsidRDefault="004963B4" w:rsidP="00D66A7B">
            <w:pPr>
              <w:spacing w:before="60" w:after="60"/>
              <w:jc w:val="center"/>
              <w:rPr>
                <w:rFonts w:ascii="Times New Roman" w:hAnsi="Times New Roman"/>
                <w:color w:val="000000"/>
                <w:sz w:val="26"/>
                <w:szCs w:val="26"/>
              </w:rPr>
            </w:pPr>
            <w:r>
              <w:rPr>
                <w:rFonts w:ascii="Times New Roman" w:hAnsi="Times New Roman"/>
                <w:color w:val="000000"/>
                <w:sz w:val="26"/>
                <w:szCs w:val="26"/>
              </w:rPr>
              <w:t>ĐVT</w:t>
            </w:r>
          </w:p>
        </w:tc>
        <w:tc>
          <w:tcPr>
            <w:tcW w:w="863" w:type="dxa"/>
          </w:tcPr>
          <w:p w:rsidR="00F85CDB" w:rsidRDefault="004963B4" w:rsidP="00D66A7B">
            <w:pPr>
              <w:spacing w:before="60" w:after="60"/>
              <w:jc w:val="center"/>
              <w:rPr>
                <w:rFonts w:ascii="Times New Roman" w:hAnsi="Times New Roman"/>
                <w:color w:val="000000"/>
                <w:sz w:val="26"/>
                <w:szCs w:val="26"/>
              </w:rPr>
            </w:pPr>
            <w:r>
              <w:rPr>
                <w:rFonts w:ascii="Times New Roman" w:hAnsi="Times New Roman"/>
                <w:color w:val="000000"/>
                <w:sz w:val="26"/>
                <w:szCs w:val="26"/>
              </w:rPr>
              <w:t>Số lượng</w:t>
            </w:r>
          </w:p>
        </w:tc>
        <w:tc>
          <w:tcPr>
            <w:tcW w:w="1274" w:type="dxa"/>
          </w:tcPr>
          <w:p w:rsidR="00F85CDB" w:rsidRPr="00684EBA" w:rsidRDefault="004963B4" w:rsidP="00D66A7B">
            <w:pPr>
              <w:spacing w:before="60" w:after="60"/>
              <w:jc w:val="center"/>
              <w:rPr>
                <w:rFonts w:ascii="Times New Roman" w:hAnsi="Times New Roman"/>
                <w:color w:val="000000"/>
                <w:sz w:val="26"/>
                <w:szCs w:val="26"/>
              </w:rPr>
            </w:pPr>
            <w:r>
              <w:rPr>
                <w:rFonts w:ascii="Times New Roman" w:hAnsi="Times New Roman"/>
                <w:color w:val="000000"/>
                <w:sz w:val="26"/>
                <w:szCs w:val="26"/>
              </w:rPr>
              <w:t>Xuất xứ</w:t>
            </w:r>
          </w:p>
        </w:tc>
        <w:tc>
          <w:tcPr>
            <w:tcW w:w="2690" w:type="dxa"/>
          </w:tcPr>
          <w:p w:rsidR="00F85CDB" w:rsidRPr="00684EBA" w:rsidRDefault="004963B4" w:rsidP="00D66A7B">
            <w:pPr>
              <w:spacing w:before="60" w:after="60"/>
              <w:jc w:val="center"/>
              <w:rPr>
                <w:rFonts w:ascii="Times New Roman" w:hAnsi="Times New Roman"/>
                <w:color w:val="000000"/>
                <w:sz w:val="26"/>
                <w:szCs w:val="26"/>
              </w:rPr>
            </w:pPr>
            <w:r>
              <w:rPr>
                <w:rFonts w:ascii="Times New Roman" w:hAnsi="Times New Roman"/>
                <w:color w:val="000000"/>
                <w:sz w:val="26"/>
                <w:szCs w:val="26"/>
              </w:rPr>
              <w:t>Tình trạng</w:t>
            </w:r>
          </w:p>
        </w:tc>
      </w:tr>
      <w:tr w:rsidR="004963B4" w:rsidRPr="00684EBA" w:rsidTr="004963B4">
        <w:tc>
          <w:tcPr>
            <w:tcW w:w="708" w:type="dxa"/>
            <w:vAlign w:val="center"/>
          </w:tcPr>
          <w:p w:rsidR="004963B4" w:rsidRPr="004963B4" w:rsidRDefault="004963B4" w:rsidP="00D66A7B">
            <w:pPr>
              <w:jc w:val="center"/>
              <w:rPr>
                <w:rFonts w:ascii="Times New Roman" w:hAnsi="Times New Roman"/>
                <w:color w:val="000000"/>
                <w:sz w:val="26"/>
                <w:szCs w:val="26"/>
              </w:rPr>
            </w:pPr>
            <w:r w:rsidRPr="004963B4">
              <w:rPr>
                <w:rFonts w:ascii="Times New Roman" w:hAnsi="Times New Roman"/>
                <w:color w:val="000000"/>
                <w:sz w:val="26"/>
                <w:szCs w:val="26"/>
              </w:rPr>
              <w:t>I</w:t>
            </w:r>
          </w:p>
        </w:tc>
        <w:tc>
          <w:tcPr>
            <w:tcW w:w="3079" w:type="dxa"/>
            <w:vAlign w:val="center"/>
          </w:tcPr>
          <w:p w:rsidR="004963B4" w:rsidRPr="004963B4" w:rsidRDefault="004963B4" w:rsidP="00D66A7B">
            <w:pPr>
              <w:rPr>
                <w:rFonts w:ascii="Times New Roman" w:hAnsi="Times New Roman"/>
                <w:color w:val="000000"/>
                <w:sz w:val="26"/>
                <w:szCs w:val="26"/>
              </w:rPr>
            </w:pPr>
            <w:r w:rsidRPr="004963B4">
              <w:rPr>
                <w:rFonts w:ascii="Times New Roman" w:hAnsi="Times New Roman"/>
                <w:color w:val="000000"/>
                <w:sz w:val="26"/>
                <w:szCs w:val="26"/>
              </w:rPr>
              <w:t>Dây chuyền chế biến mủ tạp</w:t>
            </w:r>
          </w:p>
        </w:tc>
        <w:tc>
          <w:tcPr>
            <w:tcW w:w="1133" w:type="dxa"/>
            <w:vAlign w:val="center"/>
          </w:tcPr>
          <w:p w:rsidR="004963B4" w:rsidRPr="0035391F" w:rsidRDefault="004963B4" w:rsidP="00D66A7B">
            <w:pPr>
              <w:jc w:val="center"/>
              <w:rPr>
                <w:rFonts w:ascii="Times New Roman" w:hAnsi="Times New Roman"/>
                <w:b w:val="0"/>
                <w:color w:val="000000"/>
                <w:sz w:val="26"/>
                <w:szCs w:val="26"/>
              </w:rPr>
            </w:pPr>
          </w:p>
        </w:tc>
        <w:tc>
          <w:tcPr>
            <w:tcW w:w="863" w:type="dxa"/>
          </w:tcPr>
          <w:p w:rsidR="004963B4" w:rsidRDefault="004963B4" w:rsidP="00D66A7B">
            <w:pPr>
              <w:jc w:val="center"/>
              <w:rPr>
                <w:rFonts w:ascii="Times New Roman" w:hAnsi="Times New Roman"/>
                <w:b w:val="0"/>
                <w:color w:val="000000"/>
                <w:sz w:val="26"/>
                <w:szCs w:val="26"/>
              </w:rPr>
            </w:pPr>
          </w:p>
        </w:tc>
        <w:tc>
          <w:tcPr>
            <w:tcW w:w="1274" w:type="dxa"/>
            <w:vAlign w:val="center"/>
          </w:tcPr>
          <w:p w:rsidR="004963B4" w:rsidRPr="0035391F" w:rsidRDefault="004963B4" w:rsidP="00D66A7B">
            <w:pPr>
              <w:jc w:val="center"/>
              <w:rPr>
                <w:rFonts w:ascii="Times New Roman" w:hAnsi="Times New Roman"/>
                <w:b w:val="0"/>
                <w:color w:val="000000"/>
                <w:sz w:val="26"/>
                <w:szCs w:val="26"/>
              </w:rPr>
            </w:pPr>
          </w:p>
        </w:tc>
        <w:tc>
          <w:tcPr>
            <w:tcW w:w="2690" w:type="dxa"/>
          </w:tcPr>
          <w:p w:rsidR="004963B4" w:rsidRPr="0035391F" w:rsidRDefault="004963B4" w:rsidP="00D66A7B">
            <w:pPr>
              <w:jc w:val="center"/>
              <w:rPr>
                <w:rFonts w:ascii="Times New Roman" w:hAnsi="Times New Roman"/>
                <w:b w:val="0"/>
                <w:color w:val="000000"/>
                <w:sz w:val="26"/>
                <w:szCs w:val="26"/>
              </w:rPr>
            </w:pPr>
          </w:p>
        </w:tc>
      </w:tr>
      <w:tr w:rsidR="00F85CDB" w:rsidRPr="00684EBA" w:rsidTr="004963B4">
        <w:tc>
          <w:tcPr>
            <w:tcW w:w="708" w:type="dxa"/>
            <w:vAlign w:val="center"/>
          </w:tcPr>
          <w:p w:rsidR="00F85CDB" w:rsidRPr="0035391F" w:rsidRDefault="00F85CDB" w:rsidP="00D66A7B">
            <w:pPr>
              <w:jc w:val="center"/>
              <w:rPr>
                <w:rFonts w:ascii="Times New Roman" w:hAnsi="Times New Roman"/>
                <w:b w:val="0"/>
                <w:color w:val="000000"/>
                <w:sz w:val="26"/>
                <w:szCs w:val="26"/>
              </w:rPr>
            </w:pPr>
            <w:r w:rsidRPr="0035391F">
              <w:rPr>
                <w:rFonts w:ascii="Times New Roman" w:hAnsi="Times New Roman"/>
                <w:b w:val="0"/>
                <w:color w:val="000000"/>
                <w:sz w:val="26"/>
                <w:szCs w:val="26"/>
              </w:rPr>
              <w:t>1</w:t>
            </w:r>
          </w:p>
        </w:tc>
        <w:tc>
          <w:tcPr>
            <w:tcW w:w="3079" w:type="dxa"/>
            <w:vAlign w:val="center"/>
          </w:tcPr>
          <w:p w:rsidR="00F85CDB" w:rsidRPr="0035391F" w:rsidRDefault="004963B4" w:rsidP="00D66A7B">
            <w:pPr>
              <w:rPr>
                <w:rFonts w:ascii="Times New Roman" w:hAnsi="Times New Roman"/>
                <w:b w:val="0"/>
                <w:color w:val="000000"/>
                <w:sz w:val="26"/>
                <w:szCs w:val="26"/>
              </w:rPr>
            </w:pPr>
            <w:r>
              <w:rPr>
                <w:rFonts w:ascii="Times New Roman" w:hAnsi="Times New Roman"/>
                <w:b w:val="0"/>
                <w:color w:val="000000"/>
                <w:sz w:val="26"/>
                <w:szCs w:val="26"/>
              </w:rPr>
              <w:t>Máy cắt miếng thô</w:t>
            </w:r>
          </w:p>
        </w:tc>
        <w:tc>
          <w:tcPr>
            <w:tcW w:w="1133"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Cái</w:t>
            </w:r>
          </w:p>
        </w:tc>
        <w:tc>
          <w:tcPr>
            <w:tcW w:w="863" w:type="dxa"/>
          </w:tcPr>
          <w:p w:rsidR="00F85CDB"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Pr="0035391F"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100%</w:t>
            </w:r>
          </w:p>
        </w:tc>
      </w:tr>
      <w:tr w:rsidR="00F85CDB" w:rsidRPr="00684EBA" w:rsidTr="004963B4">
        <w:tc>
          <w:tcPr>
            <w:tcW w:w="708" w:type="dxa"/>
            <w:vAlign w:val="center"/>
          </w:tcPr>
          <w:p w:rsidR="00F85CDB" w:rsidRPr="0035391F" w:rsidRDefault="00F85CDB" w:rsidP="00D66A7B">
            <w:pPr>
              <w:jc w:val="center"/>
              <w:rPr>
                <w:rFonts w:ascii="Times New Roman" w:hAnsi="Times New Roman"/>
                <w:b w:val="0"/>
                <w:color w:val="000000"/>
                <w:sz w:val="26"/>
                <w:szCs w:val="26"/>
              </w:rPr>
            </w:pPr>
            <w:r w:rsidRPr="0035391F">
              <w:rPr>
                <w:rFonts w:ascii="Times New Roman" w:hAnsi="Times New Roman"/>
                <w:b w:val="0"/>
                <w:color w:val="000000"/>
                <w:sz w:val="26"/>
                <w:szCs w:val="26"/>
              </w:rPr>
              <w:t>2</w:t>
            </w:r>
          </w:p>
        </w:tc>
        <w:tc>
          <w:tcPr>
            <w:tcW w:w="3079" w:type="dxa"/>
            <w:vAlign w:val="center"/>
          </w:tcPr>
          <w:p w:rsidR="00F85CDB" w:rsidRPr="0035391F" w:rsidRDefault="004963B4" w:rsidP="00D66A7B">
            <w:pPr>
              <w:rPr>
                <w:rFonts w:ascii="Times New Roman" w:hAnsi="Times New Roman"/>
                <w:b w:val="0"/>
                <w:color w:val="000000"/>
                <w:sz w:val="26"/>
                <w:szCs w:val="26"/>
              </w:rPr>
            </w:pPr>
            <w:r>
              <w:rPr>
                <w:rFonts w:ascii="Times New Roman" w:hAnsi="Times New Roman"/>
                <w:b w:val="0"/>
                <w:color w:val="000000"/>
                <w:sz w:val="26"/>
                <w:szCs w:val="26"/>
              </w:rPr>
              <w:t>Máy cắt miếng tinh</w:t>
            </w:r>
          </w:p>
        </w:tc>
        <w:tc>
          <w:tcPr>
            <w:tcW w:w="1133"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Cái</w:t>
            </w:r>
          </w:p>
        </w:tc>
        <w:tc>
          <w:tcPr>
            <w:tcW w:w="863" w:type="dxa"/>
          </w:tcPr>
          <w:p w:rsidR="00F85CDB"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Pr="0035391F"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100%</w:t>
            </w:r>
          </w:p>
        </w:tc>
      </w:tr>
      <w:tr w:rsidR="00F85CDB" w:rsidRPr="004474CA" w:rsidTr="004963B4">
        <w:tc>
          <w:tcPr>
            <w:tcW w:w="708" w:type="dxa"/>
            <w:vAlign w:val="center"/>
          </w:tcPr>
          <w:p w:rsidR="00F85CDB" w:rsidRPr="0035391F" w:rsidRDefault="00F85CDB" w:rsidP="00D66A7B">
            <w:pPr>
              <w:jc w:val="center"/>
              <w:rPr>
                <w:rFonts w:ascii="Times New Roman" w:hAnsi="Times New Roman"/>
                <w:b w:val="0"/>
                <w:color w:val="000000"/>
                <w:sz w:val="26"/>
                <w:szCs w:val="26"/>
              </w:rPr>
            </w:pPr>
            <w:r w:rsidRPr="0035391F">
              <w:rPr>
                <w:rFonts w:ascii="Times New Roman" w:hAnsi="Times New Roman"/>
                <w:b w:val="0"/>
                <w:color w:val="000000"/>
                <w:sz w:val="26"/>
                <w:szCs w:val="26"/>
              </w:rPr>
              <w:t>3</w:t>
            </w:r>
          </w:p>
        </w:tc>
        <w:tc>
          <w:tcPr>
            <w:tcW w:w="3079" w:type="dxa"/>
            <w:vAlign w:val="center"/>
          </w:tcPr>
          <w:p w:rsidR="00F85CDB" w:rsidRPr="0035391F" w:rsidRDefault="004963B4" w:rsidP="00D66A7B">
            <w:pPr>
              <w:rPr>
                <w:rFonts w:ascii="Times New Roman" w:hAnsi="Times New Roman"/>
                <w:b w:val="0"/>
                <w:color w:val="000000"/>
                <w:sz w:val="26"/>
                <w:szCs w:val="26"/>
              </w:rPr>
            </w:pPr>
            <w:r>
              <w:rPr>
                <w:rFonts w:ascii="Times New Roman" w:hAnsi="Times New Roman"/>
                <w:b w:val="0"/>
                <w:color w:val="000000"/>
                <w:sz w:val="26"/>
                <w:szCs w:val="26"/>
              </w:rPr>
              <w:t>Máy cán cao su</w:t>
            </w:r>
          </w:p>
        </w:tc>
        <w:tc>
          <w:tcPr>
            <w:tcW w:w="1133"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Cái</w:t>
            </w:r>
          </w:p>
        </w:tc>
        <w:tc>
          <w:tcPr>
            <w:tcW w:w="863" w:type="dxa"/>
          </w:tcPr>
          <w:p w:rsidR="00F85CDB" w:rsidRPr="00666D27" w:rsidRDefault="00990FE9" w:rsidP="00F85CDB">
            <w:pPr>
              <w:jc w:val="center"/>
              <w:rPr>
                <w:rFonts w:ascii="Times New Roman" w:hAnsi="Times New Roman"/>
                <w:b w:val="0"/>
                <w:color w:val="000000"/>
                <w:sz w:val="26"/>
                <w:szCs w:val="26"/>
              </w:rPr>
            </w:pPr>
            <w:r>
              <w:rPr>
                <w:rFonts w:ascii="Times New Roman" w:hAnsi="Times New Roman"/>
                <w:b w:val="0"/>
                <w:color w:val="000000"/>
                <w:sz w:val="26"/>
                <w:szCs w:val="26"/>
              </w:rPr>
              <w:t>08</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100%</w:t>
            </w:r>
          </w:p>
        </w:tc>
      </w:tr>
      <w:tr w:rsidR="00F85CDB" w:rsidRPr="00684EBA" w:rsidTr="004963B4">
        <w:tc>
          <w:tcPr>
            <w:tcW w:w="708" w:type="dxa"/>
            <w:vAlign w:val="center"/>
          </w:tcPr>
          <w:p w:rsidR="00F85CDB" w:rsidRPr="0035391F" w:rsidRDefault="00F85CDB" w:rsidP="00D66A7B">
            <w:pPr>
              <w:jc w:val="center"/>
              <w:rPr>
                <w:rFonts w:ascii="Times New Roman" w:hAnsi="Times New Roman"/>
                <w:b w:val="0"/>
                <w:color w:val="000000"/>
                <w:sz w:val="26"/>
                <w:szCs w:val="26"/>
              </w:rPr>
            </w:pPr>
            <w:r w:rsidRPr="0035391F">
              <w:rPr>
                <w:rFonts w:ascii="Times New Roman" w:hAnsi="Times New Roman"/>
                <w:b w:val="0"/>
                <w:color w:val="000000"/>
                <w:sz w:val="26"/>
                <w:szCs w:val="26"/>
              </w:rPr>
              <w:t>4</w:t>
            </w:r>
          </w:p>
        </w:tc>
        <w:tc>
          <w:tcPr>
            <w:tcW w:w="3079" w:type="dxa"/>
            <w:vAlign w:val="center"/>
          </w:tcPr>
          <w:p w:rsidR="00F85CDB" w:rsidRPr="0035391F" w:rsidRDefault="004963B4" w:rsidP="00D66A7B">
            <w:pPr>
              <w:rPr>
                <w:rFonts w:ascii="Times New Roman" w:hAnsi="Times New Roman"/>
                <w:b w:val="0"/>
                <w:color w:val="000000"/>
                <w:sz w:val="26"/>
                <w:szCs w:val="26"/>
              </w:rPr>
            </w:pPr>
            <w:r>
              <w:rPr>
                <w:rFonts w:ascii="Times New Roman" w:hAnsi="Times New Roman"/>
                <w:b w:val="0"/>
                <w:color w:val="000000"/>
                <w:sz w:val="26"/>
                <w:szCs w:val="26"/>
              </w:rPr>
              <w:t>Máy băm búa</w:t>
            </w:r>
          </w:p>
        </w:tc>
        <w:tc>
          <w:tcPr>
            <w:tcW w:w="1133"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Cái</w:t>
            </w:r>
          </w:p>
        </w:tc>
        <w:tc>
          <w:tcPr>
            <w:tcW w:w="863" w:type="dxa"/>
          </w:tcPr>
          <w:p w:rsidR="00F85CDB" w:rsidRPr="00666D27" w:rsidRDefault="00990FE9" w:rsidP="00F85CDB">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color w:val="000000"/>
                <w:sz w:val="26"/>
                <w:szCs w:val="26"/>
              </w:rPr>
            </w:pPr>
            <w:r>
              <w:rPr>
                <w:rFonts w:ascii="Times New Roman" w:hAnsi="Times New Roman"/>
                <w:b w:val="0"/>
                <w:color w:val="000000"/>
                <w:sz w:val="26"/>
                <w:szCs w:val="26"/>
              </w:rPr>
              <w:t>100%</w:t>
            </w:r>
          </w:p>
        </w:tc>
      </w:tr>
      <w:tr w:rsidR="00F85CDB" w:rsidRPr="0035391F" w:rsidTr="004963B4">
        <w:tc>
          <w:tcPr>
            <w:tcW w:w="708" w:type="dxa"/>
            <w:vAlign w:val="center"/>
          </w:tcPr>
          <w:p w:rsidR="00F85CDB" w:rsidRPr="0035391F" w:rsidRDefault="00F85CDB" w:rsidP="00D66A7B">
            <w:pPr>
              <w:jc w:val="center"/>
              <w:rPr>
                <w:rFonts w:ascii="Times New Roman" w:hAnsi="Times New Roman"/>
                <w:b w:val="0"/>
                <w:sz w:val="26"/>
                <w:szCs w:val="26"/>
              </w:rPr>
            </w:pPr>
            <w:r w:rsidRPr="0035391F">
              <w:rPr>
                <w:rFonts w:ascii="Times New Roman" w:hAnsi="Times New Roman"/>
                <w:b w:val="0"/>
                <w:sz w:val="26"/>
                <w:szCs w:val="26"/>
              </w:rPr>
              <w:t>5</w:t>
            </w:r>
          </w:p>
        </w:tc>
        <w:tc>
          <w:tcPr>
            <w:tcW w:w="3079" w:type="dxa"/>
            <w:vAlign w:val="center"/>
          </w:tcPr>
          <w:p w:rsidR="00F85CDB" w:rsidRPr="0035391F" w:rsidRDefault="004963B4" w:rsidP="00D66A7B">
            <w:pPr>
              <w:rPr>
                <w:rFonts w:ascii="Times New Roman" w:hAnsi="Times New Roman"/>
                <w:b w:val="0"/>
                <w:sz w:val="26"/>
                <w:szCs w:val="26"/>
              </w:rPr>
            </w:pPr>
            <w:r>
              <w:rPr>
                <w:rFonts w:ascii="Times New Roman" w:hAnsi="Times New Roman"/>
                <w:b w:val="0"/>
                <w:sz w:val="26"/>
                <w:szCs w:val="26"/>
              </w:rPr>
              <w:t>Máy cán cắt (băm thô)</w:t>
            </w:r>
          </w:p>
        </w:tc>
        <w:tc>
          <w:tcPr>
            <w:tcW w:w="1133" w:type="dxa"/>
            <w:vAlign w:val="center"/>
          </w:tcPr>
          <w:p w:rsidR="00F85CDB" w:rsidRPr="0035391F" w:rsidRDefault="004963B4" w:rsidP="00D66A7B">
            <w:pPr>
              <w:jc w:val="center"/>
              <w:rPr>
                <w:rFonts w:ascii="Times New Roman" w:hAnsi="Times New Roman"/>
                <w:b w:val="0"/>
                <w:sz w:val="26"/>
                <w:szCs w:val="26"/>
              </w:rPr>
            </w:pPr>
            <w:r>
              <w:rPr>
                <w:rFonts w:ascii="Times New Roman" w:hAnsi="Times New Roman"/>
                <w:b w:val="0"/>
                <w:sz w:val="26"/>
                <w:szCs w:val="26"/>
              </w:rPr>
              <w:t>Cái</w:t>
            </w:r>
          </w:p>
        </w:tc>
        <w:tc>
          <w:tcPr>
            <w:tcW w:w="863" w:type="dxa"/>
          </w:tcPr>
          <w:p w:rsidR="00F85CDB" w:rsidRPr="00666D27" w:rsidRDefault="00990FE9" w:rsidP="00F85CDB">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sz w:val="26"/>
                <w:szCs w:val="26"/>
              </w:rPr>
            </w:pPr>
            <w:r>
              <w:rPr>
                <w:rFonts w:ascii="Times New Roman" w:hAnsi="Times New Roman"/>
                <w:b w:val="0"/>
                <w:color w:val="000000"/>
                <w:sz w:val="26"/>
                <w:szCs w:val="26"/>
              </w:rPr>
              <w:t>100%</w:t>
            </w:r>
          </w:p>
        </w:tc>
      </w:tr>
      <w:tr w:rsidR="00F85CDB" w:rsidRPr="0035391F" w:rsidTr="004963B4">
        <w:tc>
          <w:tcPr>
            <w:tcW w:w="708" w:type="dxa"/>
            <w:vAlign w:val="center"/>
          </w:tcPr>
          <w:p w:rsidR="00F85CDB" w:rsidRPr="0035391F" w:rsidRDefault="00F85CDB" w:rsidP="00D66A7B">
            <w:pPr>
              <w:jc w:val="center"/>
              <w:rPr>
                <w:rFonts w:ascii="Times New Roman" w:hAnsi="Times New Roman"/>
                <w:b w:val="0"/>
                <w:sz w:val="26"/>
                <w:szCs w:val="26"/>
              </w:rPr>
            </w:pPr>
            <w:r w:rsidRPr="0035391F">
              <w:rPr>
                <w:rFonts w:ascii="Times New Roman" w:hAnsi="Times New Roman"/>
                <w:b w:val="0"/>
                <w:sz w:val="26"/>
                <w:szCs w:val="26"/>
              </w:rPr>
              <w:t>6</w:t>
            </w:r>
          </w:p>
        </w:tc>
        <w:tc>
          <w:tcPr>
            <w:tcW w:w="3079" w:type="dxa"/>
            <w:vAlign w:val="center"/>
          </w:tcPr>
          <w:p w:rsidR="00F85CDB" w:rsidRPr="0035391F" w:rsidRDefault="004963B4" w:rsidP="001D6A67">
            <w:pPr>
              <w:rPr>
                <w:rFonts w:ascii="Times New Roman" w:hAnsi="Times New Roman"/>
                <w:b w:val="0"/>
                <w:sz w:val="26"/>
                <w:szCs w:val="26"/>
              </w:rPr>
            </w:pPr>
            <w:r>
              <w:rPr>
                <w:rFonts w:ascii="Times New Roman" w:hAnsi="Times New Roman"/>
                <w:b w:val="0"/>
                <w:sz w:val="26"/>
                <w:szCs w:val="26"/>
              </w:rPr>
              <w:t>Máy cán cắt (băm tinh)</w:t>
            </w:r>
          </w:p>
        </w:tc>
        <w:tc>
          <w:tcPr>
            <w:tcW w:w="1133" w:type="dxa"/>
            <w:vAlign w:val="center"/>
          </w:tcPr>
          <w:p w:rsidR="00F85CDB" w:rsidRPr="0035391F" w:rsidRDefault="004963B4" w:rsidP="00D66A7B">
            <w:pPr>
              <w:jc w:val="center"/>
              <w:rPr>
                <w:rFonts w:ascii="Times New Roman" w:hAnsi="Times New Roman"/>
                <w:b w:val="0"/>
                <w:sz w:val="26"/>
                <w:szCs w:val="26"/>
              </w:rPr>
            </w:pPr>
            <w:r>
              <w:rPr>
                <w:rFonts w:ascii="Times New Roman" w:hAnsi="Times New Roman"/>
                <w:b w:val="0"/>
                <w:sz w:val="26"/>
                <w:szCs w:val="26"/>
              </w:rPr>
              <w:t>Cái</w:t>
            </w:r>
          </w:p>
        </w:tc>
        <w:tc>
          <w:tcPr>
            <w:tcW w:w="863" w:type="dxa"/>
          </w:tcPr>
          <w:p w:rsidR="00F85CDB" w:rsidRPr="00666D27" w:rsidRDefault="00990FE9" w:rsidP="00F85CDB">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sz w:val="26"/>
                <w:szCs w:val="26"/>
              </w:rPr>
            </w:pPr>
            <w:r>
              <w:rPr>
                <w:rFonts w:ascii="Times New Roman" w:hAnsi="Times New Roman"/>
                <w:b w:val="0"/>
                <w:color w:val="000000"/>
                <w:sz w:val="26"/>
                <w:szCs w:val="26"/>
              </w:rPr>
              <w:t>100%</w:t>
            </w:r>
          </w:p>
        </w:tc>
      </w:tr>
      <w:tr w:rsidR="00F85CDB" w:rsidRPr="0035391F" w:rsidTr="004963B4">
        <w:tc>
          <w:tcPr>
            <w:tcW w:w="708" w:type="dxa"/>
            <w:vAlign w:val="center"/>
          </w:tcPr>
          <w:p w:rsidR="00F85CDB" w:rsidRPr="0035391F" w:rsidRDefault="00F85CDB" w:rsidP="00D66A7B">
            <w:pPr>
              <w:jc w:val="center"/>
              <w:rPr>
                <w:rFonts w:ascii="Times New Roman" w:hAnsi="Times New Roman"/>
                <w:b w:val="0"/>
                <w:sz w:val="26"/>
                <w:szCs w:val="26"/>
              </w:rPr>
            </w:pPr>
            <w:r>
              <w:rPr>
                <w:rFonts w:ascii="Times New Roman" w:hAnsi="Times New Roman"/>
                <w:b w:val="0"/>
                <w:sz w:val="26"/>
                <w:szCs w:val="26"/>
              </w:rPr>
              <w:t>7</w:t>
            </w:r>
          </w:p>
        </w:tc>
        <w:tc>
          <w:tcPr>
            <w:tcW w:w="3079" w:type="dxa"/>
            <w:vAlign w:val="center"/>
          </w:tcPr>
          <w:p w:rsidR="00F85CDB" w:rsidRPr="0035391F" w:rsidRDefault="004963B4" w:rsidP="001D6A67">
            <w:pPr>
              <w:rPr>
                <w:rFonts w:ascii="Times New Roman" w:hAnsi="Times New Roman"/>
                <w:b w:val="0"/>
                <w:sz w:val="26"/>
                <w:szCs w:val="26"/>
              </w:rPr>
            </w:pPr>
            <w:r>
              <w:rPr>
                <w:rFonts w:ascii="Times New Roman" w:hAnsi="Times New Roman"/>
                <w:b w:val="0"/>
                <w:sz w:val="26"/>
                <w:szCs w:val="26"/>
              </w:rPr>
              <w:t>Máy ép kiện</w:t>
            </w:r>
          </w:p>
        </w:tc>
        <w:tc>
          <w:tcPr>
            <w:tcW w:w="1133" w:type="dxa"/>
            <w:vAlign w:val="center"/>
          </w:tcPr>
          <w:p w:rsidR="00F85CDB" w:rsidRPr="0035391F" w:rsidRDefault="004963B4" w:rsidP="00D66A7B">
            <w:pPr>
              <w:jc w:val="center"/>
              <w:rPr>
                <w:rFonts w:ascii="Times New Roman" w:hAnsi="Times New Roman"/>
                <w:b w:val="0"/>
                <w:sz w:val="26"/>
                <w:szCs w:val="26"/>
              </w:rPr>
            </w:pPr>
            <w:r>
              <w:rPr>
                <w:rFonts w:ascii="Times New Roman" w:hAnsi="Times New Roman"/>
                <w:b w:val="0"/>
                <w:sz w:val="26"/>
                <w:szCs w:val="26"/>
              </w:rPr>
              <w:t>Cái</w:t>
            </w:r>
          </w:p>
        </w:tc>
        <w:tc>
          <w:tcPr>
            <w:tcW w:w="863" w:type="dxa"/>
          </w:tcPr>
          <w:p w:rsidR="00F85CDB" w:rsidRPr="00666D27" w:rsidRDefault="00990FE9" w:rsidP="00F85CDB">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tcPr>
          <w:p w:rsidR="00F85CDB" w:rsidRPr="0035391F" w:rsidRDefault="00990FE9" w:rsidP="00D66A7B">
            <w:pPr>
              <w:jc w:val="center"/>
              <w:rPr>
                <w:rFonts w:ascii="Times New Roman" w:hAnsi="Times New Roman"/>
                <w:b w:val="0"/>
                <w:sz w:val="26"/>
                <w:szCs w:val="26"/>
              </w:rPr>
            </w:pPr>
            <w:r>
              <w:rPr>
                <w:rFonts w:ascii="Times New Roman" w:hAnsi="Times New Roman"/>
                <w:b w:val="0"/>
                <w:color w:val="000000"/>
                <w:sz w:val="26"/>
                <w:szCs w:val="26"/>
              </w:rPr>
              <w:t>100%</w:t>
            </w:r>
          </w:p>
        </w:tc>
      </w:tr>
      <w:tr w:rsidR="00F85CDB" w:rsidRPr="0035391F" w:rsidTr="00990FE9">
        <w:tc>
          <w:tcPr>
            <w:tcW w:w="708" w:type="dxa"/>
            <w:vAlign w:val="center"/>
          </w:tcPr>
          <w:p w:rsidR="00F85CDB" w:rsidRPr="0035391F" w:rsidRDefault="00F85CDB" w:rsidP="00D66A7B">
            <w:pPr>
              <w:jc w:val="center"/>
              <w:rPr>
                <w:rFonts w:ascii="Times New Roman" w:hAnsi="Times New Roman"/>
                <w:b w:val="0"/>
                <w:sz w:val="26"/>
                <w:szCs w:val="26"/>
              </w:rPr>
            </w:pPr>
            <w:r w:rsidRPr="0035391F">
              <w:rPr>
                <w:rFonts w:ascii="Times New Roman" w:hAnsi="Times New Roman"/>
                <w:b w:val="0"/>
                <w:sz w:val="26"/>
                <w:szCs w:val="26"/>
              </w:rPr>
              <w:t>8</w:t>
            </w:r>
          </w:p>
        </w:tc>
        <w:tc>
          <w:tcPr>
            <w:tcW w:w="3079" w:type="dxa"/>
            <w:vAlign w:val="center"/>
          </w:tcPr>
          <w:p w:rsidR="00F85CDB" w:rsidRPr="0035391F" w:rsidRDefault="004963B4" w:rsidP="00990B1B">
            <w:pPr>
              <w:pStyle w:val="H2"/>
              <w:spacing w:line="240" w:lineRule="auto"/>
              <w:rPr>
                <w:spacing w:val="-4"/>
                <w:sz w:val="26"/>
                <w:szCs w:val="26"/>
              </w:rPr>
            </w:pPr>
            <w:r>
              <w:rPr>
                <w:spacing w:val="-4"/>
                <w:sz w:val="26"/>
                <w:szCs w:val="26"/>
              </w:rPr>
              <w:t>Lò sấy mủ cao su 2,5 tấn/giờ</w:t>
            </w:r>
          </w:p>
        </w:tc>
        <w:tc>
          <w:tcPr>
            <w:tcW w:w="1133" w:type="dxa"/>
            <w:vAlign w:val="center"/>
          </w:tcPr>
          <w:p w:rsidR="00F85CDB" w:rsidRPr="0035391F" w:rsidRDefault="004963B4" w:rsidP="00D66A7B">
            <w:pPr>
              <w:pStyle w:val="H2"/>
              <w:spacing w:line="240" w:lineRule="auto"/>
              <w:jc w:val="center"/>
              <w:rPr>
                <w:spacing w:val="-4"/>
                <w:sz w:val="26"/>
                <w:szCs w:val="26"/>
              </w:rPr>
            </w:pPr>
            <w:r>
              <w:rPr>
                <w:spacing w:val="-4"/>
                <w:sz w:val="26"/>
                <w:szCs w:val="26"/>
              </w:rPr>
              <w:t>Cái</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990FE9" w:rsidRDefault="00990FE9" w:rsidP="00D66A7B">
            <w:pPr>
              <w:pStyle w:val="H2"/>
              <w:spacing w:line="240" w:lineRule="auto"/>
              <w:jc w:val="center"/>
              <w:rPr>
                <w:spacing w:val="-4"/>
                <w:sz w:val="26"/>
                <w:szCs w:val="26"/>
              </w:rPr>
            </w:pPr>
            <w:r w:rsidRPr="00990FE9">
              <w:rPr>
                <w:color w:val="000000"/>
                <w:sz w:val="26"/>
                <w:szCs w:val="26"/>
              </w:rPr>
              <w:t>100%</w:t>
            </w:r>
          </w:p>
        </w:tc>
      </w:tr>
      <w:tr w:rsidR="00F85CDB" w:rsidRPr="0035391F" w:rsidTr="004963B4">
        <w:tc>
          <w:tcPr>
            <w:tcW w:w="708" w:type="dxa"/>
            <w:vAlign w:val="center"/>
          </w:tcPr>
          <w:p w:rsidR="00F85CDB" w:rsidRPr="0035391F" w:rsidRDefault="00F85CDB" w:rsidP="00D66A7B">
            <w:pPr>
              <w:jc w:val="center"/>
              <w:rPr>
                <w:rFonts w:ascii="Times New Roman" w:hAnsi="Times New Roman"/>
                <w:b w:val="0"/>
                <w:sz w:val="26"/>
                <w:szCs w:val="26"/>
              </w:rPr>
            </w:pPr>
            <w:r w:rsidRPr="0035391F">
              <w:rPr>
                <w:rFonts w:ascii="Times New Roman" w:hAnsi="Times New Roman"/>
                <w:b w:val="0"/>
                <w:sz w:val="26"/>
                <w:szCs w:val="26"/>
              </w:rPr>
              <w:t>9</w:t>
            </w:r>
          </w:p>
        </w:tc>
        <w:tc>
          <w:tcPr>
            <w:tcW w:w="3079" w:type="dxa"/>
            <w:vAlign w:val="center"/>
          </w:tcPr>
          <w:p w:rsidR="00F85CDB" w:rsidRPr="0035391F" w:rsidRDefault="004963B4" w:rsidP="00990B1B">
            <w:pPr>
              <w:pStyle w:val="H2"/>
              <w:spacing w:line="240" w:lineRule="auto"/>
              <w:rPr>
                <w:spacing w:val="-4"/>
                <w:sz w:val="26"/>
                <w:szCs w:val="26"/>
              </w:rPr>
            </w:pPr>
            <w:r>
              <w:rPr>
                <w:spacing w:val="-4"/>
                <w:sz w:val="26"/>
                <w:szCs w:val="26"/>
              </w:rPr>
              <w:t>Băng tải mủ cao su B700</w:t>
            </w:r>
          </w:p>
        </w:tc>
        <w:tc>
          <w:tcPr>
            <w:tcW w:w="1133" w:type="dxa"/>
            <w:vAlign w:val="center"/>
          </w:tcPr>
          <w:p w:rsidR="00F85CDB" w:rsidRPr="0035391F" w:rsidRDefault="004963B4" w:rsidP="00D66A7B">
            <w:pPr>
              <w:pStyle w:val="H2"/>
              <w:spacing w:line="240" w:lineRule="auto"/>
              <w:jc w:val="center"/>
              <w:rPr>
                <w:spacing w:val="-4"/>
                <w:sz w:val="26"/>
                <w:szCs w:val="26"/>
              </w:rPr>
            </w:pPr>
            <w:r>
              <w:rPr>
                <w:spacing w:val="-4"/>
                <w:sz w:val="26"/>
                <w:szCs w:val="26"/>
              </w:rPr>
              <w:t>Cái</w:t>
            </w:r>
          </w:p>
        </w:tc>
        <w:tc>
          <w:tcPr>
            <w:tcW w:w="863" w:type="dxa"/>
          </w:tcPr>
          <w:p w:rsidR="00F85CDB" w:rsidRPr="00666D27" w:rsidRDefault="00990FE9" w:rsidP="00F85CDB">
            <w:pPr>
              <w:jc w:val="center"/>
              <w:rPr>
                <w:rFonts w:ascii="Times New Roman" w:hAnsi="Times New Roman"/>
                <w:b w:val="0"/>
                <w:color w:val="000000"/>
                <w:sz w:val="26"/>
                <w:szCs w:val="26"/>
              </w:rPr>
            </w:pPr>
            <w:r>
              <w:rPr>
                <w:rFonts w:ascii="Times New Roman" w:hAnsi="Times New Roman"/>
                <w:b w:val="0"/>
                <w:color w:val="000000"/>
                <w:sz w:val="26"/>
                <w:szCs w:val="26"/>
              </w:rPr>
              <w:t>11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35391F" w:rsidRDefault="00990FE9" w:rsidP="00D66A7B">
            <w:pPr>
              <w:pStyle w:val="H2"/>
              <w:spacing w:line="240" w:lineRule="auto"/>
              <w:jc w:val="center"/>
              <w:rPr>
                <w:spacing w:val="-4"/>
                <w:sz w:val="26"/>
                <w:szCs w:val="26"/>
              </w:rPr>
            </w:pPr>
            <w:r w:rsidRPr="00990FE9">
              <w:rPr>
                <w:color w:val="000000"/>
                <w:sz w:val="26"/>
                <w:szCs w:val="26"/>
              </w:rPr>
              <w:t>100%</w:t>
            </w:r>
          </w:p>
        </w:tc>
      </w:tr>
      <w:tr w:rsidR="00F85CDB" w:rsidRPr="0035391F" w:rsidTr="00990FE9">
        <w:tc>
          <w:tcPr>
            <w:tcW w:w="708" w:type="dxa"/>
            <w:vAlign w:val="center"/>
          </w:tcPr>
          <w:p w:rsidR="00F85CDB" w:rsidRPr="0035391F" w:rsidRDefault="00F85CDB" w:rsidP="00D66A7B">
            <w:pPr>
              <w:jc w:val="center"/>
              <w:rPr>
                <w:rFonts w:ascii="Times New Roman" w:hAnsi="Times New Roman"/>
                <w:b w:val="0"/>
                <w:sz w:val="26"/>
                <w:szCs w:val="26"/>
              </w:rPr>
            </w:pPr>
            <w:r w:rsidRPr="0035391F">
              <w:rPr>
                <w:rFonts w:ascii="Times New Roman" w:hAnsi="Times New Roman"/>
                <w:b w:val="0"/>
                <w:sz w:val="26"/>
                <w:szCs w:val="26"/>
              </w:rPr>
              <w:t>10</w:t>
            </w:r>
          </w:p>
        </w:tc>
        <w:tc>
          <w:tcPr>
            <w:tcW w:w="3079" w:type="dxa"/>
            <w:vAlign w:val="center"/>
          </w:tcPr>
          <w:p w:rsidR="00F85CDB" w:rsidRPr="0035391F" w:rsidRDefault="004963B4" w:rsidP="00D66A7B">
            <w:pPr>
              <w:pStyle w:val="H2"/>
              <w:spacing w:line="240" w:lineRule="auto"/>
              <w:rPr>
                <w:spacing w:val="-4"/>
                <w:sz w:val="26"/>
                <w:szCs w:val="26"/>
              </w:rPr>
            </w:pPr>
            <w:r>
              <w:rPr>
                <w:spacing w:val="-4"/>
                <w:sz w:val="26"/>
                <w:szCs w:val="26"/>
              </w:rPr>
              <w:t>Băng tải trục vít</w:t>
            </w:r>
          </w:p>
        </w:tc>
        <w:tc>
          <w:tcPr>
            <w:tcW w:w="1133" w:type="dxa"/>
            <w:vAlign w:val="center"/>
          </w:tcPr>
          <w:p w:rsidR="00F85CDB" w:rsidRPr="0035391F" w:rsidRDefault="004963B4" w:rsidP="00D66A7B">
            <w:pPr>
              <w:pStyle w:val="H2"/>
              <w:spacing w:line="240" w:lineRule="auto"/>
              <w:jc w:val="center"/>
              <w:rPr>
                <w:spacing w:val="-4"/>
                <w:sz w:val="26"/>
                <w:szCs w:val="26"/>
              </w:rPr>
            </w:pPr>
            <w:r>
              <w:rPr>
                <w:spacing w:val="-4"/>
                <w:sz w:val="26"/>
                <w:szCs w:val="26"/>
              </w:rPr>
              <w:t>Cái</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04</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35391F" w:rsidRDefault="00990FE9" w:rsidP="00D66A7B">
            <w:pPr>
              <w:pStyle w:val="H2"/>
              <w:spacing w:line="240" w:lineRule="auto"/>
              <w:jc w:val="center"/>
              <w:rPr>
                <w:spacing w:val="-4"/>
                <w:sz w:val="26"/>
                <w:szCs w:val="26"/>
              </w:rPr>
            </w:pPr>
            <w:r w:rsidRPr="00990FE9">
              <w:rPr>
                <w:color w:val="000000"/>
                <w:sz w:val="26"/>
                <w:szCs w:val="26"/>
              </w:rPr>
              <w:t>100%</w:t>
            </w:r>
          </w:p>
        </w:tc>
      </w:tr>
      <w:tr w:rsidR="00F85CDB" w:rsidRPr="0035391F" w:rsidTr="00990FE9">
        <w:tc>
          <w:tcPr>
            <w:tcW w:w="708" w:type="dxa"/>
            <w:vAlign w:val="center"/>
          </w:tcPr>
          <w:p w:rsidR="00F85CDB" w:rsidRPr="0035391F" w:rsidRDefault="00F85CDB" w:rsidP="00D66A7B">
            <w:pPr>
              <w:jc w:val="center"/>
              <w:rPr>
                <w:rFonts w:ascii="Times New Roman" w:hAnsi="Times New Roman"/>
                <w:b w:val="0"/>
                <w:sz w:val="26"/>
                <w:szCs w:val="26"/>
              </w:rPr>
            </w:pPr>
            <w:r>
              <w:rPr>
                <w:rFonts w:ascii="Times New Roman" w:hAnsi="Times New Roman"/>
                <w:b w:val="0"/>
                <w:sz w:val="26"/>
                <w:szCs w:val="26"/>
              </w:rPr>
              <w:t>11</w:t>
            </w:r>
          </w:p>
        </w:tc>
        <w:tc>
          <w:tcPr>
            <w:tcW w:w="3079" w:type="dxa"/>
            <w:vAlign w:val="center"/>
          </w:tcPr>
          <w:p w:rsidR="00F85CDB" w:rsidRPr="0035391F" w:rsidRDefault="004963B4" w:rsidP="00D66A7B">
            <w:pPr>
              <w:pStyle w:val="H2"/>
              <w:spacing w:line="240" w:lineRule="auto"/>
              <w:rPr>
                <w:spacing w:val="-4"/>
                <w:sz w:val="26"/>
                <w:szCs w:val="26"/>
              </w:rPr>
            </w:pPr>
            <w:r>
              <w:rPr>
                <w:spacing w:val="-4"/>
                <w:sz w:val="26"/>
                <w:szCs w:val="26"/>
              </w:rPr>
              <w:t>Máy quay mủ</w:t>
            </w:r>
          </w:p>
        </w:tc>
        <w:tc>
          <w:tcPr>
            <w:tcW w:w="1133" w:type="dxa"/>
            <w:vAlign w:val="center"/>
          </w:tcPr>
          <w:p w:rsidR="00F85CDB" w:rsidRPr="0035391F" w:rsidRDefault="004963B4" w:rsidP="00D66A7B">
            <w:pPr>
              <w:pStyle w:val="H2"/>
              <w:spacing w:line="240" w:lineRule="auto"/>
              <w:jc w:val="center"/>
              <w:rPr>
                <w:spacing w:val="-4"/>
                <w:sz w:val="26"/>
                <w:szCs w:val="26"/>
              </w:rPr>
            </w:pPr>
            <w:r>
              <w:rPr>
                <w:spacing w:val="-4"/>
                <w:sz w:val="26"/>
                <w:szCs w:val="26"/>
              </w:rPr>
              <w:t>Cái</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04</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35391F" w:rsidRDefault="00990FE9" w:rsidP="00D66A7B">
            <w:pPr>
              <w:pStyle w:val="H2"/>
              <w:spacing w:line="240" w:lineRule="auto"/>
              <w:jc w:val="center"/>
              <w:rPr>
                <w:sz w:val="26"/>
                <w:szCs w:val="26"/>
              </w:rPr>
            </w:pPr>
            <w:r w:rsidRPr="00990FE9">
              <w:rPr>
                <w:color w:val="000000"/>
                <w:sz w:val="26"/>
                <w:szCs w:val="26"/>
              </w:rPr>
              <w:t>100%</w:t>
            </w:r>
          </w:p>
        </w:tc>
      </w:tr>
      <w:tr w:rsidR="00F85CDB" w:rsidRPr="00684EBA" w:rsidTr="00990FE9">
        <w:tc>
          <w:tcPr>
            <w:tcW w:w="708" w:type="dxa"/>
            <w:vAlign w:val="center"/>
          </w:tcPr>
          <w:p w:rsidR="00F85CDB" w:rsidRPr="0035391F" w:rsidRDefault="00F85CDB" w:rsidP="00D66A7B">
            <w:pPr>
              <w:jc w:val="center"/>
              <w:rPr>
                <w:rFonts w:ascii="Times New Roman" w:hAnsi="Times New Roman"/>
                <w:b w:val="0"/>
                <w:color w:val="000000"/>
                <w:sz w:val="26"/>
                <w:szCs w:val="26"/>
              </w:rPr>
            </w:pPr>
            <w:r>
              <w:rPr>
                <w:rFonts w:ascii="Times New Roman" w:hAnsi="Times New Roman"/>
                <w:b w:val="0"/>
                <w:color w:val="000000"/>
                <w:sz w:val="26"/>
                <w:szCs w:val="26"/>
              </w:rPr>
              <w:t>12</w:t>
            </w:r>
          </w:p>
        </w:tc>
        <w:tc>
          <w:tcPr>
            <w:tcW w:w="3079" w:type="dxa"/>
            <w:vAlign w:val="center"/>
          </w:tcPr>
          <w:p w:rsidR="00F85CDB" w:rsidRPr="0035391F" w:rsidRDefault="004963B4" w:rsidP="00D66A7B">
            <w:pPr>
              <w:pStyle w:val="H2"/>
              <w:spacing w:line="240" w:lineRule="auto"/>
              <w:rPr>
                <w:color w:val="000000"/>
                <w:spacing w:val="-4"/>
                <w:sz w:val="26"/>
                <w:szCs w:val="26"/>
              </w:rPr>
            </w:pPr>
            <w:r>
              <w:rPr>
                <w:color w:val="000000"/>
                <w:spacing w:val="-4"/>
                <w:sz w:val="26"/>
                <w:szCs w:val="26"/>
              </w:rPr>
              <w:t>Lòng lăng tách rác</w:t>
            </w:r>
          </w:p>
        </w:tc>
        <w:tc>
          <w:tcPr>
            <w:tcW w:w="1133" w:type="dxa"/>
            <w:vAlign w:val="center"/>
          </w:tcPr>
          <w:p w:rsidR="00F85CDB" w:rsidRPr="0035391F" w:rsidRDefault="004963B4" w:rsidP="00D66A7B">
            <w:pPr>
              <w:pStyle w:val="H2"/>
              <w:spacing w:line="240" w:lineRule="auto"/>
              <w:jc w:val="center"/>
              <w:rPr>
                <w:color w:val="000000"/>
                <w:spacing w:val="-4"/>
                <w:sz w:val="26"/>
                <w:szCs w:val="26"/>
              </w:rPr>
            </w:pPr>
            <w:r>
              <w:rPr>
                <w:color w:val="000000"/>
                <w:spacing w:val="-4"/>
                <w:sz w:val="26"/>
                <w:szCs w:val="26"/>
              </w:rPr>
              <w:t>Cái</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35391F" w:rsidRDefault="00990FE9" w:rsidP="00D66A7B">
            <w:pPr>
              <w:pStyle w:val="H2"/>
              <w:spacing w:line="240" w:lineRule="auto"/>
              <w:jc w:val="center"/>
              <w:rPr>
                <w:color w:val="000000"/>
                <w:spacing w:val="-4"/>
                <w:sz w:val="26"/>
                <w:szCs w:val="26"/>
              </w:rPr>
            </w:pPr>
            <w:r w:rsidRPr="00990FE9">
              <w:rPr>
                <w:color w:val="000000"/>
                <w:sz w:val="26"/>
                <w:szCs w:val="26"/>
              </w:rPr>
              <w:t>100%</w:t>
            </w:r>
          </w:p>
        </w:tc>
      </w:tr>
      <w:tr w:rsidR="00F85CDB" w:rsidRPr="00684EBA" w:rsidTr="00990FE9">
        <w:tc>
          <w:tcPr>
            <w:tcW w:w="708" w:type="dxa"/>
            <w:vAlign w:val="center"/>
          </w:tcPr>
          <w:p w:rsidR="00F85CDB" w:rsidRPr="004963B4" w:rsidRDefault="004963B4" w:rsidP="00D66A7B">
            <w:pPr>
              <w:jc w:val="center"/>
              <w:rPr>
                <w:rFonts w:ascii="Times New Roman" w:hAnsi="Times New Roman"/>
                <w:color w:val="000000"/>
                <w:sz w:val="26"/>
                <w:szCs w:val="26"/>
              </w:rPr>
            </w:pPr>
            <w:r w:rsidRPr="004963B4">
              <w:rPr>
                <w:rFonts w:ascii="Times New Roman" w:hAnsi="Times New Roman"/>
                <w:color w:val="000000"/>
                <w:sz w:val="26"/>
                <w:szCs w:val="26"/>
              </w:rPr>
              <w:t>II</w:t>
            </w:r>
          </w:p>
        </w:tc>
        <w:tc>
          <w:tcPr>
            <w:tcW w:w="3079" w:type="dxa"/>
            <w:vAlign w:val="center"/>
          </w:tcPr>
          <w:p w:rsidR="00F85CDB" w:rsidRPr="004963B4" w:rsidRDefault="004963B4" w:rsidP="00D66A7B">
            <w:pPr>
              <w:pStyle w:val="H2"/>
              <w:spacing w:line="240" w:lineRule="auto"/>
              <w:rPr>
                <w:b/>
                <w:color w:val="000000"/>
                <w:spacing w:val="-4"/>
                <w:sz w:val="26"/>
                <w:szCs w:val="26"/>
              </w:rPr>
            </w:pPr>
            <w:r w:rsidRPr="004963B4">
              <w:rPr>
                <w:b/>
                <w:color w:val="000000"/>
                <w:spacing w:val="-4"/>
                <w:sz w:val="26"/>
                <w:szCs w:val="26"/>
              </w:rPr>
              <w:t>Hệ thống điện</w:t>
            </w:r>
          </w:p>
        </w:tc>
        <w:tc>
          <w:tcPr>
            <w:tcW w:w="1133" w:type="dxa"/>
            <w:vAlign w:val="center"/>
          </w:tcPr>
          <w:p w:rsidR="00F85CDB" w:rsidRPr="0035391F" w:rsidRDefault="00F85CDB" w:rsidP="004963B4">
            <w:pPr>
              <w:pStyle w:val="H2"/>
              <w:spacing w:line="240" w:lineRule="auto"/>
              <w:rPr>
                <w:color w:val="000000"/>
                <w:spacing w:val="-4"/>
                <w:sz w:val="26"/>
                <w:szCs w:val="26"/>
              </w:rPr>
            </w:pPr>
          </w:p>
        </w:tc>
        <w:tc>
          <w:tcPr>
            <w:tcW w:w="863" w:type="dxa"/>
            <w:vAlign w:val="center"/>
          </w:tcPr>
          <w:p w:rsidR="00F85CDB" w:rsidRPr="00666D27" w:rsidRDefault="00F85CDB" w:rsidP="00990FE9">
            <w:pPr>
              <w:jc w:val="center"/>
              <w:rPr>
                <w:rFonts w:ascii="Times New Roman" w:hAnsi="Times New Roman"/>
                <w:b w:val="0"/>
                <w:color w:val="000000"/>
                <w:sz w:val="26"/>
                <w:szCs w:val="26"/>
              </w:rPr>
            </w:pPr>
          </w:p>
        </w:tc>
        <w:tc>
          <w:tcPr>
            <w:tcW w:w="1274" w:type="dxa"/>
            <w:vAlign w:val="center"/>
          </w:tcPr>
          <w:p w:rsidR="00F85CDB" w:rsidRDefault="00F85CDB" w:rsidP="00F85CDB">
            <w:pPr>
              <w:jc w:val="center"/>
            </w:pPr>
          </w:p>
        </w:tc>
        <w:tc>
          <w:tcPr>
            <w:tcW w:w="2690" w:type="dxa"/>
            <w:vAlign w:val="center"/>
          </w:tcPr>
          <w:p w:rsidR="00F85CDB" w:rsidRPr="0035391F" w:rsidRDefault="00F85CDB" w:rsidP="00D66A7B">
            <w:pPr>
              <w:pStyle w:val="H2"/>
              <w:spacing w:line="240" w:lineRule="auto"/>
              <w:jc w:val="center"/>
              <w:rPr>
                <w:color w:val="000000"/>
                <w:spacing w:val="-4"/>
                <w:sz w:val="26"/>
                <w:szCs w:val="26"/>
              </w:rPr>
            </w:pPr>
          </w:p>
        </w:tc>
      </w:tr>
      <w:tr w:rsidR="00F85CDB" w:rsidRPr="00684EBA" w:rsidTr="00990FE9">
        <w:tc>
          <w:tcPr>
            <w:tcW w:w="708"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3079" w:type="dxa"/>
            <w:vAlign w:val="center"/>
          </w:tcPr>
          <w:p w:rsidR="00F85CDB" w:rsidRPr="0035391F" w:rsidRDefault="004963B4" w:rsidP="004963B4">
            <w:pPr>
              <w:pStyle w:val="H2"/>
              <w:spacing w:line="240" w:lineRule="auto"/>
              <w:rPr>
                <w:color w:val="000000"/>
                <w:spacing w:val="-4"/>
                <w:sz w:val="26"/>
                <w:szCs w:val="26"/>
              </w:rPr>
            </w:pPr>
            <w:r>
              <w:rPr>
                <w:color w:val="000000"/>
                <w:spacing w:val="-4"/>
                <w:sz w:val="26"/>
                <w:szCs w:val="26"/>
              </w:rPr>
              <w:t>Trạm hạ thế 400 kVA</w:t>
            </w:r>
          </w:p>
        </w:tc>
        <w:tc>
          <w:tcPr>
            <w:tcW w:w="1133" w:type="dxa"/>
            <w:vAlign w:val="center"/>
          </w:tcPr>
          <w:p w:rsidR="00F85CDB" w:rsidRPr="0035391F" w:rsidRDefault="004963B4" w:rsidP="00D66A7B">
            <w:pPr>
              <w:pStyle w:val="H2"/>
              <w:spacing w:line="240" w:lineRule="auto"/>
              <w:jc w:val="center"/>
              <w:rPr>
                <w:color w:val="000000"/>
                <w:spacing w:val="-4"/>
                <w:sz w:val="26"/>
                <w:szCs w:val="26"/>
              </w:rPr>
            </w:pPr>
            <w:r>
              <w:rPr>
                <w:color w:val="000000"/>
                <w:spacing w:val="-4"/>
                <w:sz w:val="26"/>
                <w:szCs w:val="26"/>
              </w:rPr>
              <w:t>Bộ</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990FE9" w:rsidRDefault="00990FE9" w:rsidP="00F85CDB">
            <w:pPr>
              <w:jc w:val="center"/>
              <w:rPr>
                <w:b w:val="0"/>
              </w:rPr>
            </w:pPr>
            <w:r w:rsidRPr="00990FE9">
              <w:rPr>
                <w:rFonts w:ascii="Times New Roman" w:hAnsi="Times New Roman"/>
                <w:b w:val="0"/>
                <w:color w:val="000000"/>
                <w:sz w:val="26"/>
                <w:szCs w:val="26"/>
              </w:rPr>
              <w:t>100%</w:t>
            </w:r>
          </w:p>
        </w:tc>
      </w:tr>
      <w:tr w:rsidR="00F85CDB" w:rsidRPr="00684EBA" w:rsidTr="00990FE9">
        <w:tc>
          <w:tcPr>
            <w:tcW w:w="708"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2</w:t>
            </w:r>
          </w:p>
        </w:tc>
        <w:tc>
          <w:tcPr>
            <w:tcW w:w="3079" w:type="dxa"/>
            <w:vAlign w:val="center"/>
          </w:tcPr>
          <w:p w:rsidR="00F85CDB" w:rsidRPr="0035391F" w:rsidRDefault="004963B4" w:rsidP="00D66A7B">
            <w:pPr>
              <w:pStyle w:val="H2"/>
              <w:spacing w:line="240" w:lineRule="auto"/>
              <w:rPr>
                <w:color w:val="000000"/>
                <w:spacing w:val="-4"/>
                <w:sz w:val="26"/>
                <w:szCs w:val="26"/>
              </w:rPr>
            </w:pPr>
            <w:r>
              <w:rPr>
                <w:color w:val="000000"/>
                <w:spacing w:val="-4"/>
                <w:sz w:val="26"/>
                <w:szCs w:val="26"/>
              </w:rPr>
              <w:t>Hệ thống điện chiếu sáng và động lực</w:t>
            </w:r>
          </w:p>
        </w:tc>
        <w:tc>
          <w:tcPr>
            <w:tcW w:w="1133" w:type="dxa"/>
            <w:vAlign w:val="center"/>
          </w:tcPr>
          <w:p w:rsidR="00F85CDB" w:rsidRPr="0035391F" w:rsidRDefault="004963B4" w:rsidP="00D66A7B">
            <w:pPr>
              <w:pStyle w:val="H2"/>
              <w:spacing w:line="240" w:lineRule="auto"/>
              <w:jc w:val="center"/>
              <w:rPr>
                <w:color w:val="000000"/>
                <w:spacing w:val="-4"/>
                <w:sz w:val="26"/>
                <w:szCs w:val="26"/>
              </w:rPr>
            </w:pPr>
            <w:r>
              <w:rPr>
                <w:color w:val="000000"/>
                <w:spacing w:val="-4"/>
                <w:sz w:val="26"/>
                <w:szCs w:val="26"/>
              </w:rPr>
              <w:t>Bộ</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990FE9" w:rsidRDefault="00990FE9" w:rsidP="00F85CDB">
            <w:pPr>
              <w:jc w:val="center"/>
              <w:rPr>
                <w:b w:val="0"/>
              </w:rPr>
            </w:pPr>
            <w:r w:rsidRPr="00990FE9">
              <w:rPr>
                <w:rFonts w:ascii="Times New Roman" w:hAnsi="Times New Roman"/>
                <w:b w:val="0"/>
                <w:color w:val="000000"/>
                <w:sz w:val="26"/>
                <w:szCs w:val="26"/>
              </w:rPr>
              <w:t>100%</w:t>
            </w:r>
          </w:p>
        </w:tc>
      </w:tr>
      <w:tr w:rsidR="00F85CDB" w:rsidRPr="00684EBA" w:rsidTr="00990FE9">
        <w:tc>
          <w:tcPr>
            <w:tcW w:w="708" w:type="dxa"/>
            <w:vAlign w:val="center"/>
          </w:tcPr>
          <w:p w:rsidR="00F85CDB" w:rsidRPr="0035391F" w:rsidRDefault="004963B4" w:rsidP="00D66A7B">
            <w:pPr>
              <w:jc w:val="center"/>
              <w:rPr>
                <w:rFonts w:ascii="Times New Roman" w:hAnsi="Times New Roman"/>
                <w:b w:val="0"/>
                <w:color w:val="000000"/>
                <w:sz w:val="26"/>
                <w:szCs w:val="26"/>
              </w:rPr>
            </w:pPr>
            <w:r>
              <w:rPr>
                <w:rFonts w:ascii="Times New Roman" w:hAnsi="Times New Roman"/>
                <w:b w:val="0"/>
                <w:color w:val="000000"/>
                <w:sz w:val="26"/>
                <w:szCs w:val="26"/>
              </w:rPr>
              <w:t>3</w:t>
            </w:r>
          </w:p>
        </w:tc>
        <w:tc>
          <w:tcPr>
            <w:tcW w:w="3079" w:type="dxa"/>
            <w:vAlign w:val="center"/>
          </w:tcPr>
          <w:p w:rsidR="00F85CDB" w:rsidRPr="0035391F" w:rsidRDefault="004963B4" w:rsidP="00D66A7B">
            <w:pPr>
              <w:pStyle w:val="H2"/>
              <w:spacing w:line="240" w:lineRule="auto"/>
              <w:rPr>
                <w:color w:val="000000"/>
                <w:spacing w:val="-4"/>
                <w:sz w:val="26"/>
                <w:szCs w:val="26"/>
              </w:rPr>
            </w:pPr>
            <w:r>
              <w:rPr>
                <w:color w:val="000000"/>
                <w:spacing w:val="-4"/>
                <w:sz w:val="26"/>
                <w:szCs w:val="26"/>
              </w:rPr>
              <w:t xml:space="preserve">Máy phát điện dự phòng công suất 50 kVA </w:t>
            </w:r>
          </w:p>
        </w:tc>
        <w:tc>
          <w:tcPr>
            <w:tcW w:w="1133" w:type="dxa"/>
            <w:vAlign w:val="center"/>
          </w:tcPr>
          <w:p w:rsidR="00F85CDB" w:rsidRPr="0035391F" w:rsidRDefault="004963B4" w:rsidP="00D66A7B">
            <w:pPr>
              <w:pStyle w:val="H2"/>
              <w:spacing w:line="240" w:lineRule="auto"/>
              <w:jc w:val="center"/>
              <w:rPr>
                <w:color w:val="000000"/>
                <w:spacing w:val="-4"/>
                <w:sz w:val="26"/>
                <w:szCs w:val="26"/>
              </w:rPr>
            </w:pPr>
            <w:r>
              <w:rPr>
                <w:color w:val="000000"/>
                <w:spacing w:val="-4"/>
                <w:sz w:val="26"/>
                <w:szCs w:val="26"/>
              </w:rPr>
              <w:t>Cái</w:t>
            </w:r>
          </w:p>
        </w:tc>
        <w:tc>
          <w:tcPr>
            <w:tcW w:w="863" w:type="dxa"/>
            <w:vAlign w:val="center"/>
          </w:tcPr>
          <w:p w:rsidR="00F85CDB" w:rsidRPr="00666D27" w:rsidRDefault="00990FE9" w:rsidP="00990FE9">
            <w:pPr>
              <w:jc w:val="center"/>
              <w:rPr>
                <w:rFonts w:ascii="Times New Roman" w:hAnsi="Times New Roman"/>
                <w:b w:val="0"/>
                <w:color w:val="000000"/>
                <w:sz w:val="26"/>
                <w:szCs w:val="26"/>
              </w:rPr>
            </w:pPr>
            <w:r>
              <w:rPr>
                <w:rFonts w:ascii="Times New Roman" w:hAnsi="Times New Roman"/>
                <w:b w:val="0"/>
                <w:color w:val="000000"/>
                <w:sz w:val="26"/>
                <w:szCs w:val="26"/>
              </w:rPr>
              <w:t>02</w:t>
            </w:r>
          </w:p>
        </w:tc>
        <w:tc>
          <w:tcPr>
            <w:tcW w:w="1274" w:type="dxa"/>
            <w:vAlign w:val="center"/>
          </w:tcPr>
          <w:p w:rsidR="00F85CDB" w:rsidRDefault="00990FE9" w:rsidP="00F85CDB">
            <w:pPr>
              <w:jc w:val="center"/>
            </w:pPr>
            <w:r>
              <w:rPr>
                <w:rFonts w:ascii="Times New Roman" w:hAnsi="Times New Roman"/>
                <w:b w:val="0"/>
                <w:color w:val="000000"/>
                <w:sz w:val="26"/>
                <w:szCs w:val="26"/>
              </w:rPr>
              <w:t>Việt Nam</w:t>
            </w:r>
          </w:p>
        </w:tc>
        <w:tc>
          <w:tcPr>
            <w:tcW w:w="2690" w:type="dxa"/>
            <w:vAlign w:val="center"/>
          </w:tcPr>
          <w:p w:rsidR="00F85CDB" w:rsidRPr="00990FE9" w:rsidRDefault="00990FE9" w:rsidP="00F85CDB">
            <w:pPr>
              <w:jc w:val="center"/>
              <w:rPr>
                <w:b w:val="0"/>
              </w:rPr>
            </w:pPr>
            <w:r w:rsidRPr="00990FE9">
              <w:rPr>
                <w:rFonts w:ascii="Times New Roman" w:hAnsi="Times New Roman"/>
                <w:b w:val="0"/>
                <w:color w:val="000000"/>
                <w:sz w:val="26"/>
                <w:szCs w:val="26"/>
              </w:rPr>
              <w:t>100%</w:t>
            </w:r>
          </w:p>
        </w:tc>
      </w:tr>
    </w:tbl>
    <w:p w:rsidR="007F54E5" w:rsidRDefault="007F54E5">
      <w:pPr>
        <w:rPr>
          <w:rFonts w:ascii="Times New Roman" w:eastAsia="SimSun" w:hAnsi="Times New Roman"/>
          <w:color w:val="000000"/>
          <w:sz w:val="26"/>
          <w:lang w:val="en-GB"/>
        </w:rPr>
      </w:pPr>
      <w:r>
        <w:br w:type="page"/>
      </w:r>
    </w:p>
    <w:p w:rsidR="00B02F5B" w:rsidRPr="00684EBA" w:rsidRDefault="00D17185" w:rsidP="00D66A7B">
      <w:pPr>
        <w:pStyle w:val="MUC1"/>
        <w:spacing w:before="0" w:after="0"/>
      </w:pPr>
      <w:bookmarkStart w:id="77" w:name="_Toc114493175"/>
      <w:r w:rsidRPr="00684EBA">
        <w:lastRenderedPageBreak/>
        <w:t xml:space="preserve">CHƯƠNG </w:t>
      </w:r>
      <w:r w:rsidR="00B02F5B" w:rsidRPr="00684EBA">
        <w:t>II</w:t>
      </w:r>
      <w:r w:rsidRPr="00684EBA">
        <w:t xml:space="preserve">: </w:t>
      </w:r>
      <w:r w:rsidR="00B02F5B" w:rsidRPr="00684EBA">
        <w:t>SỰ PHÙ HỢP CỦA CƠ SỞ VỚI QUY HOẠCH, KHẢ NĂNG CHỊU TẢI CỦA MÔI TRƯỜNG</w:t>
      </w:r>
      <w:bookmarkEnd w:id="77"/>
    </w:p>
    <w:p w:rsidR="00B02F5B" w:rsidRPr="00684EBA" w:rsidRDefault="00B02F5B" w:rsidP="00D66A7B">
      <w:pPr>
        <w:widowControl w:val="0"/>
        <w:spacing w:before="120"/>
        <w:jc w:val="center"/>
        <w:rPr>
          <w:rFonts w:ascii="Times New Roman" w:hAnsi="Times New Roman"/>
          <w:b w:val="0"/>
          <w:color w:val="000000"/>
          <w:sz w:val="26"/>
          <w:szCs w:val="26"/>
        </w:rPr>
      </w:pPr>
    </w:p>
    <w:p w:rsidR="00B02F5B" w:rsidRPr="00684EBA" w:rsidRDefault="00926967" w:rsidP="00D66A7B">
      <w:pPr>
        <w:pStyle w:val="MUC1"/>
        <w:jc w:val="both"/>
      </w:pPr>
      <w:bookmarkStart w:id="78" w:name="_Toc114493176"/>
      <w:r w:rsidRPr="00684EBA">
        <w:t>1</w:t>
      </w:r>
      <w:r w:rsidR="00FE014D" w:rsidRPr="00684EBA">
        <w:t xml:space="preserve">. </w:t>
      </w:r>
      <w:r w:rsidRPr="00684EBA">
        <w:t>Sự phù hợp của cơ sở với quy hoạch bảo vệ môi trường quốc gia, quy hoạch tỉnh, phân vùng môi trường</w:t>
      </w:r>
      <w:bookmarkEnd w:id="78"/>
    </w:p>
    <w:p w:rsidR="00926967" w:rsidRPr="00806791" w:rsidRDefault="00C5611B" w:rsidP="00D66A7B">
      <w:pPr>
        <w:widowControl w:val="0"/>
        <w:spacing w:before="16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926967" w:rsidRPr="00806791">
        <w:rPr>
          <w:rFonts w:ascii="Times New Roman" w:hAnsi="Times New Roman"/>
          <w:b w:val="0"/>
          <w:color w:val="000000"/>
          <w:sz w:val="26"/>
          <w:szCs w:val="26"/>
        </w:rPr>
        <w:t>Căn cứ Điều 22, 23 Nghị định số 08/2022/NĐ-CP ngày</w:t>
      </w:r>
      <w:r w:rsidR="004857AB" w:rsidRPr="00806791">
        <w:rPr>
          <w:rFonts w:ascii="Times New Roman" w:hAnsi="Times New Roman"/>
          <w:b w:val="0"/>
          <w:color w:val="000000"/>
          <w:sz w:val="26"/>
          <w:szCs w:val="26"/>
        </w:rPr>
        <w:t xml:space="preserve"> 10 tháng 01 năm 2022 </w:t>
      </w:r>
      <w:r w:rsidR="00926967" w:rsidRPr="00806791">
        <w:rPr>
          <w:rFonts w:ascii="Times New Roman" w:hAnsi="Times New Roman"/>
          <w:b w:val="0"/>
          <w:color w:val="000000"/>
          <w:sz w:val="26"/>
          <w:szCs w:val="26"/>
        </w:rPr>
        <w:t xml:space="preserve"> của Chính phủ quy định chi tiết một số điều của Luật Bảo vệ môi tr</w:t>
      </w:r>
      <w:r w:rsidR="004857AB" w:rsidRPr="00806791">
        <w:rPr>
          <w:rFonts w:ascii="Times New Roman" w:hAnsi="Times New Roman"/>
          <w:b w:val="0"/>
          <w:color w:val="000000"/>
          <w:sz w:val="26"/>
          <w:szCs w:val="26"/>
        </w:rPr>
        <w:t>ường;</w:t>
      </w:r>
    </w:p>
    <w:p w:rsidR="004857AB" w:rsidRPr="00806791" w:rsidRDefault="00C5611B" w:rsidP="00D66A7B">
      <w:pPr>
        <w:widowControl w:val="0"/>
        <w:spacing w:before="16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D8521A" w:rsidRPr="00806791">
        <w:rPr>
          <w:rFonts w:ascii="Times New Roman" w:hAnsi="Times New Roman"/>
          <w:b w:val="0"/>
          <w:color w:val="000000"/>
          <w:sz w:val="26"/>
          <w:szCs w:val="26"/>
        </w:rPr>
        <w:t>Căn cứ Điều 10 Thông tư</w:t>
      </w:r>
      <w:r w:rsidR="004857AB" w:rsidRPr="00806791">
        <w:rPr>
          <w:rFonts w:ascii="Times New Roman" w:hAnsi="Times New Roman"/>
          <w:b w:val="0"/>
          <w:color w:val="000000"/>
          <w:sz w:val="26"/>
          <w:szCs w:val="26"/>
        </w:rPr>
        <w:t xml:space="preserve"> số 02/2022/TT-BTNMT ngày 10 tháng 01 năm 2022 của Chính phủ quy định chi tiết một số điều của Luật Bảo vệ môi trường;</w:t>
      </w:r>
    </w:p>
    <w:p w:rsidR="004857AB" w:rsidRPr="00806791" w:rsidRDefault="00C5611B" w:rsidP="00D66A7B">
      <w:pPr>
        <w:widowControl w:val="0"/>
        <w:spacing w:before="16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C55725" w:rsidRPr="00806791">
        <w:rPr>
          <w:rFonts w:ascii="Times New Roman" w:hAnsi="Times New Roman"/>
          <w:b w:val="0"/>
          <w:color w:val="000000"/>
          <w:sz w:val="26"/>
          <w:szCs w:val="26"/>
        </w:rPr>
        <w:t>Cơ sở</w:t>
      </w:r>
      <w:r w:rsidR="004857AB" w:rsidRPr="00806791">
        <w:rPr>
          <w:rFonts w:ascii="Times New Roman" w:hAnsi="Times New Roman"/>
          <w:b w:val="0"/>
          <w:color w:val="000000"/>
          <w:sz w:val="26"/>
          <w:szCs w:val="26"/>
        </w:rPr>
        <w:t xml:space="preserve"> Nhà máy chế biến </w:t>
      </w:r>
      <w:r w:rsidR="00F934CD" w:rsidRPr="00806791">
        <w:rPr>
          <w:rFonts w:ascii="Times New Roman" w:hAnsi="Times New Roman"/>
          <w:b w:val="0"/>
          <w:color w:val="000000"/>
          <w:sz w:val="26"/>
          <w:szCs w:val="26"/>
        </w:rPr>
        <w:t>mủ cao su Khải Thuận Phú</w:t>
      </w:r>
      <w:r w:rsidR="004857AB" w:rsidRPr="00806791">
        <w:rPr>
          <w:rFonts w:ascii="Times New Roman" w:hAnsi="Times New Roman"/>
          <w:b w:val="0"/>
          <w:color w:val="000000"/>
          <w:sz w:val="26"/>
          <w:szCs w:val="26"/>
        </w:rPr>
        <w:t xml:space="preserve"> tại </w:t>
      </w:r>
      <w:r w:rsidR="004857AB" w:rsidRPr="00806791">
        <w:rPr>
          <w:rFonts w:ascii="Times New Roman" w:hAnsi="Times New Roman"/>
          <w:b w:val="0"/>
          <w:sz w:val="26"/>
          <w:szCs w:val="26"/>
        </w:rPr>
        <w:t xml:space="preserve">ấp </w:t>
      </w:r>
      <w:r w:rsidR="00806791" w:rsidRPr="00806791">
        <w:rPr>
          <w:rFonts w:ascii="Times New Roman" w:hAnsi="Times New Roman"/>
          <w:b w:val="0"/>
          <w:sz w:val="26"/>
          <w:szCs w:val="26"/>
        </w:rPr>
        <w:t>4</w:t>
      </w:r>
      <w:r w:rsidR="004857AB" w:rsidRPr="00806791">
        <w:rPr>
          <w:rFonts w:ascii="Times New Roman" w:hAnsi="Times New Roman"/>
          <w:b w:val="0"/>
          <w:sz w:val="26"/>
          <w:szCs w:val="26"/>
        </w:rPr>
        <w:t xml:space="preserve">, xã </w:t>
      </w:r>
      <w:r w:rsidR="00806791" w:rsidRPr="00806791">
        <w:rPr>
          <w:rFonts w:ascii="Times New Roman" w:hAnsi="Times New Roman"/>
          <w:b w:val="0"/>
          <w:sz w:val="26"/>
          <w:szCs w:val="26"/>
        </w:rPr>
        <w:t>Suối Ngô</w:t>
      </w:r>
      <w:r w:rsidR="004857AB" w:rsidRPr="00806791">
        <w:rPr>
          <w:rFonts w:ascii="Times New Roman" w:hAnsi="Times New Roman"/>
          <w:b w:val="0"/>
          <w:sz w:val="26"/>
          <w:szCs w:val="26"/>
        </w:rPr>
        <w:t xml:space="preserve">, huyện </w:t>
      </w:r>
      <w:r w:rsidR="00806791" w:rsidRPr="00806791">
        <w:rPr>
          <w:rFonts w:ascii="Times New Roman" w:hAnsi="Times New Roman"/>
          <w:b w:val="0"/>
          <w:sz w:val="26"/>
          <w:szCs w:val="26"/>
        </w:rPr>
        <w:t>Tân</w:t>
      </w:r>
      <w:r w:rsidR="004857AB" w:rsidRPr="00806791">
        <w:rPr>
          <w:rFonts w:ascii="Times New Roman" w:hAnsi="Times New Roman"/>
          <w:b w:val="0"/>
          <w:sz w:val="26"/>
          <w:szCs w:val="26"/>
        </w:rPr>
        <w:t xml:space="preserve"> Châu, tỉnh Tây Ninh</w:t>
      </w:r>
      <w:r w:rsidR="004857AB" w:rsidRPr="00806791">
        <w:rPr>
          <w:rFonts w:ascii="Times New Roman" w:hAnsi="Times New Roman"/>
          <w:b w:val="0"/>
          <w:color w:val="000000"/>
          <w:sz w:val="26"/>
          <w:szCs w:val="26"/>
        </w:rPr>
        <w:t>.</w:t>
      </w:r>
      <w:r w:rsidR="00C55725" w:rsidRPr="00806791">
        <w:rPr>
          <w:rFonts w:ascii="Times New Roman" w:hAnsi="Times New Roman"/>
          <w:b w:val="0"/>
          <w:color w:val="000000"/>
          <w:sz w:val="26"/>
          <w:szCs w:val="26"/>
        </w:rPr>
        <w:t>Cơ sở</w:t>
      </w:r>
      <w:r w:rsidR="004857AB" w:rsidRPr="00806791">
        <w:rPr>
          <w:rFonts w:ascii="Times New Roman" w:hAnsi="Times New Roman"/>
          <w:b w:val="0"/>
          <w:color w:val="000000"/>
          <w:sz w:val="26"/>
          <w:szCs w:val="26"/>
        </w:rPr>
        <w:t xml:space="preserve"> có vị trí không thuộc vào vùng bảo vệ nghiêm ngặt cũng như hạn chế phát thải.</w:t>
      </w:r>
    </w:p>
    <w:p w:rsidR="004857AB" w:rsidRPr="00684EBA" w:rsidRDefault="00C5611B" w:rsidP="00C55725">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C55725" w:rsidRPr="00806791">
        <w:rPr>
          <w:rFonts w:ascii="Times New Roman" w:hAnsi="Times New Roman"/>
          <w:b w:val="0"/>
          <w:color w:val="000000"/>
          <w:sz w:val="26"/>
          <w:szCs w:val="26"/>
        </w:rPr>
        <w:t>Cơ sở</w:t>
      </w:r>
      <w:r w:rsidR="008E2127">
        <w:rPr>
          <w:rFonts w:ascii="Times New Roman" w:hAnsi="Times New Roman"/>
          <w:b w:val="0"/>
          <w:color w:val="000000"/>
          <w:sz w:val="26"/>
          <w:szCs w:val="26"/>
        </w:rPr>
        <w:t xml:space="preserve"> Nhà máy chế biến mủ cao su Khải Thuận Phú</w:t>
      </w:r>
      <w:r w:rsidR="004857AB" w:rsidRPr="00806791">
        <w:rPr>
          <w:rFonts w:ascii="Times New Roman" w:hAnsi="Times New Roman"/>
          <w:b w:val="0"/>
          <w:color w:val="000000"/>
          <w:sz w:val="26"/>
          <w:szCs w:val="26"/>
        </w:rPr>
        <w:t xml:space="preserve"> phù hợp với định hướng phát triển chung của tỉnh Tây Ninh nói chung và của Công ty nói riêng, góp phần tăng trưởng kinh tế cho địa phương, ổn định cuộ</w:t>
      </w:r>
      <w:r w:rsidR="006642AB" w:rsidRPr="00806791">
        <w:rPr>
          <w:rFonts w:ascii="Times New Roman" w:hAnsi="Times New Roman"/>
          <w:b w:val="0"/>
          <w:color w:val="000000"/>
          <w:sz w:val="26"/>
          <w:szCs w:val="26"/>
        </w:rPr>
        <w:t xml:space="preserve">c sống cho người dân xung quanh. </w:t>
      </w:r>
      <w:r w:rsidR="004857AB" w:rsidRPr="00806791">
        <w:rPr>
          <w:rFonts w:ascii="Times New Roman" w:hAnsi="Times New Roman"/>
          <w:b w:val="0"/>
          <w:color w:val="000000"/>
          <w:sz w:val="26"/>
          <w:szCs w:val="26"/>
        </w:rPr>
        <w:t xml:space="preserve">Và </w:t>
      </w:r>
      <w:r w:rsidR="006642AB" w:rsidRPr="00806791">
        <w:rPr>
          <w:rFonts w:ascii="Times New Roman" w:hAnsi="Times New Roman"/>
          <w:b w:val="0"/>
          <w:color w:val="000000"/>
          <w:sz w:val="26"/>
          <w:szCs w:val="26"/>
        </w:rPr>
        <w:t>cơ sở</w:t>
      </w:r>
      <w:r w:rsidR="004857AB" w:rsidRPr="00806791">
        <w:rPr>
          <w:rFonts w:ascii="Times New Roman" w:hAnsi="Times New Roman"/>
          <w:b w:val="0"/>
          <w:color w:val="000000"/>
          <w:sz w:val="26"/>
          <w:szCs w:val="26"/>
        </w:rPr>
        <w:t xml:space="preserve"> hoàn toàn phù hợp với quy hoạch bảo vệ môi trường quốc gia, quy hoạch tỉnh, phân vùng môi trường.</w:t>
      </w:r>
    </w:p>
    <w:p w:rsidR="00B02F5B" w:rsidRPr="00684EBA" w:rsidRDefault="00926967" w:rsidP="00D66A7B">
      <w:pPr>
        <w:pStyle w:val="MUC1"/>
        <w:jc w:val="both"/>
      </w:pPr>
      <w:bookmarkStart w:id="79" w:name="_Toc114493177"/>
      <w:r w:rsidRPr="00684EBA">
        <w:t>2. Sự phù hợp của cơ sở đối với khả năng chịu tải của môi trường</w:t>
      </w:r>
      <w:bookmarkEnd w:id="79"/>
    </w:p>
    <w:p w:rsidR="007F54E5" w:rsidRDefault="00C920A0" w:rsidP="0086628E">
      <w:pPr>
        <w:pStyle w:val="ListParagraph"/>
        <w:widowControl w:val="0"/>
        <w:numPr>
          <w:ilvl w:val="0"/>
          <w:numId w:val="23"/>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Đối với khí thải</w:t>
      </w:r>
    </w:p>
    <w:p w:rsidR="00C920A0" w:rsidRDefault="00C5611B" w:rsidP="00693EF7">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004C0C47">
        <w:rPr>
          <w:rFonts w:ascii="Times New Roman" w:hAnsi="Times New Roman"/>
          <w:b w:val="0"/>
          <w:sz w:val="26"/>
          <w:szCs w:val="26"/>
        </w:rPr>
        <w:t>Hiện tại</w:t>
      </w:r>
      <w:r w:rsidR="00E71DA6">
        <w:rPr>
          <w:rFonts w:ascii="Times New Roman" w:hAnsi="Times New Roman"/>
          <w:b w:val="0"/>
          <w:sz w:val="26"/>
          <w:szCs w:val="26"/>
        </w:rPr>
        <w:t>,</w:t>
      </w:r>
      <w:r w:rsidR="00693EF7" w:rsidRPr="00693EF7">
        <w:rPr>
          <w:rFonts w:ascii="Times New Roman" w:hAnsi="Times New Roman"/>
          <w:b w:val="0"/>
          <w:sz w:val="26"/>
          <w:szCs w:val="26"/>
        </w:rPr>
        <w:t xml:space="preserve"> Công ty </w:t>
      </w:r>
      <w:r w:rsidR="00693EF7" w:rsidRPr="00693EF7">
        <w:rPr>
          <w:rFonts w:ascii="Times New Roman" w:hAnsi="Times New Roman" w:hint="eastAsia"/>
          <w:b w:val="0"/>
          <w:sz w:val="26"/>
          <w:szCs w:val="26"/>
        </w:rPr>
        <w:t>đã</w:t>
      </w:r>
      <w:r w:rsidR="00693EF7" w:rsidRPr="00693EF7">
        <w:rPr>
          <w:rFonts w:ascii="Times New Roman" w:hAnsi="Times New Roman"/>
          <w:b w:val="0"/>
          <w:sz w:val="26"/>
          <w:szCs w:val="26"/>
        </w:rPr>
        <w:t xml:space="preserve"> lắp </w:t>
      </w:r>
      <w:r w:rsidR="00693EF7" w:rsidRPr="00693EF7">
        <w:rPr>
          <w:rFonts w:ascii="Times New Roman" w:hAnsi="Times New Roman" w:hint="eastAsia"/>
          <w:b w:val="0"/>
          <w:sz w:val="26"/>
          <w:szCs w:val="26"/>
        </w:rPr>
        <w:t>đ</w:t>
      </w:r>
      <w:r w:rsidR="00693EF7" w:rsidRPr="00693EF7">
        <w:rPr>
          <w:rFonts w:ascii="Times New Roman" w:hAnsi="Times New Roman"/>
          <w:b w:val="0"/>
          <w:sz w:val="26"/>
          <w:szCs w:val="26"/>
        </w:rPr>
        <w:t xml:space="preserve">ặt hệ thống xử lý bụi, khí thải riêng biệt cho </w:t>
      </w:r>
      <w:r w:rsidR="00F82EB8">
        <w:rPr>
          <w:rFonts w:ascii="Times New Roman" w:hAnsi="Times New Roman"/>
          <w:b w:val="0"/>
          <w:sz w:val="26"/>
          <w:szCs w:val="26"/>
        </w:rPr>
        <w:t>02</w:t>
      </w:r>
      <w:r w:rsidR="00693EF7" w:rsidRPr="00693EF7">
        <w:rPr>
          <w:rFonts w:ascii="Times New Roman" w:hAnsi="Times New Roman"/>
          <w:b w:val="0"/>
          <w:sz w:val="26"/>
          <w:szCs w:val="26"/>
        </w:rPr>
        <w:t xml:space="preserve"> lò </w:t>
      </w:r>
      <w:r w:rsidR="009C7CEA">
        <w:rPr>
          <w:rFonts w:ascii="Times New Roman" w:hAnsi="Times New Roman"/>
          <w:b w:val="0"/>
          <w:sz w:val="26"/>
          <w:szCs w:val="26"/>
        </w:rPr>
        <w:t>sấy cao su có công suất 3,0 tấn</w:t>
      </w:r>
      <w:r w:rsidR="004927EC">
        <w:rPr>
          <w:rFonts w:ascii="Times New Roman" w:hAnsi="Times New Roman"/>
          <w:b w:val="0"/>
          <w:sz w:val="26"/>
          <w:szCs w:val="26"/>
        </w:rPr>
        <w:t>/giờ/lò và</w:t>
      </w:r>
      <w:r w:rsidR="00693EF7" w:rsidRPr="00693EF7">
        <w:rPr>
          <w:rFonts w:ascii="Times New Roman" w:hAnsi="Times New Roman"/>
          <w:b w:val="0"/>
          <w:sz w:val="26"/>
          <w:szCs w:val="26"/>
        </w:rPr>
        <w:t xml:space="preserve"> </w:t>
      </w:r>
      <w:r w:rsidR="00B95CA4">
        <w:rPr>
          <w:rFonts w:ascii="Times New Roman" w:hAnsi="Times New Roman"/>
          <w:b w:val="0"/>
          <w:sz w:val="26"/>
          <w:szCs w:val="26"/>
        </w:rPr>
        <w:t xml:space="preserve">hệ thống xử lý bụi, </w:t>
      </w:r>
      <w:r w:rsidR="00B95CA4" w:rsidRPr="00B95CA4">
        <w:rPr>
          <w:rFonts w:ascii="Times New Roman" w:hAnsi="Times New Roman"/>
          <w:b w:val="0"/>
          <w:sz w:val="26"/>
          <w:szCs w:val="26"/>
        </w:rPr>
        <w:t>khí thải</w:t>
      </w:r>
      <w:r w:rsidR="004927EC">
        <w:rPr>
          <w:rFonts w:ascii="Times New Roman" w:hAnsi="Times New Roman"/>
          <w:b w:val="0"/>
          <w:sz w:val="26"/>
          <w:szCs w:val="26"/>
        </w:rPr>
        <w:t xml:space="preserve"> cho</w:t>
      </w:r>
      <w:r w:rsidR="00B95CA4" w:rsidRPr="00B95CA4">
        <w:rPr>
          <w:rFonts w:ascii="Times New Roman" w:hAnsi="Times New Roman"/>
          <w:b w:val="0"/>
          <w:sz w:val="26"/>
          <w:szCs w:val="26"/>
        </w:rPr>
        <w:t xml:space="preserve"> lò h</w:t>
      </w:r>
      <w:r w:rsidR="00B95CA4" w:rsidRPr="00B95CA4">
        <w:rPr>
          <w:rFonts w:ascii="Times New Roman" w:hAnsi="Times New Roman" w:hint="eastAsia"/>
          <w:b w:val="0"/>
          <w:sz w:val="26"/>
          <w:szCs w:val="26"/>
        </w:rPr>
        <w:t>ơ</w:t>
      </w:r>
      <w:r w:rsidR="00B95CA4" w:rsidRPr="00B95CA4">
        <w:rPr>
          <w:rFonts w:ascii="Times New Roman" w:hAnsi="Times New Roman"/>
          <w:b w:val="0"/>
          <w:sz w:val="26"/>
          <w:szCs w:val="26"/>
        </w:rPr>
        <w:t>i công suất 4 tấn h</w:t>
      </w:r>
      <w:r w:rsidR="00B95CA4" w:rsidRPr="00B95CA4">
        <w:rPr>
          <w:rFonts w:ascii="Times New Roman" w:hAnsi="Times New Roman" w:hint="eastAsia"/>
          <w:b w:val="0"/>
          <w:sz w:val="26"/>
          <w:szCs w:val="26"/>
        </w:rPr>
        <w:t>ơ</w:t>
      </w:r>
      <w:r w:rsidR="00B95CA4" w:rsidRPr="00B95CA4">
        <w:rPr>
          <w:rFonts w:ascii="Times New Roman" w:hAnsi="Times New Roman"/>
          <w:b w:val="0"/>
          <w:sz w:val="26"/>
          <w:szCs w:val="26"/>
        </w:rPr>
        <w:t>i/giờ</w:t>
      </w:r>
      <w:r w:rsidR="00B95CA4">
        <w:rPr>
          <w:rFonts w:ascii="Times New Roman" w:hAnsi="Times New Roman"/>
          <w:b w:val="0"/>
          <w:sz w:val="26"/>
          <w:szCs w:val="26"/>
        </w:rPr>
        <w:t>.</w:t>
      </w:r>
      <w:r w:rsidR="00B95CA4" w:rsidRPr="00B95CA4">
        <w:rPr>
          <w:rFonts w:ascii="Times New Roman" w:hAnsi="Times New Roman"/>
          <w:b w:val="0"/>
          <w:sz w:val="26"/>
          <w:szCs w:val="26"/>
        </w:rPr>
        <w:t xml:space="preserve"> </w:t>
      </w:r>
      <w:r w:rsidR="00693EF7" w:rsidRPr="00693EF7">
        <w:rPr>
          <w:rFonts w:ascii="Times New Roman" w:hAnsi="Times New Roman"/>
          <w:b w:val="0"/>
          <w:sz w:val="26"/>
          <w:szCs w:val="26"/>
        </w:rPr>
        <w:t xml:space="preserve">Hệ thống </w:t>
      </w:r>
      <w:r w:rsidR="00693EF7" w:rsidRPr="00693EF7">
        <w:rPr>
          <w:rFonts w:ascii="Times New Roman" w:hAnsi="Times New Roman" w:hint="eastAsia"/>
          <w:b w:val="0"/>
          <w:sz w:val="26"/>
          <w:szCs w:val="26"/>
        </w:rPr>
        <w:t>đã</w:t>
      </w:r>
      <w:r w:rsidR="00693EF7" w:rsidRPr="00693EF7">
        <w:rPr>
          <w:rFonts w:ascii="Times New Roman" w:hAnsi="Times New Roman"/>
          <w:b w:val="0"/>
          <w:sz w:val="26"/>
          <w:szCs w:val="26"/>
        </w:rPr>
        <w:t xml:space="preserve"> lắp </w:t>
      </w:r>
      <w:r w:rsidR="00693EF7" w:rsidRPr="00693EF7">
        <w:rPr>
          <w:rFonts w:ascii="Times New Roman" w:hAnsi="Times New Roman" w:hint="eastAsia"/>
          <w:b w:val="0"/>
          <w:sz w:val="26"/>
          <w:szCs w:val="26"/>
        </w:rPr>
        <w:t>đ</w:t>
      </w:r>
      <w:r w:rsidR="00693EF7" w:rsidRPr="00693EF7">
        <w:rPr>
          <w:rFonts w:ascii="Times New Roman" w:hAnsi="Times New Roman"/>
          <w:b w:val="0"/>
          <w:sz w:val="26"/>
          <w:szCs w:val="26"/>
        </w:rPr>
        <w:t xml:space="preserve">ặt </w:t>
      </w:r>
      <w:r w:rsidR="00693EF7" w:rsidRPr="00693EF7">
        <w:rPr>
          <w:rFonts w:ascii="Times New Roman" w:hAnsi="Times New Roman" w:hint="eastAsia"/>
          <w:b w:val="0"/>
          <w:sz w:val="26"/>
          <w:szCs w:val="26"/>
        </w:rPr>
        <w:t>đư</w:t>
      </w:r>
      <w:r w:rsidR="00693EF7" w:rsidRPr="00693EF7">
        <w:rPr>
          <w:rFonts w:ascii="Times New Roman" w:hAnsi="Times New Roman"/>
          <w:b w:val="0"/>
          <w:sz w:val="26"/>
          <w:szCs w:val="26"/>
        </w:rPr>
        <w:t>ợc thiết kế theo ph</w:t>
      </w:r>
      <w:r w:rsidR="00693EF7" w:rsidRPr="00693EF7">
        <w:rPr>
          <w:rFonts w:ascii="Times New Roman" w:hAnsi="Times New Roman" w:hint="eastAsia"/>
          <w:b w:val="0"/>
          <w:sz w:val="26"/>
          <w:szCs w:val="26"/>
        </w:rPr>
        <w:t>ươ</w:t>
      </w:r>
      <w:r w:rsidR="00693EF7" w:rsidRPr="00693EF7">
        <w:rPr>
          <w:rFonts w:ascii="Times New Roman" w:hAnsi="Times New Roman"/>
          <w:b w:val="0"/>
          <w:sz w:val="26"/>
          <w:szCs w:val="26"/>
        </w:rPr>
        <w:t>ng án chất thải xả ra môi tr</w:t>
      </w:r>
      <w:r w:rsidR="00693EF7" w:rsidRPr="00693EF7">
        <w:rPr>
          <w:rFonts w:ascii="Times New Roman" w:hAnsi="Times New Roman" w:hint="eastAsia"/>
          <w:b w:val="0"/>
          <w:sz w:val="26"/>
          <w:szCs w:val="26"/>
        </w:rPr>
        <w:t>ư</w:t>
      </w:r>
      <w:r w:rsidR="00693EF7" w:rsidRPr="00693EF7">
        <w:rPr>
          <w:rFonts w:ascii="Times New Roman" w:hAnsi="Times New Roman"/>
          <w:b w:val="0"/>
          <w:sz w:val="26"/>
          <w:szCs w:val="26"/>
        </w:rPr>
        <w:t xml:space="preserve">ờng </w:t>
      </w:r>
      <w:r w:rsidR="00693EF7" w:rsidRPr="00693EF7">
        <w:rPr>
          <w:rFonts w:ascii="Times New Roman" w:hAnsi="Times New Roman" w:hint="eastAsia"/>
          <w:b w:val="0"/>
          <w:sz w:val="26"/>
          <w:szCs w:val="26"/>
        </w:rPr>
        <w:t>đ</w:t>
      </w:r>
      <w:r w:rsidR="00693EF7" w:rsidRPr="00693EF7">
        <w:rPr>
          <w:rFonts w:ascii="Times New Roman" w:hAnsi="Times New Roman"/>
          <w:b w:val="0"/>
          <w:sz w:val="26"/>
          <w:szCs w:val="26"/>
        </w:rPr>
        <w:t>ạt cột B, QCVN 19:2009/BTNMT, hệ số Kp = 0,9, Kv=1,2.</w:t>
      </w:r>
      <w:r w:rsidR="004C0C47" w:rsidRPr="004C0C47">
        <w:rPr>
          <w:rFonts w:ascii="Times New Roman" w:hAnsi="Times New Roman"/>
          <w:b w:val="0"/>
          <w:sz w:val="26"/>
          <w:szCs w:val="26"/>
        </w:rPr>
        <w:t xml:space="preserve"> </w:t>
      </w:r>
      <w:r w:rsidR="004C0C47">
        <w:rPr>
          <w:rFonts w:ascii="Times New Roman" w:hAnsi="Times New Roman"/>
          <w:b w:val="0"/>
          <w:sz w:val="26"/>
          <w:szCs w:val="26"/>
        </w:rPr>
        <w:t>Ngoài ra, bụi và khí thải còn phát sinh từ các nguồn sau: bụi, khí thải từ các phương tiện vận chuyển; khí thải và mùi hôi trong dây chuyển sản xuất; khí thải từ máy phát điện dự phòng. Công ty cũng đã đề ra những biện pháp để hạn chế khí thải từ những nguồn này.</w:t>
      </w:r>
    </w:p>
    <w:p w:rsidR="00C920A0" w:rsidRDefault="00C920A0" w:rsidP="0086628E">
      <w:pPr>
        <w:pStyle w:val="ListParagraph"/>
        <w:widowControl w:val="0"/>
        <w:numPr>
          <w:ilvl w:val="0"/>
          <w:numId w:val="23"/>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Đối với nước thải</w:t>
      </w:r>
    </w:p>
    <w:p w:rsidR="00C920A0" w:rsidRDefault="00C5611B" w:rsidP="0077103C">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00C920A0" w:rsidRPr="00684EBA">
        <w:rPr>
          <w:rFonts w:ascii="Times New Roman" w:hAnsi="Times New Roman"/>
          <w:b w:val="0"/>
          <w:sz w:val="26"/>
          <w:szCs w:val="26"/>
        </w:rPr>
        <w:t>Nước thải</w:t>
      </w:r>
      <w:r w:rsidR="00C920A0">
        <w:rPr>
          <w:rFonts w:ascii="Times New Roman" w:hAnsi="Times New Roman"/>
          <w:b w:val="0"/>
          <w:sz w:val="26"/>
          <w:szCs w:val="26"/>
        </w:rPr>
        <w:t xml:space="preserve"> sinh hoạt </w:t>
      </w:r>
      <w:r w:rsidR="00CD593E">
        <w:rPr>
          <w:rFonts w:ascii="Times New Roman" w:hAnsi="Times New Roman"/>
          <w:b w:val="0"/>
          <w:sz w:val="26"/>
          <w:szCs w:val="26"/>
        </w:rPr>
        <w:t>tại</w:t>
      </w:r>
      <w:r w:rsidR="00C920A0">
        <w:rPr>
          <w:rFonts w:ascii="Times New Roman" w:hAnsi="Times New Roman"/>
          <w:b w:val="0"/>
          <w:sz w:val="26"/>
          <w:szCs w:val="26"/>
        </w:rPr>
        <w:t xml:space="preserve"> nhà máy</w:t>
      </w:r>
      <w:r w:rsidR="006029FC">
        <w:rPr>
          <w:rFonts w:ascii="Times New Roman" w:hAnsi="Times New Roman"/>
          <w:b w:val="0"/>
          <w:sz w:val="26"/>
          <w:szCs w:val="26"/>
        </w:rPr>
        <w:t xml:space="preserve"> với lượng phát sinh khoảng 4</w:t>
      </w:r>
      <w:r w:rsidR="00CD593E">
        <w:rPr>
          <w:rFonts w:ascii="Times New Roman" w:hAnsi="Times New Roman"/>
          <w:b w:val="0"/>
          <w:sz w:val="26"/>
          <w:szCs w:val="26"/>
        </w:rPr>
        <w:t>m</w:t>
      </w:r>
      <w:r w:rsidR="00CD593E">
        <w:rPr>
          <w:rFonts w:ascii="Times New Roman" w:hAnsi="Times New Roman"/>
          <w:b w:val="0"/>
          <w:sz w:val="26"/>
          <w:szCs w:val="26"/>
          <w:vertAlign w:val="superscript"/>
        </w:rPr>
        <w:t>3</w:t>
      </w:r>
      <w:r w:rsidR="00CD593E">
        <w:rPr>
          <w:rFonts w:ascii="Times New Roman" w:hAnsi="Times New Roman"/>
          <w:b w:val="0"/>
          <w:sz w:val="26"/>
          <w:szCs w:val="26"/>
        </w:rPr>
        <w:t>/ngày.đêm,</w:t>
      </w:r>
      <w:r w:rsidR="00C920A0" w:rsidRPr="00684EBA">
        <w:rPr>
          <w:rFonts w:ascii="Times New Roman" w:hAnsi="Times New Roman"/>
          <w:b w:val="0"/>
          <w:sz w:val="26"/>
          <w:szCs w:val="26"/>
        </w:rPr>
        <w:t xml:space="preserve"> sau khi qua bể tự hoại </w:t>
      </w:r>
      <w:r w:rsidR="00D330E1">
        <w:rPr>
          <w:rFonts w:ascii="Times New Roman" w:hAnsi="Times New Roman"/>
          <w:b w:val="0"/>
          <w:sz w:val="26"/>
          <w:szCs w:val="26"/>
        </w:rPr>
        <w:t>03</w:t>
      </w:r>
      <w:r w:rsidR="00C920A0">
        <w:rPr>
          <w:rFonts w:ascii="Times New Roman" w:hAnsi="Times New Roman"/>
          <w:b w:val="0"/>
          <w:sz w:val="26"/>
          <w:szCs w:val="26"/>
        </w:rPr>
        <w:t xml:space="preserve"> ngăn </w:t>
      </w:r>
      <w:r w:rsidR="00C920A0" w:rsidRPr="00684EBA">
        <w:rPr>
          <w:rFonts w:ascii="Times New Roman" w:hAnsi="Times New Roman"/>
          <w:b w:val="0"/>
          <w:sz w:val="26"/>
          <w:szCs w:val="26"/>
        </w:rPr>
        <w:t>sẽ được đưa tới hệ thống xử lý nước thải tập trung để tiếp tục xử lý</w:t>
      </w:r>
      <w:r w:rsidR="00C920A0">
        <w:rPr>
          <w:rFonts w:ascii="Times New Roman" w:hAnsi="Times New Roman"/>
          <w:b w:val="0"/>
          <w:sz w:val="26"/>
          <w:szCs w:val="26"/>
        </w:rPr>
        <w:t>.</w:t>
      </w:r>
    </w:p>
    <w:p w:rsidR="00C920A0" w:rsidRPr="00684EBA" w:rsidRDefault="00C5611B" w:rsidP="0077103C">
      <w:pPr>
        <w:widowControl w:val="0"/>
        <w:spacing w:before="120" w:after="120" w:line="257" w:lineRule="auto"/>
        <w:ind w:firstLine="630"/>
        <w:jc w:val="both"/>
        <w:rPr>
          <w:rFonts w:ascii="Times New Roman" w:hAnsi="Times New Roman"/>
          <w:b w:val="0"/>
          <w:i/>
          <w:color w:val="000000"/>
          <w:sz w:val="26"/>
          <w:szCs w:val="26"/>
        </w:rPr>
      </w:pPr>
      <w:r>
        <w:rPr>
          <w:rFonts w:ascii="Times New Roman" w:hAnsi="Times New Roman"/>
          <w:b w:val="0"/>
          <w:sz w:val="26"/>
          <w:szCs w:val="26"/>
        </w:rPr>
        <w:t xml:space="preserve">- </w:t>
      </w:r>
      <w:r w:rsidR="00C920A0">
        <w:rPr>
          <w:rFonts w:ascii="Times New Roman" w:hAnsi="Times New Roman"/>
          <w:b w:val="0"/>
          <w:sz w:val="26"/>
          <w:szCs w:val="26"/>
        </w:rPr>
        <w:t>Nước thải sản xuất</w:t>
      </w:r>
      <w:r w:rsidR="00CD593E">
        <w:rPr>
          <w:rFonts w:ascii="Times New Roman" w:hAnsi="Times New Roman"/>
          <w:b w:val="0"/>
          <w:sz w:val="26"/>
          <w:szCs w:val="26"/>
        </w:rPr>
        <w:t xml:space="preserve"> với lượng</w:t>
      </w:r>
      <w:r w:rsidR="00C920A0">
        <w:rPr>
          <w:rFonts w:ascii="Times New Roman" w:hAnsi="Times New Roman"/>
          <w:b w:val="0"/>
          <w:sz w:val="26"/>
          <w:szCs w:val="26"/>
        </w:rPr>
        <w:t xml:space="preserve"> phát sinh</w:t>
      </w:r>
      <w:r w:rsidR="00CD593E">
        <w:rPr>
          <w:rFonts w:ascii="Times New Roman" w:hAnsi="Times New Roman"/>
          <w:b w:val="0"/>
          <w:sz w:val="26"/>
          <w:szCs w:val="26"/>
        </w:rPr>
        <w:t xml:space="preserve"> khoảng 400m</w:t>
      </w:r>
      <w:r w:rsidR="00CD593E">
        <w:rPr>
          <w:rFonts w:ascii="Times New Roman" w:hAnsi="Times New Roman"/>
          <w:b w:val="0"/>
          <w:sz w:val="26"/>
          <w:szCs w:val="26"/>
          <w:vertAlign w:val="superscript"/>
        </w:rPr>
        <w:t>3</w:t>
      </w:r>
      <w:r w:rsidR="00D93EB8">
        <w:rPr>
          <w:rFonts w:ascii="Times New Roman" w:hAnsi="Times New Roman"/>
          <w:b w:val="0"/>
          <w:sz w:val="26"/>
          <w:szCs w:val="26"/>
        </w:rPr>
        <w:t>/ngày.</w:t>
      </w:r>
      <w:r w:rsidR="00CD593E">
        <w:rPr>
          <w:rFonts w:ascii="Times New Roman" w:hAnsi="Times New Roman"/>
          <w:b w:val="0"/>
          <w:sz w:val="26"/>
          <w:szCs w:val="26"/>
        </w:rPr>
        <w:t xml:space="preserve">đêm </w:t>
      </w:r>
      <w:r w:rsidR="00C920A0">
        <w:rPr>
          <w:rFonts w:ascii="Times New Roman" w:hAnsi="Times New Roman"/>
          <w:b w:val="0"/>
          <w:sz w:val="26"/>
          <w:szCs w:val="26"/>
        </w:rPr>
        <w:t>được dẫn đến</w:t>
      </w:r>
      <w:r w:rsidR="00C920A0" w:rsidRPr="00684EBA">
        <w:rPr>
          <w:rFonts w:ascii="Times New Roman" w:hAnsi="Times New Roman"/>
          <w:b w:val="0"/>
          <w:sz w:val="26"/>
          <w:szCs w:val="26"/>
        </w:rPr>
        <w:t xml:space="preserve"> hệ thống</w:t>
      </w:r>
      <w:r w:rsidR="00D330E1">
        <w:rPr>
          <w:rFonts w:ascii="Times New Roman" w:hAnsi="Times New Roman"/>
          <w:b w:val="0"/>
          <w:sz w:val="26"/>
          <w:szCs w:val="26"/>
        </w:rPr>
        <w:t xml:space="preserve"> xử lý nước thải với công suất 1</w:t>
      </w:r>
      <w:r w:rsidR="00C920A0" w:rsidRPr="00684EBA">
        <w:rPr>
          <w:rFonts w:ascii="Times New Roman" w:hAnsi="Times New Roman"/>
          <w:b w:val="0"/>
          <w:sz w:val="26"/>
          <w:szCs w:val="26"/>
        </w:rPr>
        <w:t>.000m</w:t>
      </w:r>
      <w:r w:rsidR="00C920A0" w:rsidRPr="00684EBA">
        <w:rPr>
          <w:rFonts w:ascii="Times New Roman" w:hAnsi="Times New Roman"/>
          <w:b w:val="0"/>
          <w:sz w:val="26"/>
          <w:szCs w:val="26"/>
          <w:vertAlign w:val="superscript"/>
        </w:rPr>
        <w:t>3</w:t>
      </w:r>
      <w:r w:rsidR="00C920A0" w:rsidRPr="00684EBA">
        <w:rPr>
          <w:rFonts w:ascii="Times New Roman" w:hAnsi="Times New Roman"/>
          <w:b w:val="0"/>
          <w:sz w:val="26"/>
          <w:szCs w:val="26"/>
        </w:rPr>
        <w:t xml:space="preserve">/ngày.đêm, bảo đảm xử lý nước thải sản xuất và nước thải sinh hoạt của nhà máy đạt cột A </w:t>
      </w:r>
      <w:r w:rsidR="00A73E3C">
        <w:rPr>
          <w:rFonts w:ascii="Times New Roman" w:hAnsi="Times New Roman"/>
          <w:b w:val="0"/>
          <w:sz w:val="26"/>
          <w:szCs w:val="26"/>
        </w:rPr>
        <w:t>QCVN 01-MT</w:t>
      </w:r>
      <w:r w:rsidR="00C920A0" w:rsidRPr="00684EBA">
        <w:rPr>
          <w:rFonts w:ascii="Times New Roman" w:hAnsi="Times New Roman"/>
          <w:b w:val="0"/>
          <w:sz w:val="26"/>
          <w:szCs w:val="26"/>
        </w:rPr>
        <w:t>:201</w:t>
      </w:r>
      <w:r w:rsidR="00D330E1">
        <w:rPr>
          <w:rFonts w:ascii="Times New Roman" w:hAnsi="Times New Roman"/>
          <w:b w:val="0"/>
          <w:sz w:val="26"/>
          <w:szCs w:val="26"/>
        </w:rPr>
        <w:t>5</w:t>
      </w:r>
      <w:r w:rsidR="00C920A0" w:rsidRPr="00684EBA">
        <w:rPr>
          <w:rFonts w:ascii="Times New Roman" w:hAnsi="Times New Roman"/>
          <w:b w:val="0"/>
          <w:sz w:val="26"/>
          <w:szCs w:val="26"/>
        </w:rPr>
        <w:t>/BTNMT sau đ</w:t>
      </w:r>
      <w:r w:rsidR="00D330E1">
        <w:rPr>
          <w:rFonts w:ascii="Times New Roman" w:hAnsi="Times New Roman"/>
          <w:b w:val="0"/>
          <w:sz w:val="26"/>
          <w:szCs w:val="26"/>
        </w:rPr>
        <w:t>ó được b</w:t>
      </w:r>
      <w:r w:rsidR="00111014">
        <w:rPr>
          <w:rFonts w:ascii="Times New Roman" w:hAnsi="Times New Roman"/>
          <w:b w:val="0"/>
          <w:sz w:val="26"/>
          <w:szCs w:val="26"/>
        </w:rPr>
        <w:t>ơm lên bồn chứa tái sử dụng</w:t>
      </w:r>
      <w:r w:rsidR="00D330E1">
        <w:rPr>
          <w:rFonts w:ascii="Times New Roman" w:hAnsi="Times New Roman"/>
          <w:b w:val="0"/>
          <w:sz w:val="26"/>
          <w:szCs w:val="26"/>
        </w:rPr>
        <w:t xml:space="preserve"> cho các hoạt động rửa mủ tạp, vệ sinh nhà xưởng, phương tiện vận chuyển, thiết bị</w:t>
      </w:r>
      <w:r w:rsidR="00C920A0" w:rsidRPr="00684EBA">
        <w:rPr>
          <w:rFonts w:ascii="Times New Roman" w:hAnsi="Times New Roman"/>
          <w:b w:val="0"/>
          <w:sz w:val="26"/>
          <w:szCs w:val="26"/>
        </w:rPr>
        <w:t xml:space="preserve">. </w:t>
      </w:r>
    </w:p>
    <w:p w:rsidR="00C920A0" w:rsidRDefault="00C920A0" w:rsidP="0086628E">
      <w:pPr>
        <w:pStyle w:val="ListParagraph"/>
        <w:widowControl w:val="0"/>
        <w:numPr>
          <w:ilvl w:val="0"/>
          <w:numId w:val="23"/>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 xml:space="preserve">Đối với </w:t>
      </w:r>
      <w:r w:rsidR="009F79D1">
        <w:rPr>
          <w:rFonts w:ascii="Times New Roman" w:hAnsi="Times New Roman"/>
          <w:color w:val="000000"/>
          <w:spacing w:val="-8"/>
          <w:sz w:val="26"/>
          <w:szCs w:val="26"/>
        </w:rPr>
        <w:t>chất thải rắn</w:t>
      </w:r>
    </w:p>
    <w:p w:rsidR="00C920A0" w:rsidRPr="006B2020" w:rsidRDefault="0077103C" w:rsidP="0077103C">
      <w:pPr>
        <w:spacing w:before="120" w:after="120"/>
        <w:ind w:firstLine="630"/>
        <w:jc w:val="both"/>
        <w:rPr>
          <w:rFonts w:ascii="Times New Roman" w:hAnsi="Times New Roman"/>
          <w:b w:val="0"/>
          <w:sz w:val="26"/>
          <w:szCs w:val="26"/>
          <w:lang w:val="nl-NL"/>
        </w:rPr>
      </w:pPr>
      <w:r>
        <w:rPr>
          <w:rFonts w:ascii="Times New Roman" w:hAnsi="Times New Roman"/>
          <w:b w:val="0"/>
          <w:color w:val="000000"/>
          <w:spacing w:val="-8"/>
          <w:sz w:val="26"/>
          <w:szCs w:val="26"/>
        </w:rPr>
        <w:t>-</w:t>
      </w:r>
      <w:r w:rsidR="00C5611B">
        <w:rPr>
          <w:rFonts w:ascii="Times New Roman" w:hAnsi="Times New Roman"/>
          <w:b w:val="0"/>
          <w:i/>
          <w:color w:val="000000"/>
          <w:spacing w:val="-8"/>
          <w:sz w:val="26"/>
          <w:szCs w:val="26"/>
        </w:rPr>
        <w:t xml:space="preserve"> </w:t>
      </w:r>
      <w:r w:rsidR="00C920A0" w:rsidRPr="00C5611B">
        <w:rPr>
          <w:rFonts w:ascii="Times New Roman" w:hAnsi="Times New Roman"/>
          <w:b w:val="0"/>
          <w:color w:val="000000"/>
          <w:spacing w:val="-8"/>
          <w:sz w:val="26"/>
          <w:szCs w:val="26"/>
        </w:rPr>
        <w:t>Chất thải rắn sinh hoạt</w:t>
      </w:r>
      <w:r w:rsidR="00C920A0" w:rsidRPr="006B2020">
        <w:rPr>
          <w:rFonts w:ascii="Times New Roman" w:hAnsi="Times New Roman"/>
          <w:b w:val="0"/>
          <w:color w:val="000000"/>
          <w:spacing w:val="-8"/>
          <w:sz w:val="26"/>
          <w:szCs w:val="26"/>
        </w:rPr>
        <w:t xml:space="preserve">: </w:t>
      </w:r>
      <w:r w:rsidR="00C920A0" w:rsidRPr="006B2020">
        <w:rPr>
          <w:rFonts w:ascii="Times New Roman" w:hAnsi="Times New Roman"/>
          <w:b w:val="0"/>
          <w:sz w:val="26"/>
          <w:szCs w:val="26"/>
          <w:lang w:val="nl-NL"/>
        </w:rPr>
        <w:t>Lượng rác thải sinh hoạt</w:t>
      </w:r>
      <w:r w:rsidR="00975C9F">
        <w:rPr>
          <w:rFonts w:ascii="Times New Roman" w:hAnsi="Times New Roman"/>
          <w:b w:val="0"/>
          <w:sz w:val="26"/>
          <w:szCs w:val="26"/>
          <w:lang w:val="nl-NL"/>
        </w:rPr>
        <w:t xml:space="preserve"> phát sinh khoảng 10kg/ngày</w:t>
      </w:r>
      <w:r w:rsidR="00C920A0" w:rsidRPr="006B2020">
        <w:rPr>
          <w:rFonts w:ascii="Times New Roman" w:hAnsi="Times New Roman"/>
          <w:b w:val="0"/>
          <w:sz w:val="26"/>
          <w:szCs w:val="26"/>
          <w:lang w:val="nl-NL"/>
        </w:rPr>
        <w:t xml:space="preserve"> sẽ được thu gom và chứa trong những thùng bằng nhựa có nắp đậy được đặt đúng nơi quy định.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 xml:space="preserve">ồng thời, Công ty </w:t>
      </w:r>
      <w:r w:rsidR="00693EF7" w:rsidRPr="00693EF7">
        <w:rPr>
          <w:rFonts w:ascii="Times New Roman" w:hAnsi="Times New Roman" w:hint="eastAsia"/>
          <w:b w:val="0"/>
          <w:sz w:val="26"/>
          <w:szCs w:val="26"/>
          <w:lang w:val="nl-NL"/>
        </w:rPr>
        <w:t>đã</w:t>
      </w:r>
      <w:r w:rsidR="00693EF7" w:rsidRPr="00693EF7">
        <w:rPr>
          <w:rFonts w:ascii="Times New Roman" w:hAnsi="Times New Roman"/>
          <w:b w:val="0"/>
          <w:sz w:val="26"/>
          <w:szCs w:val="26"/>
          <w:lang w:val="nl-NL"/>
        </w:rPr>
        <w:t xml:space="preserve"> ký hợp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ồng thỏa thuận về việc thu gom và vận chuyển rác thải sinh hoạt số: 01/H</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KT-22, ngày 01/01/2022 giữa HTX dịch vụ- th</w:t>
      </w:r>
      <w:r w:rsidR="00693EF7" w:rsidRPr="00693EF7">
        <w:rPr>
          <w:rFonts w:ascii="Times New Roman" w:hAnsi="Times New Roman" w:hint="eastAsia"/>
          <w:b w:val="0"/>
          <w:sz w:val="26"/>
          <w:szCs w:val="26"/>
          <w:lang w:val="nl-NL"/>
        </w:rPr>
        <w:t>ươ</w:t>
      </w:r>
      <w:r w:rsidR="00693EF7" w:rsidRPr="00693EF7">
        <w:rPr>
          <w:rFonts w:ascii="Times New Roman" w:hAnsi="Times New Roman"/>
          <w:b w:val="0"/>
          <w:sz w:val="26"/>
          <w:szCs w:val="26"/>
          <w:lang w:val="nl-NL"/>
        </w:rPr>
        <w:t xml:space="preserve">ng mại – </w:t>
      </w:r>
      <w:r w:rsidR="00693EF7" w:rsidRPr="00693EF7">
        <w:rPr>
          <w:rFonts w:ascii="Times New Roman" w:hAnsi="Times New Roman"/>
          <w:b w:val="0"/>
          <w:sz w:val="26"/>
          <w:szCs w:val="26"/>
          <w:lang w:val="nl-NL"/>
        </w:rPr>
        <w:lastRenderedPageBreak/>
        <w:t xml:space="preserve">nông nghiệp Tân Châu và Công ty TNHH Khải Thuận Phú. Hợp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 xml:space="preserve">ồng có hiệu lực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ến hết ngày 31/12/2025</w:t>
      </w:r>
      <w:r w:rsidR="00693EF7">
        <w:rPr>
          <w:rFonts w:ascii="Times New Roman" w:hAnsi="Times New Roman"/>
          <w:b w:val="0"/>
          <w:sz w:val="26"/>
          <w:szCs w:val="26"/>
          <w:lang w:val="nl-NL"/>
        </w:rPr>
        <w:t>.</w:t>
      </w:r>
    </w:p>
    <w:p w:rsidR="00C920A0" w:rsidRPr="00684EBA" w:rsidRDefault="00C5611B" w:rsidP="0077103C">
      <w:pPr>
        <w:spacing w:before="120" w:after="120"/>
        <w:ind w:firstLine="630"/>
        <w:jc w:val="both"/>
        <w:rPr>
          <w:rFonts w:ascii="Times New Roman" w:hAnsi="Times New Roman"/>
          <w:b w:val="0"/>
          <w:sz w:val="26"/>
          <w:szCs w:val="26"/>
          <w:lang w:val="nl-NL"/>
        </w:rPr>
      </w:pPr>
      <w:r>
        <w:rPr>
          <w:rFonts w:ascii="Times New Roman" w:hAnsi="Times New Roman"/>
          <w:b w:val="0"/>
          <w:i/>
          <w:sz w:val="26"/>
          <w:szCs w:val="26"/>
          <w:lang w:val="nl-NL"/>
        </w:rPr>
        <w:t xml:space="preserve">- </w:t>
      </w:r>
      <w:r w:rsidR="00C920A0" w:rsidRPr="00C5611B">
        <w:rPr>
          <w:rFonts w:ascii="Times New Roman" w:hAnsi="Times New Roman"/>
          <w:b w:val="0"/>
          <w:sz w:val="26"/>
          <w:szCs w:val="26"/>
          <w:lang w:val="nl-NL"/>
        </w:rPr>
        <w:t>Chất thải rắn sản xuất</w:t>
      </w:r>
      <w:r w:rsidR="00C920A0" w:rsidRPr="006B2020">
        <w:rPr>
          <w:rFonts w:ascii="Times New Roman" w:hAnsi="Times New Roman"/>
          <w:b w:val="0"/>
          <w:i/>
          <w:sz w:val="26"/>
          <w:szCs w:val="26"/>
          <w:lang w:val="nl-NL"/>
        </w:rPr>
        <w:t>:</w:t>
      </w:r>
      <w:r w:rsidR="00693EF7">
        <w:rPr>
          <w:rFonts w:ascii="Times New Roman" w:hAnsi="Times New Roman"/>
          <w:b w:val="0"/>
          <w:sz w:val="26"/>
          <w:szCs w:val="26"/>
          <w:lang w:val="nl-NL"/>
        </w:rPr>
        <w:t xml:space="preserve"> </w:t>
      </w:r>
      <w:r w:rsidR="00693EF7" w:rsidRPr="00693EF7">
        <w:rPr>
          <w:rFonts w:ascii="Times New Roman" w:hAnsi="Times New Roman"/>
          <w:b w:val="0"/>
          <w:sz w:val="26"/>
          <w:szCs w:val="26"/>
          <w:lang w:val="nl-NL"/>
        </w:rPr>
        <w:t xml:space="preserve">Hoạt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ộng của Công ty phát sinh chất thải rắn công nghiệp thông th</w:t>
      </w:r>
      <w:r w:rsidR="00693EF7" w:rsidRPr="00693EF7">
        <w:rPr>
          <w:rFonts w:ascii="Times New Roman" w:hAnsi="Times New Roman" w:hint="eastAsia"/>
          <w:b w:val="0"/>
          <w:sz w:val="26"/>
          <w:szCs w:val="26"/>
          <w:lang w:val="nl-NL"/>
        </w:rPr>
        <w:t>ư</w:t>
      </w:r>
      <w:r w:rsidR="00693EF7" w:rsidRPr="00693EF7">
        <w:rPr>
          <w:rFonts w:ascii="Times New Roman" w:hAnsi="Times New Roman"/>
          <w:b w:val="0"/>
          <w:sz w:val="26"/>
          <w:szCs w:val="26"/>
          <w:lang w:val="nl-NL"/>
        </w:rPr>
        <w:t>ờng chủ yếu là sản phẩm cao su kém chất l</w:t>
      </w:r>
      <w:r w:rsidR="00693EF7" w:rsidRPr="00693EF7">
        <w:rPr>
          <w:rFonts w:ascii="Times New Roman" w:hAnsi="Times New Roman" w:hint="eastAsia"/>
          <w:b w:val="0"/>
          <w:sz w:val="26"/>
          <w:szCs w:val="26"/>
          <w:lang w:val="nl-NL"/>
        </w:rPr>
        <w:t>ư</w:t>
      </w:r>
      <w:r w:rsidR="00693EF7" w:rsidRPr="00693EF7">
        <w:rPr>
          <w:rFonts w:ascii="Times New Roman" w:hAnsi="Times New Roman"/>
          <w:b w:val="0"/>
          <w:sz w:val="26"/>
          <w:szCs w:val="26"/>
          <w:lang w:val="nl-NL"/>
        </w:rPr>
        <w:t>ợng bị loại bỏ, cao su thu hồi từ bể xử lý và các loại bao.</w:t>
      </w:r>
      <w:r w:rsidR="00693EF7">
        <w:rPr>
          <w:rFonts w:ascii="Times New Roman" w:hAnsi="Times New Roman"/>
          <w:b w:val="0"/>
          <w:sz w:val="26"/>
          <w:szCs w:val="26"/>
          <w:lang w:val="nl-NL"/>
        </w:rPr>
        <w:t xml:space="preserve"> </w:t>
      </w:r>
      <w:r w:rsidR="00693EF7" w:rsidRPr="00693EF7">
        <w:rPr>
          <w:rFonts w:ascii="Times New Roman" w:hAnsi="Times New Roman"/>
          <w:b w:val="0"/>
          <w:sz w:val="26"/>
          <w:szCs w:val="26"/>
          <w:lang w:val="nl-NL"/>
        </w:rPr>
        <w:t xml:space="preserve">Các chất có nguồn gốc cao su sẽ </w:t>
      </w:r>
      <w:r w:rsidR="00693EF7" w:rsidRPr="00693EF7">
        <w:rPr>
          <w:rFonts w:ascii="Times New Roman" w:hAnsi="Times New Roman" w:hint="eastAsia"/>
          <w:b w:val="0"/>
          <w:sz w:val="26"/>
          <w:szCs w:val="26"/>
          <w:lang w:val="nl-NL"/>
        </w:rPr>
        <w:t>đư</w:t>
      </w:r>
      <w:r w:rsidR="00693EF7" w:rsidRPr="00693EF7">
        <w:rPr>
          <w:rFonts w:ascii="Times New Roman" w:hAnsi="Times New Roman"/>
          <w:b w:val="0"/>
          <w:sz w:val="26"/>
          <w:szCs w:val="26"/>
          <w:lang w:val="nl-NL"/>
        </w:rPr>
        <w:t>ợc thu gom và l</w:t>
      </w:r>
      <w:r w:rsidR="00693EF7" w:rsidRPr="00693EF7">
        <w:rPr>
          <w:rFonts w:ascii="Times New Roman" w:hAnsi="Times New Roman" w:hint="eastAsia"/>
          <w:b w:val="0"/>
          <w:sz w:val="26"/>
          <w:szCs w:val="26"/>
          <w:lang w:val="nl-NL"/>
        </w:rPr>
        <w:t>ư</w:t>
      </w:r>
      <w:r w:rsidR="00693EF7" w:rsidRPr="00693EF7">
        <w:rPr>
          <w:rFonts w:ascii="Times New Roman" w:hAnsi="Times New Roman"/>
          <w:b w:val="0"/>
          <w:sz w:val="26"/>
          <w:szCs w:val="26"/>
          <w:lang w:val="nl-NL"/>
        </w:rPr>
        <w:t xml:space="preserve">u trữ trong </w:t>
      </w:r>
      <w:r w:rsidR="00395AFD">
        <w:rPr>
          <w:rFonts w:ascii="Times New Roman" w:hAnsi="Times New Roman"/>
          <w:b w:val="0"/>
          <w:sz w:val="26"/>
          <w:szCs w:val="26"/>
          <w:lang w:val="nl-NL"/>
        </w:rPr>
        <w:t>nhà kho có diện tích 12m</w:t>
      </w:r>
      <w:r w:rsidR="00395AFD">
        <w:rPr>
          <w:rFonts w:ascii="Times New Roman" w:hAnsi="Times New Roman"/>
          <w:b w:val="0"/>
          <w:sz w:val="26"/>
          <w:szCs w:val="26"/>
          <w:vertAlign w:val="superscript"/>
          <w:lang w:val="nl-NL"/>
        </w:rPr>
        <w:t>2</w:t>
      </w:r>
      <w:r w:rsidR="00693EF7" w:rsidRPr="00693EF7">
        <w:rPr>
          <w:rFonts w:ascii="Times New Roman" w:hAnsi="Times New Roman"/>
          <w:b w:val="0"/>
          <w:sz w:val="26"/>
          <w:szCs w:val="26"/>
          <w:lang w:val="nl-NL"/>
        </w:rPr>
        <w:t xml:space="preserve"> có mái che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 xml:space="preserve">ể chờ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 xml:space="preserve">em tái chế hoặc bán cho </w:t>
      </w:r>
      <w:r w:rsidR="00693EF7" w:rsidRPr="00693EF7">
        <w:rPr>
          <w:rFonts w:ascii="Times New Roman" w:hAnsi="Times New Roman" w:hint="eastAsia"/>
          <w:b w:val="0"/>
          <w:sz w:val="26"/>
          <w:szCs w:val="26"/>
          <w:lang w:val="nl-NL"/>
        </w:rPr>
        <w:t>đơ</w:t>
      </w:r>
      <w:r w:rsidR="00693EF7" w:rsidRPr="00693EF7">
        <w:rPr>
          <w:rFonts w:ascii="Times New Roman" w:hAnsi="Times New Roman"/>
          <w:b w:val="0"/>
          <w:sz w:val="26"/>
          <w:szCs w:val="26"/>
          <w:lang w:val="nl-NL"/>
        </w:rPr>
        <w:t>n vị có nhu cầu thu mua.</w:t>
      </w:r>
    </w:p>
    <w:p w:rsidR="00693EF7" w:rsidRDefault="00C5611B" w:rsidP="0077103C">
      <w:pPr>
        <w:spacing w:before="120" w:after="120"/>
        <w:ind w:firstLine="630"/>
        <w:jc w:val="both"/>
        <w:rPr>
          <w:rFonts w:ascii="Times New Roman" w:hAnsi="Times New Roman"/>
          <w:b w:val="0"/>
          <w:sz w:val="26"/>
          <w:szCs w:val="26"/>
          <w:lang w:val="nl-NL"/>
        </w:rPr>
      </w:pPr>
      <w:r>
        <w:rPr>
          <w:rFonts w:ascii="Times New Roman" w:hAnsi="Times New Roman"/>
          <w:b w:val="0"/>
          <w:i/>
          <w:sz w:val="26"/>
          <w:szCs w:val="26"/>
          <w:lang w:val="nl-NL"/>
        </w:rPr>
        <w:t xml:space="preserve">- </w:t>
      </w:r>
      <w:r w:rsidR="00C920A0" w:rsidRPr="00C5611B">
        <w:rPr>
          <w:rFonts w:ascii="Times New Roman" w:hAnsi="Times New Roman"/>
          <w:b w:val="0"/>
          <w:sz w:val="26"/>
          <w:szCs w:val="26"/>
          <w:lang w:val="nl-NL"/>
        </w:rPr>
        <w:t xml:space="preserve">Chất thải rắn nguy hại: </w:t>
      </w:r>
      <w:r w:rsidR="00561F26">
        <w:rPr>
          <w:rFonts w:ascii="Times New Roman" w:hAnsi="Times New Roman"/>
          <w:b w:val="0"/>
          <w:sz w:val="26"/>
          <w:szCs w:val="26"/>
          <w:lang w:val="nl-NL"/>
        </w:rPr>
        <w:t>C</w:t>
      </w:r>
      <w:r w:rsidR="00C920A0" w:rsidRPr="006B2020">
        <w:rPr>
          <w:rFonts w:ascii="Times New Roman" w:hAnsi="Times New Roman"/>
          <w:b w:val="0"/>
          <w:sz w:val="26"/>
          <w:szCs w:val="26"/>
          <w:lang w:val="nl-NL"/>
        </w:rPr>
        <w:t>hất thải nguy hại</w:t>
      </w:r>
      <w:r w:rsidR="00975C9F">
        <w:rPr>
          <w:rFonts w:ascii="Times New Roman" w:hAnsi="Times New Roman"/>
          <w:b w:val="0"/>
          <w:sz w:val="26"/>
          <w:szCs w:val="26"/>
          <w:lang w:val="nl-NL"/>
        </w:rPr>
        <w:t xml:space="preserve"> phát sinh khoảng 47kg/năm</w:t>
      </w:r>
      <w:r w:rsidR="00C920A0" w:rsidRPr="006B2020">
        <w:rPr>
          <w:rFonts w:ascii="Times New Roman" w:hAnsi="Times New Roman"/>
          <w:b w:val="0"/>
          <w:sz w:val="26"/>
          <w:szCs w:val="26"/>
          <w:lang w:val="nl-NL"/>
        </w:rPr>
        <w:t xml:space="preserve"> sẽ được thu gom và xử lý đúng theo </w:t>
      </w:r>
      <w:r w:rsidR="00C920A0" w:rsidRPr="006B2020">
        <w:rPr>
          <w:rFonts w:ascii="Times New Roman" w:hAnsi="Times New Roman"/>
          <w:b w:val="0"/>
          <w:sz w:val="26"/>
          <w:szCs w:val="26"/>
        </w:rPr>
        <w:t xml:space="preserve">Nghị định số 08/2022/NĐ-CP ngày 10/01/2022 của Chính Phủ về </w:t>
      </w:r>
      <w:r w:rsidR="00C920A0" w:rsidRPr="006B2020">
        <w:rPr>
          <w:rFonts w:ascii="Times New Roman" w:hAnsi="Times New Roman"/>
          <w:b w:val="0"/>
          <w:sz w:val="26"/>
          <w:szCs w:val="26"/>
          <w:lang w:val="vi-VN" w:eastAsia="ar-SA"/>
        </w:rPr>
        <w:t>Quy định chi tiết một số điều của Luật Bảo vệ môi trường</w:t>
      </w:r>
      <w:r w:rsidR="00C920A0" w:rsidRPr="006B2020">
        <w:rPr>
          <w:rFonts w:ascii="Times New Roman" w:hAnsi="Times New Roman"/>
          <w:b w:val="0"/>
          <w:sz w:val="26"/>
          <w:szCs w:val="26"/>
          <w:lang w:val="vi-VN"/>
        </w:rPr>
        <w:t xml:space="preserve">, </w:t>
      </w:r>
      <w:r w:rsidR="00C920A0" w:rsidRPr="006B2020">
        <w:rPr>
          <w:rFonts w:ascii="Times New Roman" w:hAnsi="Times New Roman"/>
          <w:b w:val="0"/>
          <w:sz w:val="26"/>
          <w:szCs w:val="26"/>
        </w:rPr>
        <w:t xml:space="preserve">Thông tư 02/2022/TT-BTNMT ngày 10/01/2022 của Bộ Tài nguyên và Môi trường Thông tư </w:t>
      </w:r>
      <w:r w:rsidR="00C920A0" w:rsidRPr="006B2020">
        <w:rPr>
          <w:rFonts w:ascii="Times New Roman" w:hAnsi="Times New Roman"/>
          <w:b w:val="0"/>
          <w:sz w:val="26"/>
          <w:szCs w:val="26"/>
          <w:lang w:eastAsia="ar-SA"/>
        </w:rPr>
        <w:t>Quy định chi tiết thi hành một số điều của Luật Bảo vệ môi trường</w:t>
      </w:r>
      <w:r w:rsidR="00C920A0" w:rsidRPr="006B2020">
        <w:rPr>
          <w:rFonts w:ascii="Times New Roman" w:hAnsi="Times New Roman"/>
          <w:b w:val="0"/>
          <w:sz w:val="26"/>
          <w:szCs w:val="26"/>
          <w:lang w:val="nl-NL"/>
        </w:rPr>
        <w:t>.</w:t>
      </w:r>
      <w:r w:rsidR="00693EF7">
        <w:rPr>
          <w:rFonts w:ascii="Times New Roman" w:hAnsi="Times New Roman"/>
          <w:b w:val="0"/>
          <w:sz w:val="26"/>
          <w:szCs w:val="26"/>
          <w:lang w:val="nl-NL"/>
        </w:rPr>
        <w:t xml:space="preserve"> </w:t>
      </w:r>
      <w:r w:rsidR="00C920A0" w:rsidRPr="006B2020">
        <w:rPr>
          <w:rFonts w:ascii="Times New Roman" w:hAnsi="Times New Roman"/>
          <w:b w:val="0"/>
          <w:sz w:val="26"/>
          <w:szCs w:val="26"/>
          <w:lang w:val="nl-NL"/>
        </w:rPr>
        <w:t>Công ty đ</w:t>
      </w:r>
      <w:r w:rsidR="00C920A0" w:rsidRPr="006B2020">
        <w:rPr>
          <w:rFonts w:ascii="Times New Roman" w:hAnsi="Times New Roman" w:cs="VNI-Times"/>
          <w:b w:val="0"/>
          <w:sz w:val="26"/>
          <w:szCs w:val="26"/>
          <w:lang w:val="nl-NL"/>
        </w:rPr>
        <w:t>ã</w:t>
      </w:r>
      <w:r w:rsidR="00C920A0" w:rsidRPr="006B2020">
        <w:rPr>
          <w:rFonts w:ascii="Times New Roman" w:hAnsi="Times New Roman"/>
          <w:b w:val="0"/>
          <w:sz w:val="26"/>
          <w:szCs w:val="26"/>
          <w:lang w:val="nl-NL"/>
        </w:rPr>
        <w:t xml:space="preserve"> k</w:t>
      </w:r>
      <w:r w:rsidR="00C920A0" w:rsidRPr="006B2020">
        <w:rPr>
          <w:rFonts w:ascii="Times New Roman" w:hAnsi="Times New Roman" w:cs="VNI-Times"/>
          <w:b w:val="0"/>
          <w:sz w:val="26"/>
          <w:szCs w:val="26"/>
          <w:lang w:val="nl-NL"/>
        </w:rPr>
        <w:t>ý</w:t>
      </w:r>
      <w:r w:rsidR="00C920A0" w:rsidRPr="006B2020">
        <w:rPr>
          <w:rFonts w:ascii="Times New Roman" w:hAnsi="Times New Roman"/>
          <w:b w:val="0"/>
          <w:sz w:val="26"/>
          <w:szCs w:val="26"/>
          <w:lang w:val="nl-NL"/>
        </w:rPr>
        <w:t xml:space="preserve"> hợp đồng kinh tế số </w:t>
      </w:r>
      <w:r w:rsidR="00693EF7" w:rsidRPr="00693EF7">
        <w:rPr>
          <w:rFonts w:ascii="Times New Roman" w:hAnsi="Times New Roman"/>
          <w:b w:val="0"/>
          <w:sz w:val="26"/>
          <w:szCs w:val="26"/>
          <w:lang w:val="nl-NL"/>
        </w:rPr>
        <w:t>6066/H</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.MT</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T-NH/21.4.VX ngày 02/11/2021 về việc thu gom, vận chuyển và xử lý chất thải nguy hại giữa công ty TNHH Khải Thuận Phú và công ty TNHH MTV Môi tr</w:t>
      </w:r>
      <w:r w:rsidR="00693EF7" w:rsidRPr="00693EF7">
        <w:rPr>
          <w:rFonts w:ascii="Times New Roman" w:hAnsi="Times New Roman" w:hint="eastAsia"/>
          <w:b w:val="0"/>
          <w:sz w:val="26"/>
          <w:szCs w:val="26"/>
          <w:lang w:val="nl-NL"/>
        </w:rPr>
        <w:t>ư</w:t>
      </w:r>
      <w:r w:rsidR="00693EF7" w:rsidRPr="00693EF7">
        <w:rPr>
          <w:rFonts w:ascii="Times New Roman" w:hAnsi="Times New Roman"/>
          <w:b w:val="0"/>
          <w:sz w:val="26"/>
          <w:szCs w:val="26"/>
          <w:lang w:val="nl-NL"/>
        </w:rPr>
        <w:t xml:space="preserve">ờng </w:t>
      </w:r>
      <w:r w:rsidR="00693EF7" w:rsidRPr="00693EF7">
        <w:rPr>
          <w:rFonts w:ascii="Times New Roman" w:hAnsi="Times New Roman" w:hint="eastAsia"/>
          <w:b w:val="0"/>
          <w:sz w:val="26"/>
          <w:szCs w:val="26"/>
          <w:lang w:val="nl-NL"/>
        </w:rPr>
        <w:t>đô</w:t>
      </w:r>
      <w:r w:rsidR="00693EF7" w:rsidRPr="00693EF7">
        <w:rPr>
          <w:rFonts w:ascii="Times New Roman" w:hAnsi="Times New Roman"/>
          <w:b w:val="0"/>
          <w:sz w:val="26"/>
          <w:szCs w:val="26"/>
          <w:lang w:val="nl-NL"/>
        </w:rPr>
        <w:t xml:space="preserve"> thị TP.HCM. Hợp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 xml:space="preserve">ồng có hiệu lực </w:t>
      </w:r>
      <w:r w:rsidR="00693EF7" w:rsidRPr="00693EF7">
        <w:rPr>
          <w:rFonts w:ascii="Times New Roman" w:hAnsi="Times New Roman" w:hint="eastAsia"/>
          <w:b w:val="0"/>
          <w:sz w:val="26"/>
          <w:szCs w:val="26"/>
          <w:lang w:val="nl-NL"/>
        </w:rPr>
        <w:t>đ</w:t>
      </w:r>
      <w:r w:rsidR="00693EF7" w:rsidRPr="00693EF7">
        <w:rPr>
          <w:rFonts w:ascii="Times New Roman" w:hAnsi="Times New Roman"/>
          <w:b w:val="0"/>
          <w:sz w:val="26"/>
          <w:szCs w:val="26"/>
          <w:lang w:val="nl-NL"/>
        </w:rPr>
        <w:t>ến hết ngày 30/10/2022</w:t>
      </w:r>
      <w:r w:rsidR="00693EF7">
        <w:rPr>
          <w:rFonts w:ascii="Times New Roman" w:hAnsi="Times New Roman"/>
          <w:b w:val="0"/>
          <w:sz w:val="26"/>
          <w:szCs w:val="26"/>
          <w:lang w:val="nl-NL"/>
        </w:rPr>
        <w:t>.</w:t>
      </w:r>
    </w:p>
    <w:p w:rsidR="00C920A0" w:rsidRPr="00C920A0" w:rsidRDefault="00C920A0" w:rsidP="00C920A0">
      <w:pPr>
        <w:spacing w:before="120" w:after="120"/>
        <w:jc w:val="both"/>
        <w:rPr>
          <w:rFonts w:ascii="Times New Roman" w:hAnsi="Times New Roman"/>
          <w:i/>
          <w:sz w:val="26"/>
          <w:szCs w:val="26"/>
          <w:lang w:val="nl-NL"/>
        </w:rPr>
      </w:pPr>
    </w:p>
    <w:p w:rsidR="00C920A0" w:rsidRPr="00C920A0" w:rsidRDefault="00C920A0" w:rsidP="00C920A0">
      <w:pPr>
        <w:widowControl w:val="0"/>
        <w:spacing w:before="160"/>
        <w:ind w:firstLine="567"/>
        <w:jc w:val="both"/>
        <w:rPr>
          <w:rFonts w:ascii="Times New Roman" w:hAnsi="Times New Roman"/>
          <w:color w:val="000000"/>
          <w:spacing w:val="-8"/>
          <w:sz w:val="26"/>
          <w:szCs w:val="26"/>
        </w:rPr>
      </w:pPr>
    </w:p>
    <w:p w:rsidR="00CB500C" w:rsidRDefault="00CB500C" w:rsidP="00DD122C">
      <w:pPr>
        <w:pStyle w:val="Normal1"/>
        <w:spacing w:after="120"/>
        <w:ind w:firstLine="567"/>
        <w:rPr>
          <w:sz w:val="26"/>
          <w:szCs w:val="26"/>
        </w:rPr>
      </w:pPr>
    </w:p>
    <w:p w:rsidR="00DD122C" w:rsidRPr="00684EBA" w:rsidRDefault="00DD122C" w:rsidP="00D66A7B">
      <w:pPr>
        <w:pStyle w:val="Normal1"/>
        <w:spacing w:after="120"/>
        <w:rPr>
          <w:sz w:val="26"/>
          <w:szCs w:val="26"/>
        </w:rPr>
      </w:pPr>
    </w:p>
    <w:p w:rsidR="002D137F" w:rsidRPr="00684EBA" w:rsidRDefault="002D137F" w:rsidP="00D66A7B">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D66A7B">
      <w:pPr>
        <w:spacing w:before="120" w:after="120"/>
        <w:jc w:val="both"/>
        <w:rPr>
          <w:rFonts w:ascii="Times New Roman" w:hAnsi="Times New Roman"/>
          <w:color w:val="000000"/>
          <w:sz w:val="26"/>
          <w:szCs w:val="26"/>
        </w:rPr>
      </w:pPr>
    </w:p>
    <w:p w:rsidR="008173F1" w:rsidRPr="00684EBA" w:rsidRDefault="008173F1" w:rsidP="00D66A7B">
      <w:pPr>
        <w:spacing w:before="120" w:after="120"/>
        <w:jc w:val="both"/>
        <w:rPr>
          <w:rFonts w:ascii="Times New Roman" w:hAnsi="Times New Roman"/>
          <w:color w:val="000000"/>
          <w:sz w:val="26"/>
          <w:szCs w:val="26"/>
        </w:rPr>
      </w:pPr>
    </w:p>
    <w:p w:rsidR="008173F1" w:rsidRPr="00684EBA" w:rsidRDefault="008173F1" w:rsidP="00D66A7B">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D66A7B">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D66A7B">
      <w:pPr>
        <w:spacing w:before="120" w:after="120"/>
        <w:ind w:firstLine="567"/>
        <w:jc w:val="both"/>
        <w:rPr>
          <w:rFonts w:ascii="Times New Roman" w:hAnsi="Times New Roman"/>
          <w:b w:val="0"/>
          <w:color w:val="000000"/>
          <w:sz w:val="26"/>
          <w:szCs w:val="26"/>
        </w:rPr>
      </w:pPr>
    </w:p>
    <w:p w:rsidR="00B02F5B" w:rsidRPr="00C55725" w:rsidRDefault="00E74CCE" w:rsidP="00C55725">
      <w:pPr>
        <w:rPr>
          <w:rFonts w:ascii="Times New Roman" w:hAnsi="Times New Roman"/>
          <w:b w:val="0"/>
          <w:i/>
          <w:iCs/>
          <w:color w:val="000000"/>
          <w:sz w:val="26"/>
          <w:szCs w:val="26"/>
        </w:rPr>
      </w:pPr>
      <w:r w:rsidRPr="00684EBA">
        <w:rPr>
          <w:rFonts w:ascii="Times New Roman" w:hAnsi="Times New Roman"/>
          <w:b w:val="0"/>
          <w:i/>
          <w:iCs/>
          <w:color w:val="000000"/>
          <w:sz w:val="26"/>
          <w:szCs w:val="26"/>
        </w:rPr>
        <w:br w:type="page"/>
      </w:r>
    </w:p>
    <w:p w:rsidR="00B02F5B" w:rsidRPr="00684EBA" w:rsidRDefault="00E74CCE" w:rsidP="00D66A7B">
      <w:pPr>
        <w:pStyle w:val="MUC1"/>
        <w:spacing w:before="0" w:after="0"/>
      </w:pPr>
      <w:bookmarkStart w:id="80" w:name="_Toc114493178"/>
      <w:r w:rsidRPr="00684EBA">
        <w:lastRenderedPageBreak/>
        <w:t xml:space="preserve">CHƯƠNG III: </w:t>
      </w:r>
      <w:r w:rsidR="00B02F5B" w:rsidRPr="00684EBA">
        <w:t>KẾT QUẢ HOÀN THÀNH CÁC CÔNG TRÌNH, BIỆN PHÁP</w:t>
      </w:r>
      <w:r w:rsidR="00EF6D12">
        <w:t xml:space="preserve"> </w:t>
      </w:r>
      <w:r w:rsidR="00B02F5B" w:rsidRPr="00684EBA">
        <w:t>BẢO VỆ MÔI TRƯỜNG CỦA CƠ SỞ</w:t>
      </w:r>
      <w:bookmarkEnd w:id="80"/>
    </w:p>
    <w:p w:rsidR="00B02F5B" w:rsidRPr="00684EBA" w:rsidRDefault="005D4682" w:rsidP="00D66A7B">
      <w:pPr>
        <w:pStyle w:val="MUC1"/>
        <w:jc w:val="both"/>
      </w:pPr>
      <w:bookmarkStart w:id="81" w:name="_Toc114493179"/>
      <w:r w:rsidRPr="00684EBA">
        <w:t>1. Công trình, biện pháp thoát nước mưa, thu gom và xử lý nước thải</w:t>
      </w:r>
      <w:bookmarkEnd w:id="81"/>
    </w:p>
    <w:p w:rsidR="00B02F5B" w:rsidRPr="00684EBA" w:rsidRDefault="00B02F5B" w:rsidP="005560FB">
      <w:pPr>
        <w:pStyle w:val="MUC3"/>
      </w:pPr>
      <w:bookmarkStart w:id="82" w:name="_Toc114493180"/>
      <w:r w:rsidRPr="00684EBA">
        <w:t>1.1. Thu gom, thoát nước mưa</w:t>
      </w:r>
      <w:bookmarkEnd w:id="82"/>
    </w:p>
    <w:p w:rsidR="009D27B3" w:rsidRPr="009D27B3" w:rsidRDefault="009D27B3" w:rsidP="009D27B3">
      <w:pPr>
        <w:pStyle w:val="Normal1"/>
        <w:spacing w:after="120"/>
        <w:ind w:firstLine="567"/>
        <w:rPr>
          <w:sz w:val="26"/>
          <w:szCs w:val="26"/>
        </w:rPr>
      </w:pPr>
      <w:r w:rsidRPr="009D27B3">
        <w:rPr>
          <w:sz w:val="26"/>
          <w:szCs w:val="26"/>
        </w:rPr>
        <w:t>-</w:t>
      </w:r>
      <w:r w:rsidRPr="009D27B3">
        <w:rPr>
          <w:sz w:val="26"/>
          <w:szCs w:val="26"/>
        </w:rPr>
        <w:tab/>
        <w:t xml:space="preserve">Công ty </w:t>
      </w:r>
      <w:r w:rsidRPr="009D27B3">
        <w:rPr>
          <w:rFonts w:hint="eastAsia"/>
          <w:sz w:val="26"/>
          <w:szCs w:val="26"/>
        </w:rPr>
        <w:t>đã</w:t>
      </w:r>
      <w:r w:rsidRPr="009D27B3">
        <w:rPr>
          <w:sz w:val="26"/>
          <w:szCs w:val="26"/>
        </w:rPr>
        <w:t xml:space="preserve"> xây dựng hoàn chỉnh hệ thống thu gom, thoát n</w:t>
      </w:r>
      <w:r w:rsidRPr="009D27B3">
        <w:rPr>
          <w:rFonts w:hint="eastAsia"/>
          <w:sz w:val="26"/>
          <w:szCs w:val="26"/>
        </w:rPr>
        <w:t>ư</w:t>
      </w:r>
      <w:r w:rsidRPr="009D27B3">
        <w:rPr>
          <w:sz w:val="26"/>
          <w:szCs w:val="26"/>
        </w:rPr>
        <w:t>ớc m</w:t>
      </w:r>
      <w:r w:rsidRPr="009D27B3">
        <w:rPr>
          <w:rFonts w:hint="eastAsia"/>
          <w:sz w:val="26"/>
          <w:szCs w:val="26"/>
        </w:rPr>
        <w:t>ư</w:t>
      </w:r>
      <w:r w:rsidRPr="009D27B3">
        <w:rPr>
          <w:sz w:val="26"/>
          <w:szCs w:val="26"/>
        </w:rPr>
        <w:t>a bằng bê</w:t>
      </w:r>
      <w:r w:rsidR="00C5230D">
        <w:rPr>
          <w:sz w:val="26"/>
          <w:szCs w:val="26"/>
        </w:rPr>
        <w:t xml:space="preserve"> </w:t>
      </w:r>
      <w:r w:rsidRPr="009D27B3">
        <w:rPr>
          <w:sz w:val="26"/>
          <w:szCs w:val="26"/>
        </w:rPr>
        <w:t>tông.</w:t>
      </w:r>
    </w:p>
    <w:p w:rsidR="009D27B3" w:rsidRPr="009D27B3" w:rsidRDefault="009D27B3" w:rsidP="009D27B3">
      <w:pPr>
        <w:pStyle w:val="Normal1"/>
        <w:spacing w:after="120"/>
        <w:ind w:firstLine="567"/>
        <w:rPr>
          <w:sz w:val="26"/>
          <w:szCs w:val="26"/>
        </w:rPr>
      </w:pPr>
      <w:r w:rsidRPr="009D27B3">
        <w:rPr>
          <w:sz w:val="26"/>
          <w:szCs w:val="26"/>
        </w:rPr>
        <w:t>-</w:t>
      </w:r>
      <w:r w:rsidRPr="009D27B3">
        <w:rPr>
          <w:sz w:val="26"/>
          <w:szCs w:val="26"/>
        </w:rPr>
        <w:tab/>
        <w:t>Hệ thống thu gom n</w:t>
      </w:r>
      <w:r w:rsidRPr="009D27B3">
        <w:rPr>
          <w:rFonts w:hint="eastAsia"/>
          <w:sz w:val="26"/>
          <w:szCs w:val="26"/>
        </w:rPr>
        <w:t>ư</w:t>
      </w:r>
      <w:r w:rsidRPr="009D27B3">
        <w:rPr>
          <w:sz w:val="26"/>
          <w:szCs w:val="26"/>
        </w:rPr>
        <w:t>ớc m</w:t>
      </w:r>
      <w:r w:rsidRPr="009D27B3">
        <w:rPr>
          <w:rFonts w:hint="eastAsia"/>
          <w:sz w:val="26"/>
          <w:szCs w:val="26"/>
        </w:rPr>
        <w:t>ư</w:t>
      </w:r>
      <w:r w:rsidRPr="009D27B3">
        <w:rPr>
          <w:sz w:val="26"/>
          <w:szCs w:val="26"/>
        </w:rPr>
        <w:t xml:space="preserve">a </w:t>
      </w:r>
      <w:r w:rsidRPr="009D27B3">
        <w:rPr>
          <w:rFonts w:hint="eastAsia"/>
          <w:sz w:val="26"/>
          <w:szCs w:val="26"/>
        </w:rPr>
        <w:t>đư</w:t>
      </w:r>
      <w:r w:rsidRPr="009D27B3">
        <w:rPr>
          <w:sz w:val="26"/>
          <w:szCs w:val="26"/>
        </w:rPr>
        <w:t>ợc tách riêng biệt với hệ thống thu gom và thoát n</w:t>
      </w:r>
      <w:r w:rsidRPr="009D27B3">
        <w:rPr>
          <w:rFonts w:hint="eastAsia"/>
          <w:sz w:val="26"/>
          <w:szCs w:val="26"/>
        </w:rPr>
        <w:t>ư</w:t>
      </w:r>
      <w:r w:rsidRPr="009D27B3">
        <w:rPr>
          <w:sz w:val="26"/>
          <w:szCs w:val="26"/>
        </w:rPr>
        <w:t>ớc thải.</w:t>
      </w:r>
    </w:p>
    <w:p w:rsidR="009D27B3" w:rsidRPr="009D27B3" w:rsidRDefault="009D27B3" w:rsidP="009D27B3">
      <w:pPr>
        <w:pStyle w:val="Normal1"/>
        <w:spacing w:after="120"/>
        <w:ind w:firstLine="567"/>
        <w:rPr>
          <w:sz w:val="26"/>
          <w:szCs w:val="26"/>
        </w:rPr>
      </w:pPr>
      <w:r w:rsidRPr="009D27B3">
        <w:rPr>
          <w:sz w:val="26"/>
          <w:szCs w:val="26"/>
        </w:rPr>
        <w:t>-</w:t>
      </w:r>
      <w:r w:rsidRPr="009D27B3">
        <w:rPr>
          <w:sz w:val="26"/>
          <w:szCs w:val="26"/>
        </w:rPr>
        <w:tab/>
        <w:t>N</w:t>
      </w:r>
      <w:r w:rsidRPr="009D27B3">
        <w:rPr>
          <w:rFonts w:hint="eastAsia"/>
          <w:sz w:val="26"/>
          <w:szCs w:val="26"/>
        </w:rPr>
        <w:t>ư</w:t>
      </w:r>
      <w:r w:rsidRPr="009D27B3">
        <w:rPr>
          <w:sz w:val="26"/>
          <w:szCs w:val="26"/>
        </w:rPr>
        <w:t>ớc m</w:t>
      </w:r>
      <w:r w:rsidRPr="009D27B3">
        <w:rPr>
          <w:rFonts w:hint="eastAsia"/>
          <w:sz w:val="26"/>
          <w:szCs w:val="26"/>
        </w:rPr>
        <w:t>ư</w:t>
      </w:r>
      <w:r w:rsidRPr="009D27B3">
        <w:rPr>
          <w:sz w:val="26"/>
          <w:szCs w:val="26"/>
        </w:rPr>
        <w:t>a từ mái nhà x</w:t>
      </w:r>
      <w:r w:rsidRPr="009D27B3">
        <w:rPr>
          <w:rFonts w:hint="eastAsia"/>
          <w:sz w:val="26"/>
          <w:szCs w:val="26"/>
        </w:rPr>
        <w:t>ư</w:t>
      </w:r>
      <w:r w:rsidRPr="009D27B3">
        <w:rPr>
          <w:sz w:val="26"/>
          <w:szCs w:val="26"/>
        </w:rPr>
        <w:t xml:space="preserve">ởng </w:t>
      </w:r>
      <w:r w:rsidRPr="009D27B3">
        <w:rPr>
          <w:rFonts w:hint="eastAsia"/>
          <w:sz w:val="26"/>
          <w:szCs w:val="26"/>
        </w:rPr>
        <w:t>đư</w:t>
      </w:r>
      <w:r w:rsidRPr="009D27B3">
        <w:rPr>
          <w:sz w:val="26"/>
          <w:szCs w:val="26"/>
        </w:rPr>
        <w:t xml:space="preserve">ợc thu gom </w:t>
      </w:r>
      <w:r w:rsidRPr="009D27B3">
        <w:rPr>
          <w:rFonts w:hint="eastAsia"/>
          <w:sz w:val="26"/>
          <w:szCs w:val="26"/>
        </w:rPr>
        <w:t>đư</w:t>
      </w:r>
      <w:r w:rsidRPr="009D27B3">
        <w:rPr>
          <w:sz w:val="26"/>
          <w:szCs w:val="26"/>
        </w:rPr>
        <w:t>a xuống hệ thống thu gom n</w:t>
      </w:r>
      <w:r w:rsidRPr="009D27B3">
        <w:rPr>
          <w:rFonts w:hint="eastAsia"/>
          <w:sz w:val="26"/>
          <w:szCs w:val="26"/>
        </w:rPr>
        <w:t>ư</w:t>
      </w:r>
      <w:r w:rsidRPr="009D27B3">
        <w:rPr>
          <w:sz w:val="26"/>
          <w:szCs w:val="26"/>
        </w:rPr>
        <w:t>ớc m</w:t>
      </w:r>
      <w:r w:rsidRPr="009D27B3">
        <w:rPr>
          <w:rFonts w:hint="eastAsia"/>
          <w:sz w:val="26"/>
          <w:szCs w:val="26"/>
        </w:rPr>
        <w:t>ư</w:t>
      </w:r>
      <w:r w:rsidRPr="009D27B3">
        <w:rPr>
          <w:sz w:val="26"/>
          <w:szCs w:val="26"/>
        </w:rPr>
        <w:t xml:space="preserve">a </w:t>
      </w:r>
      <w:r w:rsidRPr="009D27B3">
        <w:rPr>
          <w:rFonts w:hint="eastAsia"/>
          <w:sz w:val="26"/>
          <w:szCs w:val="26"/>
        </w:rPr>
        <w:t>đư</w:t>
      </w:r>
      <w:r w:rsidRPr="009D27B3">
        <w:rPr>
          <w:sz w:val="26"/>
          <w:szCs w:val="26"/>
        </w:rPr>
        <w:t xml:space="preserve">ợc lắp </w:t>
      </w:r>
      <w:r w:rsidRPr="009D27B3">
        <w:rPr>
          <w:rFonts w:hint="eastAsia"/>
          <w:sz w:val="26"/>
          <w:szCs w:val="26"/>
        </w:rPr>
        <w:t>đ</w:t>
      </w:r>
      <w:r w:rsidRPr="009D27B3">
        <w:rPr>
          <w:sz w:val="26"/>
          <w:szCs w:val="26"/>
        </w:rPr>
        <w:t>ặt các song chắn rác tr</w:t>
      </w:r>
      <w:r w:rsidRPr="009D27B3">
        <w:rPr>
          <w:rFonts w:hint="eastAsia"/>
          <w:sz w:val="26"/>
          <w:szCs w:val="26"/>
        </w:rPr>
        <w:t>ư</w:t>
      </w:r>
      <w:r w:rsidRPr="009D27B3">
        <w:rPr>
          <w:sz w:val="26"/>
          <w:szCs w:val="26"/>
        </w:rPr>
        <w:t>ớc khi thải ra m</w:t>
      </w:r>
      <w:r w:rsidRPr="009D27B3">
        <w:rPr>
          <w:rFonts w:hint="eastAsia"/>
          <w:sz w:val="26"/>
          <w:szCs w:val="26"/>
        </w:rPr>
        <w:t>ươ</w:t>
      </w:r>
      <w:r w:rsidRPr="009D27B3">
        <w:rPr>
          <w:sz w:val="26"/>
          <w:szCs w:val="26"/>
        </w:rPr>
        <w:t>ng thoát n</w:t>
      </w:r>
      <w:r w:rsidRPr="009D27B3">
        <w:rPr>
          <w:rFonts w:hint="eastAsia"/>
          <w:sz w:val="26"/>
          <w:szCs w:val="26"/>
        </w:rPr>
        <w:t>ư</w:t>
      </w:r>
      <w:r w:rsidRPr="009D27B3">
        <w:rPr>
          <w:sz w:val="26"/>
          <w:szCs w:val="26"/>
        </w:rPr>
        <w:t xml:space="preserve">ớc chung của khu vực. </w:t>
      </w:r>
    </w:p>
    <w:p w:rsidR="009D27B3" w:rsidRDefault="009D27B3" w:rsidP="009D27B3">
      <w:pPr>
        <w:pStyle w:val="Normal1"/>
        <w:spacing w:after="120"/>
        <w:ind w:firstLine="567"/>
        <w:rPr>
          <w:sz w:val="26"/>
          <w:szCs w:val="26"/>
        </w:rPr>
      </w:pPr>
      <w:r w:rsidRPr="009D27B3">
        <w:rPr>
          <w:sz w:val="26"/>
          <w:szCs w:val="26"/>
        </w:rPr>
        <w:t>-</w:t>
      </w:r>
      <w:r w:rsidRPr="009D27B3">
        <w:rPr>
          <w:sz w:val="26"/>
          <w:szCs w:val="26"/>
        </w:rPr>
        <w:tab/>
        <w:t>Cặn lắng tại các rãnh thu gom n</w:t>
      </w:r>
      <w:r w:rsidRPr="009D27B3">
        <w:rPr>
          <w:rFonts w:hint="eastAsia"/>
          <w:sz w:val="26"/>
          <w:szCs w:val="26"/>
        </w:rPr>
        <w:t>ư</w:t>
      </w:r>
      <w:r w:rsidRPr="009D27B3">
        <w:rPr>
          <w:sz w:val="26"/>
          <w:szCs w:val="26"/>
        </w:rPr>
        <w:t>ớc m</w:t>
      </w:r>
      <w:r w:rsidRPr="009D27B3">
        <w:rPr>
          <w:rFonts w:hint="eastAsia"/>
          <w:sz w:val="26"/>
          <w:szCs w:val="26"/>
        </w:rPr>
        <w:t>ư</w:t>
      </w:r>
      <w:r w:rsidRPr="009D27B3">
        <w:rPr>
          <w:sz w:val="26"/>
          <w:szCs w:val="26"/>
        </w:rPr>
        <w:t xml:space="preserve">a </w:t>
      </w:r>
      <w:r w:rsidRPr="009D27B3">
        <w:rPr>
          <w:rFonts w:hint="eastAsia"/>
          <w:sz w:val="26"/>
          <w:szCs w:val="26"/>
        </w:rPr>
        <w:t>đ</w:t>
      </w:r>
      <w:r w:rsidRPr="009D27B3">
        <w:rPr>
          <w:sz w:val="26"/>
          <w:szCs w:val="26"/>
        </w:rPr>
        <w:t xml:space="preserve">ịnh kỳ sẽ </w:t>
      </w:r>
      <w:r w:rsidRPr="009D27B3">
        <w:rPr>
          <w:rFonts w:hint="eastAsia"/>
          <w:sz w:val="26"/>
          <w:szCs w:val="26"/>
        </w:rPr>
        <w:t>đư</w:t>
      </w:r>
      <w:r w:rsidRPr="009D27B3">
        <w:rPr>
          <w:sz w:val="26"/>
          <w:szCs w:val="26"/>
        </w:rPr>
        <w:t>ợc nạo vét nhằm khai thông dòng chảy.</w:t>
      </w:r>
    </w:p>
    <w:p w:rsidR="0037570C" w:rsidRPr="000E129B" w:rsidRDefault="0037570C" w:rsidP="003028A1">
      <w:pPr>
        <w:pStyle w:val="Normal12"/>
        <w:ind w:firstLine="0"/>
      </w:pPr>
      <w:r>
        <w:rPr>
          <w:noProof/>
          <w:lang w:val="en-US" w:eastAsia="en-US"/>
        </w:rPr>
        <w:drawing>
          <wp:inline distT="0" distB="0" distL="0" distR="0">
            <wp:extent cx="2731770" cy="2262505"/>
            <wp:effectExtent l="1905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a:srcRect/>
                    <a:stretch>
                      <a:fillRect/>
                    </a:stretch>
                  </pic:blipFill>
                  <pic:spPr bwMode="auto">
                    <a:xfrm>
                      <a:off x="0" y="0"/>
                      <a:ext cx="2731770" cy="2262505"/>
                    </a:xfrm>
                    <a:prstGeom prst="rect">
                      <a:avLst/>
                    </a:prstGeom>
                    <a:noFill/>
                  </pic:spPr>
                </pic:pic>
              </a:graphicData>
            </a:graphic>
          </wp:inline>
        </w:drawing>
      </w:r>
      <w:r w:rsidRPr="000E129B">
        <w:t xml:space="preserve"> </w:t>
      </w:r>
      <w:r w:rsidRPr="003028A1">
        <w:rPr>
          <w:noProof/>
          <w:lang w:val="en-US" w:eastAsia="en-US"/>
        </w:rPr>
        <w:drawing>
          <wp:inline distT="0" distB="0" distL="0" distR="0">
            <wp:extent cx="2967990" cy="2262505"/>
            <wp:effectExtent l="19050" t="0" r="381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a:srcRect/>
                    <a:stretch>
                      <a:fillRect/>
                    </a:stretch>
                  </pic:blipFill>
                  <pic:spPr bwMode="auto">
                    <a:xfrm>
                      <a:off x="0" y="0"/>
                      <a:ext cx="2967990" cy="2262505"/>
                    </a:xfrm>
                    <a:prstGeom prst="rect">
                      <a:avLst/>
                    </a:prstGeom>
                    <a:noFill/>
                  </pic:spPr>
                </pic:pic>
              </a:graphicData>
            </a:graphic>
          </wp:inline>
        </w:drawing>
      </w:r>
    </w:p>
    <w:p w:rsidR="0037570C" w:rsidRDefault="0037570C" w:rsidP="001E2D95">
      <w:pPr>
        <w:pStyle w:val="Heading2"/>
      </w:pPr>
      <w:bookmarkStart w:id="83" w:name="_Toc114493244"/>
      <w:r>
        <w:t>Hình</w:t>
      </w:r>
      <w:r w:rsidR="001E2D95">
        <w:t xml:space="preserve"> 3.1</w:t>
      </w:r>
      <w:r>
        <w:t>: Hệ thống thu gom, thoát nước mưa tại Nhà máy</w:t>
      </w:r>
      <w:bookmarkEnd w:id="83"/>
    </w:p>
    <w:p w:rsidR="00B02F5B" w:rsidRPr="00684EBA" w:rsidRDefault="00B02F5B" w:rsidP="005560FB">
      <w:pPr>
        <w:pStyle w:val="MUC3"/>
      </w:pPr>
      <w:bookmarkStart w:id="84" w:name="_Toc114493181"/>
      <w:r w:rsidRPr="00684EBA">
        <w:t>1.2. Thu gom, thoát nước thải</w:t>
      </w:r>
      <w:bookmarkEnd w:id="84"/>
    </w:p>
    <w:p w:rsidR="005D4682" w:rsidRPr="00684EBA" w:rsidRDefault="005D4682" w:rsidP="00D66A7B">
      <w:pPr>
        <w:widowControl w:val="0"/>
        <w:spacing w:before="120" w:line="257" w:lineRule="auto"/>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Đối với nước thải sinh hoạt:</w:t>
      </w:r>
    </w:p>
    <w:p w:rsidR="00175265" w:rsidRPr="00684EBA" w:rsidRDefault="00C5611B" w:rsidP="00D66A7B">
      <w:pPr>
        <w:widowControl w:val="0"/>
        <w:spacing w:before="120" w:line="257" w:lineRule="auto"/>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175265" w:rsidRPr="00684EBA">
        <w:rPr>
          <w:rFonts w:ascii="Times New Roman" w:hAnsi="Times New Roman"/>
          <w:b w:val="0"/>
          <w:color w:val="000000"/>
          <w:sz w:val="26"/>
          <w:szCs w:val="26"/>
        </w:rPr>
        <w:t>Nước thải sinh hoạt</w:t>
      </w:r>
      <w:r w:rsidR="005D4682" w:rsidRPr="00684EBA">
        <w:rPr>
          <w:rFonts w:ascii="Times New Roman" w:hAnsi="Times New Roman"/>
          <w:b w:val="0"/>
          <w:color w:val="000000"/>
          <w:sz w:val="26"/>
          <w:szCs w:val="26"/>
        </w:rPr>
        <w:t xml:space="preserve"> từ các khu vệ sinh</w:t>
      </w:r>
      <w:r w:rsidR="0037570C">
        <w:rPr>
          <w:rFonts w:ascii="Times New Roman" w:hAnsi="Times New Roman"/>
          <w:b w:val="0"/>
          <w:color w:val="000000"/>
          <w:sz w:val="26"/>
          <w:szCs w:val="26"/>
        </w:rPr>
        <w:t xml:space="preserve">, có lưu lượng </w:t>
      </w:r>
      <w:r w:rsidR="006029FC">
        <w:rPr>
          <w:rFonts w:ascii="Times New Roman" w:hAnsi="Times New Roman"/>
          <w:b w:val="0"/>
          <w:sz w:val="26"/>
          <w:szCs w:val="26"/>
        </w:rPr>
        <w:t>trung bình 4</w:t>
      </w:r>
      <w:r w:rsidR="0037570C" w:rsidRPr="00684EBA">
        <w:rPr>
          <w:rFonts w:ascii="Times New Roman" w:hAnsi="Times New Roman"/>
          <w:b w:val="0"/>
          <w:sz w:val="26"/>
          <w:szCs w:val="26"/>
        </w:rPr>
        <w:t>,0 m</w:t>
      </w:r>
      <w:r w:rsidR="0037570C" w:rsidRPr="00684EBA">
        <w:rPr>
          <w:rFonts w:ascii="Times New Roman" w:hAnsi="Times New Roman"/>
          <w:b w:val="0"/>
          <w:sz w:val="26"/>
          <w:szCs w:val="26"/>
          <w:vertAlign w:val="superscript"/>
        </w:rPr>
        <w:t>3</w:t>
      </w:r>
      <w:r w:rsidR="0037570C" w:rsidRPr="00684EBA">
        <w:rPr>
          <w:rFonts w:ascii="Times New Roman" w:hAnsi="Times New Roman"/>
          <w:b w:val="0"/>
          <w:sz w:val="26"/>
          <w:szCs w:val="26"/>
        </w:rPr>
        <w:t>/ngày</w:t>
      </w:r>
      <w:r w:rsidR="00657BDA">
        <w:rPr>
          <w:rFonts w:ascii="Times New Roman" w:hAnsi="Times New Roman"/>
          <w:b w:val="0"/>
          <w:sz w:val="26"/>
          <w:szCs w:val="26"/>
        </w:rPr>
        <w:t>.đêm</w:t>
      </w:r>
      <w:r w:rsidR="0080745C">
        <w:rPr>
          <w:rFonts w:ascii="Times New Roman" w:hAnsi="Times New Roman"/>
          <w:b w:val="0"/>
          <w:sz w:val="26"/>
          <w:szCs w:val="26"/>
        </w:rPr>
        <w:t xml:space="preserve"> (tính bằng 100% lượng nước cấp sinh hoạt)</w:t>
      </w:r>
      <w:r w:rsidR="0037570C">
        <w:rPr>
          <w:rFonts w:ascii="Times New Roman" w:hAnsi="Times New Roman"/>
          <w:b w:val="0"/>
          <w:sz w:val="26"/>
          <w:szCs w:val="26"/>
        </w:rPr>
        <w:t>,</w:t>
      </w:r>
      <w:r w:rsidR="005D4682" w:rsidRPr="00684EBA">
        <w:rPr>
          <w:rFonts w:ascii="Times New Roman" w:hAnsi="Times New Roman"/>
          <w:b w:val="0"/>
          <w:color w:val="000000"/>
          <w:sz w:val="26"/>
          <w:szCs w:val="26"/>
        </w:rPr>
        <w:t xml:space="preserve"> </w:t>
      </w:r>
      <w:r w:rsidR="00175265" w:rsidRPr="00684EBA">
        <w:rPr>
          <w:rFonts w:ascii="Times New Roman" w:hAnsi="Times New Roman"/>
          <w:b w:val="0"/>
          <w:color w:val="000000"/>
          <w:sz w:val="26"/>
          <w:szCs w:val="26"/>
        </w:rPr>
        <w:t>được xử lý bằng bể tự hoại 03 ngăn</w:t>
      </w:r>
      <w:r w:rsidR="005D4682" w:rsidRPr="00684EBA">
        <w:rPr>
          <w:rFonts w:ascii="Times New Roman" w:hAnsi="Times New Roman"/>
          <w:b w:val="0"/>
          <w:color w:val="000000"/>
          <w:sz w:val="26"/>
          <w:szCs w:val="26"/>
        </w:rPr>
        <w:t>.</w:t>
      </w:r>
      <w:r w:rsidR="00561F26">
        <w:rPr>
          <w:rFonts w:ascii="Times New Roman" w:hAnsi="Times New Roman"/>
          <w:b w:val="0"/>
          <w:color w:val="000000"/>
          <w:sz w:val="26"/>
          <w:szCs w:val="26"/>
        </w:rPr>
        <w:t xml:space="preserve"> </w:t>
      </w:r>
      <w:r w:rsidR="005D4682" w:rsidRPr="00684EBA">
        <w:rPr>
          <w:rFonts w:ascii="Times New Roman" w:hAnsi="Times New Roman"/>
          <w:b w:val="0"/>
          <w:color w:val="000000"/>
          <w:sz w:val="26"/>
          <w:szCs w:val="26"/>
        </w:rPr>
        <w:t>Nước thải sau khi xử lý sơ bộ</w:t>
      </w:r>
      <w:r w:rsidR="00E1559D" w:rsidRPr="00684EBA">
        <w:rPr>
          <w:rFonts w:ascii="Times New Roman" w:hAnsi="Times New Roman"/>
          <w:b w:val="0"/>
          <w:color w:val="000000"/>
          <w:sz w:val="26"/>
          <w:szCs w:val="26"/>
        </w:rPr>
        <w:t xml:space="preserve"> được </w:t>
      </w:r>
      <w:r w:rsidR="00175265" w:rsidRPr="00684EBA">
        <w:rPr>
          <w:rFonts w:ascii="Times New Roman" w:hAnsi="Times New Roman"/>
          <w:b w:val="0"/>
          <w:color w:val="000000"/>
          <w:sz w:val="26"/>
          <w:szCs w:val="26"/>
        </w:rPr>
        <w:t xml:space="preserve">dẫn </w:t>
      </w:r>
      <w:r w:rsidR="00423C2E" w:rsidRPr="00684EBA">
        <w:rPr>
          <w:rFonts w:ascii="Times New Roman" w:hAnsi="Times New Roman"/>
          <w:b w:val="0"/>
          <w:color w:val="000000"/>
          <w:sz w:val="26"/>
          <w:szCs w:val="26"/>
        </w:rPr>
        <w:t>qua hệ thống xử lý nước thải tập trung của nhà máy.</w:t>
      </w:r>
    </w:p>
    <w:p w:rsidR="00E1559D" w:rsidRDefault="00E1559D" w:rsidP="00D66A7B">
      <w:pPr>
        <w:widowControl w:val="0"/>
        <w:spacing w:before="120" w:line="257" w:lineRule="auto"/>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Đối với nước thải sản xuất:</w:t>
      </w:r>
    </w:p>
    <w:p w:rsidR="008E7F4A" w:rsidRPr="008E7F4A" w:rsidRDefault="00C5611B" w:rsidP="00D66A7B">
      <w:pPr>
        <w:widowControl w:val="0"/>
        <w:spacing w:before="120" w:line="257" w:lineRule="auto"/>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8E7F4A">
        <w:rPr>
          <w:rFonts w:ascii="Times New Roman" w:hAnsi="Times New Roman"/>
          <w:b w:val="0"/>
          <w:color w:val="000000"/>
          <w:sz w:val="26"/>
          <w:szCs w:val="26"/>
        </w:rPr>
        <w:t>Nước thải sản xuất từ các công đoạn của quy trình chế biến mủ cao su có lưu lượng trung bình 400m</w:t>
      </w:r>
      <w:r w:rsidR="008E7F4A">
        <w:rPr>
          <w:rFonts w:ascii="Times New Roman" w:hAnsi="Times New Roman"/>
          <w:b w:val="0"/>
          <w:color w:val="000000"/>
          <w:sz w:val="26"/>
          <w:szCs w:val="26"/>
          <w:vertAlign w:val="superscript"/>
        </w:rPr>
        <w:t>3</w:t>
      </w:r>
      <w:r w:rsidR="008E7F4A">
        <w:rPr>
          <w:rFonts w:ascii="Times New Roman" w:hAnsi="Times New Roman"/>
          <w:b w:val="0"/>
          <w:color w:val="000000"/>
          <w:sz w:val="26"/>
          <w:szCs w:val="26"/>
        </w:rPr>
        <w:t>/ngày</w:t>
      </w:r>
      <w:r w:rsidR="00657BDA">
        <w:rPr>
          <w:rFonts w:ascii="Times New Roman" w:hAnsi="Times New Roman"/>
          <w:b w:val="0"/>
          <w:color w:val="000000"/>
          <w:sz w:val="26"/>
          <w:szCs w:val="26"/>
        </w:rPr>
        <w:t>.đêm</w:t>
      </w:r>
      <w:r w:rsidR="0080745C">
        <w:rPr>
          <w:rFonts w:ascii="Times New Roman" w:hAnsi="Times New Roman"/>
          <w:b w:val="0"/>
          <w:color w:val="000000"/>
          <w:sz w:val="26"/>
          <w:szCs w:val="26"/>
        </w:rPr>
        <w:t xml:space="preserve"> (tính bằng 80% lượng nước cấp sản xuất)</w:t>
      </w:r>
      <w:r w:rsidR="008E7F4A">
        <w:rPr>
          <w:rFonts w:ascii="Times New Roman" w:hAnsi="Times New Roman"/>
          <w:b w:val="0"/>
          <w:color w:val="000000"/>
          <w:sz w:val="26"/>
          <w:szCs w:val="26"/>
        </w:rPr>
        <w:t>, được dẫn về hệ thống xử lý nước thải.</w:t>
      </w:r>
    </w:p>
    <w:p w:rsidR="00D93EB8" w:rsidRDefault="00C5611B" w:rsidP="00994952">
      <w:pPr>
        <w:widowControl w:val="0"/>
        <w:spacing w:before="120" w:line="257" w:lineRule="auto"/>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6A0162" w:rsidRPr="006A0162">
        <w:rPr>
          <w:rFonts w:ascii="Times New Roman" w:hAnsi="Times New Roman"/>
          <w:b w:val="0"/>
          <w:color w:val="000000"/>
          <w:sz w:val="26"/>
          <w:szCs w:val="26"/>
        </w:rPr>
        <w:t>Với tổng l</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u l</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ợng n</w:t>
      </w:r>
      <w:r w:rsidR="006A0162" w:rsidRPr="006A0162">
        <w:rPr>
          <w:rFonts w:ascii="Times New Roman" w:hAnsi="Times New Roman" w:hint="eastAsia"/>
          <w:b w:val="0"/>
          <w:color w:val="000000"/>
          <w:sz w:val="26"/>
          <w:szCs w:val="26"/>
        </w:rPr>
        <w:t>ư</w:t>
      </w:r>
      <w:r w:rsidR="006029FC">
        <w:rPr>
          <w:rFonts w:ascii="Times New Roman" w:hAnsi="Times New Roman"/>
          <w:b w:val="0"/>
          <w:color w:val="000000"/>
          <w:sz w:val="26"/>
          <w:szCs w:val="26"/>
        </w:rPr>
        <w:t>ớc thải khoảng 404</w:t>
      </w:r>
      <w:r w:rsidR="008E7F4A">
        <w:rPr>
          <w:rFonts w:ascii="Times New Roman" w:hAnsi="Times New Roman"/>
          <w:b w:val="0"/>
          <w:color w:val="000000"/>
          <w:sz w:val="26"/>
          <w:szCs w:val="26"/>
        </w:rPr>
        <w:t>m</w:t>
      </w:r>
      <w:r w:rsidR="008E7F4A">
        <w:rPr>
          <w:rFonts w:ascii="Times New Roman" w:hAnsi="Times New Roman"/>
          <w:b w:val="0"/>
          <w:color w:val="000000"/>
          <w:sz w:val="26"/>
          <w:szCs w:val="26"/>
          <w:vertAlign w:val="superscript"/>
        </w:rPr>
        <w:t>3</w:t>
      </w:r>
      <w:r w:rsidR="008E7F4A">
        <w:rPr>
          <w:rFonts w:ascii="Times New Roman" w:hAnsi="Times New Roman"/>
          <w:b w:val="0"/>
          <w:color w:val="000000"/>
          <w:sz w:val="26"/>
          <w:szCs w:val="26"/>
        </w:rPr>
        <w:t>/ngày</w:t>
      </w:r>
      <w:r w:rsidR="007F2FA7">
        <w:rPr>
          <w:rFonts w:ascii="Times New Roman" w:hAnsi="Times New Roman"/>
          <w:b w:val="0"/>
          <w:color w:val="000000"/>
          <w:sz w:val="26"/>
          <w:szCs w:val="26"/>
        </w:rPr>
        <w:t>.đêm</w:t>
      </w:r>
      <w:r w:rsidR="008E7F4A" w:rsidRPr="006A0162">
        <w:rPr>
          <w:rFonts w:ascii="Times New Roman" w:hAnsi="Times New Roman"/>
          <w:b w:val="0"/>
          <w:color w:val="000000"/>
          <w:sz w:val="26"/>
          <w:szCs w:val="26"/>
        </w:rPr>
        <w:t xml:space="preserve"> </w:t>
      </w:r>
      <w:r w:rsidR="006A0162" w:rsidRPr="006A0162">
        <w:rPr>
          <w:rFonts w:ascii="Times New Roman" w:hAnsi="Times New Roman"/>
          <w:b w:val="0"/>
          <w:color w:val="000000"/>
          <w:sz w:val="26"/>
          <w:szCs w:val="26"/>
        </w:rPr>
        <w:t>gồm n</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ớc thải sản xuất và n</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ớc t</w:t>
      </w:r>
      <w:r w:rsidR="006A0162">
        <w:rPr>
          <w:rFonts w:ascii="Times New Roman" w:hAnsi="Times New Roman"/>
          <w:b w:val="0"/>
          <w:color w:val="000000"/>
          <w:sz w:val="26"/>
          <w:szCs w:val="26"/>
        </w:rPr>
        <w:t>hải sinh hoạt</w:t>
      </w:r>
      <w:r w:rsidR="008E7F4A">
        <w:rPr>
          <w:rFonts w:ascii="Times New Roman" w:hAnsi="Times New Roman"/>
          <w:b w:val="0"/>
          <w:color w:val="000000"/>
          <w:sz w:val="26"/>
          <w:szCs w:val="26"/>
        </w:rPr>
        <w:t>,</w:t>
      </w:r>
      <w:r w:rsidR="006A0162">
        <w:rPr>
          <w:rFonts w:ascii="Times New Roman" w:hAnsi="Times New Roman"/>
          <w:b w:val="0"/>
          <w:color w:val="000000"/>
          <w:sz w:val="26"/>
          <w:szCs w:val="26"/>
        </w:rPr>
        <w:t xml:space="preserve"> Công ty </w:t>
      </w:r>
      <w:r w:rsidR="006A0162" w:rsidRPr="006A0162">
        <w:rPr>
          <w:rFonts w:ascii="Times New Roman" w:hAnsi="Times New Roman" w:hint="eastAsia"/>
          <w:b w:val="0"/>
          <w:color w:val="000000"/>
          <w:sz w:val="26"/>
          <w:szCs w:val="26"/>
        </w:rPr>
        <w:t>đ</w:t>
      </w:r>
      <w:r w:rsidR="006A0162" w:rsidRPr="006A0162">
        <w:rPr>
          <w:rFonts w:ascii="Times New Roman" w:hAnsi="Times New Roman"/>
          <w:b w:val="0"/>
          <w:color w:val="000000"/>
          <w:sz w:val="26"/>
          <w:szCs w:val="26"/>
        </w:rPr>
        <w:t>ầu t</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 xml:space="preserve"> xây dựng các hạng mục của hệ thống xử lý n</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ớc thải</w:t>
      </w:r>
      <w:r w:rsidR="007F2FA7">
        <w:rPr>
          <w:rFonts w:ascii="Times New Roman" w:hAnsi="Times New Roman"/>
          <w:b w:val="0"/>
          <w:color w:val="000000"/>
          <w:sz w:val="26"/>
          <w:szCs w:val="26"/>
        </w:rPr>
        <w:t xml:space="preserve"> với công suất thiết kế 1.000m</w:t>
      </w:r>
      <w:r w:rsidR="007F2FA7">
        <w:rPr>
          <w:rFonts w:ascii="Times New Roman" w:hAnsi="Times New Roman"/>
          <w:b w:val="0"/>
          <w:color w:val="000000"/>
          <w:sz w:val="26"/>
          <w:szCs w:val="26"/>
          <w:vertAlign w:val="superscript"/>
        </w:rPr>
        <w:t>3</w:t>
      </w:r>
      <w:r w:rsidR="007F2FA7">
        <w:rPr>
          <w:rFonts w:ascii="Times New Roman" w:hAnsi="Times New Roman"/>
          <w:b w:val="0"/>
          <w:color w:val="000000"/>
          <w:sz w:val="26"/>
          <w:szCs w:val="26"/>
        </w:rPr>
        <w:t>/</w:t>
      </w:r>
      <w:r w:rsidR="006A0162" w:rsidRPr="006A0162">
        <w:rPr>
          <w:rFonts w:ascii="Times New Roman" w:hAnsi="Times New Roman"/>
          <w:b w:val="0"/>
          <w:color w:val="000000"/>
          <w:sz w:val="26"/>
          <w:szCs w:val="26"/>
        </w:rPr>
        <w:t>ngày</w:t>
      </w:r>
      <w:r w:rsidR="007F2FA7">
        <w:rPr>
          <w:rFonts w:ascii="Times New Roman" w:hAnsi="Times New Roman"/>
          <w:b w:val="0"/>
          <w:color w:val="000000"/>
          <w:sz w:val="26"/>
          <w:szCs w:val="26"/>
        </w:rPr>
        <w:t>.đêm</w:t>
      </w:r>
      <w:r w:rsidR="006A0162" w:rsidRPr="006A0162">
        <w:rPr>
          <w:rFonts w:ascii="Times New Roman" w:hAnsi="Times New Roman"/>
          <w:b w:val="0"/>
          <w:color w:val="000000"/>
          <w:sz w:val="26"/>
          <w:szCs w:val="26"/>
        </w:rPr>
        <w:t xml:space="preserve"> </w:t>
      </w:r>
      <w:r w:rsidR="006A0162" w:rsidRPr="006A0162">
        <w:rPr>
          <w:rFonts w:ascii="Times New Roman" w:hAnsi="Times New Roman" w:hint="eastAsia"/>
          <w:b w:val="0"/>
          <w:color w:val="000000"/>
          <w:sz w:val="26"/>
          <w:szCs w:val="26"/>
        </w:rPr>
        <w:t>đ</w:t>
      </w:r>
      <w:r w:rsidR="006A0162" w:rsidRPr="006A0162">
        <w:rPr>
          <w:rFonts w:ascii="Times New Roman" w:hAnsi="Times New Roman"/>
          <w:b w:val="0"/>
          <w:color w:val="000000"/>
          <w:sz w:val="26"/>
          <w:szCs w:val="26"/>
        </w:rPr>
        <w:t>ể xử lý toàn bộ l</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ợng n</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ớc thải phát sinh</w:t>
      </w:r>
      <w:r w:rsidR="006A0162">
        <w:rPr>
          <w:rFonts w:ascii="Times New Roman" w:hAnsi="Times New Roman"/>
          <w:b w:val="0"/>
          <w:color w:val="000000"/>
          <w:sz w:val="26"/>
          <w:szCs w:val="26"/>
        </w:rPr>
        <w:t xml:space="preserve">. Nước thải sau xử lý </w:t>
      </w:r>
      <w:r w:rsidR="006A0162" w:rsidRPr="00684EBA">
        <w:rPr>
          <w:rFonts w:ascii="Times New Roman" w:hAnsi="Times New Roman"/>
          <w:b w:val="0"/>
          <w:sz w:val="26"/>
          <w:szCs w:val="26"/>
        </w:rPr>
        <w:t xml:space="preserve">đạt cột A </w:t>
      </w:r>
      <w:r w:rsidR="00A73E3C">
        <w:rPr>
          <w:rFonts w:ascii="Times New Roman" w:hAnsi="Times New Roman"/>
          <w:b w:val="0"/>
          <w:sz w:val="26"/>
          <w:szCs w:val="26"/>
        </w:rPr>
        <w:t>QCVN 01-MT</w:t>
      </w:r>
      <w:r w:rsidR="006A0162" w:rsidRPr="00684EBA">
        <w:rPr>
          <w:rFonts w:ascii="Times New Roman" w:hAnsi="Times New Roman"/>
          <w:b w:val="0"/>
          <w:sz w:val="26"/>
          <w:szCs w:val="26"/>
        </w:rPr>
        <w:t>:201</w:t>
      </w:r>
      <w:r w:rsidR="006A0162">
        <w:rPr>
          <w:rFonts w:ascii="Times New Roman" w:hAnsi="Times New Roman"/>
          <w:b w:val="0"/>
          <w:sz w:val="26"/>
          <w:szCs w:val="26"/>
        </w:rPr>
        <w:t>5</w:t>
      </w:r>
      <w:r w:rsidR="006A0162" w:rsidRPr="00684EBA">
        <w:rPr>
          <w:rFonts w:ascii="Times New Roman" w:hAnsi="Times New Roman"/>
          <w:b w:val="0"/>
          <w:sz w:val="26"/>
          <w:szCs w:val="26"/>
        </w:rPr>
        <w:t>/BTNMT</w:t>
      </w:r>
      <w:r w:rsidR="006A0162">
        <w:rPr>
          <w:rFonts w:ascii="Times New Roman" w:hAnsi="Times New Roman"/>
          <w:b w:val="0"/>
          <w:color w:val="000000"/>
          <w:sz w:val="26"/>
          <w:szCs w:val="26"/>
        </w:rPr>
        <w:t xml:space="preserve"> </w:t>
      </w:r>
      <w:r w:rsidR="006A0162" w:rsidRPr="006A0162">
        <w:rPr>
          <w:rFonts w:ascii="Times New Roman" w:hAnsi="Times New Roman" w:hint="eastAsia"/>
          <w:b w:val="0"/>
          <w:color w:val="000000"/>
          <w:sz w:val="26"/>
          <w:szCs w:val="26"/>
        </w:rPr>
        <w:t>đư</w:t>
      </w:r>
      <w:r w:rsidR="006A0162" w:rsidRPr="006A0162">
        <w:rPr>
          <w:rFonts w:ascii="Times New Roman" w:hAnsi="Times New Roman"/>
          <w:b w:val="0"/>
          <w:color w:val="000000"/>
          <w:sz w:val="26"/>
          <w:szCs w:val="26"/>
        </w:rPr>
        <w:t>ợc b</w:t>
      </w:r>
      <w:r w:rsidR="006A0162" w:rsidRPr="006A0162">
        <w:rPr>
          <w:rFonts w:ascii="Times New Roman" w:hAnsi="Times New Roman" w:hint="eastAsia"/>
          <w:b w:val="0"/>
          <w:color w:val="000000"/>
          <w:sz w:val="26"/>
          <w:szCs w:val="26"/>
        </w:rPr>
        <w:t>ơ</w:t>
      </w:r>
      <w:r w:rsidR="00657BDA">
        <w:rPr>
          <w:rFonts w:ascii="Times New Roman" w:hAnsi="Times New Roman"/>
          <w:b w:val="0"/>
          <w:color w:val="000000"/>
          <w:sz w:val="26"/>
          <w:szCs w:val="26"/>
        </w:rPr>
        <w:t xml:space="preserve">m lên bồn chứa tái sử dụng </w:t>
      </w:r>
      <w:r w:rsidR="006A0162" w:rsidRPr="006A0162">
        <w:rPr>
          <w:rFonts w:ascii="Times New Roman" w:hAnsi="Times New Roman"/>
          <w:b w:val="0"/>
          <w:color w:val="000000"/>
          <w:sz w:val="26"/>
          <w:szCs w:val="26"/>
        </w:rPr>
        <w:t xml:space="preserve">cho các hoạt </w:t>
      </w:r>
      <w:r w:rsidR="006A0162" w:rsidRPr="006A0162">
        <w:rPr>
          <w:rFonts w:ascii="Times New Roman" w:hAnsi="Times New Roman" w:hint="eastAsia"/>
          <w:b w:val="0"/>
          <w:color w:val="000000"/>
          <w:sz w:val="26"/>
          <w:szCs w:val="26"/>
        </w:rPr>
        <w:t>đ</w:t>
      </w:r>
      <w:r w:rsidR="006A0162" w:rsidRPr="006A0162">
        <w:rPr>
          <w:rFonts w:ascii="Times New Roman" w:hAnsi="Times New Roman"/>
          <w:b w:val="0"/>
          <w:color w:val="000000"/>
          <w:sz w:val="26"/>
          <w:szCs w:val="26"/>
        </w:rPr>
        <w:t>ộng rửa mủ tạp, vệ sinh nhà x</w:t>
      </w:r>
      <w:r w:rsidR="006A0162" w:rsidRPr="006A0162">
        <w:rPr>
          <w:rFonts w:ascii="Times New Roman" w:hAnsi="Times New Roman" w:hint="eastAsia"/>
          <w:b w:val="0"/>
          <w:color w:val="000000"/>
          <w:sz w:val="26"/>
          <w:szCs w:val="26"/>
        </w:rPr>
        <w:t>ư</w:t>
      </w:r>
      <w:r w:rsidR="006A0162" w:rsidRPr="006A0162">
        <w:rPr>
          <w:rFonts w:ascii="Times New Roman" w:hAnsi="Times New Roman"/>
          <w:b w:val="0"/>
          <w:color w:val="000000"/>
          <w:sz w:val="26"/>
          <w:szCs w:val="26"/>
        </w:rPr>
        <w:t>ởng, ph</w:t>
      </w:r>
      <w:r w:rsidR="006A0162" w:rsidRPr="006A0162">
        <w:rPr>
          <w:rFonts w:ascii="Times New Roman" w:hAnsi="Times New Roman" w:hint="eastAsia"/>
          <w:b w:val="0"/>
          <w:color w:val="000000"/>
          <w:sz w:val="26"/>
          <w:szCs w:val="26"/>
        </w:rPr>
        <w:t>ươ</w:t>
      </w:r>
      <w:r w:rsidR="006A0162" w:rsidRPr="006A0162">
        <w:rPr>
          <w:rFonts w:ascii="Times New Roman" w:hAnsi="Times New Roman"/>
          <w:b w:val="0"/>
          <w:color w:val="000000"/>
          <w:sz w:val="26"/>
          <w:szCs w:val="26"/>
        </w:rPr>
        <w:t xml:space="preserve">ng tiện vận </w:t>
      </w:r>
      <w:r w:rsidR="006A0162" w:rsidRPr="006A0162">
        <w:rPr>
          <w:rFonts w:ascii="Times New Roman" w:hAnsi="Times New Roman"/>
          <w:b w:val="0"/>
          <w:color w:val="000000"/>
          <w:sz w:val="26"/>
          <w:szCs w:val="26"/>
        </w:rPr>
        <w:lastRenderedPageBreak/>
        <w:t>chuyển, thiết bị.</w:t>
      </w:r>
    </w:p>
    <w:p w:rsidR="00423C2E" w:rsidRPr="00684EBA" w:rsidRDefault="00C83974" w:rsidP="005560FB">
      <w:pPr>
        <w:pStyle w:val="MUC3"/>
      </w:pPr>
      <w:bookmarkStart w:id="85" w:name="_Toc114493182"/>
      <w:r w:rsidRPr="00684EBA">
        <w:t>1.3. Xử lý nước thải</w:t>
      </w:r>
      <w:bookmarkEnd w:id="85"/>
    </w:p>
    <w:p w:rsidR="00E74CCE" w:rsidRPr="00684EBA" w:rsidRDefault="00E74CCE" w:rsidP="00CF1E6B">
      <w:pPr>
        <w:pStyle w:val="ListParagraph"/>
        <w:widowControl w:val="0"/>
        <w:numPr>
          <w:ilvl w:val="0"/>
          <w:numId w:val="22"/>
        </w:numPr>
        <w:tabs>
          <w:tab w:val="clear" w:pos="1495"/>
        </w:tabs>
        <w:spacing w:before="120" w:line="257" w:lineRule="auto"/>
        <w:ind w:left="851"/>
        <w:contextualSpacing w:val="0"/>
        <w:jc w:val="both"/>
        <w:rPr>
          <w:rFonts w:ascii="Times New Roman" w:hAnsi="Times New Roman"/>
          <w:b/>
          <w:i/>
          <w:color w:val="000000"/>
          <w:sz w:val="26"/>
          <w:szCs w:val="26"/>
        </w:rPr>
      </w:pPr>
      <w:r w:rsidRPr="00684EBA">
        <w:rPr>
          <w:rFonts w:ascii="Times New Roman" w:hAnsi="Times New Roman"/>
          <w:b/>
          <w:i/>
          <w:color w:val="000000"/>
          <w:sz w:val="26"/>
          <w:szCs w:val="26"/>
        </w:rPr>
        <w:t>Nước thải sinh hoạt</w:t>
      </w:r>
    </w:p>
    <w:p w:rsidR="00932E86" w:rsidRPr="00684EBA" w:rsidRDefault="00C5611B" w:rsidP="00D66A7B">
      <w:pPr>
        <w:widowControl w:val="0"/>
        <w:spacing w:before="120" w:line="257" w:lineRule="auto"/>
        <w:ind w:firstLine="567"/>
        <w:jc w:val="both"/>
        <w:rPr>
          <w:rFonts w:ascii="Times New Roman" w:hAnsi="Times New Roman"/>
          <w:b w:val="0"/>
          <w:color w:val="000000"/>
          <w:sz w:val="26"/>
          <w:szCs w:val="26"/>
        </w:rPr>
      </w:pPr>
      <w:r>
        <w:rPr>
          <w:rFonts w:ascii="Times New Roman" w:hAnsi="Times New Roman"/>
          <w:b w:val="0"/>
          <w:sz w:val="26"/>
          <w:szCs w:val="26"/>
        </w:rPr>
        <w:t xml:space="preserve">- </w:t>
      </w:r>
      <w:r w:rsidR="00932E86" w:rsidRPr="00684EBA">
        <w:rPr>
          <w:rFonts w:ascii="Times New Roman" w:hAnsi="Times New Roman"/>
          <w:b w:val="0"/>
          <w:sz w:val="26"/>
          <w:szCs w:val="26"/>
        </w:rPr>
        <w:t xml:space="preserve">Tổng lượng </w:t>
      </w:r>
      <w:r w:rsidR="006029FC">
        <w:rPr>
          <w:rFonts w:ascii="Times New Roman" w:hAnsi="Times New Roman"/>
          <w:b w:val="0"/>
          <w:sz w:val="26"/>
          <w:szCs w:val="26"/>
        </w:rPr>
        <w:t>nước thải sinh hoạt trung bình 4</w:t>
      </w:r>
      <w:r w:rsidR="00932E86" w:rsidRPr="00684EBA">
        <w:rPr>
          <w:rFonts w:ascii="Times New Roman" w:hAnsi="Times New Roman"/>
          <w:b w:val="0"/>
          <w:sz w:val="26"/>
          <w:szCs w:val="26"/>
        </w:rPr>
        <w:t>,0 m</w:t>
      </w:r>
      <w:r w:rsidR="00932E86" w:rsidRPr="00684EBA">
        <w:rPr>
          <w:rFonts w:ascii="Times New Roman" w:hAnsi="Times New Roman"/>
          <w:b w:val="0"/>
          <w:sz w:val="26"/>
          <w:szCs w:val="26"/>
          <w:vertAlign w:val="superscript"/>
        </w:rPr>
        <w:t>3</w:t>
      </w:r>
      <w:r w:rsidR="00932E86" w:rsidRPr="00684EBA">
        <w:rPr>
          <w:rFonts w:ascii="Times New Roman" w:hAnsi="Times New Roman"/>
          <w:b w:val="0"/>
          <w:sz w:val="26"/>
          <w:szCs w:val="26"/>
        </w:rPr>
        <w:t xml:space="preserve">/ngày. Nhà máy đầu tư </w:t>
      </w:r>
      <w:r w:rsidR="006A0162">
        <w:rPr>
          <w:rFonts w:ascii="Times New Roman" w:hAnsi="Times New Roman"/>
          <w:b w:val="0"/>
          <w:sz w:val="26"/>
          <w:szCs w:val="26"/>
        </w:rPr>
        <w:t xml:space="preserve">1 </w:t>
      </w:r>
      <w:r w:rsidR="00932E86" w:rsidRPr="00684EBA">
        <w:rPr>
          <w:rFonts w:ascii="Times New Roman" w:hAnsi="Times New Roman"/>
          <w:b w:val="0"/>
          <w:sz w:val="26"/>
          <w:szCs w:val="26"/>
        </w:rPr>
        <w:t>bể tự hoại 03 n</w:t>
      </w:r>
      <w:r w:rsidR="007F20A6">
        <w:rPr>
          <w:rFonts w:ascii="Times New Roman" w:hAnsi="Times New Roman"/>
          <w:b w:val="0"/>
          <w:sz w:val="26"/>
          <w:szCs w:val="26"/>
        </w:rPr>
        <w:t>găn</w:t>
      </w:r>
      <w:r w:rsidR="00992C9C">
        <w:rPr>
          <w:rFonts w:ascii="Times New Roman" w:hAnsi="Times New Roman"/>
          <w:b w:val="0"/>
          <w:sz w:val="26"/>
          <w:szCs w:val="26"/>
        </w:rPr>
        <w:t xml:space="preserve"> </w:t>
      </w:r>
      <w:r w:rsidR="00C5230D">
        <w:rPr>
          <w:rFonts w:ascii="Times New Roman" w:hAnsi="Times New Roman"/>
          <w:b w:val="0"/>
          <w:sz w:val="26"/>
          <w:szCs w:val="26"/>
        </w:rPr>
        <w:t>có thể tích tổng cộng là</w:t>
      </w:r>
      <w:r w:rsidR="00992C9C" w:rsidRPr="00D969B3">
        <w:rPr>
          <w:rFonts w:ascii="Times New Roman" w:hAnsi="Times New Roman"/>
          <w:b w:val="0"/>
          <w:sz w:val="26"/>
          <w:szCs w:val="26"/>
        </w:rPr>
        <w:t xml:space="preserve"> </w:t>
      </w:r>
      <w:r w:rsidR="00992C9C">
        <w:rPr>
          <w:rFonts w:ascii="Times New Roman" w:hAnsi="Times New Roman"/>
          <w:b w:val="0"/>
          <w:sz w:val="26"/>
          <w:szCs w:val="26"/>
        </w:rPr>
        <w:t>5,76</w:t>
      </w:r>
      <w:r w:rsidR="00992C9C" w:rsidRPr="00D969B3">
        <w:rPr>
          <w:rFonts w:ascii="Times New Roman" w:hAnsi="Times New Roman"/>
          <w:b w:val="0"/>
          <w:sz w:val="26"/>
          <w:szCs w:val="26"/>
        </w:rPr>
        <w:t xml:space="preserve"> m</w:t>
      </w:r>
      <w:r w:rsidR="00992C9C" w:rsidRPr="00D969B3">
        <w:rPr>
          <w:rFonts w:ascii="Times New Roman" w:hAnsi="Times New Roman"/>
          <w:b w:val="0"/>
          <w:sz w:val="26"/>
          <w:szCs w:val="26"/>
          <w:vertAlign w:val="superscript"/>
        </w:rPr>
        <w:t>3</w:t>
      </w:r>
      <w:r w:rsidR="00992C9C">
        <w:rPr>
          <w:rFonts w:ascii="Times New Roman" w:hAnsi="Times New Roman"/>
          <w:b w:val="0"/>
          <w:sz w:val="26"/>
          <w:szCs w:val="26"/>
        </w:rPr>
        <w:t>.</w:t>
      </w:r>
      <w:r w:rsidR="006A0B4E">
        <w:rPr>
          <w:rFonts w:ascii="Times New Roman" w:hAnsi="Times New Roman"/>
          <w:b w:val="0"/>
          <w:sz w:val="26"/>
          <w:szCs w:val="26"/>
        </w:rPr>
        <w:t xml:space="preserve"> </w:t>
      </w:r>
      <w:r w:rsidR="00932E86" w:rsidRPr="00684EBA">
        <w:rPr>
          <w:rFonts w:ascii="Times New Roman" w:hAnsi="Times New Roman"/>
          <w:b w:val="0"/>
          <w:sz w:val="26"/>
          <w:szCs w:val="26"/>
        </w:rPr>
        <w:t xml:space="preserve">Nước thải sau khi qua bể tự hoại sẽ được đưa tới hệ thống xử lý nước thải tập trung để tiếp tục xử lý đạt Cột A </w:t>
      </w:r>
      <w:r w:rsidR="00A73E3C">
        <w:rPr>
          <w:rFonts w:ascii="Times New Roman" w:hAnsi="Times New Roman"/>
          <w:b w:val="0"/>
          <w:sz w:val="26"/>
          <w:szCs w:val="26"/>
        </w:rPr>
        <w:t>QCVN 01-MT</w:t>
      </w:r>
      <w:r w:rsidR="00932E86" w:rsidRPr="00684EBA">
        <w:rPr>
          <w:rFonts w:ascii="Times New Roman" w:hAnsi="Times New Roman"/>
          <w:b w:val="0"/>
          <w:sz w:val="26"/>
          <w:szCs w:val="26"/>
        </w:rPr>
        <w:t>:201</w:t>
      </w:r>
      <w:r w:rsidR="006A0162">
        <w:rPr>
          <w:rFonts w:ascii="Times New Roman" w:hAnsi="Times New Roman"/>
          <w:b w:val="0"/>
          <w:sz w:val="26"/>
          <w:szCs w:val="26"/>
        </w:rPr>
        <w:t>5</w:t>
      </w:r>
      <w:r w:rsidR="00932E86" w:rsidRPr="00684EBA">
        <w:rPr>
          <w:rFonts w:ascii="Times New Roman" w:hAnsi="Times New Roman"/>
          <w:b w:val="0"/>
          <w:sz w:val="26"/>
          <w:szCs w:val="26"/>
        </w:rPr>
        <w:t xml:space="preserve">/BTNMT </w:t>
      </w:r>
      <w:r w:rsidR="006A0162">
        <w:rPr>
          <w:rFonts w:ascii="Times New Roman" w:hAnsi="Times New Roman"/>
          <w:b w:val="0"/>
          <w:sz w:val="26"/>
          <w:szCs w:val="26"/>
        </w:rPr>
        <w:t>và tái sử dụng</w:t>
      </w:r>
      <w:r w:rsidR="00932E86" w:rsidRPr="00684EBA">
        <w:rPr>
          <w:rFonts w:ascii="Times New Roman" w:hAnsi="Times New Roman"/>
          <w:b w:val="0"/>
          <w:color w:val="000000"/>
          <w:sz w:val="26"/>
          <w:szCs w:val="26"/>
        </w:rPr>
        <w:t>.</w:t>
      </w:r>
    </w:p>
    <w:p w:rsidR="00932E86" w:rsidRPr="00684EBA" w:rsidRDefault="00F053B6" w:rsidP="00D66A7B">
      <w:pPr>
        <w:widowControl w:val="0"/>
        <w:spacing w:before="120" w:line="257" w:lineRule="auto"/>
        <w:jc w:val="both"/>
        <w:rPr>
          <w:rFonts w:ascii="Times New Roman" w:hAnsi="Times New Roman"/>
          <w:b w:val="0"/>
          <w:color w:val="000000"/>
          <w:sz w:val="26"/>
          <w:szCs w:val="26"/>
        </w:rPr>
      </w:pPr>
      <w:r>
        <w:rPr>
          <w:rFonts w:ascii="Times New Roman" w:hAnsi="Times New Roman"/>
          <w:b w:val="0"/>
          <w:noProof/>
          <w:color w:val="000000"/>
          <w:sz w:val="26"/>
          <w:szCs w:val="26"/>
        </w:rPr>
      </w:r>
      <w:r>
        <w:rPr>
          <w:rFonts w:ascii="Times New Roman" w:hAnsi="Times New Roman"/>
          <w:b w:val="0"/>
          <w:noProof/>
          <w:color w:val="000000"/>
          <w:sz w:val="26"/>
          <w:szCs w:val="26"/>
        </w:rPr>
        <w:pict>
          <v:group id="Canvas 5" o:spid="_x0000_s1156" editas="canvas" style="width:477pt;height:54.75pt;mso-position-horizontal-relative:char;mso-position-vertical-relative:line" coordsize="60579,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">
            <v:shape id="_x0000_s1157" type="#_x0000_t75" style="position:absolute;width:60579;height:6953;visibility:visible">
              <v:fill o:detectmouseclick="t"/>
              <v:path o:connecttype="none"/>
            </v:shape>
            <v:rect id="Rectangle 8" o:spid="_x0000_s1158" style="position:absolute;left:1780;top:1421;width:16503;height:3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style="mso-next-textbox:#Rectangle 8">
                <w:txbxContent>
                  <w:p w:rsidR="00607B8E" w:rsidRPr="00F82EB8" w:rsidRDefault="00607B8E">
                    <w:pPr>
                      <w:rPr>
                        <w:rFonts w:ascii="Times New Roman" w:hAnsi="Times New Roman"/>
                        <w:b w:val="0"/>
                        <w:lang w:val="vi-VN"/>
                      </w:rPr>
                    </w:pPr>
                    <w:r w:rsidRPr="00F82EB8">
                      <w:rPr>
                        <w:rFonts w:ascii="Times New Roman" w:hAnsi="Times New Roman"/>
                        <w:b w:val="0"/>
                      </w:rPr>
                      <w:t>N</w:t>
                    </w:r>
                    <w:r w:rsidRPr="00F82EB8">
                      <w:rPr>
                        <w:rFonts w:ascii="Times New Roman" w:hAnsi="Times New Roman"/>
                        <w:b w:val="0"/>
                        <w:lang w:val="vi-VN"/>
                      </w:rPr>
                      <w:t>ước thải sinh hoạt</w:t>
                    </w:r>
                  </w:p>
                </w:txbxContent>
              </v:textbox>
            </v:rect>
            <v:shape id="Straight Arrow Connector 9" o:spid="_x0000_s1159" type="#_x0000_t32" style="position:absolute;left:18283;top:3321;width:4280;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rect id="Rectangle 113" o:spid="_x0000_s1160" style="position:absolute;left:22561;top:1532;width:10452;height:3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K8EA&#10;AADcAAAADwAAAGRycy9kb3ducmV2LnhtbERPTYvCMBC9C/6HMMLeNFVB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ivBAAAA3AAAAA8AAAAAAAAAAAAAAAAAmAIAAGRycy9kb3du&#10;cmV2LnhtbFBLBQYAAAAABAAEAPUAAACGAwAAAAA=&#10;" fillcolor="white [3201]" strokecolor="black [3200]" strokeweight="2pt">
              <v:textbox style="mso-next-textbox:#Rectangle 113">
                <w:txbxContent>
                  <w:p w:rsidR="00607B8E" w:rsidRPr="00932E86" w:rsidRDefault="00607B8E" w:rsidP="00932E86">
                    <w:pPr>
                      <w:rPr>
                        <w:rFonts w:ascii="Times New Roman" w:hAnsi="Times New Roman"/>
                        <w:b w:val="0"/>
                      </w:rPr>
                    </w:pPr>
                    <w:r w:rsidRPr="00932E86">
                      <w:rPr>
                        <w:b w:val="0"/>
                      </w:rPr>
                      <w:t>B</w:t>
                    </w:r>
                    <w:r w:rsidRPr="00932E86">
                      <w:rPr>
                        <w:rFonts w:ascii="Times New Roman" w:hAnsi="Times New Roman"/>
                        <w:b w:val="0"/>
                      </w:rPr>
                      <w:t>ể tự hoại</w:t>
                    </w:r>
                  </w:p>
                </w:txbxContent>
              </v:textbox>
            </v:rect>
            <v:shape id="Straight Arrow Connector 114" o:spid="_x0000_s1161" type="#_x0000_t32" style="position:absolute;left:33012;top:3325;width:4280;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rect id="Rectangle 115" o:spid="_x0000_s1162" style="position:absolute;left:37286;top:475;width:19356;height:4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TYvCMBC9C/6HMMLeNFVQ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x8TBAAAA3AAAAA8AAAAAAAAAAAAAAAAAmAIAAGRycy9kb3du&#10;cmV2LnhtbFBLBQYAAAAABAAEAPUAAACGAwAAAAA=&#10;" fillcolor="white [3201]" strokecolor="black [3200]" strokeweight="2pt">
              <v:textbox style="mso-next-textbox:#Rectangle 115">
                <w:txbxContent>
                  <w:p w:rsidR="00607B8E" w:rsidRPr="00932E86" w:rsidRDefault="00607B8E" w:rsidP="00932E86">
                    <w:pPr>
                      <w:jc w:val="center"/>
                      <w:rPr>
                        <w:rFonts w:ascii="Times New Roman" w:hAnsi="Times New Roman"/>
                        <w:b w:val="0"/>
                        <w:lang w:val="vi-VN"/>
                      </w:rPr>
                    </w:pPr>
                    <w:r w:rsidRPr="00932E86">
                      <w:rPr>
                        <w:b w:val="0"/>
                      </w:rPr>
                      <w:t>H</w:t>
                    </w:r>
                    <w:r w:rsidRPr="00932E86">
                      <w:rPr>
                        <w:rFonts w:ascii="Times New Roman" w:hAnsi="Times New Roman"/>
                        <w:b w:val="0"/>
                      </w:rPr>
                      <w:t>ệ thống xử lý nước thải tập trung của nhà máy</w:t>
                    </w:r>
                  </w:p>
                </w:txbxContent>
              </v:textbox>
            </v:rect>
            <w10:wrap type="none"/>
            <w10:anchorlock/>
          </v:group>
        </w:pict>
      </w:r>
    </w:p>
    <w:p w:rsidR="007F20A6" w:rsidRPr="00D969B3" w:rsidRDefault="00C5611B" w:rsidP="007F20A6">
      <w:pPr>
        <w:tabs>
          <w:tab w:val="left" w:pos="540"/>
        </w:tabs>
        <w:spacing w:before="80" w:after="80"/>
        <w:ind w:firstLine="540"/>
        <w:jc w:val="both"/>
        <w:rPr>
          <w:rFonts w:ascii="Times New Roman" w:hAnsi="Times New Roman"/>
          <w:b w:val="0"/>
          <w:sz w:val="26"/>
          <w:szCs w:val="26"/>
          <w:lang w:val="fr-FR"/>
        </w:rPr>
      </w:pPr>
      <w:r>
        <w:rPr>
          <w:rFonts w:ascii="Times New Roman" w:hAnsi="Times New Roman"/>
          <w:b w:val="0"/>
          <w:sz w:val="26"/>
          <w:szCs w:val="26"/>
          <w:lang w:val="fr-FR"/>
        </w:rPr>
        <w:t xml:space="preserve">- </w:t>
      </w:r>
      <w:r w:rsidR="007F20A6" w:rsidRPr="00D969B3">
        <w:rPr>
          <w:rFonts w:ascii="Times New Roman" w:hAnsi="Times New Roman"/>
          <w:b w:val="0"/>
          <w:sz w:val="26"/>
          <w:szCs w:val="26"/>
          <w:lang w:val="fr-FR"/>
        </w:rPr>
        <w:t>Công nghệ xử lý nước thải sinh hoạt hiệu quả nhất hiện nay được chọn là bể tự hoại 03 ngăn có ngăn lọc. Ưu điểm của bể tự hoại 03 ngăn có ngăn lọc này là:</w:t>
      </w:r>
    </w:p>
    <w:p w:rsidR="007F20A6" w:rsidRPr="00D969B3" w:rsidRDefault="007F20A6" w:rsidP="0086628E">
      <w:pPr>
        <w:numPr>
          <w:ilvl w:val="0"/>
          <w:numId w:val="27"/>
        </w:numPr>
        <w:tabs>
          <w:tab w:val="clear" w:pos="1084"/>
        </w:tabs>
        <w:spacing w:before="80" w:after="80"/>
        <w:ind w:left="0" w:firstLine="540"/>
        <w:jc w:val="both"/>
        <w:rPr>
          <w:rFonts w:ascii="Times New Roman" w:hAnsi="Times New Roman"/>
          <w:b w:val="0"/>
          <w:sz w:val="26"/>
          <w:szCs w:val="26"/>
          <w:lang w:val="fr-FR"/>
        </w:rPr>
      </w:pPr>
      <w:r w:rsidRPr="00D969B3">
        <w:rPr>
          <w:rFonts w:ascii="Times New Roman" w:hAnsi="Times New Roman"/>
          <w:b w:val="0"/>
          <w:sz w:val="26"/>
          <w:szCs w:val="26"/>
          <w:lang w:val="fr-FR"/>
        </w:rPr>
        <w:t>Có cấu tạo đơn giản, quản lý dễ dàng và hiệu suất lắng tương đối cao. Cụ thể: bể tự hoại này có khả năng lắng cặn và lên men phân hủy kỵ khí cặn lắng hữu cơ, các chất dinh dưỡng cao.</w:t>
      </w:r>
    </w:p>
    <w:p w:rsidR="007F20A6" w:rsidRPr="00D969B3" w:rsidRDefault="007F20A6" w:rsidP="0086628E">
      <w:pPr>
        <w:numPr>
          <w:ilvl w:val="0"/>
          <w:numId w:val="27"/>
        </w:numPr>
        <w:tabs>
          <w:tab w:val="clear" w:pos="1084"/>
        </w:tabs>
        <w:spacing w:before="80" w:after="80"/>
        <w:ind w:left="0" w:firstLine="540"/>
        <w:jc w:val="both"/>
        <w:rPr>
          <w:rFonts w:ascii="Times New Roman" w:hAnsi="Times New Roman"/>
          <w:b w:val="0"/>
          <w:sz w:val="26"/>
          <w:szCs w:val="26"/>
          <w:lang w:val="fr-FR"/>
        </w:rPr>
      </w:pPr>
      <w:r w:rsidRPr="00D969B3">
        <w:rPr>
          <w:rFonts w:ascii="Times New Roman" w:hAnsi="Times New Roman"/>
          <w:b w:val="0"/>
          <w:sz w:val="26"/>
          <w:szCs w:val="26"/>
          <w:lang w:val="fr-FR"/>
        </w:rPr>
        <w:t>Có khả năng chịu tải trọng thay đổi lớn và không đòi hỏi bảo trì đặc biệt. Hiệu suất xử lý để giảm thiểu các chất ô nhiễm theo chất lơ lửng SS là 65 - 70% và theo BOD</w:t>
      </w:r>
      <w:r w:rsidRPr="00D969B3">
        <w:rPr>
          <w:rFonts w:ascii="Times New Roman" w:hAnsi="Times New Roman"/>
          <w:b w:val="0"/>
          <w:sz w:val="26"/>
          <w:szCs w:val="26"/>
          <w:vertAlign w:val="subscript"/>
          <w:lang w:val="fr-FR"/>
        </w:rPr>
        <w:t>5</w:t>
      </w:r>
      <w:r w:rsidRPr="00D969B3">
        <w:rPr>
          <w:rFonts w:ascii="Times New Roman" w:hAnsi="Times New Roman"/>
          <w:b w:val="0"/>
          <w:sz w:val="26"/>
          <w:szCs w:val="26"/>
          <w:lang w:val="fr-FR"/>
        </w:rPr>
        <w:t xml:space="preserve"> là 60 - 65%.</w:t>
      </w:r>
    </w:p>
    <w:p w:rsidR="007F20A6" w:rsidRPr="007F20A6" w:rsidRDefault="007F20A6" w:rsidP="0086628E">
      <w:pPr>
        <w:numPr>
          <w:ilvl w:val="0"/>
          <w:numId w:val="27"/>
        </w:numPr>
        <w:tabs>
          <w:tab w:val="clear" w:pos="1084"/>
        </w:tabs>
        <w:spacing w:before="80" w:after="80"/>
        <w:ind w:left="0" w:firstLine="540"/>
        <w:jc w:val="both"/>
        <w:rPr>
          <w:rFonts w:ascii="Times New Roman" w:hAnsi="Times New Roman"/>
          <w:b w:val="0"/>
          <w:color w:val="000000" w:themeColor="text1"/>
          <w:sz w:val="26"/>
          <w:szCs w:val="26"/>
        </w:rPr>
      </w:pPr>
      <w:r w:rsidRPr="00D969B3">
        <w:rPr>
          <w:rFonts w:ascii="Times New Roman" w:hAnsi="Times New Roman"/>
          <w:b w:val="0"/>
          <w:sz w:val="26"/>
          <w:szCs w:val="26"/>
          <w:lang w:val="fr-FR"/>
        </w:rPr>
        <w:t xml:space="preserve">Nước thải sinh hoạt sau khi được xử lý bằng bể tự hoại 03 ngăn, định kỳ </w:t>
      </w:r>
      <w:r w:rsidRPr="00D969B3">
        <w:rPr>
          <w:rFonts w:ascii="Times New Roman" w:hAnsi="Times New Roman"/>
          <w:b w:val="0"/>
          <w:sz w:val="26"/>
          <w:szCs w:val="26"/>
        </w:rPr>
        <w:t>thuê</w:t>
      </w:r>
      <w:r>
        <w:rPr>
          <w:rFonts w:ascii="Times New Roman" w:hAnsi="Times New Roman"/>
          <w:b w:val="0"/>
          <w:sz w:val="26"/>
          <w:szCs w:val="26"/>
        </w:rPr>
        <w:t xml:space="preserve"> </w:t>
      </w:r>
      <w:r w:rsidRPr="00D969B3">
        <w:rPr>
          <w:rFonts w:ascii="Times New Roman" w:hAnsi="Times New Roman"/>
          <w:b w:val="0"/>
          <w:sz w:val="26"/>
          <w:szCs w:val="26"/>
        </w:rPr>
        <w:t>đ</w:t>
      </w:r>
      <w:r w:rsidRPr="00D969B3">
        <w:rPr>
          <w:rFonts w:ascii="Times New Roman" w:hAnsi="Times New Roman"/>
          <w:b w:val="0"/>
          <w:sz w:val="26"/>
          <w:szCs w:val="26"/>
          <w:lang w:val="vi-VN"/>
        </w:rPr>
        <w:t>ơn vị hút hầm cầu đến hút và vận chuyển đến nơi xử lý đúng quy định.</w:t>
      </w:r>
    </w:p>
    <w:p w:rsidR="00675ABD" w:rsidRPr="00E32536" w:rsidRDefault="00E32536" w:rsidP="00675ABD">
      <w:pPr>
        <w:tabs>
          <w:tab w:val="left" w:pos="540"/>
        </w:tabs>
        <w:spacing w:before="120" w:after="120"/>
        <w:ind w:firstLine="540"/>
        <w:jc w:val="both"/>
        <w:rPr>
          <w:rFonts w:ascii="Times New Roman" w:hAnsi="Times New Roman"/>
          <w:b w:val="0"/>
          <w:sz w:val="26"/>
          <w:szCs w:val="26"/>
          <w:lang w:val="fr-FR"/>
        </w:rPr>
      </w:pPr>
      <w:r w:rsidRPr="00E32536">
        <w:rPr>
          <w:rFonts w:ascii="Times New Roman" w:hAnsi="Times New Roman"/>
          <w:b w:val="0"/>
          <w:sz w:val="26"/>
          <w:szCs w:val="26"/>
          <w:lang w:val="fr-FR"/>
        </w:rPr>
        <w:t xml:space="preserve">- </w:t>
      </w:r>
      <w:r w:rsidR="00675ABD" w:rsidRPr="00E32536">
        <w:rPr>
          <w:rFonts w:ascii="Times New Roman" w:hAnsi="Times New Roman"/>
          <w:b w:val="0"/>
          <w:sz w:val="26"/>
          <w:szCs w:val="26"/>
          <w:lang w:val="fr-FR"/>
        </w:rPr>
        <w:t>Cấu trúc bể tự hoại như sau:</w:t>
      </w:r>
    </w:p>
    <w:p w:rsidR="00675ABD" w:rsidRPr="00D969B3" w:rsidRDefault="00F053B6" w:rsidP="00675ABD">
      <w:pPr>
        <w:suppressAutoHyphens/>
        <w:spacing w:before="120" w:after="120"/>
        <w:ind w:left="539"/>
        <w:jc w:val="both"/>
        <w:rPr>
          <w:rFonts w:ascii="Times New Roman" w:hAnsi="Times New Roman"/>
          <w:b w:val="0"/>
          <w:sz w:val="26"/>
          <w:szCs w:val="26"/>
          <w:lang w:val="fr-FR"/>
        </w:rPr>
      </w:pPr>
      <w:r w:rsidRPr="00F053B6">
        <w:rPr>
          <w:rFonts w:ascii="Times New Roman" w:hAnsi="Times New Roman"/>
          <w:noProof/>
          <w:sz w:val="26"/>
          <w:szCs w:val="26"/>
        </w:rPr>
        <w:pict>
          <v:group id="Group 1803" o:spid="_x0000_s1424" style="position:absolute;left:0;text-align:left;margin-left:64.95pt;margin-top:4.2pt;width:334.4pt;height:190.75pt;z-index:-251521024" coordorigin="3880,1235" coordsize="447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">
            <v:shape id="Freeform 4" o:spid="_x0000_s1425" style="position:absolute;left:6883;top:2901;width:80;height:82;visibility:visible;mso-wrap-style:square;v-text-anchor:top" coordsize="32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8IMIA&#10;AADdAAAADwAAAGRycy9kb3ducmV2LnhtbERPXWvCMBR9H/gfwhX2NlNXkNEZRZSBDCZoBfd4ae7a&#10;suYmJrG2/355EPZ4ON/L9WA60ZMPrWUF81kGgriyuuVawbn8eHkDESKyxs4yKRgpwHo1eVpioe2d&#10;j9SfYi1SCIcCFTQxukLKUDVkMMysI07cj/UGY4K+ltrjPYWbTr5m2UIabDk1NOho21D1e7oZBcdv&#10;l43jLvhw/SoPl02+cH35qdTzdNi8g4g0xH/xw73XCvI8T/v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bwgwgAAAN0AAAAPAAAAAAAAAAAAAAAAAJgCAABkcnMvZG93&#10;bnJldi54bWxQSwUGAAAAAAQABAD1AAAAhwMAAAAA&#10;" path="m322,162r,-18l319,126r-6,-17l306,92,298,76,287,61,276,47,262,36,247,25,231,17,214,9,197,4,179,1,161,,143,1,125,4,108,9,91,17,75,25,60,36,46,47,35,61,24,76,16,92,9,109,3,126,,144r,18l,180r3,18l9,215r7,17l24,248r11,15l46,277r14,12l75,299r16,9l108,315r17,5l143,323r18,1l179,323r18,-3l214,315r17,-7l247,299r15,-10l276,277r11,-14l298,248r8,-16l313,215r6,-17l322,180r,-18xe" filled="f">
              <v:path arrowok="t" o:connecttype="custom" o:connectlocs="20,10;20,9;20,8;19,7;19,6;18,5;18,4;17,3;16,2;15,2;14,1;13,1;12,0;11,0;10,0;9,0;8,0;7,1;6,1;5,2;4,2;3,3;2,4;1,5;1,6;0,7;0,8;0,9;0,10;0,12;0,13;0,14;1,15;1,16;2,17;3,18;4,18;5,19;6,20;7,20;8,21;9,21;10,21;11,21;12,21;13,20;14,20;15,19;16,18;17,18;18,17;18,16;19,15;19,14;20,13;20,12;20,10" o:connectangles="0,0,0,0,0,0,0,0,0,0,0,0,0,0,0,0,0,0,0,0,0,0,0,0,0,0,0,0,0,0,0,0,0,0,0,0,0,0,0,0,0,0,0,0,0,0,0,0,0,0,0,0,0,0,0,0,0"/>
            </v:shape>
            <v:shape id="Freeform 5" o:spid="_x0000_s1426" style="position:absolute;left:6775;top:2725;width:116;height:100;visibility:visible;mso-wrap-style:square;v-text-anchor:top" coordsize="46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sBMUA&#10;AADdAAAADwAAAGRycy9kb3ducmV2LnhtbESP3WrCQBSE7wu+w3IE7+pGE0qJriJiiiAI/kEvD9lj&#10;Npg9G7JbTd++Kwi9HGbmG2a+7G0j7tT52rGCyTgBQVw6XXOl4Hwq3j9B+ICssXFMCn7Jw3IxeJtj&#10;rt2DD3Q/hkpECPscFZgQ2lxKXxqy6MeuJY7e1XUWQ5RdJXWHjwi3jZwmyYe0WHNcMNjS2lB5O/5Y&#10;BYfstNl96yy77L82WJyrwpT6otRo2K9mIAL14T/8am+1gjRNJ/B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awExQAAAN0AAAAPAAAAAAAAAAAAAAAAAJgCAABkcnMv&#10;ZG93bnJldi54bWxQSwUGAAAAAAQABAD1AAAAigMAAAAA&#10;" path="m10,281r7,17l26,314r11,15l50,343r14,12l80,367r17,10l116,385r19,5l155,396r21,2l197,399r22,l240,397r22,-3l283,388r21,-8l324,371r20,-10l363,350r17,-14l396,322r14,-16l424,290r11,-17l444,255r8,-18l458,219r4,-19l464,180r-1,-18l460,144r-3,-18l450,109,442,93,432,77,420,64,406,50,391,39,375,28,357,19,339,11,319,6,298,2,278,,256,,233,1,212,5,190,9r-20,7l148,24r-19,9l110,44,92,57,76,70,60,85,46,101,34,118,24,135r-9,18l8,171,3,191,1,209,,228r1,18l4,264r6,17xe" filled="f">
              <v:path arrowok="t" o:connecttype="custom" o:connectlocs="1,19;2,21;4,22;6,24;9,25;11,25;14,25;17,25;19,24;22,23;24,21;26,19;27,17;28,15;29,13;29,10;29,8;28,6;26,4;25,3;22,1;20,1;18,0;15,0;12,1;9,2;7,3;5,5;3,6;2,9;1,11;0,13;0,16;1,18" o:connectangles="0,0,0,0,0,0,0,0,0,0,0,0,0,0,0,0,0,0,0,0,0,0,0,0,0,0,0,0,0,0,0,0,0,0"/>
            </v:shape>
            <v:shape id="Freeform 6" o:spid="_x0000_s1427" style="position:absolute;left:7165;top:2866;width:81;height:81;visibility:visible;mso-wrap-style:square;v-text-anchor:top" coordsize="3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US8UA&#10;AADdAAAADwAAAGRycy9kb3ducmV2LnhtbESP0WoCMRRE3wv9h3ALfavZuiBlaxQRC4U+tGo/4Jpc&#10;N+tubpYkuuvfN4LQx2FmzjDz5eg6caEQG88KXicFCGLtTcO1gt/9x8sbiJiQDXaeScGVIiwXjw9z&#10;rIwfeEuXXapFhnCsUIFNqa+kjNqSwzjxPXH2jj44TFmGWpqAQ4a7Tk6LYiYdNpwXLPa0tqTb3dkp&#10;cCenx409f+2v7WHzw9+HdtBBqeencfUOItGY/sP39qdRUJblFG5v8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dRLxQAAAN0AAAAPAAAAAAAAAAAAAAAAAJgCAABkcnMv&#10;ZG93bnJldi54bWxQSwUGAAAAAAQABAD1AAAAigMAAAAA&#10;" path="m323,162r-1,-18l318,126r-4,-18l307,92,298,76,288,61,275,48,262,35,247,25,231,16,215,9,197,3,180,1,162,,144,1,126,3,109,9,92,16,76,25,61,35,47,48,35,61,25,76,16,92,9,108,4,126,1,144,,162r1,17l4,197r5,18l16,231r9,16l35,262r12,14l61,288r15,10l92,307r17,7l126,320r18,2l162,323r18,-1l197,320r18,-6l231,307r16,-9l262,288r13,-12l288,262r10,-15l307,231r7,-16l318,197r4,-18l323,162xe" filled="f">
              <v:path arrowok="t" o:connecttype="custom" o:connectlocs="20,10;20,9;20,8;20,7;19,6;19,5;18,4;17,3;17,2;16,2;15,1;14,1;12,0;11,0;10,0;9,0;8,0;7,1;6,1;5,2;4,2;3,3;2,4;2,5;1,6;1,7;0,8;0,9;0,10;0,11;0,12;1,14;1,15;2,16;2,17;3,17;4,18;5,19;6,19;7,20;8,20;9,20;10,20;11,20;12,20;14,20;15,19;16,19;17,18;17,17;18,17;19,16;19,15;20,14;20,12;20,11;20,10" o:connectangles="0,0,0,0,0,0,0,0,0,0,0,0,0,0,0,0,0,0,0,0,0,0,0,0,0,0,0,0,0,0,0,0,0,0,0,0,0,0,0,0,0,0,0,0,0,0,0,0,0,0,0,0,0,0,0,0,0"/>
            </v:shape>
            <v:shape id="Freeform 7" o:spid="_x0000_s1428" style="position:absolute;left:7106;top:2708;width:81;height:81;visibility:visible;mso-wrap-style:square;v-text-anchor:top" coordsize="3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ohsAA&#10;AADdAAAADwAAAGRycy9kb3ducmV2LnhtbERPy6rCMBTcC/5DOII7TVUQqUa5+ADdXKja/aE5tvU2&#10;J6WJtf79jSA4u2FezGrTmUq01LjSsoLJOAJBnFldcq7gejmMFiCcR9ZYWSYFL3KwWfd7K4y1fXJC&#10;7dnnIpSwi1FB4X0dS+myggy6sa2Jg3azjUEfaJNL3eAzlJtKTqNoLg2WHBYKrGlbUPZ3fhgFu9l0&#10;fvhNT6ck9+19306S7S1NlBoOup8lCE+d/5o/6aNWMAuA95v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JohsAAAADdAAAADwAAAAAAAAAAAAAAAACYAgAAZHJzL2Rvd25y&#10;ZXYueG1sUEsFBgAAAAAEAAQA9QAAAIUDAAAAAA==&#10;" path="m322,162r,-18l319,126r-6,-19l306,92,298,76,287,61,276,47,262,35,247,25,231,16,214,9,197,4,179,1,161,,143,1,125,4,108,9,91,16,75,25,60,35,46,47,35,61,24,76,16,92,9,107,3,126,,144r,18l,180r3,17l9,215r7,16l24,247r11,15l46,275r14,13l75,298r16,9l108,314r17,6l143,322r18,1l179,322r18,-2l214,314r17,-7l247,298r15,-10l276,275r11,-13l298,247r8,-16l313,215r6,-18l322,180r,-18xe" filled="f">
              <v:path arrowok="t" o:connecttype="custom" o:connectlocs="20,10;20,9;20,8;20,7;19,6;19,5;18,4;17,3;17,2;16,2;15,1;14,1;13,0;11,0;10,0;9,0;8,0;7,1;6,1;5,2;4,2;3,3;2,4;2,5;1,6;1,7;0,8;0,9;0,10;0,11;0,12;1,14;1,15;2,16;2,17;3,17;4,18;5,19;6,19;7,20;8,20;9,20;10,20;11,20;13,20;14,20;15,19;16,19;17,18;17,17;18,17;19,16;19,15;20,14;20,12;20,11;20,10" o:connectangles="0,0,0,0,0,0,0,0,0,0,0,0,0,0,0,0,0,0,0,0,0,0,0,0,0,0,0,0,0,0,0,0,0,0,0,0,0,0,0,0,0,0,0,0,0,0,0,0,0,0,0,0,0,0,0,0,0"/>
            </v:shape>
            <v:shape id="Freeform 8" o:spid="_x0000_s1429" style="position:absolute;left:6590;top:2827;width:98;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2/sUA&#10;AADdAAAADwAAAGRycy9kb3ducmV2LnhtbESPT4vCMBTE78J+h/AW9qbp2iJSjSIrgixe/AN7fds8&#10;22rzUpKo9dsbQfA4zMxvmOm8M424kvO1ZQXfgwQEcWF1zaWCw37VH4PwAVljY5kU3MnDfPbRm2Ku&#10;7Y23dN2FUkQI+xwVVCG0uZS+qMigH9iWOHpH6wyGKF0ptcNbhJtGDpNkJA3WHBcqbOmnouK8uxgF&#10;p83f7/KUBecPq2Y5TOvs/j/KlPr67BYTEIG68A6/2mutIE3TD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b+xQAAAN0AAAAPAAAAAAAAAAAAAAAAAJgCAABkcnMv&#10;ZG93bnJldi54bWxQSwUGAAAAAAQABAD1AAAAigMAAAAA&#10;" path="m128,r16,2l162,4r17,5l197,13r20,6l235,26r18,8l271,42r17,9l304,61r16,11l335,83r13,12l361,107r10,13l380,133r7,14l389,154r2,8l393,169r1,6l395,183r,7l394,198r-1,7l390,213r-2,7l381,234r-9,15l362,263r-13,13l336,289r-15,11l305,312r-16,10l271,330r-18,7l235,342r-18,4l197,348r-18,l170,347r-9,-1l152,343r-9,-2l134,338r-8,-4l109,326,94,316,79,304,65,290,52,275,41,261,31,243,22,226,14,208,8,190,3,172,,153,,135,,118,1,108,3,99,6,91,8,83r3,-7l15,68r4,-8l25,53r5,-7l36,39r6,-5l49,28r7,-6l64,18r6,-5l78,10,86,6,94,4r9,-2l111,1,119,r9,xe" filled="f">
              <v:path arrowok="t" o:connecttype="custom" o:connectlocs="9,0;11,1;13,1;16,2;18,3;20,5;21,6;23,8;24,9;24,10;24,11;24,12;24,13;24,14;23,16;22,17;20,19;18,20;16,21;13,22;11,22;10,22;9,21;8,21;6,20;4,18;2,16;1,14;0,12;0,10;0,8;0,6;0,5;1,4;1,3;2,3;3,2;4,1;5,1;6,0;7,0;8,0" o:connectangles="0,0,0,0,0,0,0,0,0,0,0,0,0,0,0,0,0,0,0,0,0,0,0,0,0,0,0,0,0,0,0,0,0,0,0,0,0,0,0,0,0,0"/>
            </v:shape>
            <v:shape id="Freeform 9" o:spid="_x0000_s1430" style="position:absolute;left:6943;top:2850;width:99;height:87;visibility:visible;mso-wrap-style:square;v-text-anchor:top" coordsize="39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2sMcA&#10;AADdAAAADwAAAGRycy9kb3ducmV2LnhtbESPT2vCQBTE7wW/w/KEXopuNCgaXUUUofTS+ufi7ZF9&#10;boLZtzG7jfHbdwuFHoeZ+Q2zXHe2Ei01vnSsYDRMQBDnTpdsFJxP+8EMhA/IGivHpOBJHtar3ssS&#10;M+0efKD2GIyIEPYZKihCqDMpfV6QRT90NXH0rq6xGKJsjNQNPiLcVnKcJFNpseS4UGBN24Ly2/Hb&#10;KpjdzfTi5+1k9/zYn5z9/Ho7H4xSr/1uswARqAv/4b/2u1aQpu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9rDHAAAA3QAAAA8AAAAAAAAAAAAAAAAAmAIAAGRy&#10;cy9kb3ducmV2LnhtbFBLBQYAAAAABAAEAPUAAACMAwAAAAA=&#10;" path="m128,r17,1l162,5r18,3l198,13r18,5l234,25r19,8l271,42r17,9l305,61r16,11l334,83r14,11l360,107r11,13l380,133r6,15l390,154r1,7l393,168r1,8l394,183r,7l393,198r-1,6l390,212r-2,7l381,234r-8,15l361,262r-11,14l337,288r-15,13l306,311r-17,10l272,329r-18,8l234,342r-18,4l197,347r-18,l170,347r-9,-2l152,344r-9,-3l135,338r-9,-3l110,326,94,316,79,303,65,291,53,276,40,260,30,243,21,226,14,208,8,190,3,172,1,153,,135,1,117r1,-9l3,100,5,91,9,83r2,-8l16,67r4,-8l25,52r5,-6l36,39r7,-6l48,27r8,-5l63,17r8,-4l79,9,87,6,95,4r8,-3l111,r9,l128,xe" filled="f">
              <v:path arrowok="t" o:connecttype="custom" o:connectlocs="9,0;11,1;14,1;16,2;18,3;20,5;22,6;23,8;24,9;25,10;25,11;25,12;25,13;24,14;24,16;22,17;20,19;18,20;16,21;14,22;11,22;10,22;9,21;8,21;6,20;4,18;3,16;1,14;1,12;0,10;0,7;0,6;1,5;1,4;2,3;2,3;3,2;4,1;5,1;6,0;7,0;8,0" o:connectangles="0,0,0,0,0,0,0,0,0,0,0,0,0,0,0,0,0,0,0,0,0,0,0,0,0,0,0,0,0,0,0,0,0,0,0,0,0,0,0,0,0,0"/>
            </v:shape>
            <v:shape id="Freeform 10" o:spid="_x0000_s1431" style="position:absolute;left:7175;top:2650;width:129;height:120;visibility:visible;mso-wrap-style:square;v-text-anchor:top" coordsize="5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fQcUA&#10;AADdAAAADwAAAGRycy9kb3ducmV2LnhtbESPQWvCQBSE74L/YXlCb2Zj04YSXYMI2uKppgWvj+xr&#10;kib7Ns2umv77riD0OMzMN8wqH00nLjS4xrKCRRSDIC6tbrhS8Pmxm7+AcB5ZY2eZFPySg3w9naww&#10;0/bKR7oUvhIBwi5DBbX3fSalK2sy6CLbEwfvyw4GfZBDJfWA1wA3nXyM41QabDgs1NjTtqayLc5G&#10;ARZP5v2bD9Xz8dSet8lrKvfdj1IPs3GzBOFp9P/he/tNK0iSJIX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V9BxQAAAN0AAAAPAAAAAAAAAAAAAAAAAJgCAABkcnMv&#10;ZG93bnJldi54bWxQSwUGAAAAAAQABAD1AAAAigMAAAAA&#10;" path="m41,89l59,75,80,62,101,49,124,39,147,29r25,-8l197,13,223,7,248,4,274,r25,l324,2r12,1l348,4r12,2l371,8r12,4l393,16r11,4l414,25r10,5l434,37r8,7l451,50r8,8l466,66r6,9l479,84r6,11l490,105r5,11l500,127r3,12l506,151r3,13l511,176r2,13l514,201r1,26l514,253r-3,27l506,306r-6,25l495,343r-5,11l486,367r-6,10l475,388r-7,11l462,409r-8,9l446,426r-8,9l430,442r-9,7l412,455r-10,5l392,466r-10,3l371,472r-11,4l349,478r-12,1l326,480r-12,l302,480r-12,-1l277,478r-11,-2l253,474r-12,-4l216,463,192,453,168,442,146,428,123,413,103,396,92,387r-9,-9l74,369,65,359,57,349,49,337,41,326,34,315,29,303,23,291,17,280,13,267,9,255,6,242,4,228,2,216,,204,,191,,180,2,167,4,156,7,145r4,-11l15,124r5,-10l27,105r6,-8l41,89xe" filled="f">
              <v:path arrowok="t" o:connecttype="custom" o:connectlocs="4,5;6,3;9,2;12,1;16,0;19,0;21,0;23,1;24,1;25,1;27,2;28,3;29,4;30,5;30,6;31,7;32,9;32,10;32,12;32,14;32,18;31,21;31,22;30,24;29,25;29,26;28,27;26,28;25,29;24,29;23,30;21,30;20,30;18,30;17,30;15,30;12,28;9,27;7,25;5,24;4,23;3,21;2,20;2,18;1,17;1,15;0,14;0,12;0,11;1,9;1,8;2,7;3,6" o:connectangles="0,0,0,0,0,0,0,0,0,0,0,0,0,0,0,0,0,0,0,0,0,0,0,0,0,0,0,0,0,0,0,0,0,0,0,0,0,0,0,0,0,0,0,0,0,0,0,0,0,0,0,0,0"/>
            </v:shape>
            <v:shape id="Freeform 11" o:spid="_x0000_s1432" style="position:absolute;left:7025;top:2798;width:129;height:120;visibility:visible;mso-wrap-style:square;v-text-anchor:top" coordsize="51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y98IA&#10;AADdAAAADwAAAGRycy9kb3ducmV2LnhtbESPQYvCMBSE7wv+h/AEb2uqBV2qUUQUehLUgte3zbOt&#10;Ni+liVr/vREEj8PMfMPMl52pxZ1aV1lWMBpGIIhzqysuFGTH7e8fCOeRNdaWScGTHCwXvZ85Jto+&#10;eE/3gy9EgLBLUEHpfZNI6fKSDLqhbYiDd7atQR9kW0jd4iPATS3HUTSRBisOCyU2tC4pvx5uRkF3&#10;ot2JL27TmH+/zfLYZs80VWrQ71YzEJ46/w1/2qlWEMfxFN5vw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XL3wgAAAN0AAAAPAAAAAAAAAAAAAAAAAJgCAABkcnMvZG93&#10;bnJldi54bWxQSwUGAAAAAAQABAD1AAAAhwMAAAAA&#10;" path="m42,90l61,75,80,63,101,50,124,39r24,-9l173,21r25,-7l223,8,249,4,274,2,300,r25,2l336,3r13,2l360,7r11,3l383,13r11,3l404,21r11,4l425,31r9,6l443,44r8,6l459,58r8,9l473,75r6,11l486,96r5,10l495,116r5,12l503,140r3,11l510,164r2,12l513,189r1,13l515,229r-1,26l512,281r-6,26l500,332r-4,11l492,356r-6,11l481,378r-5,11l469,399r-7,10l455,418r-8,9l439,435r-9,8l421,450r-9,6l403,461r-10,5l383,470r-12,4l361,476r-11,2l339,479r-13,2l315,482r-13,-1l291,481r-13,-3l266,477r-13,-2l241,471r-24,-8l193,454,169,443,146,429,124,415,103,398,93,389,83,380,74,369,65,359,57,349,49,339,42,327,36,316,29,303,23,292,17,280,14,267,10,255,6,242,4,230,3,217,2,205,,192,2,180,3,168,4,157,7,146r4,-12l15,124r6,-9l27,106r7,-8l42,90xe" filled="f">
              <v:path arrowok="t" o:connecttype="custom" o:connectlocs="4,5;6,3;9,2;13,1;16,0;19,0;21,0;23,0;24,1;25,1;27,2;28,3;29,3;30,5;31,6;31,7;32,9;32,10;32,12;32,14;32,17;31,21;31,22;30,23;29,25;29,26;28,27;26,28;25,29;24,29;23,30;21,30;20,30;18,30;17,30;15,29;12,28;9,27;7,25;5,24;4,22;3,21;2,20;2,18;1,16;1,15;0,13;0,12;0,10;1,9;1,8;2,6;3,5" o:connectangles="0,0,0,0,0,0,0,0,0,0,0,0,0,0,0,0,0,0,0,0,0,0,0,0,0,0,0,0,0,0,0,0,0,0,0,0,0,0,0,0,0,0,0,0,0,0,0,0,0,0,0,0,0"/>
            </v:shape>
            <v:shape id="Freeform 12" o:spid="_x0000_s1433" style="position:absolute;left:7300;top:2719;width:129;height:121;visibility:visible;mso-wrap-style:square;v-text-anchor:top" coordsize="5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8MA&#10;AADdAAAADwAAAGRycy9kb3ducmV2LnhtbERPy2rCQBTdF/yH4Qrd6cQGrEZHaRWxBRe+Fi6vmWsS&#10;zNwJmTGJf99ZCF0eznu+7EwpGqpdYVnBaBiBIE6tLjhTcD5tBhMQziNrLC2Tgic5WC56b3NMtG35&#10;QM3RZyKEsEtQQe59lUjp0pwMuqGtiAN3s7VBH2CdSV1jG8JNKT+iaCwNFhwacqxolVN6Pz6Mgs1n&#10;vMXD71na3appv69rv19fpkq997uvGQhPnf8Xv9w/WkEcx2FueB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8MAAADdAAAADwAAAAAAAAAAAAAAAACYAgAAZHJzL2Rv&#10;d25yZXYueG1sUEsFBgAAAAAEAAQA9QAAAIgDAAAAAA==&#10;" path="m41,90l59,75,79,63,100,50,122,39r24,-9l171,21r25,-7l221,8,247,4,273,1,298,r25,1l336,2r11,3l358,7r13,2l382,13r10,3l403,21r10,4l423,31r9,5l441,43r9,7l458,58r7,9l472,76r7,9l484,95r6,11l494,117r4,11l502,140r4,11l508,164r2,12l511,189r3,13l514,228r-1,26l510,280r-4,27l499,332r-5,11l490,355r-5,12l480,378r-6,10l467,400r-7,9l454,418r-8,9l438,435r-8,8l421,450r-9,5l401,461r-10,4l381,470r-10,3l359,476r-11,2l337,480r-12,l313,481r-11,l289,480r-12,-1l264,477r-11,-2l240,471r-25,-8l192,454,168,443,145,429,122,414,102,397,92,388r-9,-9l72,369,64,359,55,349,47,338,41,327,34,316,27,304,21,292,17,279,12,267,8,254,5,242,2,229,1,217,,204,,192,,179,1,168,3,157,5,145,9,135r4,-10l19,115r7,-9l33,98r8,-8xe" filled="f">
              <v:path arrowok="t" o:connecttype="custom" o:connectlocs="4,5;6,3;9,2;12,1;16,0;19,0;21,0;23,1;24,1;25,1;27,2;28,3;29,4;30,5;30,6;31,7;32,9;32,10;32,12;32,14;32,18;31,21;31,22;30,24;29,25;29,26;28,27;27,28;25,29;24,30;23,30;21,30;20,30;18,30;17,30;15,30;12,29;9,27;7,25;5,24;4,23;3,21;2,20;1,18;1,17;0,15;0,14;0,12;0,11;0,9;1,8;2,7;3,6" o:connectangles="0,0,0,0,0,0,0,0,0,0,0,0,0,0,0,0,0,0,0,0,0,0,0,0,0,0,0,0,0,0,0,0,0,0,0,0,0,0,0,0,0,0,0,0,0,0,0,0,0,0,0,0,0"/>
            </v:shape>
            <v:shape id="Freeform 13" o:spid="_x0000_s1434" style="position:absolute;left:6952;top:2753;width:81;height:81;visibility:visible;mso-wrap-style:square;v-text-anchor:top" coordsize="3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fbMUA&#10;AADdAAAADwAAAGRycy9kb3ducmV2LnhtbESPQWvCQBSE7wX/w/KE3pqNCUhNXaWoAb0Uoub+yD6T&#10;tNm3IbuN8d93C4Ueh5n5hllvJ9OJkQbXWlawiGIQxJXVLdcKrpf85RWE88gaO8uk4EEOtpvZ0xoz&#10;be9c0Hj2tQgQdhkqaLzvMyld1ZBBF9meOHg3Oxj0QQ611APeA9x0MonjpTTYclhosKddQ9XX+dso&#10;2KfJMv8oT6ei9uPnYVwUu1tZKPU8n97fQHia/H/4r33UCtI0XcH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l9sxQAAAN0AAAAPAAAAAAAAAAAAAAAAAJgCAABkcnMv&#10;ZG93bnJldi54bWxQSwUGAAAAAAQABAD1AAAAigMAAAAA&#10;" path="m322,161r,-18l319,125r-6,-17l306,91,298,75,287,60,275,47,262,35,247,24,231,16,214,9,197,3,179,,161,,143,,125,3,108,9,91,16,75,24,60,35,46,47,35,60,24,75,16,91,9,108,3,125,,143r,18l,179r3,19l9,215r7,17l24,247r11,15l46,276r14,12l75,299r16,9l108,314r17,5l143,322r18,1l179,322r18,-3l214,314r17,-6l247,299r15,-11l275,276r12,-14l298,247r8,-15l313,215r6,-17l322,179r,-18xe" filled="f">
              <v:path arrowok="t" o:connecttype="custom" o:connectlocs="20,10;20,9;20,8;20,7;19,6;19,5;18,4;17,3;17,2;16,2;15,1;14,1;13,0;11,0;10,0;9,0;8,0;7,1;6,1;5,2;4,2;3,3;2,4;2,5;1,6;1,7;0,8;0,9;0,10;0,11;0,13;1,14;1,15;2,16;2,17;3,17;4,18;5,19;6,19;7,20;8,20;9,20;10,20;11,20;13,20;14,20;15,19;16,19;17,18;17,17;18,17;19,16;19,15;20,14;20,13;20,11;20,10" o:connectangles="0,0,0,0,0,0,0,0,0,0,0,0,0,0,0,0,0,0,0,0,0,0,0,0,0,0,0,0,0,0,0,0,0,0,0,0,0,0,0,0,0,0,0,0,0,0,0,0,0,0,0,0,0,0,0,0,0"/>
            </v:shape>
            <v:shape id="Freeform 14" o:spid="_x0000_s1435" style="position:absolute;left:7272;top:2838;width:81;height:80;visibility:visible;mso-wrap-style:square;v-text-anchor:top" coordsize="32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PXcMA&#10;AADdAAAADwAAAGRycy9kb3ducmV2LnhtbERPXWvCMBR9H+w/hCvsbaauQ6QaRTYGYzBBO5iPl+ba&#10;FpubLMlq++/Ng+Dj4XyvNoPpRE8+tJYVzKYZCOLK6pZrBT/lx/MCRIjIGjvLpGCkAJv148MKC20v&#10;vKf+EGuRQjgUqKCJ0RVShqohg2FqHXHiTtYbjAn6WmqPlxRuOvmSZXNpsOXU0KCjt4aq8+HfKNgf&#10;XTaO78GHv+9y97vN564vv5R6mgzbJYhIQ7yLb+5PrSDPX9P+9CY9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fPXcMAAADdAAAADwAAAAAAAAAAAAAAAACYAgAAZHJzL2Rv&#10;d25yZXYueG1sUEsFBgAAAAAEAAQA9QAAAIgDAAAAAA==&#10;" path="m322,163r,-19l318,126r-5,-17l306,92,298,76,287,62,275,48,262,36,247,25,231,16,214,9,197,5,179,2,161,,142,2,124,5,107,9,90,16,74,25,60,36,46,48,35,62,23,76,15,92,9,109,3,126,1,144,,163r1,18l3,199r6,17l15,233r8,16l35,264r11,13l60,289r14,11l90,308r17,7l124,320r18,4l161,324r18,l197,320r17,-5l231,308r16,-8l262,289r13,-12l287,264r11,-15l306,233r7,-17l318,199r4,-18l322,163xe" filled="f">
              <v:path arrowok="t" o:connecttype="custom" o:connectlocs="20,10;20,9;20,8;20,7;19,6;19,5;18,4;17,3;17,2;16,1;15,1;14,0;13,0;11,0;10,0;9,0;8,0;7,0;6,1;5,1;4,2;3,3;2,4;2,5;1,6;1,7;0,8;0,9;0,10;0,11;0,12;1,13;1,14;2,15;2,16;3,17;4,18;5,18;6,19;7,19;8,20;9,20;10,20;11,20;13,20;14,19;15,19;16,18;17,18;17,17;18,16;19,15;19,14;20,13;20,12;20,11;20,10" o:connectangles="0,0,0,0,0,0,0,0,0,0,0,0,0,0,0,0,0,0,0,0,0,0,0,0,0,0,0,0,0,0,0,0,0,0,0,0,0,0,0,0,0,0,0,0,0,0,0,0,0,0,0,0,0,0,0,0,0"/>
            </v:shape>
            <v:shape id="Freeform 15" o:spid="_x0000_s1436" style="position:absolute;left:6740;top:2852;width:81;height:81;visibility:visible;mso-wrap-style:square;v-text-anchor:top" coordsize="32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mMQA&#10;AADdAAAADwAAAGRycy9kb3ducmV2LnhtbESPQWvCQBSE70L/w/KE3nTXKlKiq2hQKBUpTb14e2Sf&#10;STD7NmRXTf+9Kwgeh5n5hpkvO1uLK7W+cqxhNFQgiHNnKi40HP62g08QPiAbrB2Thn/ysFy89eaY&#10;GHfjX7pmoRARwj5BDWUITSKlz0uy6IeuIY7eybUWQ5RtIU2Ltwi3tfxQaiotVhwXSmwoLSk/Zxer&#10;YZ9mZ9qpU3rcbhDRrg/f6x+l9Xu/W81ABOrCK/xsfxkN4/FkBI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RJjEAAAA3QAAAA8AAAAAAAAAAAAAAAAAmAIAAGRycy9k&#10;b3ducmV2LnhtbFBLBQYAAAAABAAEAPUAAACJAwAAAAA=&#10;" path="m323,161r-1,-18l319,125r-5,-17l308,91,298,75,288,60,276,47,262,35,247,24,232,16,215,9,198,4,179,1,161,,143,1,126,4,108,9,92,16,76,24,61,35,48,47,35,60,25,75,16,91,9,108,5,125,1,143,,161r1,19l5,198r4,17l16,232r9,16l35,262r13,14l61,288r15,11l92,308r16,7l126,319r17,4l161,324r18,-1l198,319r17,-4l232,308r15,-9l262,288r14,-12l288,262r10,-14l308,232r6,-17l319,198r3,-18l323,161xe" filled="f">
              <v:path arrowok="t" o:connecttype="custom" o:connectlocs="20,10;20,9;20,8;20,7;19,6;19,5;18,4;17,3;17,2;16,2;15,1;14,1;13,0;11,0;10,0;9,0;8,0;7,1;6,1;5,2;4,2;3,3;2,4;2,5;1,6;1,7;0,8;0,9;0,10;0,11;0,13;1,14;1,15;2,16;2,17;3,17;4,18;5,19;6,19;7,20;8,20;9,20;10,20;11,20;13,20;14,20;15,19;16,19;17,18;17,17;18,17;19,16;19,15;20,14;20,13;20,11;20,10" o:connectangles="0,0,0,0,0,0,0,0,0,0,0,0,0,0,0,0,0,0,0,0,0,0,0,0,0,0,0,0,0,0,0,0,0,0,0,0,0,0,0,0,0,0,0,0,0,0,0,0,0,0,0,0,0,0,0,0,0"/>
            </v:shape>
            <v:shape id="Freeform 16" o:spid="_x0000_s1437" style="position:absolute;left:6496;top:2873;width:81;height:81;visibility:visible;mso-wrap-style:square;v-text-anchor:top" coordsize="32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78QA&#10;AADdAAAADwAAAGRycy9kb3ducmV2LnhtbESPQWvCQBSE7wX/w/IEb7pbFZHUVWpQEKWURi+9PbLP&#10;JJh9G7Krxn/vCoUeh5n5hlmsOluLG7W+cqzhfaRAEOfOVFxoOB23wzkIH5AN1o5Jw4M8rJa9twUm&#10;xt35h25ZKESEsE9QQxlCk0jp85Is+pFriKN3dq3FEGVbSNPiPcJtLcdKzaTFiuNCiQ2lJeWX7Go1&#10;fKXZhQ7qnP5uN4ho16f9+ltpPeh3nx8gAnXhP/zX3hkNk8l0DK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2u/EAAAA3QAAAA8AAAAAAAAAAAAAAAAAmAIAAGRycy9k&#10;b3ducmV2LnhtbFBLBQYAAAAABAAEAPUAAACJAwAAAAA=&#10;" path="m323,162r-1,-18l320,126r-6,-17l307,92,298,76,288,61,275,48,263,35,247,25,232,16,215,9,197,5,180,1,162,,144,1,126,5,109,9,92,16,76,25,61,35,47,48,35,61,25,76,16,92,9,109,4,126,1,144,,162r1,19l4,199r5,17l16,233r9,16l35,263r12,14l61,288r15,12l92,308r17,7l126,320r18,4l162,324r18,l197,320r18,-5l232,308r15,-8l263,288r12,-11l288,263r10,-14l307,233r7,-17l320,199r2,-18l323,162xe" filled="f">
              <v:path arrowok="t" o:connecttype="custom" o:connectlocs="20,10;20,9;20,8;20,7;19,6;19,5;18,4;17,3;17,2;16,2;15,1;14,1;12,0;11,0;10,0;9,0;8,0;7,1;6,1;5,2;4,2;3,3;2,4;2,5;1,6;1,7;0,8;0,9;0,10;0,11;0,13;1,14;1,15;2,16;2,17;3,17;4,18;5,19;6,19;7,20;8,20;9,20;10,20;11,20;12,20;14,20;15,19;16,19;17,18;17,17;18,17;19,16;19,15;20,14;20,13;20,11;20,10" o:connectangles="0,0,0,0,0,0,0,0,0,0,0,0,0,0,0,0,0,0,0,0,0,0,0,0,0,0,0,0,0,0,0,0,0,0,0,0,0,0,0,0,0,0,0,0,0,0,0,0,0,0,0,0,0,0,0,0,0"/>
            </v:shape>
            <v:shape id="Freeform 17" o:spid="_x0000_s1438" style="position:absolute;left:6652;top:2904;width:99;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d98UA&#10;AADdAAAADwAAAGRycy9kb3ducmV2LnhtbESPT4vCMBTE78J+h/AW9qbp2iJSjSIrgixe/AN7fds8&#10;22rzUpKo9dsbQfA4zMxvmOm8M424kvO1ZQXfgwQEcWF1zaWCw37VH4PwAVljY5kU3MnDfPbRm2Ku&#10;7Y23dN2FUkQI+xwVVCG0uZS+qMigH9iWOHpH6wyGKF0ptcNbhJtGDpNkJA3WHBcqbOmnouK8uxgF&#10;p83f7/KUBecPq2Y5TOvs/j/KlPr67BYTEIG68A6/2mutIE2zF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h33xQAAAN0AAAAPAAAAAAAAAAAAAAAAAJgCAABkcnMv&#10;ZG93bnJldi54bWxQSwUGAAAAAAQABAD1AAAAigMAAAAA&#10;" path="m127,r17,2l162,4r17,5l197,13r19,6l235,26r18,8l270,42r18,9l304,61r16,11l334,84r14,11l360,108r11,12l380,134r7,13l389,154r2,8l392,169r1,7l395,184r,6l393,198r-1,7l390,213r-2,7l381,235r-9,14l362,263r-13,14l336,289r-15,12l305,312r-16,10l271,330r-18,7l235,342r-20,4l197,348r-18,l170,347r-9,-1l152,344r-9,-3l134,338r-8,-3l109,327,94,316,79,304,64,290,52,276,41,260,30,244,21,227,13,209,8,190,3,172,,153,,135,,118r1,-9l3,100,5,92,8,84r3,-8l15,68r4,-8l25,53r4,-7l36,39r6,-5l49,28r6,-6l63,18r7,-5l78,10,86,7,94,4r9,-2l111,1,119,r8,xe" filled="f">
              <v:path arrowok="t" o:connecttype="custom" o:connectlocs="9,0;11,1;14,1;16,2;18,3;20,5;22,6;23,8;24,9;25,10;25,11;25,12;25,13;24,14;23,16;22,17;20,19;18,20;16,21;14,22;11,22;10,22;9,21;8,21;6,20;4,18;3,16;1,14;1,12;0,10;0,8;0,6;1,5;1,4;2,3;2,3;3,2;4,1;5,1;6,0;7,0;8,0" o:connectangles="0,0,0,0,0,0,0,0,0,0,0,0,0,0,0,0,0,0,0,0,0,0,0,0,0,0,0,0,0,0,0,0,0,0,0,0,0,0,0,0,0,0"/>
            </v:shape>
            <v:shape id="Freeform 18" o:spid="_x0000_s1439" style="position:absolute;left:6828;top:2827;width:99;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Fg8UA&#10;AADdAAAADwAAAGRycy9kb3ducmV2LnhtbESPQWsCMRSE7wX/Q3gFbzVbN0hZjSKKUMRLrdDr6+a5&#10;u7p5WZJU139vCoLHYWa+YWaL3rbiQj40jjW8jzIQxKUzDVcaDt+btw8QISIbbB2ThhsFWMwHLzMs&#10;jLvyF132sRIJwqFADXWMXSFlKGuyGEauI07e0XmLMUlfSePxmuC2leMsm0iLDaeFGjta1VSe939W&#10;w2n3s12fVPThsGnX47xRt9+J0nr42i+nICL18Rl+tD+NhjxXCv7f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4WDxQAAAN0AAAAPAAAAAAAAAAAAAAAAAJgCAABkcnMv&#10;ZG93bnJldi54bWxQSwUGAAAAAAQABAD1AAAAigMAAAAA&#10;" path="m128,r16,1l162,5r17,3l198,14r19,5l235,26r18,7l271,42r17,9l304,61r16,11l335,83r13,12l361,108r10,12l380,134r7,14l389,154r2,7l392,169r2,7l395,183r,8l394,198r-2,8l390,212r-2,8l381,235r-9,14l362,263r-13,13l336,289r-15,12l305,312r-16,9l271,330r-18,7l235,343r-18,3l197,348r-18,l170,347r-9,-1l152,344r-9,-2l134,338r-8,-3l109,326,94,316,79,304,65,291,52,276,41,260,31,243,21,226,14,208,8,190,3,171,,153,,135,,117r1,-9l3,100,6,91,8,83r3,-8l15,67r4,-7l25,52r4,-6l36,40r6,-7l49,27r7,-4l63,17r7,-3l78,9,86,7,94,4r9,-2l111,r8,l128,xe" filled="f">
              <v:path arrowok="t" o:connecttype="custom" o:connectlocs="9,0;11,1;14,1;16,2;18,3;20,5;22,6;23,8;24,9;25,10;25,11;25,12;25,13;24,14;23,16;22,17;20,19;18,20;16,21;14,22;11,22;10,22;9,22;8,21;6,20;4,18;3,16;1,14;1,12;0,10;0,7;0,6;1,5;1,4;2,3;2,3;3,2;4,1;5,1;6,0;7,0;8,0" o:connectangles="0,0,0,0,0,0,0,0,0,0,0,0,0,0,0,0,0,0,0,0,0,0,0,0,0,0,0,0,0,0,0,0,0,0,0,0,0,0,0,0,0,0"/>
            </v:shape>
            <v:shape id="Freeform 19" o:spid="_x0000_s1440" style="position:absolute;left:6643;top:2764;width:99;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gGMUA&#10;AADdAAAADwAAAGRycy9kb3ducmV2LnhtbESPQWvCQBSE7wX/w/KE3upGk4pEVxFFKKWXquD1mX0m&#10;0ezbsLvV+O+7guBxmJlvmNmiM424kvO1ZQXDQQKCuLC65lLBfrf5mIDwAVljY5kU3MnDYt57m2Gu&#10;7Y1/6boNpYgQ9jkqqEJocyl9UZFBP7AtcfRO1hkMUbpSaoe3CDeNHCXJWBqsOS5U2NKqouKy/TMK&#10;zj+H7/U5C87vN816lNbZ/TjOlHrvd8spiEBdeIWf7S+tIE2zT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yAYxQAAAN0AAAAPAAAAAAAAAAAAAAAAAJgCAABkcnMv&#10;ZG93bnJldi54bWxQSwUGAAAAAAQABAD1AAAAigMAAAAA&#10;" path="m129,1r17,1l163,4r18,5l199,13r18,6l235,26r18,8l272,42r17,10l306,61r15,11l336,84r13,11l361,107r10,13l380,133r7,14l391,154r2,8l394,169r1,6l395,183r,7l394,198r-1,7l392,213r-4,7l382,234r-8,15l363,263r-12,13l337,289r-14,11l307,312r-17,10l273,330r-18,7l236,342r-19,5l199,348r-19,l171,347r-9,-1l152,343r-7,-2l135,339r-9,-5l110,326,95,316,80,304,66,290,54,275,42,261,31,244,22,227,15,208,8,190,4,172,2,153,,135,2,118r1,-9l4,99,6,92r4,-8l13,76r3,-8l21,60r4,-7l31,46r6,-7l44,34r6,-6l57,22r7,-4l72,13r8,-3l88,6,96,4r8,-2l113,1,121,r8,1xe" filled="f">
              <v:path arrowok="t" o:connecttype="custom" o:connectlocs="9,0;11,1;14,1;16,2;18,3;20,5;22,6;23,8;24,9;25,10;25,11;25,12;25,13;24,14;24,16;22,17;20,19;18,20;16,21;14,22;11,22;10,22;9,21;8,21;6,20;4,18;3,16;2,14;1,12;0,10;0,8;0,6;1,5;1,4;2,3;2,3;3,2;4,1;5,1;6,0;7,0;8,0" o:connectangles="0,0,0,0,0,0,0,0,0,0,0,0,0,0,0,0,0,0,0,0,0,0,0,0,0,0,0,0,0,0,0,0,0,0,0,0,0,0,0,0,0,0"/>
            </v:shape>
            <v:shape id="Freeform 20" o:spid="_x0000_s1441" style="position:absolute;left:7156;top:2778;width:99;height:87;visibility:visible;mso-wrap-style:square;v-text-anchor:top" coordsize="39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qhccA&#10;AADdAAAADwAAAGRycy9kb3ducmV2LnhtbESPQUvDQBSE74L/YXkFb3bTVqLGbkurBARpwaoHb4/d&#10;ZxLMvk131yT9911B8DjMzDfMcj3aVvTkQ+NYwWyagSDWzjRcKXh/K6/vQISIbLB1TApOFGC9urxY&#10;YmHcwK/UH2IlEoRDgQrqGLtCyqBrshimriNO3pfzFmOSvpLG45DgtpXzLMulxYbTQo0dPdakvw8/&#10;VsGnji+b+11fbkvth9v9MX/Cj6NSV5Nx8wAi0hj/w3/tZ6NgsbjJ4fdNeg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aoXHAAAA3QAAAA8AAAAAAAAAAAAAAAAAmAIAAGRy&#10;cy9kb3ducmV2LnhtbFBLBQYAAAAABAAEAPUAAACMAwAAAAA=&#10;" path="m129,r15,1l163,4r18,4l199,12r18,6l235,25r18,8l272,42r17,9l306,61r14,10l335,83r14,11l361,107r10,13l380,133r7,14l390,154r2,7l394,168r1,8l395,183r,6l394,197r-1,7l391,212r-3,7l382,234r-10,14l362,262r-11,14l337,288r-14,13l307,311r-17,10l272,329r-19,8l235,342r-18,4l198,347r-18,l171,347r-10,-2l152,344r-9,-4l135,338r-9,-3l110,326,95,315,80,303,66,290,53,276,41,260,31,243,22,226,14,208,8,189,4,171,2,153,,135,2,117r1,-9l4,100,6,91,8,83r4,-8l16,67r4,-8l25,52r6,-7l37,39r5,-6l49,27r7,-6l64,17r8,-5l79,9,87,6,96,3r8,-2l112,r8,l129,xe" filled="f">
              <v:path arrowok="t" o:connecttype="custom" o:connectlocs="9,0;11,1;14,1;16,2;18,3;20,5;22,6;23,8;24,9;25,10;25,11;25,12;25,13;24,14;23,16;22,17;20,19;18,20;16,21;14,22;11,22;10,22;9,21;8,21;6,20;4,18;3,16;2,14;1,12;0,10;0,7;0,6;1,5;1,4;2,3;2,3;3,2;4,1;5,1;6,0;7,0;8,0" o:connectangles="0,0,0,0,0,0,0,0,0,0,0,0,0,0,0,0,0,0,0,0,0,0,0,0,0,0,0,0,0,0,0,0,0,0,0,0,0,0,0,0,0,0"/>
            </v:shape>
            <v:shape id="Freeform 21" o:spid="_x0000_s1442" style="position:absolute;left:7237;top:2912;width:99;height:87;visibility:visible;mso-wrap-style:square;v-text-anchor:top" coordsize="39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fpcgA&#10;AADdAAAADwAAAGRycy9kb3ducmV2LnhtbESPzW7CMBCE75X6DtZW4lacElQgxaAIiR+VXhp4gCXe&#10;JqHxOsQGUp4eV6rU42hmvtFM552pxYVaV1lW8NKPQBDnVldcKNjvls9jEM4ja6wtk4IfcjCfPT5M&#10;MdH2yp90yXwhAoRdggpK75tESpeXZND1bUMcvC/bGvRBtoXULV4D3NRyEEWv0mDFYaHEhhYl5d/Z&#10;2SiYNO9ue/tYx7fjxKar4+h0SOOTUr2nLn0D4anz/+G/9kYriOPhCH7f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l+lyAAAAN0AAAAPAAAAAAAAAAAAAAAAAJgCAABk&#10;cnMvZG93bnJldi54bWxQSwUGAAAAAAQABAD1AAAAjQMAAAAA&#10;" path="m128,r17,2l163,4r17,4l198,13r20,6l236,26r18,8l271,42r18,9l305,61r16,10l335,83r14,12l360,107r12,13l380,134r8,13l390,154r2,7l393,169r1,7l396,182r,8l394,197r-1,8l391,212r-2,8l382,235r-9,13l363,263r-13,12l337,289r-15,11l306,312r-16,9l272,330r-18,7l236,342r-20,4l198,348r-18,l171,347r-9,-1l153,344r-9,-3l135,338r-8,-4l110,325,95,315,80,304,66,290,53,275,42,260,31,244,22,226,14,208,9,190,4,171,1,153,,135,1,117r1,-8l4,100,7,92,9,83r3,-8l16,67r4,-7l25,53r5,-7l36,39r7,-6l50,27r6,-5l64,17r7,-4l79,9,87,6,95,3r9,-1l112,1,120,r8,xe" filled="f">
              <v:path arrowok="t" o:connecttype="custom" o:connectlocs="9,0;11,1;14,1;16,2;18,3;20,5;22,6;23,8;24,9;25,10;25,11;25,12;25,13;24,14;23,16;22,17;20,19;18,20;16,21;14,22;11,22;10,22;9,21;8,21;6,20;4,18;3,16;2,14;1,12;0,10;0,7;0,6;1,5;1,4;2,3;2,3;3,2;4,1;5,1;6,0;7,0;8,0" o:connectangles="0,0,0,0,0,0,0,0,0,0,0,0,0,0,0,0,0,0,0,0,0,0,0,0,0,0,0,0,0,0,0,0,0,0,0,0,0,0,0,0,0,0"/>
            </v:shape>
            <v:shape id="Freeform 22" o:spid="_x0000_s1443" style="position:absolute;left:7005;top:2686;width:99;height:87;visibility:visible;mso-wrap-style:square;v-text-anchor:top" coordsize="39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f8L8A&#10;AADdAAAADwAAAGRycy9kb3ducmV2LnhtbERPzWoCMRC+F/oOYQq91URtVVajSKHi1W0fYNiMyepm&#10;siTpur69ORR6/Pj+N7vRd2KgmNrAGqYTBYK4CaZlq+Hn++ttBSJlZINdYNJwpwS77fPTBisTbnyi&#10;oc5WlBBOFWpwOfeVlKlx5DFNQk9cuHOIHnOB0UoT8VbCfSdnSi2kx5ZLg8OePh011/rXa4hK3U+z&#10;g+k/mjTsL8faLp2xWr++jPs1iExj/hf/uY9Gw3z+XuaWN+UJ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1/wvwAAAN0AAAAPAAAAAAAAAAAAAAAAAJgCAABkcnMvZG93bnJl&#10;di54bWxQSwUGAAAAAAQABAD1AAAAhAMAAAAA&#10;" path="m128,r17,3l162,5r18,3l198,14r19,6l235,26r18,8l271,42r17,9l305,62r16,10l335,83r13,13l361,108r10,13l380,134r7,14l390,155r1,6l394,169r1,7l395,183r,8l394,198r-2,8l390,212r-2,8l381,235r-8,14l362,264r-12,13l337,290r-15,11l306,312r-17,9l272,330r-18,7l235,343r-18,3l197,349r-18,l170,347r-9,-1l152,344r-9,-2l135,338r-9,-3l110,327,94,316,79,304,66,291,53,276,41,260,31,244,21,226,15,209,8,191,3,172,1,153,,135,1,117r1,-8l3,100,6,92,9,83r2,-8l16,68r4,-8l25,54r6,-7l36,40r7,-7l49,27r8,-4l63,18r8,-4l79,10,87,7,95,4r8,-1l111,1,120,r8,xe" filled="f">
              <v:path arrowok="t" o:connecttype="custom" o:connectlocs="9,0;11,0;14,1;16,2;18,3;20,4;22,6;23,7;24,9;25,10;25,11;25,12;25,13;24,14;23,15;22,17;20,19;18,20;16,21;14,21;11,22;10,21;9,21;8,21;6,20;4,18;3,16;1,14;1,12;0,9;0,7;0,6;1,5;1,4;2,3;2,2;3,2;4,1;5,0;6,0;7,0;8,0" o:connectangles="0,0,0,0,0,0,0,0,0,0,0,0,0,0,0,0,0,0,0,0,0,0,0,0,0,0,0,0,0,0,0,0,0,0,0,0,0,0,0,0,0,0"/>
            </v:shape>
            <v:shape id="Freeform 23" o:spid="_x0000_s1444" style="position:absolute;left:6877;top:2681;width:98;height:87;visibility:visible;mso-wrap-style:square;v-text-anchor:top" coordsize="39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98gA&#10;AADdAAAADwAAAGRycy9kb3ducmV2LnhtbESPQUsDMRSE7wX/Q3iF3tpsrVS7Ni21siBIBasevD2S&#10;5+7i5mWbxN313xuh0OMwM98w6+1gG9GRD7VjBfNZBoJYO1NzqeD9rZjegQgR2WDjmBT8UoDt5mq0&#10;xty4nl+pO8ZSJAiHHBVUMba5lEFXZDHMXEucvC/nLcYkfSmNxz7BbSOvs2wpLdacFipsaV+R/j7+&#10;WAWfOj7vVoeueCi0729fTstH/DgpNRkPu3sQkYZ4CZ/bT0bBYnGzgv836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P73yAAAAN0AAAAPAAAAAAAAAAAAAAAAAJgCAABk&#10;cnMvZG93bnJldi54bWxQSwUGAAAAAAQABAD1AAAAjQMAAAAA&#10;" path="m128,r17,1l162,5r18,3l199,13r18,5l235,25r18,8l271,42r17,9l305,61r15,11l335,83r13,11l361,107r10,13l380,134r7,14l389,154r2,7l394,168r1,8l395,183r,7l394,198r-1,6l390,212r-2,7l381,234r-9,15l362,262r-11,14l337,288r-15,13l306,311r-17,10l271,329r-18,8l235,342r-18,4l197,347r-18,l170,347r-9,-2l152,344r-9,-2l135,338r-9,-3l110,326,94,316,79,303,66,291,52,276,41,260,31,243,22,226,14,208,8,190,3,171,1,153,,135,1,117r1,-9l3,100,6,91,8,83r3,-8l16,67r3,-7l25,52r6,-7l36,39r6,-6l49,27r7,-5l64,17r8,-4l78,9,87,6,95,3r8,-2l111,r8,l128,xe" filled="f">
              <v:path arrowok="t" o:connecttype="custom" o:connectlocs="9,0;11,1;13,1;16,2;18,3;20,5;21,6;23,8;24,9;24,10;24,11;24,12;24,13;24,14;23,16;22,17;20,19;18,20;16,21;13,22;11,22;10,22;9,22;8,21;6,20;4,18;2,16;1,14;0,12;0,10;0,7;0,6;0,5;1,4;1,3;2,3;3,2;4,1;5,1;6,0;7,0;8,0" o:connectangles="0,0,0,0,0,0,0,0,0,0,0,0,0,0,0,0,0,0,0,0,0,0,0,0,0,0,0,0,0,0,0,0,0,0,0,0,0,0,0,0,0,0"/>
            </v:shape>
            <v:rect id="Rectangle 24" o:spid="_x0000_s1445" style="position:absolute;left:5676;top:3621;width:1766;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v:rect>
            <v:rect id="Rectangle 25" o:spid="_x0000_s1446" style="position:absolute;left:5676;top:3769;width:2155;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style="mso-next-textbox:#Rectangle 25" inset="0,0,0,0">
                <w:txbxContent>
                  <w:p w:rsidR="00607B8E" w:rsidRPr="00E64509" w:rsidRDefault="00607B8E" w:rsidP="00675ABD">
                    <w:pPr>
                      <w:rPr>
                        <w:rFonts w:ascii="Times New Roman" w:hAnsi="Times New Roman"/>
                      </w:rPr>
                    </w:pPr>
                    <w:r w:rsidRPr="00E64509">
                      <w:rPr>
                        <w:rFonts w:ascii="Times New Roman" w:hAnsi="Times New Roman"/>
                        <w:color w:val="000000"/>
                        <w:sz w:val="12"/>
                        <w:szCs w:val="12"/>
                      </w:rPr>
                      <w:t xml:space="preserve">- </w:t>
                    </w:r>
                    <w:r w:rsidRPr="00E64509">
                      <w:rPr>
                        <w:rFonts w:ascii="Times New Roman" w:hAnsi="Times New Roman"/>
                        <w:color w:val="000000"/>
                        <w:sz w:val="16"/>
                        <w:szCs w:val="16"/>
                      </w:rPr>
                      <w:t>LÁNG VỮA XI MĂNG M 100 DÀY 2cm</w:t>
                    </w:r>
                  </w:p>
                </w:txbxContent>
              </v:textbox>
            </v:rect>
            <v:rect id="Rectangle 26" o:spid="_x0000_s1447" style="position:absolute;left:5676;top:3902;width:268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style="mso-next-textbox:#Rectangle 26" inset="0,0,0,0">
                <w:txbxContent>
                  <w:p w:rsidR="00607B8E" w:rsidRPr="00E64509" w:rsidRDefault="00607B8E" w:rsidP="00675ABD">
                    <w:pPr>
                      <w:rPr>
                        <w:rFonts w:ascii="Times New Roman" w:hAnsi="Times New Roman"/>
                        <w:sz w:val="16"/>
                        <w:szCs w:val="16"/>
                      </w:rPr>
                    </w:pPr>
                    <w:r w:rsidRPr="00E64509">
                      <w:rPr>
                        <w:rFonts w:ascii="Times New Roman" w:hAnsi="Times New Roman"/>
                        <w:color w:val="000000"/>
                        <w:sz w:val="16"/>
                        <w:szCs w:val="16"/>
                      </w:rPr>
                      <w:t>- BÊ TÔNG CỐT THÉP ĐÁ 10 x 20 M DÀY 150 mm</w:t>
                    </w:r>
                  </w:p>
                </w:txbxContent>
              </v:textbox>
            </v:rect>
            <v:rect id="Rectangle 27" o:spid="_x0000_s1448" style="position:absolute;left:5676;top:4036;width:2550;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style="mso-next-textbox:#Rectangle 27" inset="0,0,0,0">
                <w:txbxContent>
                  <w:p w:rsidR="00607B8E" w:rsidRPr="00E64509" w:rsidRDefault="00607B8E" w:rsidP="00675ABD">
                    <w:pPr>
                      <w:rPr>
                        <w:rFonts w:ascii="Times New Roman" w:hAnsi="Times New Roman"/>
                        <w:sz w:val="16"/>
                        <w:szCs w:val="16"/>
                      </w:rPr>
                    </w:pPr>
                    <w:r w:rsidRPr="00E64509">
                      <w:rPr>
                        <w:rFonts w:ascii="Times New Roman" w:hAnsi="Times New Roman"/>
                        <w:color w:val="000000"/>
                        <w:sz w:val="16"/>
                        <w:szCs w:val="16"/>
                      </w:rPr>
                      <w:t>- BÊ TÔNG LÓT ĐÁ 40 x 60 M 100 DÀY 150 mm</w:t>
                    </w:r>
                  </w:p>
                </w:txbxContent>
              </v:textbox>
            </v:rect>
            <v:rect id="Rectangle 28" o:spid="_x0000_s1449" style="position:absolute;left:5676;top:4186;width:1619;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style="mso-next-textbox:#Rectangle 28" inset="0,0,0,0">
                <w:txbxContent>
                  <w:p w:rsidR="00607B8E" w:rsidRPr="00E64509" w:rsidRDefault="00607B8E" w:rsidP="00675ABD">
                    <w:pPr>
                      <w:rPr>
                        <w:rFonts w:ascii="Times New Roman" w:hAnsi="Times New Roman"/>
                        <w:sz w:val="16"/>
                        <w:szCs w:val="16"/>
                      </w:rPr>
                    </w:pPr>
                    <w:r w:rsidRPr="00E64509">
                      <w:rPr>
                        <w:rFonts w:ascii="Times New Roman" w:hAnsi="Times New Roman"/>
                        <w:color w:val="000000"/>
                        <w:sz w:val="16"/>
                        <w:szCs w:val="16"/>
                      </w:rPr>
                      <w:t>- ĐẤT TỰ NHIÊN ĐẦM CHẶT</w:t>
                    </w:r>
                  </w:p>
                </w:txbxContent>
              </v:textbox>
            </v:rect>
            <v:line id="Line 29" o:spid="_x0000_s1450" style="position:absolute;flip:x;visibility:visible" from="7885,2822" to="7893,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SNcgAAADdAAAADwAAAGRycy9kb3ducmV2LnhtbESPQWsCMRSE74X+h/AKXopmq1V0axQp&#10;CD14qS0r3p6b52bZzcs2ibr9902h0OMwM98wy3VvW3ElH2rHCp5GGQji0umaKwWfH9vhHESIyBpb&#10;x6TgmwKsV/d3S8y1u/E7XfexEgnCIUcFJsYulzKUhiyGkeuIk3d23mJM0ldSe7wluG3lOMtm0mLN&#10;acFgR6+GymZ/sQrkfPf45Ten56ZoDoeFKcqiO+6UGjz0mxcQkfr4H/5rv2kFk8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WSNcgAAADdAAAADwAAAAAA&#10;AAAAAAAAAAChAgAAZHJzL2Rvd25yZXYueG1sUEsFBgAAAAAEAAQA+QAAAJYDAAAAAA==&#10;"/>
            <v:line id="Line 30" o:spid="_x0000_s1451" style="position:absolute;flip:x;visibility:visible" from="7849,2822" to="7893,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MQsgAAADdAAAADwAAAGRycy9kb3ducmV2LnhtbESPQWsCMRSE74X+h/AKvRTNVqvo1igi&#10;CB681MqKt+fmdbPs5mWbpLr9902h0OMwM98wi1VvW3ElH2rHCp6HGQji0umaKwXH9+1gBiJEZI2t&#10;Y1LwTQFWy/u7Beba3fiNrodYiQThkKMCE2OXSxlKQxbD0HXEyftw3mJM0ldSe7wluG3lKMum0mLN&#10;acFgRxtDZXP4sgrkbP/06deXl6ZoTqe5KcqiO++Venzo168gIvXxP/zX3mkF4/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cMQsgAAADdAAAADwAAAAAA&#10;AAAAAAAAAAChAgAAZHJzL2Rvd25yZXYueG1sUEsFBgAAAAAEAAQA+QAAAJYDAAAAAA==&#10;"/>
            <v:shape id="Freeform 31" o:spid="_x0000_s1452" style="position:absolute;left:7732;top:2822;width:161;height:98;visibility:visible;mso-wrap-style:square;v-text-anchor:top" coordsize="64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KdMUA&#10;AADdAAAADwAAAGRycy9kb3ducmV2LnhtbESPQYvCMBSE78L+h/AWvMiaqmilGmURBC8erP6At82z&#10;rTYv3Sba7v56Iwgeh5n5hlmuO1OJOzWutKxgNIxAEGdWl5wrOB23X3MQziNrrCyTgj9ysF599JaY&#10;aNvyge6pz0WAsEtQQeF9nUjpsoIMuqGtiYN3to1BH2STS91gG+CmkuMomkmDJYeFAmvaFJRd05tR&#10;cBiPKHZZ2pnN73+bni4/88E+Vqr/2X0vQHjq/Dv8au+0gslkGs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Ep0xQAAAN0AAAAPAAAAAAAAAAAAAAAAAJgCAABkcnMv&#10;ZG93bnJldi54bWxQSwUGAAAAAAQABAD1AAAAigMAAAAA&#10;" path="m,393l102,370r50,-13l202,345r48,-15l273,322r24,-9l320,305r23,-10l364,285r22,-10l406,263r21,-12l447,238r18,-13l484,210r17,-15l518,178r17,-17l550,143r15,-19l580,104,593,84,621,42,647,e" filled="f">
              <v:path arrowok="t" o:connecttype="custom" o:connectlocs="0,24;6,23;9,22;12,21;15,20;17,20;18,19;20,19;21,18;23,18;24,17;25,16;26,16;28,15;29,14;30,13;31,12;32,11;33,10;34,9;35,8;36,6;37,5;39,2;40,0" o:connectangles="0,0,0,0,0,0,0,0,0,0,0,0,0,0,0,0,0,0,0,0,0,0,0,0,0"/>
            </v:shape>
            <v:line id="Line 32" o:spid="_x0000_s1453" style="position:absolute;visibility:visible" from="5568,2836" to="5569,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NVMQAAADdAAAADwAAAGRycy9kb3ducmV2LnhtbERPz2vCMBS+C/4P4Qm7aTrL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1UxAAAAN0AAAAPAAAAAAAAAAAA&#10;AAAAAKECAABkcnMvZG93bnJldi54bWxQSwUGAAAAAAQABAD5AAAAkgMAAAAA&#10;"/>
            <v:line id="Line 33" o:spid="_x0000_s1454" style="position:absolute;flip:x y;visibility:visible" from="4111,2642" to="415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YVsUAAADdAAAADwAAAGRycy9kb3ducmV2LnhtbESPT2vCQBTE74V+h+UJXkQ3GhWbuooU&#10;lJ4U/5ReH9lnEsy+DdnVRD99VxB6HGbmN8x82ZpS3Kh2hWUFw0EEgji1uuBMwem47s9AOI+ssbRM&#10;Cu7kYLl4f5tjom3De7odfCYChF2CCnLvq0RKl+Zk0A1sRRy8s60N+iDrTOoamwA3pRxF0VQaLDgs&#10;5FjRV07p5XA1CpC3j3jWDGksN/TrRttdb/VzVqrbaVefIDy1/j/8an9rBXE8+YDnm/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sYVsUAAADdAAAADwAAAAAAAAAA&#10;AAAAAAChAgAAZHJzL2Rvd25yZXYueG1sUEsFBgAAAAAEAAQA+QAAAJMDAAAAAA==&#10;"/>
            <v:line id="Line 34" o:spid="_x0000_s1455" style="position:absolute;flip:x y;visibility:visible" from="4140,2608" to="415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7dsEAAADdAAAADwAAAGRycy9kb3ducmV2LnhtbERPy4rCMBTdD/gP4QpuBk21g0g1igiK&#10;K2V84PbSXNtic1OaaKtfbxaCy8N5zxatKcWDaldYVjAcRCCIU6sLzhScjuv+BITzyBpLy6TgSQ4W&#10;887PDBNtG/6nx8FnIoSwS1BB7n2VSOnSnAy6ga2IA3e1tUEfYJ1JXWMTwk0pR1E0lgYLDg05VrTK&#10;Kb0d7kYB8u4VT5oh/ckNXdxot/9dnq9K9brtcgrCU+u/4o97qxXE8TjsD2/CE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Xt2wQAAAN0AAAAPAAAAAAAAAAAAAAAA&#10;AKECAABkcnMvZG93bnJldi54bWxQSwUGAAAAAAQABAD5AAAAjwMAAAAA&#10;"/>
            <v:line id="Line 35" o:spid="_x0000_s1456" style="position:absolute;flip:x y;visibility:visible" from="4195,2551" to="42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e7cYAAADdAAAADwAAAGRycy9kb3ducmV2LnhtbESPT2vCQBTE7wW/w/IEL6Vu/hSR6Coi&#10;WDylNFV6fWSfSTD7NmS3SdpP3y0Uehxm5jfMdj+ZVgzUu8aygngZgSAurW64UnB5Pz2tQTiPrLG1&#10;TAq+yMF+N3vYYqbtyG80FL4SAcIuQwW1910mpStrMuiWtiMO3s32Bn2QfSV1j2OAm1YmUbSSBhsO&#10;CzV2dKypvBefRgFy/p2ux5ie5Qt9uCR/fTxcb0ot5tNhA8LT5P/Df+2zVpCmqxh+34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B3u3GAAAA3QAAAA8AAAAAAAAA&#10;AAAAAAAAoQIAAGRycy9kb3ducmV2LnhtbFBLBQYAAAAABAAEAPkAAACUAwAAAAA=&#10;"/>
            <v:line id="Line 36" o:spid="_x0000_s1457" style="position:absolute;flip:x y;visibility:visible" from="4165,2585" to="42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AmsQAAADdAAAADwAAAGRycy9kb3ducmV2LnhtbESPQYvCMBSE78L+h/AWvIimtiJSjSIL&#10;K54UdRevj+bZFpuX0kRb/fVmYcHjMDPfMItVZypxp8aVlhWMRxEI4szqknMFP6fv4QyE88gaK8uk&#10;4EEOVsuP3gJTbVs+0P3ocxEg7FJUUHhfp1K6rCCDbmRr4uBdbGPQB9nkUjfYBripZBxFU2mw5LBQ&#10;YE1fBWXX480oQN49k1k7ponc0NnFu/1g/XtRqv/ZrecgPHX+Hf5vb7WCJJnG8Pc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0CaxAAAAN0AAAAPAAAAAAAAAAAA&#10;AAAAAKECAABkcnMvZG93bnJldi54bWxQSwUGAAAAAAQABAD5AAAAkgMAAAAA&#10;"/>
            <v:line id="Line 37" o:spid="_x0000_s1458" style="position:absolute;flip:x y;visibility:visible" from="4135,2460" to="418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AcUAAADdAAAADwAAAGRycy9kb3ducmV2LnhtbESPQWvCQBSE7wX/w/IEL0U3miKSuglS&#10;qHiKNFW8PrLPJDT7NmRXk/bXu4VCj8PMfMNss9G04k69aywrWC4iEMSl1Q1XCk6f7/MNCOeRNbaW&#10;ScE3OcjSydMWE20H/qB74SsRIOwSVFB73yVSurImg25hO+LgXW1v0AfZV1L3OAS4aeUqitbSYMNh&#10;ocaO3moqv4qbUYCc/8SbYUkvck8Xt8qPz7vzVanZdNy9gvA0+v/wX/ugFcTxOobfN+EJy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AcUAAADdAAAADwAAAAAAAAAA&#10;AAAAAAChAgAAZHJzL2Rvd25yZXYueG1sUEsFBgAAAAAEAAQA+QAAAJMDAAAAAA==&#10;"/>
            <v:line id="Line 38" o:spid="_x0000_s1459" style="position:absolute;flip:x y;visibility:visible" from="4164,2426" to="418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9dcUAAADdAAAADwAAAGRycy9kb3ducmV2LnhtbESPT4vCMBTE7wt+h/AWvCxrqpUi1Sgi&#10;KJ5c/LN4fTTPtmzzUppoq5/eLAgeh5n5DTNbdKYSN2pcaVnBcBCBIM6sLjlXcDquvycgnEfWWFkm&#10;BXdysJj3PmaYatvynm4Hn4sAYZeigsL7OpXSZQUZdANbEwfvYhuDPsgml7rBNsBNJUdRlEiDJYeF&#10;AmtaFZT9Ha5GAfLuEU/aIY3lhs5utPv5Wv5elOp/dsspCE+df4df7a1WEMfJGP7f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Z9dcUAAADdAAAADwAAAAAAAAAA&#10;AAAAAAChAgAAZHJzL2Rvd25yZXYueG1sUEsFBgAAAAAEAAQA+QAAAJMDAAAAAA==&#10;"/>
            <v:shape id="Freeform 39" o:spid="_x0000_s1460" style="position:absolute;left:4101;top:2302;width:81;height:170;visibility:visible;mso-wrap-style:square;v-text-anchor:top" coordsize="32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lb8cA&#10;AADdAAAADwAAAGRycy9kb3ducmV2LnhtbESPQWvCQBSE7wX/w/KEXkqzaaVS06xipYIIolHp+ZF9&#10;JsHs25jdatpf7wpCj8PMfMOkk87U4kytqywreIliEMS51RUXCva7+fM7COeRNdaWScEvOZiMew8p&#10;JtpeOKPz1hciQNglqKD0vkmkdHlJBl1kG+LgHWxr0AfZFlK3eAlwU8vXOB5KgxWHhRIbmpWUH7c/&#10;RsFq9LfJV/Yp/v7US6pPX4dsX62Veux30w8Qnjr/H763F1rBYDB8g9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9pW/HAAAA3QAAAA8AAAAAAAAAAAAAAAAAmAIAAGRy&#10;cy9kb3ducmV2LnhtbFBLBQYAAAAABAAEAPUAAACMAwAAAAA=&#10;" path="m,l12,103r7,52l27,205r10,50l43,279r6,25l55,327r7,23l70,373r8,23l87,417r10,22l109,460r11,21l132,500r14,19l161,538r16,18l193,573r18,17l229,606r18,16l286,652r39,31e" filled="f">
              <v:path arrowok="t" o:connecttype="custom" o:connectlocs="0,0;1,6;1,10;2,13;2,16;3,17;3,19;3,20;4,22;4,23;5,25;5,26;6,27;7,28;7,30;8,31;9,32;10,33;11,34;12,36;13,37;14,38;15,39;18,40;20,42" o:connectangles="0,0,0,0,0,0,0,0,0,0,0,0,0,0,0,0,0,0,0,0,0,0,0,0,0"/>
            </v:shape>
            <v:shape id="Freeform 40" o:spid="_x0000_s1461" style="position:absolute;left:4033;top:2322;width:109;height:316;visibility:visible;mso-wrap-style:square;v-text-anchor:top" coordsize="43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62cgA&#10;AADdAAAADwAAAGRycy9kb3ducmV2LnhtbESPQWvCQBSE70L/w/IK3nSj0rREV5GKIFKKph709si+&#10;ZoPZtyG7xrS/vlso9DjMzDfMYtXbWnTU+sqxgsk4AUFcOF1xqeD0sR29gPABWWPtmBR8kYfV8mGw&#10;wEy7Ox+py0MpIoR9hgpMCE0mpS8MWfRj1xBH79O1FkOUbSl1i/cIt7WcJkkqLVYcFww29GqouOY3&#10;q+D7/a0zm/3ukF/Pl4lbP2+Pt6daqeFjv56DCNSH//Bfe6cVzGZp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3brZyAAAAN0AAAAPAAAAAAAAAAAAAAAAAJgCAABk&#10;cnMvZG93bnJldi54bWxQSwUGAAAAAAQABAD1AAAAjQMAAAAA&#10;" path="m27,l18,93r-8,94l6,232,3,278,2,324,,369r,44l1,459r2,43l6,545r5,43l17,630r7,42l35,713r5,20l46,753r7,19l60,793r8,19l76,830r9,19l94,867r10,19l114,904r11,18l137,940r24,34l187,1008r27,34l243,1075r31,32l305,1139r31,31l369,1202r66,63e" filled="f">
              <v:path arrowok="t" o:connecttype="custom" o:connectlocs="2,0;1,6;1,12;1,14;0,17;0,20;0,23;0,26;0,29;0,31;1,34;1,37;1,39;2,42;2,44;3,46;3,47;3,48;4,49;4,51;5,52;5,53;6,54;7,55;7,56;8,57;9,59;10,61;12,63;14,65;15,67;17,69;19,71;21,73;23,75;27,79" o:connectangles="0,0,0,0,0,0,0,0,0,0,0,0,0,0,0,0,0,0,0,0,0,0,0,0,0,0,0,0,0,0,0,0,0,0,0,0"/>
            </v:shape>
            <v:shape id="Freeform 41" o:spid="_x0000_s1462" style="position:absolute;left:4073;top:2320;width:140;height:277;visibility:visible;mso-wrap-style:square;v-text-anchor:top" coordsize="56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7FMUA&#10;AADdAAAADwAAAGRycy9kb3ducmV2LnhtbESPQYvCMBSE78L+h/AEL7KmKtilmpZFEAS9WPewx0fz&#10;bIvNS22iVn+9ERb2OMzMN8wq600jbtS52rKC6SQCQVxYXXOp4Oe4+fwC4TyyxsYyKXiQgyz9GKww&#10;0fbOB7rlvhQBwi5BBZX3bSKlKyoy6Ca2JQ7eyXYGfZBdKXWH9wA3jZxF0UIarDksVNjSuqLinF+N&#10;guc25v1Tx/IwpZ3Jx9dL9Lu7KDUa9t9LEJ56/x/+a2+1gvl8EcP7TXg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jsUxQAAAN0AAAAPAAAAAAAAAAAAAAAAAJgCAABkcnMv&#10;ZG93bnJldi54bWxQSwUGAAAAAAQABAD1AAAAigMAAAAA&#10;" path="m,l6,84r6,84l15,209r5,42l25,292r6,40l38,371r8,40l55,450r10,38l78,526r13,36l106,598r17,35l142,667r21,33l184,733r24,32l233,797r25,29l285,857r29,29l343,916r30,28l403,973r31,28l497,1057r64,54e" filled="f">
              <v:path arrowok="t" o:connecttype="custom" o:connectlocs="0,0;0,5;1,10;1,13;1,16;1,18;2,21;2,23;3,25;3,28;4,30;5,33;6,35;6,37;8,39;9,41;10,44;11,46;13,48;14,50;16,51;18,53;19,55;21,57;23,59;25,61;27,62;31,66;35,69" o:connectangles="0,0,0,0,0,0,0,0,0,0,0,0,0,0,0,0,0,0,0,0,0,0,0,0,0,0,0,0,0"/>
            </v:shape>
            <v:line id="Line 42" o:spid="_x0000_s1463" style="position:absolute;flip:y;visibility:visible" from="3880,1235" to="390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3FsQAAADdAAAADwAAAGRycy9kb3ducmV2LnhtbERPz2vCMBS+D/wfwhN2GZo6h2g1igjC&#10;Dl7mRsXbs3k2pc1LTTLt/vvlMNjx4/u92vS2FXfyoXasYDLOQBCXTtdcKfj63I/mIEJE1tg6JgU/&#10;FGCzHjytMNfuwR90P8ZKpBAOOSowMXa5lKE0ZDGMXUecuKvzFmOCvpLa4yOF21a+ZtlMWqw5NRjs&#10;aGeobI7fVoGcH15ufnt5a4rmdFqYoiy680Gp52G/XYKI1Md/8Z/7XSuYTm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PcWxAAAAN0AAAAPAAAAAAAAAAAA&#10;AAAAAKECAABkcnMvZG93bnJldi54bWxQSwUGAAAAAAQABAD5AAAAkgMAAAAA&#10;"/>
            <v:line id="Line 43" o:spid="_x0000_s1464" style="position:absolute;flip:y;visibility:visible" from="3880,1235" to="396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SjccAAADdAAAADwAAAGRycy9kb3ducmV2LnhtbESPQWsCMRSE74X+h/AKXkrNVovoahQp&#10;CB68VGWlt+fmdbPs5mWbRF3/fVMo9DjMzDfMYtXbVlzJh9qxgtdhBoK4dLrmSsHxsHmZgggRWWPr&#10;mBTcKcBq+fiwwFy7G3/QdR8rkSAcclRgYuxyKUNpyGIYuo44eV/OW4xJ+kpqj7cEt60cZdlEWqw5&#10;LRjs6N1Q2ewvVoGc7p6//fr81hTN6TQzRVl0nzulBk/9eg4iUh//w3/trVYwHk9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FKNxwAAAN0AAAAPAAAAAAAA&#10;AAAAAAAAAKECAABkcnMvZG93bnJldi54bWxQSwUGAAAAAAQABAD5AAAAlQMAAAAA&#10;"/>
            <v:line id="Line 44" o:spid="_x0000_s1465" style="position:absolute;flip:y;visibility:visible" from="3930,1235" to="401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tzcUAAADdAAAADwAAAGRycy9kb3ducmV2LnhtbERPz2vCMBS+D/wfwhO8jJmqw2k1igyE&#10;HbzMSWW3t+bZlDYvXRK1+++Xw2DHj+/3etvbVtzIh9qxgsk4A0FcOl1zpeD0sX9agAgRWWPrmBT8&#10;UIDtZvCwxly7O7/T7RgrkUI45KjAxNjlUobSkMUwdh1x4i7OW4wJ+kpqj/cUbls5zbK5tFhzajDY&#10;0auhsjlerQK5ODx++93Xc1M05/PSFGXRfR6UGg373QpEpD7+i//cb1rBbPaS9qc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dtzcUAAADdAAAADwAAAAAAAAAA&#10;AAAAAAChAgAAZHJzL2Rvd25yZXYueG1sUEsFBgAAAAAEAAQA+QAAAJMDAAAAAA==&#10;"/>
            <v:line id="Line 45" o:spid="_x0000_s1466" style="position:absolute;flip:y;visibility:visible" from="3986,1235" to="407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IVsgAAADdAAAADwAAAGRycy9kb3ducmV2LnhtbESPQUvDQBSE7wX/w/IEL8VsaovG2G0p&#10;guChF6uk9PaafWZDsm/j7trGf+8KQo/DzHzDLNej7cWJfGgdK5hlOQji2umWGwUf7y+3BYgQkTX2&#10;jknBDwVYr64mSyy1O/MbnXaxEQnCoUQFJsahlDLUhiyGzA3Eyft03mJM0jdSezwnuO3lXZ7fS4st&#10;pwWDAz0bqrvdt1Ugi+30y2+Oi67q9vtHU9XVcNgqdXM9bp5ARBrjJfzfftUK5vOHG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vIVsgAAADdAAAADwAAAAAA&#10;AAAAAAAAAAChAgAAZHJzL2Rvd25yZXYueG1sUEsFBgAAAAAEAAQA+QAAAJYDAAAAAA==&#10;"/>
            <v:line id="Line 46" o:spid="_x0000_s1467" style="position:absolute;flip:y;visibility:visible" from="4043,1235" to="413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WIc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8l0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lWIcgAAADdAAAADwAAAAAA&#10;AAAAAAAAAAChAgAAZHJzL2Rvd25yZXYueG1sUEsFBgAAAAAEAAQA+QAAAJYDAAAAAA==&#10;"/>
            <v:line id="Line 47" o:spid="_x0000_s1468" style="position:absolute;flip:y;visibility:visible" from="4099,1235" to="418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zusgAAADdAAAADwAAAGRycy9kb3ducmV2LnhtbESPQUsDMRSE70L/Q3iFXsRmdaXWtWkp&#10;QqGHXmxli7fn5rlZdvOyJmm7/nsjFDwOM/MNs1gNthNn8qFxrOB+moEgrpxuuFbwftjczUGEiKyx&#10;c0wKfijAajm6WWCh3YXf6LyPtUgQDgUqMDH2hZShMmQxTF1PnLwv5y3GJH0ttcdLgttOPmTZTFps&#10;OC0Y7OnVUNXuT1aBnO9uv/3687Et2+Px2ZRV2X/slJqMh/ULiEhD/A9f21utIM+fcv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XzusgAAADdAAAADwAAAAAA&#10;AAAAAAAAAAChAgAAZHJzL2Rvd25yZXYueG1sUEsFBgAAAAAEAAQA+QAAAJYDAAAAAA==&#10;"/>
            <v:line id="Line 48" o:spid="_x0000_s1469" style="position:absolute;flip:y;visibility:visible" from="4155,1235" to="424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zsgAAADdAAAADwAAAGRycy9kb3ducmV2LnhtbESPQWsCMRSE74X+h/AKXopmq1J1axQp&#10;CD14qS0r3p6b52bZzcs2ibr9902h0OMwM98wy3VvW3ElH2rHCp5GGQji0umaKwWfH9vhHESIyBpb&#10;x6TgmwKsV/d3S8y1u/E7XfexEgnCIUcFJsYulzKUhiyGkeuIk3d23mJM0ldSe7wluG3lOMuepcWa&#10;04LBjl4Nlc3+YhXI+e7xy29O06ZoDoeFKcqiO+6UGjz0mxcQkfr4H/5rv2kFk8l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xrzsgAAADdAAAADwAAAAAA&#10;AAAAAAAAAAChAgAAZHJzL2Rvd25yZXYueG1sUEsFBgAAAAAEAAQA+QAAAJYDAAAAAA==&#10;"/>
            <v:line id="Line 49" o:spid="_x0000_s1470" style="position:absolute;flip:y;visibility:visible" from="4211,1235" to="430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OVcgAAADdAAAADwAAAGRycy9kb3ducmV2LnhtbESPQWsCMRSE74L/IbxCL6JZa6t2axQp&#10;FHrwUisr3p6b182ym5dtkur23zeFQo/DzHzDrDa9bcWFfKgdK5hOMhDEpdM1VwoO7y/jJYgQkTW2&#10;jknBNwXYrIeDFebaXfmNLvtYiQThkKMCE2OXSxlKQxbDxHXEyftw3mJM0ldSe7wmuG3lXZbNpcWa&#10;04LBjp4Nlc3+yyqQy93o02/P903RHI+PpiiL7rRT6vam3z6BiNTH//Bf+1UrmM0WD/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DOVcgAAADdAAAADwAAAAAA&#10;AAAAAAAAAAChAgAAZHJzL2Rvd25yZXYueG1sUEsFBgAAAAAEAAQA+QAAAJYDAAAAAA==&#10;"/>
            <v:line id="Line 50" o:spid="_x0000_s1471" style="position:absolute;flip:y;visibility:visible" from="4268,1235" to="435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QIsgAAADdAAAADwAAAGRycy9kb3ducmV2LnhtbESPT2sCMRTE74V+h/AKXopmq8U/W6NI&#10;QejBS21Z8fbcPDfLbl62SdTtt28KhR6HmfkNs1z3thVX8qF2rOBplIEgLp2uuVLw+bEdzkGEiKyx&#10;dUwKvinAenV/t8Rcuxu/03UfK5EgHHJUYGLscilDachiGLmOOHln5y3GJH0ltcdbgttWjrNsKi3W&#10;nBYMdvRqqGz2F6tAznePX35zem6K5nBYmKIsuuNOqcFDv3kBEamP/+G/9ptWMJnM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JQIsgAAADdAAAADwAAAAAA&#10;AAAAAAAAAAChAgAAZHJzL2Rvd25yZXYueG1sUEsFBgAAAAAEAAQA+QAAAJYDAAAAAA==&#10;"/>
            <v:line id="Line 51" o:spid="_x0000_s1472" style="position:absolute;flip:y;visibility:visible" from="4324,1235" to="441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71ucgAAADdAAAADwAAAGRycy9kb3ducmV2LnhtbESPT2sCMRTE74V+h/AKvRTNVot/tkYR&#10;QfDgpVZWvD03r5tlNy/bJNXtt28KhR6HmfkNs1j1thVX8qF2rOB5mIEgLp2uuVJwfN8OZiBCRNbY&#10;OiYF3xRgtby/W2Cu3Y3f6HqIlUgQDjkqMDF2uZShNGQxDF1HnLwP5y3GJH0ltcdbgttWjrJsIi3W&#10;nBYMdrQxVDaHL6tAzvZPn359eWmK5nSam6IsuvNeqceHfv0KIlIf/8N/7Z1WMB5P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71ucgAAADdAAAADwAAAAAA&#10;AAAAAAAAAAChAgAAZHJzL2Rvd25yZXYueG1sUEsFBgAAAAAEAAQA+QAAAJYDAAAAAA==&#10;"/>
            <v:line id="Line 52" o:spid="_x0000_s1473" style="position:absolute;flip:y;visibility:visible" from="4380,1235" to="446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hy8UAAADdAAAADwAAAGRycy9kb3ducmV2LnhtbERPz2vCMBS+D/wfwhO8jJmqw2k1igyE&#10;HbzMSWW3t+bZlDYvXRK1+++Xw2DHj+/3etvbVtzIh9qxgsk4A0FcOl1zpeD0sX9agAgRWWPrmBT8&#10;UIDtZvCwxly7O7/T7RgrkUI45KjAxNjlUobSkMUwdh1x4i7OW4wJ+kpqj/cUbls5zbK5tFhzajDY&#10;0auhsjlerQK5ODx++93Xc1M05/PSFGXRfR6UGg373QpEpD7+i//cb1rBbPaS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hy8UAAADdAAAADwAAAAAAAAAA&#10;AAAAAAChAgAAZHJzL2Rvd25yZXYueG1sUEsFBgAAAAAEAAQA+QAAAJMDAAAAAA==&#10;"/>
            <v:line id="Line 53" o:spid="_x0000_s1474" style="position:absolute;flip:y;visibility:visible" from="4436,1235" to="452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3EUMgAAADdAAAADwAAAGRycy9kb3ducmV2LnhtbESPQUsDMRSE74L/ITzBi9isVrRdm5Yi&#10;CB56aSu79Pa6eW6W3bysSWy3/74pFDwOM/MNM1sMthMH8qFxrOBplIEgrpxuuFbwvf18nIAIEVlj&#10;55gUnCjAYn57M8NcuyOv6bCJtUgQDjkqMDH2uZShMmQxjFxPnLwf5y3GJH0ttcdjgttOPmfZq7TY&#10;cFow2NOHoard/FkFcrJ6+PXL/UtbtGU5NUVV9LuVUvd3w/IdRKQh/oev7S+tYDx+m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3EUMgAAADdAAAADwAAAAAA&#10;AAAAAAAAAAChAgAAZHJzL2Rvd25yZXYueG1sUEsFBgAAAAAEAAQA+QAAAJYDAAAAAA==&#10;"/>
            <v:line id="Line 54" o:spid="_x0000_s1475" style="position:absolute;flip:y;visibility:visible" from="4493,1235" to="458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d6sQAAADdAAAADwAAAGRycy9kb3ducmV2LnhtbERPz2vCMBS+D/wfwhO8jJlOx6idUUQQ&#10;dvCijspuz+atKW1euiTT7r9fDsKOH9/v5XqwnbiSD41jBc/TDARx5XTDtYKP0+4pBxEissbOMSn4&#10;pQDr1ehhiYV2Nz7Q9RhrkUI4FKjAxNgXUobKkMUwdT1x4r6ctxgT9LXUHm8p3HZylmWv0mLDqcFg&#10;T1tDVXv8sQpkvn/89pvLS1u25/PClFXZf+6VmoyHzRuISEP8F9/d71rBfJ6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h3qxAAAAN0AAAAPAAAAAAAAAAAA&#10;AAAAAKECAABkcnMvZG93bnJldi54bWxQSwUGAAAAAAQABAD5AAAAkgMAAAAA&#10;"/>
            <v:line id="Line 55" o:spid="_x0000_s1476" style="position:absolute;flip:y;visibility:visible" from="4549,1235" to="463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64cccAAADdAAAADwAAAGRycy9kb3ducmV2LnhtbESPQUvDQBSE74L/YXmCF7GbWpGYZlNK&#10;QfDQi62keHtmX7Mh2bfp7trGf+8KgsdhZr5hytVkB3EmHzrHCuazDARx43THrYL3/ct9DiJEZI2D&#10;Y1LwTQFW1fVViYV2F36j8y62IkE4FKjAxDgWUobGkMUwcyNx8o7OW4xJ+lZqj5cEt4N8yLInabHj&#10;tGBwpI2hpt99WQUy396d/Przsa/7w+HZ1E09fmyVur2Z1ksQkab4H/5rv2oFi0U+h9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rhxxwAAAN0AAAAPAAAAAAAA&#10;AAAAAAAAAKECAABkcnMvZG93bnJldi54bWxQSwUGAAAAAAQABAD5AAAAlQMAAAAA&#10;"/>
            <v:line id="Line 56" o:spid="_x0000_s1477" style="position:absolute;flip:y;visibility:visible" from="4605,1235" to="469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wmBsgAAADdAAAADwAAAGRycy9kb3ducmV2LnhtbESPQUvDQBSE74L/YXmCF2k3tkXS2G0p&#10;guChF1tJ6O01+8yGZN/G3bWN/94tCB6HmfmGWW1G24sz+dA6VvA4zUAQ10633Cj4OLxOchAhImvs&#10;HZOCHwqwWd/erLDQ7sLvdN7HRiQIhwIVmBiHQspQG7IYpm4gTt6n8xZjkr6R2uMlwW0vZ1n2JC22&#10;nBYMDvRiqO7231aBzHcPX357WnRlV1VLU9blcNwpdX83bp9BRBrjf/iv/aYVzOf5D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wmBsgAAADdAAAADwAAAAAA&#10;AAAAAAAAAAChAgAAZHJzL2Rvd25yZXYueG1sUEsFBgAAAAAEAAQA+QAAAJYDAAAAAA==&#10;"/>
            <v:line id="Line 57" o:spid="_x0000_s1478" style="position:absolute;flip:y;visibility:visible" from="4662,1235" to="47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DncgAAADdAAAADwAAAGRycy9kb3ducmV2LnhtbESPT0vDQBTE74LfYXmCF7EbG5EYuy2l&#10;UPDQS/+Q4u2ZfWZDsm/T3bWN374rCB6HmfkNM1uMthdn8qF1rOBpkoEgrp1uuVFw2K8fCxAhImvs&#10;HZOCHwqwmN/ezLDU7sJbOu9iIxKEQ4kKTIxDKWWoDVkMEzcQJ+/LeYsxSd9I7fGS4LaX0yx7kRZb&#10;TgsGB1oZqrvdt1Ugi83DyS8/n7uqOx5fTVVXw8dGqfu7cfkGItIY/8N/7XetIM+L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CDncgAAADdAAAADwAAAAAA&#10;AAAAAAAAAAChAgAAZHJzL2Rvd25yZXYueG1sUEsFBgAAAAAEAAQA+QAAAJYDAAAAAA==&#10;"/>
            <v:line id="Line 58" o:spid="_x0000_s1479" style="position:absolute;flip:y;visibility:visible" from="4718,1235" to="480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b6cgAAADdAAAADwAAAGRycy9kb3ducmV2LnhtbESPQUvDQBSE7wX/w/KEXsRubIvE2G0p&#10;guChF1tJ8PbMPrMh2bdxd23Tf98VhB6HmfmGWW1G24sj+dA6VvAwy0AQ10633Cj4OLze5yBCRNbY&#10;OyYFZwqwWd9MVlhod+J3Ou5jIxKEQ4EKTIxDIWWoDVkMMzcQJ+/beYsxSd9I7fGU4LaX8yx7lBZb&#10;TgsGB3oxVHf7X6tA5ru7H7/9WnZlV1VPpqzL4XOn1PR23D6DiDTGa/i//aYVLBb5E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kb6cgAAADdAAAADwAAAAAA&#10;AAAAAAAAAAChAgAAZHJzL2Rvd25yZXYueG1sUEsFBgAAAAAEAAQA+QAAAJYDAAAAAA==&#10;"/>
            <v:line id="Line 59" o:spid="_x0000_s1480" style="position:absolute;flip:y;visibility:visible" from="4774,1235" to="486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csgAAADdAAAADwAAAGRycy9kb3ducmV2LnhtbESPQUsDMRSE70L/Q3iFXsRmbVXWtWkp&#10;hUIPvVhli7fn5rlZdvOyJmm7/nsjFDwOM/MNs1gNthNn8qFxrOB+moEgrpxuuFbw/ra9y0GEiKyx&#10;c0wKfijAajm6WWCh3YVf6XyItUgQDgUqMDH2hZShMmQxTF1PnLwv5y3GJH0ttcdLgttOzrLsSVps&#10;OC0Y7GljqGoPJ6tA5vvbb7/+fGjL9nh8NmVV9h97pSbjYf0CItIQ/8PX9k4rmM/z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W+csgAAADdAAAADwAAAAAA&#10;AAAAAAAAAAChAgAAZHJzL2Rvd25yZXYueG1sUEsFBgAAAAAEAAQA+QAAAJYDAAAAAA==&#10;"/>
            <v:line id="Line 60" o:spid="_x0000_s1481" style="position:absolute;flip:y;visibility:visible" from="4830,1235" to="491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gBcgAAADdAAAADwAAAGRycy9kb3ducmV2LnhtbESPQWsCMRSE70L/Q3iFXkrNthZZV6OI&#10;UOjBS7WseHtuXjfLbl7WJNXtv28KBY/DzHzDLFaD7cSFfGgcK3geZyCIK6cbrhV87t+echAhImvs&#10;HJOCHwqwWt6NFlhod+UPuuxiLRKEQ4EKTIx9IWWoDFkMY9cTJ+/LeYsxSV9L7fGa4LaTL1k2lRYb&#10;TgsGe9oYqtrdt1Ug8+3j2a9Pr23ZHg4zU1Zlf9wq9XA/rOcgIg3xFv5vv2sFk0k+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cgBcgAAADdAAAADwAAAAAA&#10;AAAAAAAAAAChAgAAZHJzL2Rvd25yZXYueG1sUEsFBgAAAAAEAAQA+QAAAJYDAAAAAA==&#10;"/>
            <v:line id="Line 61" o:spid="_x0000_s1482" style="position:absolute;flip:y;visibility:visible" from="4887,1235" to="49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nsgAAADdAAAADwAAAGRycy9kb3ducmV2LnhtbESPQUsDMRSE70L/Q3iFXsRmbUXXtWkp&#10;hUIPvVhli7fn5rlZdvOyJmm7/nsjFDwOM/MNs1gNthNn8qFxrOB+moEgrpxuuFbw/ra9y0GEiKyx&#10;c0wKfijAajm6WWCh3YVf6XyItUgQDgUqMDH2hZShMmQxTF1PnLwv5y3GJH0ttcdLgttOzrLsUVps&#10;OC0Y7GljqGoPJ6tA5vvbb7/+fGjL9nh8NmVV9h97pSbjYf0CItIQ/8PX9k4rmM/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FnsgAAADdAAAADwAAAAAA&#10;AAAAAAAAAAChAgAAZHJzL2Rvd25yZXYueG1sUEsFBgAAAAAEAAQA+QAAAJYDAAAAAA==&#10;"/>
            <v:line id="Line 62" o:spid="_x0000_s1483" style="position:absolute;flip:y;visibility:visible" from="4943,1235" to="503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R7MQAAADdAAAADwAAAGRycy9kb3ducmV2LnhtbERPz2vCMBS+D/wfwhO8jJlOx6idUUQQ&#10;dvCijspuz+atKW1euiTT7r9fDsKOH9/v5XqwnbiSD41jBc/TDARx5XTDtYKP0+4pBxEissbOMSn4&#10;pQDr1ehhiYV2Nz7Q9RhrkUI4FKjAxNgXUobKkMUwdT1x4r6ctxgT9LXUHm8p3HZylmWv0mLDqcFg&#10;T1tDVXv8sQpkvn/89pvLS1u25/PClFXZf+6VmoyHzRuISEP8F9/d71rBfJ6n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BHsxAAAAN0AAAAPAAAAAAAAAAAA&#10;AAAAAKECAABkcnMvZG93bnJldi54bWxQSwUGAAAAAAQABAD5AAAAkgMAAAAA&#10;"/>
            <v:line id="Line 63" o:spid="_x0000_s1484" style="position:absolute;flip:y;visibility:visible" from="4999,1235" to="508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i0d8gAAADdAAAADwAAAGRycy9kb3ducmV2LnhtbESPzWrDMBCE74W+g9hCL6GR25TguFFC&#10;KBRyyCU/OPS2tbaWsbVyJTVx3j4qBHocZuYbZr4cbCdO5EPjWMHzOANBXDndcK3gsP94ykGEiKyx&#10;c0wKLhRgubi/m2Oh3Zm3dNrFWiQIhwIVmBj7QspQGbIYxq4nTt638xZjkr6W2uM5wW0nX7JsKi02&#10;nBYM9vRuqGp3v1aBzDejH7/6em3L9nicmbIq+8+NUo8Pw+oNRKQh/odv7bVWMJnkM/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i0d8gAAADdAAAADwAAAAAA&#10;AAAAAAAAAAChAgAAZHJzL2Rvd25yZXYueG1sUEsFBgAAAAAEAAQA+QAAAJYDAAAAAA==&#10;"/>
            <v:line id="Line 64" o:spid="_x0000_s1485" style="position:absolute;flip:y;visibility:visible" from="5056,1235" to="514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LN8QAAADdAAAADwAAAGRycy9kb3ducmV2LnhtbERPz2vCMBS+D/wfwhN2GZo6h2g1igjC&#10;Dl7mRsXbs3k2pc1LTTLt/vvlMNjx4/u92vS2FXfyoXasYDLOQBCXTtdcKfj63I/mIEJE1tg6JgU/&#10;FGCzHjytMNfuwR90P8ZKpBAOOSowMXa5lKE0ZDGMXUecuKvzFmOCvpLa4yOF21a+ZtlMWqw5NRjs&#10;aGeobI7fVoGcH15ufnt5a4rmdFqYoiy680Gp52G/XYKI1Md/8Z/7XSuYThd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4s3xAAAAN0AAAAPAAAAAAAAAAAA&#10;AAAAAKECAABkcnMvZG93bnJldi54bWxQSwUGAAAAAAQABAD5AAAAkgMAAAAA&#10;"/>
            <v:line id="Line 65" o:spid="_x0000_s1486" style="position:absolute;flip:y;visibility:visible" from="5112,1235" to="52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urMcAAADdAAAADwAAAGRycy9kb3ducmV2LnhtbESPQWsCMRSE74X+h/AKXqRm1VJ0NYoU&#10;hB68aMtKb6+b52bZzcs2ibr996Yg9DjMzDfMct3bVlzIh9qxgvEoA0FcOl1zpeDzY/s8AxEissbW&#10;MSn4pQDr1ePDEnPtrrynyyFWIkE45KjAxNjlUobSkMUwch1x8k7OW4xJ+kpqj9cEt62cZNmrtFhz&#10;WjDY0ZuhsjmcrQI52w1//Ob7pSma43FuirLovnZKDZ76zQJEpD7+h+/td61gOp2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y6sxwAAAN0AAAAPAAAAAAAA&#10;AAAAAAAAAKECAABkcnMvZG93bnJldi54bWxQSwUGAAAAAAQABAD5AAAAlQMAAAAA&#10;"/>
            <v:line id="Line 66" o:spid="_x0000_s1487" style="position:absolute;flip:y;visibility:visible" from="5168,1235" to="525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w28cAAADdAAAADwAAAGRycy9kb3ducmV2LnhtbESPQWsCMRSE74X+h/AKXqRmq6XoahQR&#10;hB68VGWlt9fNc7Ps5mWbRN3++6Yg9DjMzDfMYtXbVlzJh9qxgpdRBoK4dLrmSsHxsH2egggRWWPr&#10;mBT8UIDV8vFhgbl2N/6g6z5WIkE45KjAxNjlUobSkMUwch1x8s7OW4xJ+kpqj7cEt60cZ9mbtFhz&#10;WjDY0cZQ2ewvVoGc7obffv312hTN6TQzRVl0nzulBk/9eg4iUh//w/f2u1Ywmcz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bDbxwAAAN0AAAAPAAAAAAAA&#10;AAAAAAAAAKECAABkcnMvZG93bnJldi54bWxQSwUGAAAAAAQABAD5AAAAlQMAAAAA&#10;"/>
            <v:line id="Line 67" o:spid="_x0000_s1488" style="position:absolute;flip:y;visibility:visible" from="5224,1235" to="531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VQMgAAADdAAAADwAAAGRycy9kb3ducmV2LnhtbESPQUvDQBSE74L/YXlCL2I3NkXa2G0p&#10;QsFDL7aS4O2ZfWZDsm/j7raN/94tCB6HmfmGWW1G24sz+dA6VvA4zUAQ10633Ch4P+4eFiBCRNbY&#10;OyYFPxRgs769WWGh3YXf6HyIjUgQDgUqMDEOhZShNmQxTN1AnLwv5y3GJH0jtcdLgttezrLsSVps&#10;OS0YHOjFUN0dTlaBXOzvv/32c96VXVUtTVmXw8deqcnduH0GEWmM/+G/9qtWkOfL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kVQMgAAADdAAAADwAAAAAA&#10;AAAAAAAAAAChAgAAZHJzL2Rvd25yZXYueG1sUEsFBgAAAAAEAAQA+QAAAJYDAAAAAA==&#10;"/>
            <v:line id="Line 68" o:spid="_x0000_s1489" style="position:absolute;flip:y;visibility:visible" from="5281,1235" to="537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NNMcAAADdAAAADwAAAGRycy9kb3ducmV2LnhtbESPQWsCMRSE7wX/Q3hCL6VmW6XoahQR&#10;BA9eqrLS2+vmuVl287JNom7/fVMo9DjMzDfMYtXbVtzIh9qxgpdRBoK4dLrmSsHpuH2egggRWWPr&#10;mBR8U4DVcvCwwFy7O7/T7RArkSAcclRgYuxyKUNpyGIYuY44eRfnLcYkfSW1x3uC21a+ZtmbtFhz&#10;WjDY0cZQ2RyuVoGc7p++/Ppz0hTN+TwzRVl0H3ulHof9eg4iUh//w3/tnVYwHs8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4I00xwAAAN0AAAAPAAAAAAAA&#10;AAAAAAAAAKECAABkcnMvZG93bnJldi54bWxQSwUGAAAAAAQABAD5AAAAlQMAAAAA&#10;"/>
            <v:line id="Line 69" o:spid="_x0000_s1490" style="position:absolute;flip:y;visibility:visible" from="5337,1235" to="542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or8gAAADdAAAADwAAAGRycy9kb3ducmV2LnhtbESPQUsDMRSE74L/ITzBi9isVqVdm5Yi&#10;CB56aSu79Pa6eW6W3bysSWy3/74pFDwOM/MNM1sMthMH8qFxrOBplIEgrpxuuFbwvf18nIAIEVlj&#10;55gUnCjAYn57M8NcuyOv6bCJtUgQDjkqMDH2uZShMmQxjFxPnLwf5y3GJH0ttcdjgttOPmfZm7TY&#10;cFow2NOHoard/FkFcrJ6+PXL/UtbtGU5NUVV9LuVUvd3w/IdRKQh/oev7S+tYDyev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wor8gAAADdAAAADwAAAAAA&#10;AAAAAAAAAAChAgAAZHJzL2Rvd25yZXYueG1sUEsFBgAAAAAEAAQA+QAAAJYDAAAAAA==&#10;"/>
            <v:line id="Line 70" o:spid="_x0000_s1491" style="position:absolute;flip:y;visibility:visible" from="5393,1235" to="548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622McAAADdAAAADwAAAGRycy9kb3ducmV2LnhtbESPQWsCMRSE74X+h/AKXkrNVovoahQp&#10;CB68VGWlt+fmdbPs5mWbRF3/fVMo9DjMzDfMYtXbVlzJh9qxgtdhBoK4dLrmSsHxsHmZgggRWWPr&#10;mBTcKcBq+fiwwFy7G3/QdR8rkSAcclRgYuxyKUNpyGIYuo44eV/OW4xJ+kpqj7cEt60cZdlEWqw5&#10;LRjs6N1Q2ewvVoGc7p6//fr81hTN6TQzRVl0nzulBk/9eg4iUh//w3/trVYwHs8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rbYxwAAAN0AAAAPAAAAAAAA&#10;AAAAAAAAAKECAABkcnMvZG93bnJldi54bWxQSwUGAAAAAAQABAD5AAAAlQMAAAAA&#10;"/>
            <v:line id="Line 71" o:spid="_x0000_s1492" style="position:absolute;flip:y;visibility:visible" from="5449,1235" to="553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TQ8gAAADdAAAADwAAAGRycy9kb3ducmV2LnhtbESPQUsDMRSE74L/ITzBi9isVrRdm5Yi&#10;CB56aSu79Pa6eW6W3bysSWy3/74pFDwOM/MNM1sMthMH8qFxrOBplIEgrpxuuFbwvf18nIAIEVlj&#10;55gUnCjAYn57M8NcuyOv6bCJtUgQDjkqMDH2uZShMmQxjFxPnLwf5y3GJH0ttcdjgttOPmfZq7TY&#10;cFow2NOHoard/FkFcrJ6+PXL/UtbtGU5NUVV9LuVUvd3w/IdRKQh/oev7S+tYDyevsH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ITQ8gAAADdAAAADwAAAAAA&#10;AAAAAAAAAAChAgAAZHJzL2Rvd25yZXYueG1sUEsFBgAAAAAEAAQA+QAAAJYDAAAAAA==&#10;"/>
            <v:line id="Line 72" o:spid="_x0000_s1493" style="position:absolute;flip:y;visibility:visible" from="5506,1235" to="559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2HMcQAAADdAAAADwAAAGRycy9kb3ducmV2LnhtbERPz2vCMBS+D/wfwhN2GZo6h2g1igjC&#10;Dl7mRsXbs3k2pc1LTTLt/vvlMNjx4/u92vS2FXfyoXasYDLOQBCXTtdcKfj63I/mIEJE1tg6JgU/&#10;FGCzHjytMNfuwR90P8ZKpBAOOSowMXa5lKE0ZDGMXUecuKvzFmOCvpLa4yOF21a+ZtlMWqw5NRjs&#10;aGeobI7fVoGcH15ufnt5a4rmdFqYoiy680Gp52G/XYKI1Md/8Z/7XSuYTh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YcxxAAAAN0AAAAPAAAAAAAAAAAA&#10;AAAAAKECAABkcnMvZG93bnJldi54bWxQSwUGAAAAAAQABAD5AAAAkgMAAAAA&#10;"/>
            <v:line id="Line 73" o:spid="_x0000_s1494" style="position:absolute;flip:y;visibility:visible" from="5562,1235" to="56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iqsgAAADdAAAADwAAAGRycy9kb3ducmV2LnhtbESPQWsCMRSE74X+h/AKvYhmW0txV6NI&#10;oeDBS7WseHtuXjfLbl62Sarrv28KQo/DzHzDLFaD7cSZfGgcK3iaZCCIK6cbrhV87t/HMxAhImvs&#10;HJOCKwVYLe/vFlhod+EPOu9iLRKEQ4EKTIx9IWWoDFkME9cTJ+/LeYsxSV9L7fGS4LaTz1n2Ki02&#10;nBYM9vRmqGp3P1aBnG1H3359emnL9nDITVmV/XGr1OPDsJ6DiDTE//CtvdEKpt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EiqsgAAADdAAAADwAAAAAA&#10;AAAAAAAAAAChAgAAZHJzL2Rvd25yZXYueG1sUEsFBgAAAAAEAAQA+QAAAJYDAAAAAA==&#10;"/>
            <v:line id="Line 74" o:spid="_x0000_s1495" style="position:absolute;flip:y;visibility:visible" from="5618,1235" to="570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vT1cQAAADdAAAADwAAAGRycy9kb3ducmV2LnhtbERPz2vCMBS+D/wfwhN2GTN1E3HVKCII&#10;HrxMpbLbW/NsSpuXmkTt/vvlMNjx4/u9WPW2FXfyoXasYDzKQBCXTtdcKTgdt68zECEia2wdk4If&#10;CrBaDp4WmGv34E+6H2IlUgiHHBWYGLtcylAashhGriNO3MV5izFBX0nt8ZHCbSvfsmwqLdacGgx2&#10;tDFUNoebVSBn+5erX39PmqI5nz9MURbd116p52G/noOI1Md/8Z97pxW8T7K0P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9PVxAAAAN0AAAAPAAAAAAAAAAAA&#10;AAAAAKECAABkcnMvZG93bnJldi54bWxQSwUGAAAAAAQABAD5AAAAkgMAAAAA&#10;"/>
            <v:line id="Line 75" o:spid="_x0000_s1496" style="position:absolute;flip:y;visibility:visible" from="5675,1235" to="576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2TscAAADdAAAADwAAAGRycy9kb3ducmV2LnhtbESPQWsCMRSE74X+h/AKXopmtVJ0axQp&#10;CD14UcuKt+fmdbPs5mWbRN3++0Yo9DjMzDfMYtXbVlzJh9qxgvEoA0FcOl1zpeDzsBnOQISIrLF1&#10;TAp+KMBq+fiwwFy7G+/ouo+VSBAOOSowMXa5lKE0ZDGMXEecvC/nLcYkfSW1x1uC21ZOsuxVWqw5&#10;LRjs6N1Q2ewvVoGcbZ+//fo8bYrmeJyboiy601apwVO/fgMRqY//4b/2h1bwMs3G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3ZOxwAAAN0AAAAPAAAAAAAA&#10;AAAAAAAAAKECAABkcnMvZG93bnJldi54bWxQSwUGAAAAAAQABAD5AAAAlQMAAAAA&#10;"/>
            <v:line id="Line 76" o:spid="_x0000_s1497" style="position:absolute;flip:y;visibility:visible" from="5731,1235" to="582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oOccAAADdAAAADwAAAGRycy9kb3ducmV2LnhtbESPQWsCMRSE70L/Q3gFL0WztVJ0axQp&#10;FHrwopYVb8/N62bZzcs2ibr9941Q8DjMzDfMYtXbVlzIh9qxgudxBoK4dLrmSsHX/mM0AxEissbW&#10;MSn4pQCr5cNggbl2V97SZRcrkSAcclRgYuxyKUNpyGIYu444ed/OW4xJ+kpqj9cEt62cZNmrtFhz&#10;WjDY0buhstmdrQI52zz9+PVp2hTN4TA3RVl0x41Sw8d+/QYiUh/v4f/2p1bwMs0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5eg5xwAAAN0AAAAPAAAAAAAA&#10;AAAAAAAAAKECAABkcnMvZG93bnJldi54bWxQSwUGAAAAAAQABAD5AAAAlQMAAAAA&#10;"/>
            <v:line id="Line 77" o:spid="_x0000_s1498" style="position:absolute;flip:y;visibility:visible" from="5787,1235" to="58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NoscAAADdAAAADwAAAGRycy9kb3ducmV2LnhtbESPQWsCMRSE7wX/Q3hCL0WzrSK6GkUK&#10;hR68VGXF23Pz3Cy7edkmqW7/fVMo9DjMzDfMatPbVtzIh9qxgudxBoK4dLrmSsHx8DaagwgRWWPr&#10;mBR8U4DNevCwwly7O3/QbR8rkSAcclRgYuxyKUNpyGIYu444eVfnLcYkfSW1x3uC21a+ZNlMWqw5&#10;LRjs6NVQ2ey/rAI53z19+u1l2hTN6bQwRVl0551Sj8N+uwQRqY//4b/2u1YwmW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U2ixwAAAN0AAAAPAAAAAAAA&#10;AAAAAAAAAKECAABkcnMvZG93bnJldi54bWxQSwUGAAAAAAQABAD5AAAAlQMAAAAA&#10;"/>
            <v:line id="Line 78" o:spid="_x0000_s1499" style="position:absolute;flip:y;visibility:visible" from="5843,1235" to="593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V1scAAADdAAAADwAAAGRycy9kb3ducmV2LnhtbESPQWsCMRSE74X+h/CEXkrNti5FV6NI&#10;oeDBS1VWvD03z82ym5dtkur23zeFQo/DzHzDLFaD7cSVfGgcK3geZyCIK6cbrhUc9u9PUxAhImvs&#10;HJOCbwqwWt7fLbDQ7sYfdN3FWiQIhwIVmBj7QspQGbIYxq4nTt7FeYsxSV9L7fGW4LaTL1n2Ki02&#10;nBYM9vRmqGp3X1aBnG4fP/36nLdlezzOTFmV/Wmr1MNoWM9BRBrif/ivvdEKJnmW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NXWxwAAAN0AAAAPAAAAAAAA&#10;AAAAAAAAAKECAABkcnMvZG93bnJldi54bWxQSwUGAAAAAAQABAD5AAAAlQMAAAAA&#10;"/>
            <v:line id="Line 79" o:spid="_x0000_s1500" style="position:absolute;flip:y;visibility:visible" from="5900,1235" to="598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wTc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yzh7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xwTcgAAADdAAAADwAAAAAA&#10;AAAAAAAAAAChAgAAZHJzL2Rvd25yZXYueG1sUEsFBgAAAAAEAAQA+QAAAJYDAAAAAA==&#10;"/>
            <v:line id="Line 80" o:spid="_x0000_s1501" style="position:absolute;flip:y;visibility:visible" from="5956,1235" to="604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uOscAAADdAAAADwAAAGRycy9kb3ducmV2LnhtbESPQWsCMRSE70L/Q3iFXkrNtorY1ShS&#10;KHjwopaV3p6b182ym5dtkur6741Q8DjMzDfMfNnbVpzIh9qxgtdhBoK4dLrmSsHX/vNlCiJEZI2t&#10;Y1JwoQDLxcNgjrl2Z97SaRcrkSAcclRgYuxyKUNpyGIYuo44eT/OW4xJ+kpqj+cEt618y7KJtFhz&#10;WjDY0Yehstn9WQVyunn+9avjuCmaw+HdFGXRfW+UenrsVzMQkfp4D/+311rBaJx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u46xwAAAN0AAAAPAAAAAAAA&#10;AAAAAAAAAKECAABkcnMvZG93bnJldi54bWxQSwUGAAAAAAQABAD5AAAAlQMAAAAA&#10;"/>
            <v:line id="Line 81" o:spid="_x0000_s1502" style="position:absolute;flip:y;visibility:visible" from="6012,1235" to="61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LocgAAADdAAAADwAAAGRycy9kb3ducmV2LnhtbESPQWsCMRSE74X+h/AKXopm20rVrVGk&#10;IHjwUisr3p6b182ym5dtEnX775uC0OMwM98w82VvW3EhH2rHCp5GGQji0umaKwX7z/VwCiJEZI2t&#10;Y1LwQwGWi/u7OebaXfmDLrtYiQThkKMCE2OXSxlKQxbDyHXEyfty3mJM0ldSe7wmuG3lc5a9Sos1&#10;pwWDHb0bKpvd2SqQ0+3jt1+dxk3RHA4zU5RFd9wqNXjoV28gIvXxP3xrb7SCl3E2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JLocgAAADdAAAADwAAAAAA&#10;AAAAAAAAAAChAgAAZHJzL2Rvd25yZXYueG1sUEsFBgAAAAAEAAQA+QAAAJYDAAAAAA==&#10;"/>
            <v:line id="Line 82" o:spid="_x0000_s1503" style="position:absolute;flip:y;visibility:visible" from="6069,1235" to="615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f08QAAADdAAAADwAAAGRycy9kb3ducmV2LnhtbERPz2vCMBS+D/wfwhN2GTN1E3HVKCII&#10;HrxMpbLbW/NsSpuXmkTt/vvlMNjx4/u9WPW2FXfyoXasYDzKQBCXTtdcKTgdt68zECEia2wdk4If&#10;CrBaDp4WmGv34E+6H2IlUgiHHBWYGLtcylAashhGriNO3MV5izFBX0nt8ZHCbSvfsmwqLdacGgx2&#10;tDFUNoebVSBn+5erX39PmqI5nz9MURbd116p52G/noOI1Md/8Z97pxW8T7I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d/TxAAAAN0AAAAPAAAAAAAAAAAA&#10;AAAAAKECAABkcnMvZG93bnJldi54bWxQSwUGAAAAAAQABAD5AAAAkgMAAAAA&#10;"/>
            <v:line id="Line 83" o:spid="_x0000_s1504" style="position:absolute;flip:y;visibility:visible" from="6125,1235" to="621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6SMcAAADdAAAADwAAAGRycy9kb3ducmV2LnhtbESPQWsCMRSE7wX/Q3hCL0WztiK6GkUK&#10;hR68VGXF23Pz3Cy7edkmqW7/fVMo9DjMzDfMatPbVtzIh9qxgsk4A0FcOl1zpeB4eBvNQYSIrLF1&#10;TAq+KcBmPXhYYa7dnT/oto+VSBAOOSowMXa5lKE0ZDGMXUecvKvzFmOSvpLa4z3BbSufs2wmLdac&#10;Fgx29GqobPZfVoGc754+/fYybYrmdFqYoiy6806px2G/XYKI1Mf/8F/7XSt4mWYL+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QXpIxwAAAN0AAAAPAAAAAAAA&#10;AAAAAAAAAKECAABkcnMvZG93bnJldi54bWxQSwUGAAAAAAQABAD5AAAAlQMAAAAA&#10;"/>
            <v:line id="Line 84" o:spid="_x0000_s1505" style="position:absolute;flip:y;visibility:visible" from="6181,1235" to="627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FCMQAAADdAAAADwAAAGRycy9kb3ducmV2LnhtbERPz2vCMBS+D/wfwhvsIjN1ynCdUUQQ&#10;dvCiGy27vTVvTWnzUpNM639vDsKOH9/v5XqwnTiTD41jBdNJBoK4crrhWsHX5+55ASJEZI2dY1Jw&#10;pQDr1ehhibl2Fz7Q+RhrkUI45KjAxNjnUobKkMUwcT1x4n6dtxgT9LXUHi8p3HbyJctepcWGU4PB&#10;nraGqvb4ZxXIxX588pufeVu0Zflmiqrov/dKPT0Om3cQkYb4L767P7SC2Xya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kUIxAAAAN0AAAAPAAAAAAAAAAAA&#10;AAAAAKECAABkcnMvZG93bnJldi54bWxQSwUGAAAAAAQABAD5AAAAkgMAAAAA&#10;"/>
            <v:line id="Line 85" o:spid="_x0000_s1506" style="position:absolute;flip:y;visibility:visible" from="6237,1235" to="632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k8gAAADdAAAADwAAAGRycy9kb3ducmV2LnhtbESPQWsCMRSE74L/ITyhF6nZtVLs1ihS&#10;EHrwUi0rvb1uXjfLbl62Sarbf98UBI/DzHzDrDaD7cSZfGgcK8hnGQjiyumGawXvx939EkSIyBo7&#10;x6TglwJs1uPRCgvtLvxG50OsRYJwKFCBibEvpAyVIYth5nri5H05bzEm6WupPV4S3HZynmWP0mLD&#10;acFgTy+GqvbwYxXI5X767befi7ZsT6cnU1Zl/7FX6m4ybJ9BRBriLXxtv2oFD4s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gk8gAAADdAAAADwAAAAAA&#10;AAAAAAAAAAChAgAAZHJzL2Rvd25yZXYueG1sUEsFBgAAAAAEAAQA+QAAAJYDAAAAAA==&#10;"/>
            <v:line id="Line 86" o:spid="_x0000_s1507" style="position:absolute;flip:y;visibility:visible" from="6294,1235" to="638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MgAAADdAAAADwAAAGRycy9kb3ducmV2LnhtbESPT2sCMRTE70K/Q3gFL6Vm/UOxq1Gk&#10;UPDgpSorvT03r5tlNy/bJOr22zeFgsdhZn7DLNe9bcWVfKgdKxiPMhDEpdM1VwqOh/fnOYgQkTW2&#10;jknBDwVYrx4GS8y1u/EHXfexEgnCIUcFJsYulzKUhiyGkeuIk/flvMWYpK+k9nhLcNvKSZa9SIs1&#10;pwWDHb0ZKpv9xSqQ893Tt9+cZ03RnE6vpiiL7nOn1PCx3yxAROrjPfzf3moF09l4A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5MgAAADdAAAADwAAAAAA&#10;AAAAAAAAAAChAgAAZHJzL2Rvd25yZXYueG1sUEsFBgAAAAAEAAQA+QAAAJYDAAAAAA==&#10;"/>
            <v:line id="Line 87" o:spid="_x0000_s1508" style="position:absolute;flip:y;visibility:visible" from="6350,1235" to="643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bf8cAAADdAAAADwAAAGRycy9kb3ducmV2LnhtbESPQWsCMRSE74X+h/CEXqRmrVJ0NYoU&#10;Cj14qcqKt+fmuVl287JNUt3++6Yg9DjMzDfMct3bVlzJh9qxgvEoA0FcOl1zpeCwf3+egQgRWWPr&#10;mBT8UID16vFhibl2N/6k6y5WIkE45KjAxNjlUobSkMUwch1x8i7OW4xJ+kpqj7cEt618ybJXabHm&#10;tGCwozdDZbP7tgrkbDv88pvztCma43FuirLoTlulngb9ZgEiUh//w/f2h1Ywm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Nt/xwAAAN0AAAAPAAAAAAAA&#10;AAAAAAAAAKECAABkcnMvZG93bnJldi54bWxQSwUGAAAAAAQABAD5AAAAlQMAAAAA&#10;"/>
            <v:line id="Line 88" o:spid="_x0000_s1509" style="position:absolute;flip:y;visibility:visible" from="6406,1235" to="649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DC8gAAADdAAAADwAAAGRycy9kb3ducmV2LnhtbESPQWsCMRSE74L/ITyhl1Kz2qXYrVGk&#10;IPTgpVpWenvdvG6W3bxsk1TXf28KBY/DzHzDLNeD7cSJfGgcK5hNMxDEldMN1wo+DtuHBYgQkTV2&#10;jknBhQKsV+PREgvtzvxOp32sRYJwKFCBibEvpAyVIYth6nri5H07bzEm6WupPZ4T3HZynmVP0mLD&#10;acFgT6+Gqnb/axXIxe7+x2++8rZsj8dnU1Zl/7lT6m4ybF5ARBriLfzfftMKHv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lDC8gAAADdAAAADwAAAAAA&#10;AAAAAAAAAAChAgAAZHJzL2Rvd25yZXYueG1sUEsFBgAAAAAEAAQA+QAAAJYDAAAAAA==&#10;"/>
            <v:line id="Line 89" o:spid="_x0000_s1510" style="position:absolute;flip:y;visibility:visible" from="6462,1235" to="65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mkMgAAADdAAAADwAAAGRycy9kb3ducmV2LnhtbESPQWsCMRSE74X+h/AKXopmba3o1ihS&#10;EDx4qS0r3p6b52bZzcs2ibr9902h0OMwM98wi1VvW3ElH2rHCsajDARx6XTNlYLPj81wBiJEZI2t&#10;Y1LwTQFWy/u7Beba3fidrvtYiQThkKMCE2OXSxlKQxbDyHXEyTs7bzEm6SupPd4S3LbyKcum0mLN&#10;acFgR2+GymZ/sQrkbPf45denSVM0h8PcFGXRHXdKDR769SuISH38D/+1t1rB82T8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XmkMgAAADdAAAADwAAAAAA&#10;AAAAAAAAAAChAgAAZHJzL2Rvd25yZXYueG1sUEsFBgAAAAAEAAQA+QAAAJYDAAAAAA==&#10;"/>
            <v:line id="Line 90" o:spid="_x0000_s1511" style="position:absolute;flip:y;visibility:visible" from="6519,1235" to="660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58gAAADdAAAADwAAAGRycy9kb3ducmV2LnhtbESPT2sCMRTE70K/Q3iFXkrN2oroahQp&#10;FHrw4h9WentunptlNy/bJNXtt2+EgsdhZn7DLFa9bcWFfKgdKxgNMxDEpdM1VwoO+4+XKYgQkTW2&#10;jknBLwVYLR8GC8y1u/KWLrtYiQThkKMCE2OXSxlKQxbD0HXEyTs7bzEm6SupPV4T3LbyNcsm0mLN&#10;acFgR++Gymb3YxXI6eb5269P46ZojseZKcqi+9oo9fTYr+cgIvXxHv5vf2oFb+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d458gAAADdAAAADwAAAAAA&#10;AAAAAAAAAAChAgAAZHJzL2Rvd25yZXYueG1sUEsFBgAAAAAEAAQA+QAAAJYDAAAAAA==&#10;"/>
            <v:line id="Line 91" o:spid="_x0000_s1512" style="position:absolute;flip:y;visibility:visible" from="6575,1235" to="666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dfMgAAADdAAAADwAAAGRycy9kb3ducmV2LnhtbESPQWsCMRSE74X+h/AKXopmbaXq1ihS&#10;EDx4qS0r3p6b52bZzcs2ibr9902h0OMwM98wi1VvW3ElH2rHCsajDARx6XTNlYLPj81wBiJEZI2t&#10;Y1LwTQFWy/u7Beba3fidrvtYiQThkKMCE2OXSxlKQxbDyHXEyTs7bzEm6SupPd4S3LbyKctepMWa&#10;04LBjt4Mlc3+YhXI2e7xy69Pk6ZoDoe5KcqiO+6UGjz061cQkfr4H/5rb7WC58l4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vdfMgAAADdAAAADwAAAAAA&#10;AAAAAAAAAAChAgAAZHJzL2Rvd25yZXYueG1sUEsFBgAAAAAEAAQA+QAAAJYDAAAAAA==&#10;"/>
            <v:line id="Line 92" o:spid="_x0000_s1513" style="position:absolute;flip:y;visibility:visible" from="6631,1235" to="672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JDsQAAADdAAAADwAAAGRycy9kb3ducmV2LnhtbERPz2vCMBS+D/wfwhvsIjN1ynCdUUQQ&#10;dvCiGy27vTVvTWnzUpNM639vDsKOH9/v5XqwnTiTD41jBdNJBoK4crrhWsHX5+55ASJEZI2dY1Jw&#10;pQDr1ehhibl2Fz7Q+RhrkUI45KjAxNjnUobKkMUwcT1x4n6dtxgT9LXUHi8p3HbyJctepcWGU4PB&#10;nraGqvb4ZxXIxX588pufeVu0Zflmiqrov/dKPT0Om3cQkYb4L767P7SC2Xya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EkOxAAAAN0AAAAPAAAAAAAAAAAA&#10;AAAAAKECAABkcnMvZG93bnJldi54bWxQSwUGAAAAAAQABAD5AAAAkgMAAAAA&#10;"/>
            <v:line id="Line 93" o:spid="_x0000_s1514" style="position:absolute;flip:y;visibility:visible" from="6688,1235" to="677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slccAAADdAAAADwAAAGRycy9kb3ducmV2LnhtbESPQWsCMRSE70L/Q3iFXopmbUV0NYoU&#10;Cj14qcqKt+fmuVl287JNUt3++6ZQ8DjMzDfMct3bVlzJh9qxgvEoA0FcOl1zpeCwfx/OQISIrLF1&#10;TAp+KMB69TBYYq7djT/puouVSBAOOSowMXa5lKE0ZDGMXEecvIvzFmOSvpLa4y3BbStfsmwqLdac&#10;Fgx29GaobHbfVoGcbZ+//OY8aYrmeJyboiy601app8d+swARqY/38H/7Qyt4nY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OyVxwAAAN0AAAAPAAAAAAAA&#10;AAAAAAAAAKECAABkcnMvZG93bnJldi54bWxQSwUGAAAAAAQABAD5AAAAlQMAAAAA&#10;"/>
            <v:line id="Line 94" o:spid="_x0000_s1515" style="position:absolute;flip:y;visibility:visible" from="6744,1235" to="683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6PtcQAAADdAAAADwAAAGRycy9kb3ducmV2LnhtbERPz2vCMBS+C/4P4QlehqY6EdcZRQbC&#10;Dl50o7LbW/NsSpuXLsm0++/NYeDx4/u93va2FVfyoXasYDbNQBCXTtdcKfj82E9WIEJE1tg6JgV/&#10;FGC7GQ7WmGt34yNdT7ESKYRDjgpMjF0uZSgNWQxT1xEn7uK8xZigr6T2eEvhtpXzLFtKizWnBoMd&#10;vRkqm9OvVSBXh6cfv/teNEVzPr+Yoiy6r4NS41G/ewURqY8P8b/7XSt4XszT/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o+1xAAAAN0AAAAPAAAAAAAAAAAA&#10;AAAAAKECAABkcnMvZG93bnJldi54bWxQSwUGAAAAAAQABAD5AAAAkgMAAAAA&#10;"/>
            <v:line id="Line 95" o:spid="_x0000_s1516" style="position:absolute;flip:y;visibility:visible" from="6800,1235" to="688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qLsgAAADdAAAADwAAAGRycy9kb3ducmV2LnhtbESPT2sCMRTE70K/Q3gFL6Vm/UOxq1Gk&#10;UPDgpSorvT03r5tlNy/bJOr22zeFgsdhZn7DLNe9bcWVfKgdKxiPMhDEpdM1VwqOh/fnOYgQkTW2&#10;jknBDwVYrx4GS8y1u/EHXfexEgnCIUcFJsYulzKUhiyGkeuIk/flvMWYpK+k9nhLcNvKSZa9SIs1&#10;pwWDHb0ZKpv9xSqQ893Tt9+cZ03RnE6vpiiL7nOn1PCx3yxAROrjPfzf3moF09lk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qLsgAAADdAAAADwAAAAAA&#10;AAAAAAAAAAChAgAAZHJzL2Rvd25yZXYueG1sUEsFBgAAAAAEAAQA+QAAAJYDAAAAAA==&#10;"/>
            <v:line id="Line 96" o:spid="_x0000_s1517" style="position:absolute;flip:y;visibility:visible" from="6856,1235" to="694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0WcgAAADdAAAADwAAAGRycy9kb3ducmV2LnhtbESPQWsCMRSE7wX/Q3hCL1KzXaXYrVFE&#10;EDx4qZaV3l43r5tlNy/bJNXtv28KQo/DzHzDLNeD7cSFfGgcK3icZiCIK6cbrhW8nXYPCxAhImvs&#10;HJOCHwqwXo3ullhod+VXuhxjLRKEQ4EKTIx9IWWoDFkMU9cTJ+/TeYsxSV9L7fGa4LaTeZY9SYsN&#10;pwWDPW0NVe3x2yqQi8Pky28+5m3Zns/PpqzK/v2g1P142LyAiDTE//CtvdcKZv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C0WcgAAADdAAAADwAAAAAA&#10;AAAAAAAAAAChAgAAZHJzL2Rvd25yZXYueG1sUEsFBgAAAAAEAAQA+QAAAJYDAAAAAA==&#10;"/>
            <v:line id="Line 97" o:spid="_x0000_s1518" style="position:absolute;flip:y;visibility:visible" from="6913,1235" to="700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RwscAAADdAAAADwAAAGRycy9kb3ducmV2LnhtbESPQWsCMRSE74X+h/CEXqRmq1J0NYoU&#10;Cj14qcqKt+fmuVl287JNUt3++6Yg9DjMzDfMct3bVlzJh9qxgpdRBoK4dLrmSsFh//48AxEissbW&#10;MSn4oQDr1ePDEnPtbvxJ112sRIJwyFGBibHLpQylIYth5Dri5F2ctxiT9JXUHm8Jbls5zrJXabHm&#10;tGCwozdDZbP7tgrkbDv88pvztCma43FuirLoTlulngb9ZgEiUh//w/f2h1Ywm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BHCxwAAAN0AAAAPAAAAAAAA&#10;AAAAAAAAAKECAABkcnMvZG93bnJldi54bWxQSwUGAAAAAAQABAD5AAAAlQMAAAAA&#10;"/>
            <v:line id="Line 98" o:spid="_x0000_s1519" style="position:absolute;flip:y;visibility:visible" from="6969,1235" to="705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JtsgAAADdAAAADwAAAGRycy9kb3ducmV2LnhtbESPQWsCMRSE74L/ITyhl1Kz1aXYrVGk&#10;UPDgpVpWenvdvG6W3bxsk1TXf28KBY/DzHzDLNeD7cSJfGgcK3icZiCIK6cbrhV8HN4eFiBCRNbY&#10;OSYFFwqwXo1HSyy0O/M7nfaxFgnCoUAFJsa+kDJUhiyGqeuJk/ftvMWYpK+l9nhOcNvJWZY9SYsN&#10;pwWDPb0aqtr9r1UgF7v7H7/5ytuyPR6fTVmV/edOqbvJsHkBEWmIt/B/e6sVz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WJtsgAAADdAAAADwAAAAAA&#10;AAAAAAAAAAChAgAAZHJzL2Rvd25yZXYueG1sUEsFBgAAAAAEAAQA+QAAAJYDAAAAAA==&#10;"/>
            <v:line id="Line 99" o:spid="_x0000_s1520" style="position:absolute;flip:y;visibility:visible" from="7025,1235" to="711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sLcgAAADdAAAADwAAAGRycy9kb3ducmV2LnhtbESPQWsCMRSE74X+h/AKXopmq1Z0axQp&#10;FHrwUltWvD03z82ym5dtEnX9902h0OMwM98wy3VvW3EhH2rHCp5GGQji0umaKwVfn2/DOYgQkTW2&#10;jknBjQKsV/d3S8y1u/IHXXaxEgnCIUcFJsYulzKUhiyGkeuIk3dy3mJM0ldSe7wmuG3lOMtm0mLN&#10;acFgR6+GymZ3tgrkfPv47TfHaVM0+/3CFGXRHbZKDR76zQuISH38D/+137WCyXT8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ksLcgAAADdAAAADwAAAAAA&#10;AAAAAAAAAAChAgAAZHJzL2Rvd25yZXYueG1sUEsFBgAAAAAEAAQA+QAAAJYDAAAAAA==&#10;"/>
            <v:line id="Line 100" o:spid="_x0000_s1521" style="position:absolute;flip:y;visibility:visible" from="7082,1235" to="717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yWsgAAADdAAAADwAAAGRycy9kb3ducmV2LnhtbESPT2sCMRTE74V+h/AKvZSarYroahQp&#10;FDx48Q8rvT03z82ym5dtkur22zdCocdhZn7DLFa9bcWVfKgdK3gbZCCIS6drrhQcDx+vUxAhImts&#10;HZOCHwqwWj4+LDDX7sY7uu5jJRKEQ44KTIxdLmUoDVkMA9cRJ+/ivMWYpK+k9nhLcNvKYZZNpMWa&#10;04LBjt4Nlc3+2yqQ0+3Ll1+fx03RnE4zU5RF97lV6vmpX89BROrjf/ivvdEKRuPh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uyWsgAAADdAAAADwAAAAAA&#10;AAAAAAAAAAChAgAAZHJzL2Rvd25yZXYueG1sUEsFBgAAAAAEAAQA+QAAAJYDAAAAAA==&#10;"/>
            <v:line id="Line 101" o:spid="_x0000_s1522" style="position:absolute;flip:y;visibility:visible" from="7138,1235" to="722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XwcgAAADdAAAADwAAAGRycy9kb3ducmV2LnhtbESPQWsCMRSE74X+h/AKXopmq1J1axQp&#10;FHrwUltWvD03z82ym5dtEnX9902h0OMwM98wy3VvW3EhH2rHCp5GGQji0umaKwVfn2/DOYgQkTW2&#10;jknBjQKsV/d3S8y1u/IHXXaxEgnCIUcFJsYulzKUhiyGkeuIk3dy3mJM0ldSe7wmuG3lOMuepcWa&#10;04LBjl4Nlc3ubBXI+fbx22+O06Zo9vuFKcqiO2yVGjz0mxcQkfr4H/5rv2sFk+l4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cXwcgAAADdAAAADwAAAAAA&#10;AAAAAAAAAAChAgAAZHJzL2Rvd25yZXYueG1sUEsFBgAAAAAEAAQA+QAAAJYDAAAAAA==&#10;"/>
            <v:line id="Line 102" o:spid="_x0000_s1523" style="position:absolute;flip:y;visibility:visible" from="7194,1235" to="728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Ds8QAAADdAAAADwAAAGRycy9kb3ducmV2LnhtbERPz2vCMBS+C/4P4QlehqY6EdcZRQbC&#10;Dl50o7LbW/NsSpuXLsm0++/NYeDx4/u93va2FVfyoXasYDbNQBCXTtdcKfj82E9WIEJE1tg6JgV/&#10;FGC7GQ7WmGt34yNdT7ESKYRDjgpMjF0uZSgNWQxT1xEn7uK8xZigr6T2eEvhtpXzLFtKizWnBoMd&#10;vRkqm9OvVSBXh6cfv/teNEVzPr+Yoiy6r4NS41G/ewURqY8P8b/7XSt4Xsz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IOzxAAAAN0AAAAPAAAAAAAAAAAA&#10;AAAAAKECAABkcnMvZG93bnJldi54bWxQSwUGAAAAAAQABAD5AAAAkgMAAAAA&#10;"/>
            <v:line id="Line 103" o:spid="_x0000_s1524" style="position:absolute;flip:y;visibility:visible" from="7251,1235" to="734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KMcAAADdAAAADwAAAGRycy9kb3ducmV2LnhtbESPQWsCMRSE74X+h/AKvRTNVkV0NYoU&#10;Ch68VGXF23Pz3Cy7edkmqW7/fVMo9DjMzDfMct3bVtzIh9qxgtdhBoK4dLrmSsHx8D6YgQgRWWPr&#10;mBR8U4D16vFhibl2d/6g2z5WIkE45KjAxNjlUobSkMUwdB1x8q7OW4xJ+kpqj/cEt60cZdlUWqw5&#10;LRjs6M1Q2ey/rAI52718+s1l0hTN6TQ3RVl0551Sz0/9ZgEiUh//w3/trVYwno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YoxwAAAN0AAAAPAAAAAAAA&#10;AAAAAAAAAKECAABkcnMvZG93bnJldi54bWxQSwUGAAAAAAQABAD5AAAAlQMAAAAA&#10;"/>
            <v:line id="Line 104" o:spid="_x0000_s1525" style="position:absolute;flip:y;visibility:visible" from="7307,1235" to="739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ZaMQAAADdAAAADwAAAGRycy9kb3ducmV2LnhtbERPy2oCMRTdF/yHcIVuimasInZqFCkU&#10;XLjxwUh3t5PrZJjJzTRJdfx7syh0eTjv5bq3rbiSD7VjBZNxBoK4dLrmSsHp+DlagAgRWWPrmBTc&#10;KcB6NXhaYq7djfd0PcRKpBAOOSowMXa5lKE0ZDGMXUecuIvzFmOCvpLa4y2F21a+ZtlcWqw5NRjs&#10;6MNQ2Rx+rQK52L38+M33rCma8/nNFGXRfe2Ueh72m3cQkfr4L/5zb7WC6Wya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xloxAAAAN0AAAAPAAAAAAAAAAAA&#10;AAAAAKECAABkcnMvZG93bnJldi54bWxQSwUGAAAAAAQABAD5AAAAkgMAAAAA&#10;"/>
            <v:line id="Line 105" o:spid="_x0000_s1526" style="position:absolute;flip:y;visibility:visible" from="7363,1235" to="745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888cAAADdAAAADwAAAGRycy9kb3ducmV2LnhtbESPQWsCMRSE74X+h/CEXqRmrVJ0NYoU&#10;Cj14qcqKt+fmuVl287JNUt3++6Yg9DjMzDfMct3bVlzJh9qxgvEoA0FcOl1zpeCwf3+egQgRWWPr&#10;mBT8UID16vFhibl2N/6k6y5WIkE45KjAxNjlUobSkMUwch1x8i7OW4xJ+kpqj7cEt618ybJXabHm&#10;tGCwozdDZbP7tgrkbDv88pvztCma43FuirLoTlulngb9ZgEiUh//w/f2h1Ywm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7zzxwAAAN0AAAAPAAAAAAAA&#10;AAAAAAAAAKECAABkcnMvZG93bnJldi54bWxQSwUGAAAAAAQABAD5AAAAlQMAAAAA&#10;"/>
            <v:line id="Line 106" o:spid="_x0000_s1527" style="position:absolute;flip:y;visibility:visible" from="7419,1235" to="750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ihMcAAADdAAAADwAAAGRycy9kb3ducmV2LnhtbESPQWsCMRSE74X+h/CEXqRmq1J0NYoU&#10;Cj14qcqKt+fmuVl287JNUt3++6Yg9DjMzDfMct3bVlzJh9qxgpdRBoK4dLrmSsFh//48AxEissbW&#10;MSn4oQDr1ePDEnPtbvxJ112sRIJwyFGBibHLpQylIYth5Dri5F2ctxiT9JXUHm8Jbls5zrJXabHm&#10;tGCwozdDZbP7tgrkbDv88pvztCma43FuirLoTlulngb9ZgEiUh//w/f2h1Ywm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iSKExwAAAN0AAAAPAAAAAAAA&#10;AAAAAAAAAKECAABkcnMvZG93bnJldi54bWxQSwUGAAAAAAQABAD5AAAAlQMAAAAA&#10;"/>
            <v:line id="Line 107" o:spid="_x0000_s1528" style="position:absolute;flip:y;visibility:visible" from="7475,1235" to="756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HH8gAAADdAAAADwAAAGRycy9kb3ducmV2LnhtbESPQWsCMRSE7wX/Q3hCL1Kz7UqxW6OI&#10;IHjwUi0rvb1uXjfLbl62SdTtv28KQo/DzHzDLFaD7cSFfGgcK3icZiCIK6cbrhW8H7cPcxAhImvs&#10;HJOCHwqwWo7uFlhod+U3uhxiLRKEQ4EKTIx9IWWoDFkMU9cTJ+/LeYsxSV9L7fGa4LaTT1n2LC02&#10;nBYM9rQxVLWHs1Ug5/vJt19/ztqyPZ1eTFmV/cdeqfvxsH4FEWmI/+Fbe6cV5L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WHH8gAAADdAAAADwAAAAAA&#10;AAAAAAAAAAChAgAAZHJzL2Rvd25yZXYueG1sUEsFBgAAAAAEAAQA+QAAAJYDAAAAAA==&#10;"/>
            <v:line id="Line 108" o:spid="_x0000_s1529" style="position:absolute;flip:y;visibility:visible" from="7532,1235" to="762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fa8gAAADdAAAADwAAAGRycy9kb3ducmV2LnhtbESPzWrDMBCE74W8g9hAL6WR25iQulFC&#10;CAR6yCU/OPS2tbaWsbVyJTVx374KFHocZuYbZrEabCcu5EPjWMHTJANBXDndcK3gdNw+zkGEiKyx&#10;c0wKfijAajm6W2Ch3ZX3dDnEWiQIhwIVmBj7QspQGbIYJq4nTt6n8xZjkr6W2uM1wW0nn7NsJi02&#10;nBYM9rQxVLWHb6tAzncPX379kbdlez6/mLIq+/edUvfjYf0KItIQ/8N/7TetYJpPc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wfa8gAAADdAAAADwAAAAAA&#10;AAAAAAAAAAChAgAAZHJzL2Rvd25yZXYueG1sUEsFBgAAAAAEAAQA+QAAAJYDAAAAAA==&#10;"/>
            <v:line id="Line 109" o:spid="_x0000_s1530" style="position:absolute;flip:y;visibility:visible" from="7588,1235" to="767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68MgAAADdAAAADwAAAGRycy9kb3ducmV2LnhtbESPQWsCMRSE74X+h/AKXopmq1Z0axQp&#10;CD14qS0r3p6b52bZzcs2ibr9902h0OMwM98wy3VvW3ElH2rHCp5GGQji0umaKwWfH9vhHESIyBpb&#10;x6TgmwKsV/d3S8y1u/E7XfexEgnCIUcFJsYulzKUhiyGkeuIk3d23mJM0ldSe7wluG3lOMtm0mLN&#10;acFgR6+GymZ/sQrkfPf45TenaVM0h8PCFGXRHXdKDR76zQuISH38D/+137SCyXT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C68MgAAADdAAAADwAAAAAA&#10;AAAAAAAAAAChAgAAZHJzL2Rvd25yZXYueG1sUEsFBgAAAAAEAAQA+QAAAJYDAAAAAA==&#10;"/>
            <v:line id="Line 110" o:spid="_x0000_s1531" style="position:absolute;flip:y;visibility:visible" from="7644,1235" to="773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kh8cAAADdAAAADwAAAGRycy9kb3ducmV2LnhtbESPQWsCMRSE7wX/Q3hCL6VmW0V0axQR&#10;BA9eqrLS23Pzull287JNom7/fVMo9DjMzDfMYtXbVtzIh9qxgpdRBoK4dLrmSsHpuH2egQgRWWPr&#10;mBR8U4DVcvCwwFy7O7/T7RArkSAcclRgYuxyKUNpyGIYuY44eZ/OW4xJ+kpqj/cEt618zbKptFhz&#10;WjDY0cZQ2RyuVoGc7Z++/PoyaYrmfJ6boiy6j71Sj8N+/QYiUh//w3/tnVYwno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iSHxwAAAN0AAAAPAAAAAAAA&#10;AAAAAAAAAKECAABkcnMvZG93bnJldi54bWxQSwUGAAAAAAQABAD5AAAAlQMAAAAA&#10;"/>
            <v:line id="Line 111" o:spid="_x0000_s1532" style="position:absolute;flip:y;visibility:visible" from="7701,1235" to="779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BHMgAAADdAAAADwAAAGRycy9kb3ducmV2LnhtbESPQWsCMRSE74X+h/AKXopmq1J1axQp&#10;CD14qS0r3p6b52bZzcs2ibr9902h0OMwM98wy3VvW3ElH2rHCp5GGQji0umaKwWfH9vhHESIyBpb&#10;x6TgmwKsV/d3S8y1u/E7XfexEgnCIUcFJsYulzKUhiyGkeuIk3d23mJM0ldSe7wluG3lOMuepcWa&#10;04LBjl4Nlc3+YhXI+e7xy29O06ZoDoeFKcqiO+6UGjz0mxcQkfr4H/5rv2kFk+l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6BHMgAAADdAAAADwAAAAAA&#10;AAAAAAAAAAChAgAAZHJzL2Rvd25yZXYueG1sUEsFBgAAAAAEAAQA+QAAAJYDAAAAAA==&#10;"/>
            <v:line id="Line 112" o:spid="_x0000_s1533" style="position:absolute;flip:y;visibility:visible" from="7757,1235" to="784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VbsQAAADdAAAADwAAAGRycy9kb3ducmV2LnhtbERPy2oCMRTdF/yHcIVuimasInZqFCkU&#10;XLjxwUh3t5PrZJjJzTRJdfx7syh0eTjv5bq3rbiSD7VjBZNxBoK4dLrmSsHp+DlagAgRWWPrmBTc&#10;KcB6NXhaYq7djfd0PcRKpBAOOSowMXa5lKE0ZDGMXUecuIvzFmOCvpLa4y2F21a+ZtlcWqw5NRjs&#10;6MNQ2Rx+rQK52L38+M33rCma8/nNFGXRfe2Ueh72m3cQkfr4L/5zb7WC6Wya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VuxAAAAN0AAAAPAAAAAAAAAAAA&#10;AAAAAKECAABkcnMvZG93bnJldi54bWxQSwUGAAAAAAQABAD5AAAAkgMAAAAA&#10;"/>
            <v:line id="Line 113" o:spid="_x0000_s1534" style="position:absolute;flip:y;visibility:visible" from="7813,1235" to="790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w9ccAAADdAAAADwAAAGRycy9kb3ducmV2LnhtbESPQWsCMRSE7wX/Q3hCL6VmW6XoahQR&#10;BA9eqrLS2+vmuVl287JNom7/fVMo9DjMzDfMYtXbVtzIh9qxgpdRBoK4dLrmSsHpuH2egggRWWPr&#10;mBR8U4DVcvCwwFy7O7/T7RArkSAcclRgYuxyKUNpyGIYuY44eRfnLcYkfSW1x3uC21a+ZtmbtFhz&#10;WjDY0cZQ2RyuVoGc7p++/Ppz0hTN+TwzRVl0H3ulHof9eg4iUh//w3/tnVYwno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LbD1xwAAAN0AAAAPAAAAAAAA&#10;AAAAAAAAAKECAABkcnMvZG93bnJldi54bWxQSwUGAAAAAAQABAD5AAAAlQMAAAAA&#10;"/>
            <v:line id="Line 114" o:spid="_x0000_s1535" style="position:absolute;flip:y;visibility:visible" from="7870,1235" to="795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qFcQAAADdAAAADwAAAGRycy9kb3ducmV2LnhtbERPz2vCMBS+C/sfwhvsIjPdLEM7o8hg&#10;sIMXdVR2ezZvTWnz0iWZ1v/eHASPH9/vxWqwnTiRD41jBS+TDARx5XTDtYLv/efzDESIyBo7x6Tg&#10;QgFWy4fRAgvtzryl0y7WIoVwKFCBibEvpAyVIYth4nrixP06bzEm6GupPZ5TuO3ka5a9SYsNpwaD&#10;PX0Yqtrdv1UgZ5vxn18f87ZsD4e5Kauy/9ko9fQ4rN9BRBriXXxzf2kF0zxP+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WoVxAAAAN0AAAAPAAAAAAAAAAAA&#10;AAAAAKECAABkcnMvZG93bnJldi54bWxQSwUGAAAAAAQABAD5AAAAkgMAAAAA&#10;"/>
            <v:line id="Line 115" o:spid="_x0000_s1536" style="position:absolute;flip:y;visibility:visible" from="7926,1235" to="801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PjsgAAADdAAAADwAAAGRycy9kb3ducmV2LnhtbESPQWsCMRSE74L/ITyhl1Kz2qXYrVGk&#10;IPTgpVpWenvdvG6W3bxsk1TXf28KBY/DzHzDLNeD7cSJfGgcK5hNMxDEldMN1wo+DtuHBYgQkTV2&#10;jknBhQKsV+PREgvtzvxOp32sRYJwKFCBibEvpAyVIYth6nri5H07bzEm6WupPZ4T3HZynmVP0mLD&#10;acFgT6+Gqnb/axXIxe7+x2++8rZsj8dnU1Zl/7lT6m4ybF5ARBriLfzfftMKHv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3PjsgAAADdAAAADwAAAAAA&#10;AAAAAAAAAAChAgAAZHJzL2Rvd25yZXYueG1sUEsFBgAAAAAEAAQA+QAAAJYDAAAAAA==&#10;"/>
            <v:line id="Line 116" o:spid="_x0000_s1537" style="position:absolute;flip:y;visibility:visible" from="7982,1235" to="807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9R+cgAAADdAAAADwAAAGRycy9kb3ducmV2LnhtbESPQWsCMRSE74L/ITyhl1Kz1aXYrVGk&#10;UPDgpVpWenvdvG6W3bxsk1TXf28KBY/DzHzDLNeD7cSJfGgcK3icZiCIK6cbrhV8HN4eFiBCRNbY&#10;OSYFFwqwXo1HSyy0O/M7nfaxFgnCoUAFJsa+kDJUhiyGqeuJk/ftvMWYpK+l9nhOcNvJWZY9SYsN&#10;pwWDPb0aqtr9r1UgF7v7H7/5ytuyPR6fTVmV/edOqbvJsHkBEWmIt/B/e6sVz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9R+cgAAADdAAAADwAAAAAA&#10;AAAAAAAAAAChAgAAZHJzL2Rvd25yZXYueG1sUEsFBgAAAAAEAAQA+QAAAJYDAAAAAA==&#10;"/>
            <v:line id="Line 117" o:spid="_x0000_s1538" style="position:absolute;flip:y;visibility:visible" from="8038,1235" to="812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0YsgAAADdAAAADwAAAGRycy9kb3ducmV2LnhtbESPzWrDMBCE74W8g9hAL6WR25iQulFC&#10;CAR6yCU/OPS2tbaWsbVyJTVx374KFHocZuYbZrEabCcu5EPjWMHTJANBXDndcK3gdNw+zkGEiKyx&#10;c0wKfijAajm6W2Ch3ZX3dDnEWiQIhwIVmBj7QspQGbIYJq4nTt6n8xZjkr6W2uM1wW0nn7NsJi02&#10;nBYM9rQxVLWHb6tAzncPX379kbdlez6/mLIq+/edUvfjYf0KItIQ/8N/7TetYJrnU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P0YsgAAADdAAAADwAAAAAA&#10;AAAAAAAAAAChAgAAZHJzL2Rvd25yZXYueG1sUEsFBgAAAAAEAAQA+QAAAJYDAAAAAA==&#10;"/>
            <v:line id="Line 118" o:spid="_x0000_s1539" style="position:absolute;flip:y;visibility:visible" from="8095,1235" to="818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sFsgAAADdAAAADwAAAGRycy9kb3ducmV2LnhtbESPQUvDQBSE7wX/w/IEL8Vu1CA17baU&#10;guChF6skeHvNPrMh2bfp7trGf+8KhR6HmfmGWa5H24sT+dA6VvAwy0AQ10633Cj4/Hi9n4MIEVlj&#10;75gU/FKA9epmssRCuzO/02kfG5EgHApUYGIcCilDbchimLmBOHnfzluMSfpGao/nBLe9fMyyZ2mx&#10;5bRgcKCtobrb/1gFcr6bHv3mkHdlV1UvpqzL4Wun1N3tuFmAiDTGa/jSftMKnvI8h/836Qn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psFsgAAADdAAAADwAAAAAA&#10;AAAAAAAAAAChAgAAZHJzL2Rvd25yZXYueG1sUEsFBgAAAAAEAAQA+QAAAJYDAAAAAA==&#10;"/>
            <v:line id="Line 119" o:spid="_x0000_s1540" style="position:absolute;flip:y;visibility:visible" from="8151,1235" to="824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bJjcgAAADdAAAADwAAAGRycy9kb3ducmV2LnhtbESPQUsDMRSE70L/Q3iFXsRm1a3UtWkp&#10;QqGHXmxli7fn5rlZdvOyJmm7/nsjFDwOM/MNs1gNthNn8qFxrOB+moEgrpxuuFbwftjczUGEiKyx&#10;c0wKfijAajm6WWCh3YXf6LyPtUgQDgUqMDH2hZShMmQxTF1PnLwv5y3GJH0ttcdLgttOPmTZk7TY&#10;cFow2NOroardn6wCOd/dfvv1Z96W7fH4bMqq7D92Sk3Gw/oFRKQh/oev7a1W8JjnM/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bJjcgAAADdAAAADwAAAAAA&#10;AAAAAAAAAAChAgAAZHJzL2Rvd25yZXYueG1sUEsFBgAAAAAEAAQA+QAAAJYDAAAAAA==&#10;"/>
            <v:line id="Line 120" o:spid="_x0000_s1541" style="position:absolute;flip:y;visibility:visible" from="8207,1235" to="829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RX+sgAAADdAAAADwAAAGRycy9kb3ducmV2LnhtbESPQWsCMRSE70L/Q3iFXkrN1i5it0YR&#10;QejBS7Ws9Pa6ed0su3lZk1TXf28KBY/DzHzDzJeD7cSJfGgcK3geZyCIK6cbrhV87jdPMxAhImvs&#10;HJOCCwVYLu5Gcyy0O/MHnXaxFgnCoUAFJsa+kDJUhiyGseuJk/fjvMWYpK+l9nhOcNvJSZZNpcWG&#10;04LBntaGqnb3axXI2fbx6FffeVu2h8OrKauy/9oq9XA/rN5ARBriLfzfftcKXvJ8C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RX+sgAAADdAAAADwAAAAAA&#10;AAAAAAAAAAChAgAAZHJzL2Rvd25yZXYueG1sUEsFBgAAAAAEAAQA+QAAAJYDAAAAAA==&#10;"/>
            <v:line id="Line 121" o:spid="_x0000_s1542" style="position:absolute;flip:y;visibility:visible" from="8264,1289" to="829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YcgAAADdAAAADwAAAGRycy9kb3ducmV2LnhtbESPQUsDMRSE70L/Q3iFXsRm1aXWtWkp&#10;QqGHXmxli7fn5rlZdvOyJmm7/nsjFDwOM/MNs1gNthNn8qFxrOB+moEgrpxuuFbwftjczUGEiKyx&#10;c0wKfijAajm6WWCh3YXf6LyPtUgQDgUqMDH2hZShMmQxTF1PnLwv5y3GJH0ttcdLgttOPmTZTFps&#10;OC0Y7OnVUNXuT1aBnO9uv/36M2/L9nh8NmVV9h87pSbjYf0CItIQ/8PX9lYreMz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yYcgAAADdAAAADwAAAAAA&#10;AAAAAAAAAAChAgAAZHJzL2Rvd25yZXYueG1sUEsFBgAAAAAEAAQA+QAAAJYDAAAAAA==&#10;"/>
            <v:line id="Line 122" o:spid="_x0000_s1543" style="position:absolute;visibility:visible" from="3887,1283" to="388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7MQAAADdAAAADwAAAGRycy9kb3ducmV2LnhtbERPz2vCMBS+C/4P4Q28aTqV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bsxAAAAN0AAAAPAAAAAAAAAAAA&#10;AAAAAKECAABkcnMvZG93bnJldi54bWxQSwUGAAAAAAQABAD5AAAAkgMAAAAA&#10;"/>
            <v:line id="Line 123" o:spid="_x0000_s1544" style="position:absolute;visibility:visible" from="3915,1255" to="391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Line 124" o:spid="_x0000_s1545" style="position:absolute;visibility:visible" from="3915,1311" to="391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N8UAAADdAAAADwAAAGRycy9kb3ducmV2LnhtbERPy2rCQBTdF/yH4Ra6q5PWNkjqKGIp&#10;aBfiC3R5zdwm0cydMDNN0r93FgWXh/OezHpTi5acrywreBkmIIhzqysuFBz2X89jED4ga6wtk4I/&#10;8jCbDh4mmGnb8ZbaXShEDGGfoYIyhCaT0uclGfRD2xBH7sc6gyFCV0jtsIvhppavSZJKgxXHhhIb&#10;WpSUX3e/RsF6tE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N8UAAADdAAAADwAAAAAAAAAA&#10;AAAAAAChAgAAZHJzL2Rvd25yZXYueG1sUEsFBgAAAAAEAAQA+QAAAJMDAAAAAA==&#10;"/>
            <v:line id="Line 125" o:spid="_x0000_s1546" style="position:absolute;visibility:visible" from="3943,1283" to="394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prMgAAADdAAAADwAAAGRycy9kb3ducmV2LnhtbESPT2vCQBTE70K/w/IKvelGbYNEV5FK&#10;QXso/gM9PrOvSdrs27C7TdJv3y0Uehxm5jfMYtWbWrTkfGVZwXiUgCDOra64UHA+vQxnIHxA1lhb&#10;JgXf5GG1vBssMNO24wO1x1CICGGfoYIyhCaT0uclGfQj2xBH7906gyFKV0jtsItwU8tJkqTSYMVx&#10;ocSGnkvKP49fRsHbdJ+2693rtr/s0lu+OdyuH51T6uG+X89BBOrDf/ivvdUKpo9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8prMgAAADdAAAADwAAAAAA&#10;AAAAAAAAAAChAgAAZHJzL2Rvd25yZXYueG1sUEsFBgAAAAAEAAQA+QAAAJYDAAAAAA==&#10;"/>
            <v:line id="Line 126" o:spid="_x0000_s1547" style="position:absolute;visibility:visible" from="3971,1255" to="397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328gAAADdAAAADwAAAGRycy9kb3ducmV2LnhtbESPT2vCQBTE70K/w/IK3nRTbYNEV5EW&#10;QXso/gM9PrOvSdrs27C7TdJv3y0Uehxm5jfMYtWbWrTkfGVZwcM4AUGcW11xoeB82oxmIHxA1lhb&#10;JgXf5GG1vBssMNO24wO1x1CICGGfoYIyhCaT0uclGfRj2xBH7906gyFKV0jtsItwU8tJkqTSYMVx&#10;ocSGnkvKP49fRsHbdJ+2693rtr/s0lv+crhdPzqn1PC+X89BBOrDf/ivvdUKpo9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328gAAADdAAAADwAAAAAA&#10;AAAAAAAAAAChAgAAZHJzL2Rvd25yZXYueG1sUEsFBgAAAAAEAAQA+QAAAJYDAAAAAA==&#10;"/>
            <v:line id="Line 127" o:spid="_x0000_s1548" style="position:absolute;visibility:visible" from="3971,1311" to="397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SQMgAAADdAAAADwAAAGRycy9kb3ducmV2LnhtbESPT0vDQBTE7wW/w/IEb+3GRkOJ3ZZi&#10;EVoPYv9Ae3zNPpNo9m3YXZP47V1B6HGYmd8w8+VgGtGR87VlBfeTBARxYXXNpYLj4WU8A+EDssbG&#10;Min4IQ/Lxc1ojrm2Pe+o24dSRAj7HBVUIbS5lL6oyKCf2JY4eh/WGQxRulJqh32Em0ZOkySTBmuO&#10;CxW29FxR8bX/Ngre0vesW21fN8Npm12K9e5y/uydUne3w+oJRKAhXMP/7Y1WkD48pv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ESQMgAAADdAAAADwAAAAAA&#10;AAAAAAAAAAChAgAAZHJzL2Rvd25yZXYueG1sUEsFBgAAAAAEAAQA+QAAAJYDAAAAAA==&#10;"/>
            <v:line id="Line 128" o:spid="_x0000_s1549" style="position:absolute;visibility:visible" from="3999,1283" to="400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KNMgAAADdAAAADwAAAGRycy9kb3ducmV2LnhtbESPT2vCQBTE74V+h+UVvNVNqw0SXUUq&#10;gvZQ/Ad6fGZfk7TZt2F3TdJv3y0Uehxm5jfMbNGbWrTkfGVZwdMwAUGcW11xoeB0XD9OQPiArLG2&#10;TAq+ycNifn83w0zbjvfUHkIhIoR9hgrKEJpMSp+XZNAPbUMcvQ/rDIYoXSG1wy7CTS2fkySVBiuO&#10;CyU29FpS/nW4GQXvo13aLrdvm/68Ta/5an+9fHZOqcFDv5yCCNSH//Bfe6MVjM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iKNMgAAADdAAAADwAAAAAA&#10;AAAAAAAAAAChAgAAZHJzL2Rvd25yZXYueG1sUEsFBgAAAAAEAAQA+QAAAJYDAAAAAA==&#10;"/>
            <v:line id="Line 129" o:spid="_x0000_s1550" style="position:absolute;visibility:visible" from="4027,1255" to="402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vr8gAAADdAAAADwAAAGRycy9kb3ducmV2LnhtbESPQWvCQBSE7wX/w/KE3urGWkN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Qvr8gAAADdAAAADwAAAAAA&#10;AAAAAAAAAAChAgAAZHJzL2Rvd25yZXYueG1sUEsFBgAAAAAEAAQA+QAAAJYDAAAAAA==&#10;"/>
            <v:line id="Line 130" o:spid="_x0000_s1551" style="position:absolute;visibility:visible" from="4027,1311" to="402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x2MgAAADdAAAADwAAAGRycy9kb3ducmV2LnhtbESPQWvCQBSE74X+h+UVvNVNaxskuopY&#10;BO2hVCvo8Zl9JqnZt2F3m6T/3hUKPQ4z8w0znfemFi05X1lW8DRMQBDnVldcKNh/rR7HIHxA1lhb&#10;JgW/5GE+u7+bYqZtx1tqd6EQEcI+QwVlCE0mpc9LMuiHtiGO3tk6gyFKV0jtsItwU8vnJEmlwYrj&#10;QokNLUvKL7sfo+Bj9Jm2i837uj9s0lP+tj0dvzun1OChX0xABOrDf/ivvdY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ax2MgAAADdAAAADwAAAAAA&#10;AAAAAAAAAAChAgAAZHJzL2Rvd25yZXYueG1sUEsFBgAAAAAEAAQA+QAAAJYDAAAAAA==&#10;"/>
            <v:line id="Line 131" o:spid="_x0000_s1552" style="position:absolute;visibility:visible" from="4056,1283" to="405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UQ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pe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KFEPJAAAA3QAAAA8AAAAA&#10;AAAAAAAAAAAAoQIAAGRycy9kb3ducmV2LnhtbFBLBQYAAAAABAAEAPkAAACXAwAAAAA=&#10;"/>
            <v:line id="Line 132" o:spid="_x0000_s1553" style="position:absolute;visibility:visible" from="4084,1255" to="408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AMcUAAADdAAAADwAAAGRycy9kb3ducmV2LnhtbERPy2rCQBTdF/yH4Ra6q5PWNkjqKGIp&#10;aBfiC3R5zdwm0cydMDNN0r93FgWXh/OezHpTi5acrywreBkmIIhzqysuFBz2X89jED4ga6wtk4I/&#10;8jCbDh4mmGnb8ZbaXShEDGGfoYIyhCaT0uclGfRD2xBH7sc6gyFCV0jtsIvhppavSZJKgxXHhhIb&#10;WpSUX3e/RsF6tE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WAMcUAAADdAAAADwAAAAAAAAAA&#10;AAAAAAChAgAAZHJzL2Rvd25yZXYueG1sUEsFBgAAAAAEAAQA+QAAAJMDAAAAAA==&#10;"/>
            <v:line id="Line 133" o:spid="_x0000_s1554" style="position:absolute;visibility:visible" from="4084,1311" to="408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lq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pe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ZJarJAAAA3QAAAA8AAAAA&#10;AAAAAAAAAAAAoQIAAGRycy9kb3ducmV2LnhtbFBLBQYAAAAABAAEAPkAAACXAwAAAAA=&#10;"/>
            <v:line id="Line 134" o:spid="_x0000_s1555" style="position:absolute;visibility:visible" from="4112,1283" to="411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GisQAAADdAAAADwAAAGRycy9kb3ducmV2LnhtbERPy2rCQBTdF/yH4Qru6sRaQo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0aKxAAAAN0AAAAPAAAAAAAAAAAA&#10;AAAAAKECAABkcnMvZG93bnJldi54bWxQSwUGAAAAAAQABAD5AAAAkgMAAAAA&#10;"/>
            <v:line id="Line 135" o:spid="_x0000_s1556" style="position:absolute;visibility:visible" from="4140,1255" to="414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jEcgAAADdAAAADwAAAGRycy9kb3ducmV2LnhtbESPT2vCQBTE70K/w/IKvenGWoJ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PjEcgAAADdAAAADwAAAAAA&#10;AAAAAAAAAAChAgAAZHJzL2Rvd25yZXYueG1sUEsFBgAAAAAEAAQA+QAAAJYDAAAAAA==&#10;"/>
            <v:line id="Line 136" o:spid="_x0000_s1557" style="position:absolute;visibility:visible" from="4140,1311" to="414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9ZsgAAADdAAAADwAAAGRycy9kb3ducmV2LnhtbESPT2vCQBTE70K/w/IKvemmWoKkriIt&#10;BfVQ/FNoj8/sM4nNvg27a5J+e7cgeBxm5jfMbNGbWrTkfGVZwfMoAUGcW11xoeDr8DGcgvABWWNt&#10;mRT8kYfF/GEww0zbjnfU7kMhIoR9hgrKEJpMSp+XZNCPbEMcvZN1BkOUrpDaYRfhppbjJEmlwYrj&#10;QokNvZWU/+4vRsHnZJu2y/Vm1X+v02P+vjv+nDun1NNjv3wFEagP9/CtvdIKJi/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F9ZsgAAADdAAAADwAAAAAA&#10;AAAAAAAAAAChAgAAZHJzL2Rvd25yZXYueG1sUEsFBgAAAAAEAAQA+QAAAJYDAAAAAA==&#10;"/>
            <v:line id="Line 137" o:spid="_x0000_s1558" style="position:absolute;visibility:visible" from="4168,1283" to="416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Y/ccAAADdAAAADwAAAGRycy9kb3ducmV2LnhtbESPQUvDQBSE74L/YXmCN7uxk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dj9xwAAAN0AAAAPAAAAAAAA&#10;AAAAAAAAAKECAABkcnMvZG93bnJldi54bWxQSwUGAAAAAAQABAD5AAAAlQMAAAAA&#10;"/>
            <v:line id="Line 138" o:spid="_x0000_s1559" style="position:absolute;visibility:visible" from="4197,1255" to="41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AicgAAADdAAAADwAAAGRycy9kb3ducmV2LnhtbESPT2vCQBTE74V+h+UJvdWNVYJ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RAicgAAADdAAAADwAAAAAA&#10;AAAAAAAAAAChAgAAZHJzL2Rvd25yZXYueG1sUEsFBgAAAAAEAAQA+QAAAJYDAAAAAA==&#10;"/>
            <v:line id="Line 139" o:spid="_x0000_s1560" style="position:absolute;visibility:visible" from="4197,1311" to="419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lEsgAAADdAAAADwAAAGRycy9kb3ducmV2LnhtbESPQWvCQBSE74X+h+UVvNVNaxskuopY&#10;BO2hVCvo8Zl9JqnZt2F3m6T/3hUKPQ4z8w0znfemFi05X1lW8DRMQBDnVldcKNh/rR7HIHxA1lhb&#10;JgW/5GE+u7+bYqZtx1tqd6EQEcI+QwVlCE0mpc9LMuiHtiGO3tk6gyFKV0jtsItwU8vnJEmlwYrj&#10;QokNLUvKL7sfo+Bj9Jm2i837uj9s0lP+tj0dvzun1OChX0xABOrDf/ivvdY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jlEsgAAADdAAAADwAAAAAA&#10;AAAAAAAAAAChAgAAZHJzL2Rvd25yZXYueG1sUEsFBgAAAAAEAAQA+QAAAJYDAAAAAA==&#10;"/>
            <v:line id="Line 140" o:spid="_x0000_s1561" style="position:absolute;visibility:visible" from="4225,1283" to="42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7ZcgAAADdAAAADwAAAGRycy9kb3ducmV2LnhtbESPQUsDMRSE74L/ITzBm83aliB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p7ZcgAAADdAAAADwAAAAAA&#10;AAAAAAAAAAChAgAAZHJzL2Rvd25yZXYueG1sUEsFBgAAAAAEAAQA+QAAAJYDAAAAAA==&#10;"/>
            <v:line id="Line 141" o:spid="_x0000_s1562" style="position:absolute;visibility:visible" from="4253,1255" to="425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e/sgAAADdAAAADwAAAGRycy9kb3ducmV2LnhtbESPQWvCQBSE7wX/w/IKvdVNq6Q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be/sgAAADdAAAADwAAAAAA&#10;AAAAAAAAAAChAgAAZHJzL2Rvd25yZXYueG1sUEsFBgAAAAAEAAQA+QAAAJYDAAAAAA==&#10;"/>
            <v:line id="Line 142" o:spid="_x0000_s1563" style="position:absolute;visibility:visible" from="4253,1311" to="425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jMQAAADdAAAADwAAAGRycy9kb3ducmV2LnhtbERPy2rCQBTdF/yH4Qru6sRaQo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UqMxAAAAN0AAAAPAAAAAAAAAAAA&#10;AAAAAKECAABkcnMvZG93bnJldi54bWxQSwUGAAAAAAQABAD5AAAAkgMAAAAA&#10;"/>
            <v:line id="Line 143" o:spid="_x0000_s1564" style="position:absolute;visibility:visible" from="4281,1283" to="428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F8gAAADdAAAADwAAAGRycy9kb3ducmV2LnhtbESPQWvCQBSE7wX/w/IKvdVNq4Q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vF8gAAADdAAAADwAAAAAA&#10;AAAAAAAAAAChAgAAZHJzL2Rvd25yZXYueG1sUEsFBgAAAAAEAAQA+QAAAJYDAAAAAA==&#10;"/>
            <v:line id="Line 144" o:spid="_x0000_s1565" style="position:absolute;visibility:visible" from="4309,1255" to="431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QV8UAAADdAAAADwAAAGRycy9kb3ducmV2LnhtbERPz2vCMBS+C/4P4Qm7aTod3eiMIo6B&#10;7iDqBtvx2by11ealJFlb/3tzEHb8+H7Pl72pRUvOV5YVPE4SEMS51RUXCr4+38cvIHxA1lhbJgVX&#10;8rBcDAdzzLTt+EDtMRQihrDPUEEZQpNJ6fOSDPqJbYgj92udwRChK6R22MVwU8tpkqTSYMWxocSG&#10;1iXll+OfUbCb7dN2tf3Y9N/b9JS/HU4/584p9TDqV68gAvXhX3x3b7S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bQV8UAAADdAAAADwAAAAAAAAAA&#10;AAAAAAChAgAAZHJzL2Rvd25yZXYueG1sUEsFBgAAAAAEAAQA+QAAAJMDAAAAAA==&#10;"/>
            <v:line id="Line 145" o:spid="_x0000_s1566" style="position:absolute;visibility:visible" from="4309,1311" to="431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zMgAAADdAAAADwAAAGRycy9kb3ducmV2LnhtbESPT2vCQBTE74V+h+UVeqsba0k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p1zMgAAADdAAAADwAAAAAA&#10;AAAAAAAAAAChAgAAZHJzL2Rvd25yZXYueG1sUEsFBgAAAAAEAAQA+QAAAJYDAAAAAA==&#10;"/>
            <v:line id="Line 146" o:spid="_x0000_s1567" style="position:absolute;visibility:visible" from="4337,1283" to="433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ru8gAAADdAAAADwAAAGRycy9kb3ducmV2LnhtbESPQWvCQBSE7wX/w/KE3upGL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jru8gAAADdAAAADwAAAAAA&#10;AAAAAAAAAAChAgAAZHJzL2Rvd25yZXYueG1sUEsFBgAAAAAEAAQA+QAAAJYDAAAAAA==&#10;"/>
            <v:line id="Line 147" o:spid="_x0000_s1568" style="position:absolute;visibility:visible" from="4365,1255" to="436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OIMgAAADdAAAADwAAAGRycy9kb3ducmV2LnhtbESPQUvDQBSE70L/w/IKvdlNjURJuy1F&#10;KbQexFahPb5mX5PU7Nuwuybx37uC4HGYmW+YxWowjejI+dqygtk0AUFcWF1zqeDjfXP7CMIHZI2N&#10;ZVLwTR5Wy9HNAnNte95TdwiliBD2OSqoQmhzKX1RkUE/tS1x9C7WGQxRulJqh32Em0beJUkmDdYc&#10;Fyps6ami4vPwZRS8pm9Zt969bIfjLjsXz/vz6do7pSbjYT0HEWgI/+G/9lYrSO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ROIMgAAADdAAAADwAAAAAA&#10;AAAAAAAAAAChAgAAZHJzL2Rvd25yZXYueG1sUEsFBgAAAAAEAAQA+QAAAJYDAAAAAA==&#10;"/>
            <v:line id="Line 148" o:spid="_x0000_s1569" style="position:absolute;visibility:visible" from="4365,1311" to="436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WVMgAAADdAAAADwAAAGRycy9kb3ducmV2LnhtbESPQWvCQBSE7wX/w/KE3urGK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3WVMgAAADdAAAADwAAAAAA&#10;AAAAAAAAAAChAgAAZHJzL2Rvd25yZXYueG1sUEsFBgAAAAAEAAQA+QAAAJYDAAAAAA==&#10;"/>
            <v:line id="Line 149" o:spid="_x0000_s1570" style="position:absolute;visibility:visible" from="4393,1283" to="439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z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p/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hc8/JAAAA3QAAAA8AAAAA&#10;AAAAAAAAAAAAoQIAAGRycy9kb3ducmV2LnhtbFBLBQYAAAAABAAEAPkAAACXAwAAAAA=&#10;"/>
            <v:line id="Line 150" o:spid="_x0000_s1571" style="position:absolute;visibility:visible" from="4421,1255" to="442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tuMgAAADdAAAADwAAAGRycy9kb3ducmV2LnhtbESPQWvCQBSE7wX/w/IKvdVNq6Q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PtuMgAAADdAAAADwAAAAAA&#10;AAAAAAAAAAChAgAAZHJzL2Rvd25yZXYueG1sUEsFBgAAAAAEAAQA+QAAAJYDAAAAAA==&#10;"/>
            <v:line id="Line 151" o:spid="_x0000_s1572" style="position:absolute;visibility:visible" from="4421,1311" to="442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II8gAAADdAAAADwAAAGRycy9kb3ducmV2LnhtbESPQWvCQBSE7wX/w/KE3urGWmJ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9II8gAAADdAAAADwAAAAAA&#10;AAAAAAAAAAChAgAAZHJzL2Rvd25yZXYueG1sUEsFBgAAAAAEAAQA+QAAAJYDAAAAAA==&#10;"/>
            <v:line id="Line 152" o:spid="_x0000_s1573" style="position:absolute;visibility:visible" from="4450,1283" to="445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UcUAAADdAAAADwAAAGRycy9kb3ducmV2LnhtbERPz2vCMBS+C/4P4Qm7aTod3eiMIo6B&#10;7iDqBtvx2by11ealJFlb/3tzEHb8+H7Pl72pRUvOV5YVPE4SEMS51RUXCr4+38cvIHxA1lhbJgVX&#10;8rBcDAdzzLTt+EDtMRQihrDPUEEZQpNJ6fOSDPqJbYgj92udwRChK6R22MVwU8tpkqTSYMWxocSG&#10;1iXll+OfUbCb7dN2tf3Y9N/b9JS/HU4/584p9TDqV68gAvXhX3x3b7S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UcUAAADdAAAADwAAAAAAAAAA&#10;AAAAAAChAgAAZHJzL2Rvd25yZXYueG1sUEsFBgAAAAAEAAQA+QAAAJMDAAAAAA==&#10;"/>
            <v:line id="Line 153" o:spid="_x0000_s1574" style="position:absolute;visibility:visible" from="4478,1255" to="447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5ys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secrJAAAA3QAAAA8AAAAA&#10;AAAAAAAAAAAAoQIAAGRycy9kb3ducmV2LnhtbFBLBQYAAAAABAAEAPkAAACXAwAAAAA=&#10;"/>
            <v:line id="Line 154" o:spid="_x0000_s1575" style="position:absolute;visibility:visible" from="4478,1311" to="447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gcMUAAADdAAAADwAAAGRycy9kb3ducmV2LnhtbERPy2rCQBTdC/7DcAvudFIt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OgcMUAAADdAAAADwAAAAAAAAAA&#10;AAAAAAChAgAAZHJzL2Rvd25yZXYueG1sUEsFBgAAAAAEAAQA+QAAAJMDAAAAAA==&#10;"/>
            <v:line id="Line 155" o:spid="_x0000_s1576" style="position:absolute;visibility:visible" from="4506,1283" to="450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F68cAAADdAAAADwAAAGRycy9kb3ducmV2LnhtbESPQWvCQBSE70L/w/IKvenGK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wXrxwAAAN0AAAAPAAAAAAAA&#10;AAAAAAAAAKECAABkcnMvZG93bnJldi54bWxQSwUGAAAAAAQABAD5AAAAlQMAAAAA&#10;"/>
            <v:line id="Line 156" o:spid="_x0000_s1577" style="position:absolute;visibility:visible" from="4534,1255" to="453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2bnMcAAADdAAAADwAAAGRycy9kb3ducmV2LnhtbESPQWvCQBSE74X+h+UVequbagk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ZucxwAAAN0AAAAPAAAAAAAA&#10;AAAAAAAAAKECAABkcnMvZG93bnJldi54bWxQSwUGAAAAAAQABAD5AAAAlQMAAAAA&#10;"/>
            <v:line id="Line 157" o:spid="_x0000_s1578" style="position:absolute;visibility:visible" from="4534,1311" to="453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B8gAAADdAAAADwAAAGRycy9kb3ducmV2LnhtbESPQWvCQBSE74X+h+UVvNWNTQk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E+B8gAAADdAAAADwAAAAAA&#10;AAAAAAAAAAChAgAAZHJzL2Rvd25yZXYueG1sUEsFBgAAAAAEAAQA+QAAAJYDAAAAAA==&#10;"/>
            <v:line id="Line 158" o:spid="_x0000_s1579" style="position:absolute;visibility:visible" from="4562,1283" to="45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imc8cAAADdAAAADwAAAGRycy9kb3ducmV2LnhtbESPQWvCQBSE7wX/w/KE3urGKkGiq0hL&#10;QXsoVQv1+Mw+k2j2bdjdJum/7xYEj8PMfMMsVr2pRUvOV5YVjEcJCOLc6ooLBV+Ht6cZCB+QNdaW&#10;ScEveVgtBw8LzLTteEftPhQiQthnqKAMocmk9HlJBv3INsTRO1tnMETpCqkddhFuavmcJKk0WHFc&#10;KLGhl5Ly6/7HKPiYfK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KZzxwAAAN0AAAAPAAAAAAAA&#10;AAAAAAAAAKECAABkcnMvZG93bnJldi54bWxQSwUGAAAAAAQABAD5AAAAlQMAAAAA&#10;"/>
            <v:line id="Line 159" o:spid="_x0000_s1580" style="position:absolute;visibility:visible" from="4590,1255" to="459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D6MgAAADdAAAADwAAAGRycy9kb3ducmV2LnhtbESPT2vCQBTE70K/w/KE3nSjtkFSV5FK&#10;QXso/gM9PrOvSdrs27C7TdJv3y0Uehxm5jfMYtWbWrTkfGVZwWScgCDOra64UHA+vYzmIHxA1lhb&#10;JgXf5GG1vBssMNO24wO1x1CICGGfoYIyhCaT0uclGfRj2xBH7906gyFKV0jtsItwU8tpkqTSYMVx&#10;ocSGnkvKP49fRsHbbJ+2693rtr/s0lu+OdyuH51T6n7Yr59ABOrDf/ivvdUKZg/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QD6MgAAADdAAAADwAAAAAA&#10;AAAAAAAAAAChAgAAZHJzL2Rvd25yZXYueG1sUEsFBgAAAAAEAAQA+QAAAJYDAAAAAA==&#10;"/>
            <v:line id="Line 160" o:spid="_x0000_s1581" style="position:absolute;visibility:visible" from="4590,1311" to="459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dn8cAAADdAAAADwAAAGRycy9kb3ducmV2LnhtbESPT2vCQBTE7wW/w/KE3uqmWoKkriKV&#10;gnoQ/0F7fGZfk7TZt2F3TdJv7wqFHoeZ+Q0zW/SmFi05X1lW8DxKQBDnVldcKDif3p+mIHxA1lhb&#10;JgW/5GExHzzMMNO24wO1x1CICGGfoYIyhCaT0uclGfQj2xBH78s6gyFKV0jtsItwU8txkqTSYMVx&#10;ocSG3krKf45Xo2A32aftcrNd9x+b9JKvDpfP784p9Tjsl68gAvXhP/zXXmsFk5d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5p2fxwAAAN0AAAAPAAAAAAAA&#10;AAAAAAAAAKECAABkcnMvZG93bnJldi54bWxQSwUGAAAAAAQABAD5AAAAlQMAAAAA&#10;"/>
            <v:line id="Line 161" o:spid="_x0000_s1582" style="position:absolute;visibility:visible" from="4619,1283" to="46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4BMgAAADdAAAADwAAAGRycy9kb3ducmV2LnhtbESPQWvCQBSE7wX/w/IK3uqmtUS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o4BMgAAADdAAAADwAAAAAA&#10;AAAAAAAAAAChAgAAZHJzL2Rvd25yZXYueG1sUEsFBgAAAAAEAAQA+QAAAJYDAAAAAA==&#10;"/>
            <v:line id="Line 162" o:spid="_x0000_s1583" style="position:absolute;visibility:visible" from="4647,1255" to="464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sdsUAAADdAAAADwAAAGRycy9kb3ducmV2LnhtbERPy2rCQBTdC/7DcAvudFItQVJHkRZB&#10;uyg+Cu3ymrlNUjN3wsyYpH/vLASXh/NerHpTi5acrywreJ4kIIhzqysuFHydNuM5CB+QNdaWScE/&#10;eVgth4MFZtp2fKD2GAoRQ9hnqKAMocmk9HlJBv3ENsSR+7XOYIjQFVI77GK4qeU0SVJpsOLYUGJD&#10;byXll+PVKPic7dN2vfvY9t+79Jy/H84/f51TavTUr19BBOrDQ3x3b7WC2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WsdsUAAADdAAAADwAAAAAAAAAA&#10;AAAAAAChAgAAZHJzL2Rvd25yZXYueG1sUEsFBgAAAAAEAAQA+QAAAJMDAAAAAA==&#10;"/>
            <v:line id="Line 163" o:spid="_x0000_s1584" style="position:absolute;visibility:visible" from="4647,1311" to="464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J7cgAAADdAAAADwAAAGRycy9kb3ducmV2LnhtbESPQWvCQBSE7wX/w/KE3urGWoJ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kJ7cgAAADdAAAADwAAAAAA&#10;AAAAAAAAAAChAgAAZHJzL2Rvd25yZXYueG1sUEsFBgAAAAAEAAQA+QAAAJYDAAAAAA==&#10;"/>
            <v:line id="Line 164" o:spid="_x0000_s1585" style="position:absolute;visibility:visible" from="4675,1283" to="467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2rcUAAADdAAAADwAAAGRycy9kb3ducmV2LnhtbERPz2vCMBS+C/4P4Qm7aTod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o2rcUAAADdAAAADwAAAAAAAAAA&#10;AAAAAAChAgAAZHJzL2Rvd25yZXYueG1sUEsFBgAAAAAEAAQA+QAAAJMDAAAAAA==&#10;"/>
            <v:line id="Line 165" o:spid="_x0000_s1586" style="position:absolute;visibility:visible" from="4703,1255" to="470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TNsgAAADdAAAADwAAAGRycy9kb3ducmV2LnhtbESPT2vCQBTE74V+h+UVeqsbawk1uopY&#10;CtpD8R/o8Zl9TVKzb8PuNkm/vSsUehxm5jfMdN6bWrTkfGVZwXCQgCDOra64UHDYvz+9gvABWWNt&#10;mRT8kof57P5uipm2HW+p3YVCRAj7DBWUITSZlD4vyaAf2IY4el/WGQxRukJqh12Em1o+J0kqDVYc&#10;F0psaFlSftn9GAWfo03aLtYfq/64Ts/52/Z8+u6cUo8P/WICIlAf/sN/7ZVWMHoZ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aTNsgAAADdAAAADwAAAAAA&#10;AAAAAAAAAAChAgAAZHJzL2Rvd25yZXYueG1sUEsFBgAAAAAEAAQA+QAAAJYDAAAAAA==&#10;"/>
            <v:line id="Line 166" o:spid="_x0000_s1587" style="position:absolute;visibility:visible" from="4703,1311" to="470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NQcgAAADdAAAADwAAAGRycy9kb3ducmV2LnhtbESPQWvCQBSE7wX/w/KE3upGLcGmriIt&#10;Be2hqBXs8Zl9JtHs27C7TdJ/3y0UPA4z8w0zX/amFi05X1lWMB4lIIhzqysuFBw+3x5mIHxA1lhb&#10;JgU/5GG5GNzNMdO24x21+1CICGGfoYIyhCaT0uclGfQj2xBH72ydwRClK6R22EW4qeUkSVJpsOK4&#10;UGJDLyXl1/23UfAx3abtavO+7o+b9JS/7k5fl84pdT/sV88gAvXhFv5vr7WC6eP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QNQcgAAADdAAAADwAAAAAA&#10;AAAAAAAAAAChAgAAZHJzL2Rvd25yZXYueG1sUEsFBgAAAAAEAAQA+QAAAJYDAAAAAA==&#10;"/>
            <v:line id="Line 167" o:spid="_x0000_s1588" style="position:absolute;visibility:visible" from="4731,1283" to="47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o2sgAAADdAAAADwAAAGRycy9kb3ducmV2LnhtbESPQUvDQBSE70L/w/IKvdlNjQR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io2sgAAADdAAAADwAAAAAA&#10;AAAAAAAAAAChAgAAZHJzL2Rvd25yZXYueG1sUEsFBgAAAAAEAAQA+QAAAJYDAAAAAA==&#10;"/>
            <v:line id="Line 168" o:spid="_x0000_s1589" style="position:absolute;visibility:visible" from="4759,1255" to="476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wrsgAAADdAAAADwAAAGRycy9kb3ducmV2LnhtbESPQWvCQBSE7wX/w/KE3urGKs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EwrsgAAADdAAAADwAAAAAA&#10;AAAAAAAAAAChAgAAZHJzL2Rvd25yZXYueG1sUEsFBgAAAAAEAAQA+QAAAJYDAAAAAA==&#10;"/>
            <v:line id="Line 169" o:spid="_x0000_s1590" style="position:absolute;visibility:visible" from="4759,1311" to="476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VNc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hp8g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tlTXJAAAA3QAAAA8AAAAA&#10;AAAAAAAAAAAAoQIAAGRycy9kb3ducmV2LnhtbFBLBQYAAAAABAAEAPkAAACXAwAAAAA=&#10;"/>
            <v:line id="Line 170" o:spid="_x0000_s1591" style="position:absolute;visibility:visible" from="7179,1255" to="718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LQsgAAADdAAAADwAAAGRycy9kb3ducmV2LnhtbESPQWvCQBSE7wX/w/IKvdVNq4Q2uopY&#10;CtpDUVtoj8/sM4lm34bdNUn/vSsUPA4z8w0znfemFi05X1lW8DRMQBDnVldcKPj+en98AeEDssba&#10;Min4Iw/z2eBuipm2HW+p3YVCRAj7DBWUITSZlD4vyaAf2oY4egfrDIYoXSG1wy7CTS2fkySVBiuO&#10;CyU2tCwpP+3ORsHnaJO2i/XHqv9Zp/v8bbv/PXZOqYf7fjEBEagPt/B/e6UVjM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8LQsgAAADdAAAADwAAAAAA&#10;AAAAAAAAAAChAgAAZHJzL2Rvd25yZXYueG1sUEsFBgAAAAAEAAQA+QAAAJYDAAAAAA==&#10;"/>
            <v:line id="Line 171" o:spid="_x0000_s1592" style="position:absolute;visibility:visible" from="7151,1283" to="715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u2ckAAADdAAAADwAAAGRycy9kb3ducmV2LnhtbESPT0vDQBTE74LfYXlCb3ajLbGN3ZZi&#10;EVoPxf6BenzNPpNo9m3Y3Sbx27uC0OMwM79hZove1KIl5yvLCh6GCQji3OqKCwXHw+v9BIQPyBpr&#10;y6Tghzws5rc3M8y07XhH7T4UIkLYZ6igDKHJpPR5SQb90DbE0fu0zmCI0hVSO+wi3NTyMUlSabDi&#10;uFBiQy8l5d/7i1GwHb2n7XLztu5Pm/Scr3bnj6/OKTW465fPIAL14Rr+b6+1gtF4+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zrtnJAAAA3QAAAA8AAAAA&#10;AAAAAAAAAAAAoQIAAGRycy9kb3ducmV2LnhtbFBLBQYAAAAABAAEAPkAAACXAwAAAAA=&#10;"/>
            <v:line id="Line 172" o:spid="_x0000_s1593" style="position:absolute;visibility:visible" from="7123,1311" to="712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q8UAAADdAAAADwAAAGRycy9kb3ducmV2LnhtbERPz2vCMBS+C/4P4Qm7aTodZeuMIo6B&#10;7iDqBtvx2by11ealJFlb/3tzEHb8+H7Pl72pRUvOV5YVPE4SEMS51RUXCr4+38fPIHxA1lhbJgVX&#10;8rBcDAdzzLTt+EDtMRQihrDPUEEZQpNJ6fOSDPqJbYgj92udwRChK6R22MVwU8tpkqTSYMWxocSG&#10;1iXll+OfUbCb7dN2tf3Y9N/b9JS/HU4/584p9TDqV68gAvXhX3x3b7S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6q8UAAADdAAAADwAAAAAAAAAA&#10;AAAAAAChAgAAZHJzL2Rvd25yZXYueG1sUEsFBgAAAAAEAAQA+QAAAJMDAAAAAA==&#10;"/>
            <v:line id="Line 173" o:spid="_x0000_s1594" style="position:absolute;visibility:visible" from="7123,1255" to="712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fMMgAAADdAAAADwAAAGRycy9kb3ducmV2LnhtbESPQWvCQBSE7wX/w/IK3uqmtQSNriIt&#10;gvZQ1Bb0+Mw+k9js27C7TdJ/3y0UPA4z8w0zX/amFi05X1lW8DhKQBDnVldcKPj8WD9MQPiArLG2&#10;TAp+yMNyMbibY6Ztx3tqD6EQEcI+QwVlCE0mpc9LMuhHtiGO3sU6gyFKV0jtsItwU8unJEmlwYrj&#10;QokNvZSUfx2+jYL38S5tV9u3TX/cpuf8dX8+XTun1PC+X81ABOrDLfzf3mgF4+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CfMMgAAADdAAAADwAAAAAA&#10;AAAAAAAAAAChAgAAZHJzL2Rvd25yZXYueG1sUEsFBgAAAAAEAAQA+QAAAJYDAAAAAA==&#10;"/>
            <v:line id="Line 174" o:spid="_x0000_s1595" style="position:absolute;visibility:visible" from="7095,1283" to="709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st8QAAADdAAAADwAAAGRycy9kb3ducmV2LnhtbERPy2rCQBTdF/yH4Qru6sRKQ4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y3xAAAAN0AAAAPAAAAAAAAAAAA&#10;AAAAAKECAABkcnMvZG93bnJldi54bWxQSwUGAAAAAAQABAD5AAAAkgMAAAAA&#10;"/>
            <v:line id="Line 175" o:spid="_x0000_s1596" style="position:absolute;visibility:visible" from="7066,1311" to="706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JLMcAAADdAAAADwAAAGRycy9kb3ducmV2LnhtbESPQWvCQBSE74L/YXmCN91YaZ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QksxwAAAN0AAAAPAAAAAAAA&#10;AAAAAAAAAKECAABkcnMvZG93bnJldi54bWxQSwUGAAAAAAQABAD5AAAAlQMAAAAA&#10;"/>
            <v:line id="Line 176" o:spid="_x0000_s1597" style="position:absolute;visibility:visible" from="7066,1255" to="706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W8gAAADdAAAADwAAAGRycy9kb3ducmV2LnhtbESPT2vCQBTE70K/w/IKvemmSoOkriIt&#10;BfVQ/FNoj8/sM4nNvg27a5J+e7cgeBxm5jfMbNGbWrTkfGVZwfMoAUGcW11xoeDr8DGcgvABWWNt&#10;mRT8kYfF/GEww0zbjnfU7kMhIoR9hgrKEJpMSp+XZNCPbEMcvZN1BkOUrpDaYRfhppbjJEmlwYrj&#10;QokNvZWU/+4vRsHnZJu2y/Vm1X+v02P+vjv+nDun1NNjv3wFEagP9/CtvdIKJi/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XW8gAAADdAAAADwAAAAAA&#10;AAAAAAAAAAChAgAAZHJzL2Rvd25yZXYueG1sUEsFBgAAAAAEAAQA+QAAAJYDAAAAAA==&#10;"/>
            <v:line id="Line 177" o:spid="_x0000_s1598" style="position:absolute;visibility:visible" from="7038,1283" to="703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ywMcAAADdAAAADwAAAGRycy9kb3ducmV2LnhtbESPQWvCQBSE74L/YXlCb7qxoaG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zLAxwAAAN0AAAAPAAAAAAAA&#10;AAAAAAAAAKECAABkcnMvZG93bnJldi54bWxQSwUGAAAAAAQABAD5AAAAlQMAAAAA&#10;"/>
            <v:line id="Line 178" o:spid="_x0000_s1599" style="position:absolute;visibility:visible" from="7010,1311" to="70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qtMgAAADdAAAADwAAAGRycy9kb3ducmV2LnhtbESPQWvCQBSE74X+h+UVvNVNaxskuopY&#10;BO2hVCvo8Zl9JqnZt2F3m6T/3hUKPQ4z8w0znfemFi05X1lW8DRMQBDnVldcKNh/rR7HIHxA1lhb&#10;JgW/5GE+u7+bYqZtx1tqd6EQEcI+QwVlCE0mpc9LMuiHtiGO3tk6gyFKV0jtsItwU8vnJEmlwYrj&#10;QokNLUvKL7sfo+Bj9Jm2i837uj9s0lP+tj0dvzun1OChX0xABOrDf/ivvdY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qqtMgAAADdAAAADwAAAAAA&#10;AAAAAAAAAAChAgAAZHJzL2Rvd25yZXYueG1sUEsFBgAAAAAEAAQA+QAAAJYDAAAAAA==&#10;"/>
            <v:line id="Line 179" o:spid="_x0000_s1600" style="position:absolute;visibility:visible" from="7010,1255" to="70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PL8gAAADdAAAADwAAAGRycy9kb3ducmV2LnhtbESPT2vCQBTE74V+h+UJvdWNFYNEV5GW&#10;gvYg9Q/o8Zl9TdJm34bdbZJ++64geBxm5jfMfNmbWrTkfGVZwWiYgCDOra64UHA8vD9PQfiArLG2&#10;TAr+yMNy8fgwx0zbjnfU7kMhIoR9hgrKEJpMSp+XZNAPbUMcvS/rDIYoXSG1wy7CTS1fkiSVBiuO&#10;CyU29FpS/rP/NQq24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YPL8gAAADdAAAADwAAAAAA&#10;AAAAAAAAAAChAgAAZHJzL2Rvd25yZXYueG1sUEsFBgAAAAAEAAQA+QAAAJYDAAAAAA==&#10;"/>
            <v:line id="Line 180" o:spid="_x0000_s1601" style="position:absolute;visibility:visible" from="6982,1283" to="698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RWMcAAADdAAAADwAAAGRycy9kb3ducmV2LnhtbESPQWvCQBSE7wX/w/IEb3VjxVBSV5EW&#10;QT0UtYX2+My+JrHZt2F3TeK/dwtCj8PMfMPMl72pRUvOV5YVTMYJCOLc6ooLBZ8f68dnED4ga6wt&#10;k4IreVguBg9zzLTt+EDtMRQiQthnqKAMocmk9HlJBv3YNsTR+7HOYIjSFVI77CLc1PIpSVJpsOK4&#10;UGJDryXlv8eLUfA+3aftarvb9F/b9JS/HU7f584pNRr2qxcQgfrwH763N1rBdJa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JFYxwAAAN0AAAAPAAAAAAAA&#10;AAAAAAAAAKECAABkcnMvZG93bnJldi54bWxQSwUGAAAAAAQABAD5AAAAlQMAAAAA&#10;"/>
            <v:line id="Line 181" o:spid="_x0000_s1602" style="position:absolute;visibility:visible" from="6954,1311" to="695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0w8gAAADdAAAADwAAAGRycy9kb3ducmV2LnhtbESPQWvCQBSE7wX/w/IKvdVNK00luoq0&#10;FLSHolbQ4zP7TGKzb8PuNkn/vSsUPA4z8w0znfemFi05X1lW8DRMQBDnVldcKNh9fzyOQfiArLG2&#10;TAr+yMN8NribYqZtxxtqt6EQEcI+QwVlCE0mpc9LMuiHtiGO3sk6gyFKV0jtsItwU8vnJEmlwYrj&#10;QokNvZWU/2x/jYKv0T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g0w8gAAADdAAAADwAAAAAA&#10;AAAAAAAAAAChAgAAZHJzL2Rvd25yZXYueG1sUEsFBgAAAAAEAAQA+QAAAJYDAAAAAA==&#10;"/>
            <v:line id="Line 182" o:spid="_x0000_s1603" style="position:absolute;visibility:visible" from="6954,1255" to="695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gscQAAADdAAAADwAAAGRycy9kb3ducmV2LnhtbERPy2rCQBTdF/yH4Qru6sRKQ4mOIhZB&#10;uyj1Abq8Zq5JNHMnzEyT9O87i0KXh/OeL3tTi5acrywrmIwTEMS51RUXCk7HzfMbCB+QNdaWScEP&#10;eVguBk9zzLTteE/tIRQihrDPUEEZQpNJ6fOSDPqxbYgjd7POYIjQFVI77GK4qeVLkqTSYMWxocSG&#10;1iXlj8O3UfA5/Urb1e5j25936TV/318v984pNRr2qxmIQH34F/+5t1rB9DW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6CxxAAAAN0AAAAPAAAAAAAAAAAA&#10;AAAAAKECAABkcnMvZG93bnJldi54bWxQSwUGAAAAAAQABAD5AAAAkgMAAAAA&#10;"/>
            <v:line id="Line 183" o:spid="_x0000_s1604" style="position:absolute;visibility:visible" from="6926,1283" to="692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FKsgAAADdAAAADwAAAGRycy9kb3ducmV2LnhtbESPQWvCQBSE7wX/w/IKvdVNKw01uoq0&#10;FLSHolbQ4zP7TGKzb8PuNkn/vSsUPA4z8w0znfemFi05X1lW8DRMQBDnVldcKNh9fzy+gvABWWNt&#10;mRT8kYf5bHA3xUzbjjfUbkMhIoR9hgrKEJpMSp+XZNAPbUMcvZN1BkOUrpDaYRfhppbPSZJKgxXH&#10;hRIbeisp/9n+GgVfo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sFKsgAAADdAAAADwAAAAAA&#10;AAAAAAAAAAChAgAAZHJzL2Rvd25yZXYueG1sUEsFBgAAAAAEAAQA+QAAAJYDAAAAAA==&#10;"/>
            <v:line id="Line 184" o:spid="_x0000_s1605" style="position:absolute;visibility:visible" from="6898,1311" to="689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6asQAAADdAAAADwAAAGRycy9kb3ducmV2LnhtbERPz2vCMBS+C/4P4Qm7aaqyMjqjiDLQ&#10;HUTdYDs+m7e2s3kpSdZ2/705CB4/vt+LVW9q0ZLzlWUF00kCgji3uuJCwefH2/gFhA/IGmvLpOCf&#10;PKyWw8ECM207PlF7DoWIIewzVFCG0GRS+rwkg35iG+LI/VhnMEToCqkddjHc1HKWJKk0WHFsKLGh&#10;TUn59fxnFBzmx7Rd7993/dc+veTb0+X7t3NKPY369SuIQH14iO/unVYwf57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DpqxAAAAN0AAAAPAAAAAAAAAAAA&#10;AAAAAKECAABkcnMvZG93bnJldi54bWxQSwUGAAAAAAQABAD5AAAAkgMAAAAA&#10;"/>
            <v:line id="Line 185" o:spid="_x0000_s1606" style="position:absolute;visibility:visible" from="6898,1255" to="689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f8cgAAADdAAAADwAAAGRycy9kb3ducmV2LnhtbESPQWvCQBSE74X+h+UVvNVNKg0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Sf8cgAAADdAAAADwAAAAAA&#10;AAAAAAAAAAChAgAAZHJzL2Rvd25yZXYueG1sUEsFBgAAAAAEAAQA+QAAAJYDAAAAAA==&#10;"/>
            <v:line id="Line 186" o:spid="_x0000_s1607" style="position:absolute;visibility:visible" from="6870,1283" to="687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BhsgAAADdAAAADwAAAGRycy9kb3ducmV2LnhtbESPT2vCQBTE74V+h+UVeqsblYYSXUVa&#10;CtqD+A/0+Mw+k7TZt2F3m6Tf3hWEHoeZ+Q0znfemFi05X1lWMBwkIIhzqysuFBz2ny9vIHxA1lhb&#10;JgV/5GE+e3yYYqZtx1tqd6EQEcI+QwVlCE0mpc9LMugHtiGO3sU6gyFKV0jtsItwU8tRkqTSYMVx&#10;ocSG3kvKf3a/RsF6vEnbxepr2R9X6Tn/2J5P351T6vmpX0xABOrDf/jeXmoF49fh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YBhsgAAADdAAAADwAAAAAA&#10;AAAAAAAAAAChAgAAZHJzL2Rvd25yZXYueG1sUEsFBgAAAAAEAAQA+QAAAJYDAAAAAA==&#10;"/>
            <v:line id="Line 187" o:spid="_x0000_s1608" style="position:absolute;visibility:visible" from="6842,1311" to="684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kHcgAAADdAAAADwAAAGRycy9kb3ducmV2LnhtbESPQWvCQBSE74X+h+UVvNWNDQ0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qkHcgAAADdAAAADwAAAAAA&#10;AAAAAAAAAAChAgAAZHJzL2Rvd25yZXYueG1sUEsFBgAAAAAEAAQA+QAAAJYDAAAAAA==&#10;"/>
            <v:line id="Line 188" o:spid="_x0000_s1609" style="position:absolute;visibility:visible" from="6842,1255" to="684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8acgAAADdAAAADwAAAGRycy9kb3ducmV2LnhtbESPT2vCQBTE70K/w/IKvelGbYNEV5FK&#10;QXso/gM9PrOvSdrs27C7TdJv3y0Uehxm5jfMYtWbWrTkfGVZwXiUgCDOra64UHA+vQxnIHxA1lhb&#10;JgXf5GG1vBssMNO24wO1x1CICGGfoYIyhCaT0uclGfQj2xBH7906gyFKV0jtsItwU8tJkqTSYMVx&#10;ocSGnkvKP49fRsHbdJ+2693rtr/s0lu+OdyuH51T6uG+X89BBOrDf/ivvdUKpk/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M8acgAAADdAAAADwAAAAAA&#10;AAAAAAAAAAChAgAAZHJzL2Rvd25yZXYueG1sUEsFBgAAAAAEAAQA+QAAAJYDAAAAAA==&#10;"/>
            <v:line id="Line 189" o:spid="_x0000_s1610" style="position:absolute;visibility:visible" from="6813,1283" to="68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8sgAAADdAAAADwAAAGRycy9kb3ducmV2LnhtbESPT2vCQBTE74V+h+UVvNWNiqFEV5EW&#10;QXso9Q/o8Zl9Jmmzb8PumqTfvlsQehxm5jfMfNmbWrTkfGVZwWiYgCDOra64UHA8rJ9fQPiArLG2&#10;TAp+yMNy8fgwx0zbjnfU7kMhIoR9hgrKEJpMSp+XZNAPbUMcvat1BkOUrpDaYRfhppbjJEmlwYrj&#10;QokNvZaUf+9vRsHH5DNtV9v3TX/appf8bXc5f3VOqcFTv5qBCNSH//C9vdEKJ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Z8sgAAADdAAAADwAAAAAA&#10;AAAAAAAAAAChAgAAZHJzL2Rvd25yZXYueG1sUEsFBgAAAAAEAAQA+QAAAJYDAAAAAA==&#10;"/>
            <v:line id="Line 190" o:spid="_x0000_s1611" style="position:absolute;visibility:visible" from="6785,1311" to="678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HhcgAAADdAAAADwAAAGRycy9kb3ducmV2LnhtbESPT2vCQBTE70K/w/IKvenGSoN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0HhcgAAADdAAAADwAAAAAA&#10;AAAAAAAAAAChAgAAZHJzL2Rvd25yZXYueG1sUEsFBgAAAAAEAAQA+QAAAJYDAAAAAA==&#10;"/>
            <v:line id="Line 191" o:spid="_x0000_s1612" style="position:absolute;visibility:visible" from="6785,1255" to="678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iHsgAAADdAAAADwAAAGRycy9kb3ducmV2LnhtbESPT2vCQBTE74V+h+UVeqsbK00luopY&#10;CtpD8R/o8Zl9TVKzb8PuNkm/vSsUehxm5jfMdN6bWrTkfGVZwXCQgCDOra64UHDYvz+NQfiArLG2&#10;TAp+ycN8dn83xUzbjrfU7kIhIoR9hgrKEJpMSp+XZNAPbEMcvS/rDIYoXSG1wy7CTS2fkySVBiuO&#10;CyU2tCwpv+x+jILP0SZtF+uPVX9cp+f8bXs+fXdOqceHfjEBEagP/+G/9korGL0M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GiHsgAAADdAAAADwAAAAAA&#10;AAAAAAAAAAChAgAAZHJzL2Rvd25yZXYueG1sUEsFBgAAAAAEAAQA+QAAAJYDAAAAAA==&#10;"/>
            <v:line id="Line 192" o:spid="_x0000_s1613" style="position:absolute;visibility:visible" from="6757,1283" to="675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2bMQAAADdAAAADwAAAGRycy9kb3ducmV2LnhtbERPz2vCMBS+C/4P4Qm7aaqyMjqjiDLQ&#10;HUTdYDs+m7e2s3kpSdZ2/705CB4/vt+LVW9q0ZLzlWUF00kCgji3uuJCwefH2/gFhA/IGmvLpOCf&#10;PKyWw8ECM207PlF7DoWIIewzVFCG0GRS+rwkg35iG+LI/VhnMEToCqkddjHc1HKWJKk0WHFsKLGh&#10;TUn59fxnFBzmx7Rd7993/dc+veTb0+X7t3NKPY369SuIQH14iO/unVYwf57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jZsxAAAAN0AAAAPAAAAAAAAAAAA&#10;AAAAAKECAABkcnMvZG93bnJldi54bWxQSwUGAAAAAAQABAD5AAAAkgMAAAAA&#10;"/>
            <v:line id="Line 193" o:spid="_x0000_s1614" style="position:absolute;visibility:visible" from="6729,1311" to="673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T98gAAADdAAAADwAAAGRycy9kb3ducmV2LnhtbESPT2vCQBTE74V+h+UVeqsbKw01uopY&#10;CtpD8R/o8Zl9TVKzb8PuNkm/vSsUehxm5jfMdN6bWrTkfGVZwXCQgCDOra64UHDYvz+9gvABWWNt&#10;mRT8kof57P5uipm2HW+p3YVCRAj7DBWUITSZlD4vyaAf2IY4el/WGQxRukJqh12Em1o+J0kqDVYc&#10;F0psaFlSftn9GAWfo03aLtYfq/64Ts/52/Z8+u6cUo8P/WICIlAf/sN/7ZVWMHoZ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KT98gAAADdAAAADwAAAAAA&#10;AAAAAAAAAAChAgAAZHJzL2Rvd25yZXYueG1sUEsFBgAAAAAEAAQA+QAAAJYDAAAAAA==&#10;"/>
            <v:line id="Line 194" o:spid="_x0000_s1615" style="position:absolute;visibility:visible" from="6729,1255" to="673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w18UAAADdAAAADwAAAGRycy9kb3ducmV2LnhtbERPy2rCQBTdC/7DcAvd6aRKg6SOIkpB&#10;uxAfhXZ5zdwmqZk7YWaapH/vLASXh/OeL3tTi5acrywreBknIIhzqysuFHye30czED4ga6wtk4J/&#10;8rBcDAdzzLTt+EjtKRQihrDPUEEZQpNJ6fOSDPqxbYgj92OdwRChK6R22MVwU8tJkqTSYMWxocSG&#10;1iXl19OfUbCfHtJ2tfvY9l+79JJvjpfv384p9fzUr95ABOrDQ3x3b7WC6es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Tw18UAAADdAAAADwAAAAAAAAAA&#10;AAAAAAChAgAAZHJzL2Rvd25yZXYueG1sUEsFBgAAAAAEAAQA+QAAAJMDAAAAAA==&#10;"/>
            <v:line id="Line 195" o:spid="_x0000_s1616" style="position:absolute;visibility:visible" from="6701,1283" to="670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hVTMgAAADdAAAADwAAAGRycy9kb3ducmV2LnhtbESPT2vCQBTE74V+h+UVeqsblYYSXUVa&#10;CtqD+A/0+Mw+k7TZt2F3m6Tf3hWEHoeZ+Q0znfemFi05X1lWMBwkIIhzqysuFBz2ny9vIHxA1lhb&#10;JgV/5GE+e3yYYqZtx1tqd6EQEcI+QwVlCE0mpc9LMugHtiGO3sU6gyFKV0jtsItwU8tRkqTSYMVx&#10;ocSG3kvKf3a/RsF6vEnbxepr2R9X6Tn/2J5P351T6vmpX0xABOrDf/jeXmoF49f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hVTMgAAADdAAAADwAAAAAA&#10;AAAAAAAAAAChAgAAZHJzL2Rvd25yZXYueG1sUEsFBgAAAAAEAAQA+QAAAJYDAAAAAA==&#10;"/>
            <v:line id="Line 196" o:spid="_x0000_s1617" style="position:absolute;visibility:visible" from="6673,1311" to="66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LO8gAAADdAAAADwAAAGRycy9kb3ducmV2LnhtbESPQWvCQBSE74X+h+UVequbRhpKdBVp&#10;KWgPolbQ4zP7TGKzb8PuNkn/vSsUehxm5htmOh9MIzpyvras4HmUgCAurK65VLD/+nh6BeEDssbG&#10;Min4JQ/z2f3dFHNte95StwuliBD2OSqoQmhzKX1RkUE/si1x9M7WGQxRulJqh32Em0amSZJJgzXH&#10;hQpbequo+N79GAXr8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rLO8gAAADdAAAADwAAAAAA&#10;AAAAAAAAAAChAgAAZHJzL2Rvd25yZXYueG1sUEsFBgAAAAAEAAQA+QAAAJYDAAAAAA==&#10;"/>
            <v:line id="Line 197" o:spid="_x0000_s1618" style="position:absolute;visibility:visible" from="6673,1255" to="667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uoMgAAADdAAAADwAAAGRycy9kb3ducmV2LnhtbESPQWvCQBSE74X+h+UVequbGhpKdBVp&#10;KWgPolbQ4zP7TGKzb8PuNkn/vSsUehxm5htmOh9MIzpyvras4HmUgCAurK65VLD/+nh6BeEDssbG&#10;Min4JQ/z2f3dFHNte95StwuliBD2OSqoQmhzKX1RkUE/si1x9M7WGQxRulJqh32Em0aOkySTBmuO&#10;CxW29FZR8b37MQrW6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ZuoMgAAADdAAAADwAAAAAA&#10;AAAAAAAAAAChAgAAZHJzL2Rvd25yZXYueG1sUEsFBgAAAAAEAAQA+QAAAJYDAAAAAA==&#10;"/>
            <v:line id="Line 198" o:spid="_x0000_s1619" style="position:absolute;visibility:visible" from="6644,1283" to="664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MgAAADdAAAADwAAAGRycy9kb3ducmV2LnhtbESPT2vCQBTE70K/w/IK3nRTbYNEV5EW&#10;QXso/gM9PrOvSdrs27C7TdJv3y0Uehxm5jfMYtWbWrTkfGVZwcM4AUGcW11xoeB82oxmIHxA1lhb&#10;JgXf5GG1vBssMNO24wO1x1CICGGfoYIyhCaT0uclGfRj2xBH7906gyFKV0jtsItwU8tJkqTSYMVx&#10;ocSGnkvKP49fRsHbdJ+2693rtr/s0lv+crhdPzqn1PC+X89BBOrDf/ivvdUKp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1MgAAADdAAAADwAAAAAA&#10;AAAAAAAAAAChAgAAZHJzL2Rvd25yZXYueG1sUEsFBgAAAAAEAAQA+QAAAJYDAAAAAA==&#10;"/>
            <v:line id="Line 199" o:spid="_x0000_s1620" style="position:absolute;visibility:visible" from="6616,1311" to="661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TT8gAAADdAAAADwAAAGRycy9kb3ducmV2LnhtbESPT2vCQBTE74V+h+UVvNVNFYN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NTT8gAAADdAAAADwAAAAAA&#10;AAAAAAAAAAChAgAAZHJzL2Rvd25yZXYueG1sUEsFBgAAAAAEAAQA+QAAAJYDAAAAAA==&#10;"/>
            <v:line id="Line 200" o:spid="_x0000_s1621" style="position:absolute;visibility:visible" from="6616,1255" to="661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NOMgAAADdAAAADwAAAGRycy9kb3ducmV2LnhtbESPT2vCQBTE70K/w/IKvemmSoOkriIt&#10;BfVQ/FNoj8/sM4nNvg27a5J+e7cgeBxm5jfMbNGbWrTkfGVZwfMoAUGcW11xoeDr8DGcgvABWWNt&#10;mRT8kYfF/GEww0zbjnfU7kMhIoR9hgrKEJpMSp+XZNCPbEMcvZN1BkOUrpDaYRfhppbjJEmlwYrj&#10;QokNvZWU/+4vRsHnZJu2y/Vm1X+v02P+vjv+nDun1NNjv3wFEagP9/CtvdIKJi/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HNOMgAAADdAAAADwAAAAAA&#10;AAAAAAAAAAChAgAAZHJzL2Rvd25yZXYueG1sUEsFBgAAAAAEAAQA+QAAAJYDAAAAAA==&#10;"/>
            <v:line id="Line 201" o:spid="_x0000_s1622" style="position:absolute;visibility:visible" from="6588,1283" to="658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oo8gAAADdAAAADwAAAGRycy9kb3ducmV2LnhtbESPQWvCQBSE7wX/w/KE3upGpbGkriIt&#10;Be2hqBXs8Zl9JtHs27C7TdJ/3y0UPA4z8w0zX/amFi05X1lWMB4lIIhzqysuFBw+3x6eQPiArLG2&#10;TAp+yMNyMbibY6Ztxztq96EQEcI+QwVlCE0mpc9LMuhHtiGO3tk6gyFKV0jtsItwU8tJkqTSYMVx&#10;ocSGXkrKr/tvo+Bjuk3b1eZ93R836Sl/3Z2+Lp1T6n7Yr55BBOrDLfzfXmsF08f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1oo8gAAADdAAAADwAAAAAA&#10;AAAAAAAAAAChAgAAZHJzL2Rvd25yZXYueG1sUEsFBgAAAAAEAAQA+QAAAJYDAAAAAA==&#10;"/>
            <v:line id="Line 202" o:spid="_x0000_s1623" style="position:absolute;visibility:visible" from="6560,1311" to="656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80cUAAADdAAAADwAAAGRycy9kb3ducmV2LnhtbERPy2rCQBTdC/7DcAvd6aRKg6SOIkpB&#10;uxAfhXZ5zdwmqZk7YWaapH/vLASXh/OeL3tTi5acrywreBknIIhzqysuFHye30czED4ga6wtk4J/&#10;8rBcDAdzzLTt+EjtKRQihrDPUEEZQpNJ6fOSDPqxbYgj92OdwRChK6R22MVwU8tJkqTSYMWxocSG&#10;1iXl19OfUbCfHtJ2tfvY9l+79JJvjpfv384p9fzUr95ABOrDQ3x3b7WC6es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L80cUAAADdAAAADwAAAAAAAAAA&#10;AAAAAAChAgAAZHJzL2Rvd25yZXYueG1sUEsFBgAAAAAEAAQA+QAAAJMDAAAAAA==&#10;"/>
            <v:line id="Line 203" o:spid="_x0000_s1624" style="position:absolute;visibility:visible" from="6560,1255" to="656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ZSsgAAADdAAAADwAAAGRycy9kb3ducmV2LnhtbESPQWvCQBSE7wX/w/KE3upGpcGmriIt&#10;Be2hqBXs8Zl9JtHs27C7TdJ/3y0UPA4z8w0zX/amFi05X1lWMB4lIIhzqysuFBw+3x5mIHxA1lhb&#10;JgU/5GG5GNzNMdO24x21+1CICGGfoYIyhCaT0uclGfQj2xBH72ydwRClK6R22EW4qeUkSVJpsOK4&#10;UGJDLyXl1/23UfAx3abtavO+7o+b9JS/7k5fl84pdT/sV88gAvXhFv5vr7WC6eP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5ZSsgAAADdAAAADwAAAAAA&#10;AAAAAAAAAAChAgAAZHJzL2Rvd25yZXYueG1sUEsFBgAAAAAEAAQA+QAAAJYDAAAAAA==&#10;"/>
          </v:group>
        </w:pict>
      </w:r>
      <w:r w:rsidRPr="00F053B6">
        <w:rPr>
          <w:rFonts w:ascii="Times New Roman" w:hAnsi="Times New Roman"/>
          <w:noProof/>
          <w:sz w:val="26"/>
          <w:szCs w:val="26"/>
        </w:rPr>
        <w:pict>
          <v:line id="Straight Connector 1802" o:spid="_x0000_s21432" style="position:absolute;left:0;text-align:left;z-index:-251340800;visibility:visible" from="65.35pt,4pt" to="39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"/>
        </w:pict>
      </w:r>
      <w:r w:rsidRPr="00F053B6">
        <w:rPr>
          <w:rFonts w:ascii="Times New Roman" w:hAnsi="Times New Roman"/>
          <w:noProof/>
          <w:sz w:val="26"/>
          <w:szCs w:val="26"/>
        </w:rPr>
        <w:pict>
          <v:line id="Straight Connector 1801" o:spid="_x0000_s21430" style="position:absolute;left:0;text-align:left;z-index:-251342848;visibility:visible" from="72.25pt,10.15pt" to="72.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NnJgIAAD0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"/>
        </w:pict>
      </w:r>
      <w:r w:rsidRPr="00F053B6">
        <w:rPr>
          <w:rFonts w:ascii="Times New Roman" w:hAnsi="Times New Roman"/>
          <w:noProof/>
          <w:sz w:val="26"/>
          <w:szCs w:val="26"/>
        </w:rPr>
        <w:pict>
          <v:line id="Straight Connector 1800" o:spid="_x0000_s21417" style="position:absolute;left:0;text-align:left;z-index:-251356160;visibility:visible" from="333.2pt,12.45pt" to="333.2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"/>
        </w:pict>
      </w:r>
      <w:r w:rsidRPr="00F053B6">
        <w:rPr>
          <w:rFonts w:ascii="Times New Roman" w:hAnsi="Times New Roman"/>
          <w:noProof/>
          <w:sz w:val="26"/>
          <w:szCs w:val="26"/>
        </w:rPr>
        <w:pict>
          <v:line id="Straight Connector 1799" o:spid="_x0000_s21416" style="position:absolute;left:0;text-align:left;z-index:-251357184;visibility:visible" from="343.8pt,12.45pt" to="343.9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"/>
        </w:pict>
      </w:r>
      <w:r w:rsidRPr="00F053B6">
        <w:rPr>
          <w:rFonts w:ascii="Times New Roman" w:hAnsi="Times New Roman"/>
          <w:noProof/>
          <w:sz w:val="26"/>
          <w:szCs w:val="26"/>
        </w:rPr>
        <w:pict>
          <v:line id="Straight Connector 1798" o:spid="_x0000_s21415" style="position:absolute;left:0;text-align:left;flip:y;z-index:-251358208;visibility:visible" from="345.5pt,10.15pt" to="345.6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"/>
        </w:pict>
      </w:r>
      <w:r w:rsidRPr="00F053B6">
        <w:rPr>
          <w:rFonts w:ascii="Times New Roman" w:hAnsi="Times New Roman"/>
          <w:noProof/>
          <w:sz w:val="26"/>
          <w:szCs w:val="26"/>
        </w:rPr>
        <w:pict>
          <v:line id="Straight Connector 1797" o:spid="_x0000_s21414" style="position:absolute;left:0;text-align:left;flip:y;z-index:-251359232;visibility:visible" from="331.45pt,10.15pt" to="331.6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"/>
        </w:pict>
      </w:r>
      <w:r w:rsidRPr="00F053B6">
        <w:rPr>
          <w:rFonts w:ascii="Times New Roman" w:hAnsi="Times New Roman"/>
          <w:noProof/>
          <w:sz w:val="26"/>
          <w:szCs w:val="26"/>
        </w:rPr>
        <w:pict>
          <v:line id="Straight Connector 1796" o:spid="_x0000_s21413" style="position:absolute;left:0;text-align:left;flip:x;z-index:-251360256;visibility:visible" from="333.2pt,12.45pt" to="34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"/>
        </w:pict>
      </w:r>
      <w:r w:rsidRPr="00F053B6">
        <w:rPr>
          <w:rFonts w:ascii="Times New Roman" w:hAnsi="Times New Roman"/>
          <w:noProof/>
          <w:sz w:val="26"/>
          <w:szCs w:val="26"/>
        </w:rPr>
        <w:pict>
          <v:line id="Straight Connector 1795" o:spid="_x0000_s21410" style="position:absolute;left:0;text-align:left;flip:y;z-index:-251363328;visibility:visible" from="59.85pt,4pt" to="6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"/>
        </w:pict>
      </w:r>
      <w:r w:rsidRPr="00F053B6">
        <w:rPr>
          <w:rFonts w:ascii="Times New Roman" w:hAnsi="Times New Roman"/>
          <w:noProof/>
          <w:sz w:val="26"/>
          <w:szCs w:val="26"/>
        </w:rPr>
        <w:pict>
          <v:line id="Straight Connector 1794" o:spid="_x0000_s21367" style="position:absolute;left:0;text-align:left;z-index:-251407360;visibility:visible" from="63pt,4pt" to="6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YdJAIAAD0EAAAOAAAAZHJzL2Uyb0RvYy54bWysU02P2jAQvVfqf7B8hyQQ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"/>
        </w:pict>
      </w:r>
      <w:r w:rsidRPr="00F053B6">
        <w:rPr>
          <w:rFonts w:ascii="Times New Roman" w:hAnsi="Times New Roman"/>
          <w:noProof/>
          <w:sz w:val="26"/>
          <w:szCs w:val="26"/>
        </w:rPr>
        <w:pict>
          <v:line id="Straight Connector 1793" o:spid="_x0000_s21366" style="position:absolute;left:0;text-align:left;z-index:-251408384;visibility:visible" from="63pt,12.65pt" to="7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xEJgIAAD4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"/>
        </w:pict>
      </w:r>
      <w:r w:rsidRPr="00F053B6">
        <w:rPr>
          <w:rFonts w:ascii="Times New Roman" w:hAnsi="Times New Roman"/>
          <w:noProof/>
          <w:sz w:val="26"/>
          <w:szCs w:val="26"/>
        </w:rPr>
        <w:pict>
          <v:line id="Straight Connector 1792" o:spid="_x0000_s21365" style="position:absolute;left:0;text-align:left;z-index:-251409408;visibility:visible" from="65.35pt,10.15pt" to="395.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"/>
        </w:pict>
      </w:r>
      <w:r w:rsidRPr="00F053B6">
        <w:rPr>
          <w:rFonts w:ascii="Times New Roman" w:hAnsi="Times New Roman"/>
          <w:noProof/>
          <w:sz w:val="26"/>
          <w:szCs w:val="26"/>
        </w:rPr>
        <w:pict>
          <v:line id="Straight Connector 1791" o:spid="_x0000_s21364" style="position:absolute;left:0;text-align:left;z-index:-251410432;visibility:visible" from="65.35pt,4pt" to="65.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"/>
        </w:pict>
      </w:r>
      <w:r w:rsidRPr="00F053B6">
        <w:rPr>
          <w:rFonts w:ascii="Times New Roman" w:hAnsi="Times New Roman"/>
          <w:noProof/>
          <w:sz w:val="26"/>
          <w:szCs w:val="26"/>
        </w:rPr>
        <w:pict>
          <v:line id="Straight Connector 1790" o:spid="_x0000_s21363" style="position:absolute;left:0;text-align:left;z-index:-251411456;visibility:visible" from="59.85pt,4pt" to="6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y7IwIAADwEAAAOAAAAZHJzL2Uyb0RvYy54bWysU02P2jAQvVfqf7B8hyQQ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"/>
        </w:pict>
      </w:r>
      <w:r w:rsidRPr="00F053B6">
        <w:rPr>
          <w:rFonts w:ascii="Times New Roman" w:hAnsi="Times New Roman"/>
          <w:noProof/>
          <w:sz w:val="26"/>
          <w:szCs w:val="26"/>
        </w:rPr>
        <w:pict>
          <v:line id="Straight Connector 1789" o:spid="_x0000_s21339" style="position:absolute;left:0;text-align:left;z-index:-251436032;visibility:visible" from="75.85pt,20.8pt" to="8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"/>
        </w:pict>
      </w:r>
      <w:r w:rsidRPr="00F053B6">
        <w:rPr>
          <w:rFonts w:ascii="Times New Roman" w:hAnsi="Times New Roman"/>
          <w:noProof/>
          <w:sz w:val="26"/>
          <w:szCs w:val="26"/>
        </w:rPr>
        <w:pict>
          <v:line id="Straight Connector 1788" o:spid="_x0000_s21338" style="position:absolute;left:0;text-align:left;flip:y;z-index:-251437056;visibility:visible" from="82pt,20.8pt" to="82.0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"/>
        </w:pict>
      </w:r>
      <w:r w:rsidRPr="00F053B6">
        <w:rPr>
          <w:rFonts w:ascii="Times New Roman" w:hAnsi="Times New Roman"/>
          <w:noProof/>
          <w:sz w:val="26"/>
          <w:szCs w:val="26"/>
        </w:rPr>
        <w:pict>
          <v:line id="Straight Connector 1787" o:spid="_x0000_s21337" style="position:absolute;left:0;text-align:left;flip:y;z-index:-251438080;visibility:visible" from="75.85pt,20.8pt" to="75.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"/>
        </w:pict>
      </w:r>
      <w:r w:rsidRPr="00F053B6">
        <w:rPr>
          <w:rFonts w:ascii="Times New Roman" w:hAnsi="Times New Roman"/>
          <w:noProof/>
          <w:sz w:val="26"/>
          <w:szCs w:val="26"/>
        </w:rPr>
        <w:pict>
          <v:line id="Straight Connector 1786" o:spid="_x0000_s21334" style="position:absolute;left:0;text-align:left;flip:y;z-index:-251441152;visibility:visible" from="384.8pt,20.8pt" to="384.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"/>
        </w:pict>
      </w:r>
      <w:r w:rsidRPr="00F053B6">
        <w:rPr>
          <w:rFonts w:ascii="Times New Roman" w:hAnsi="Times New Roman"/>
          <w:noProof/>
          <w:sz w:val="26"/>
          <w:szCs w:val="26"/>
        </w:rPr>
        <w:pict>
          <v:line id="Straight Connector 1785" o:spid="_x0000_s21333" style="position:absolute;left:0;text-align:left;flip:y;z-index:-251442176;visibility:visible" from="378.6pt,20.8pt" to="378.7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"/>
        </w:pict>
      </w:r>
      <w:r w:rsidRPr="00F053B6">
        <w:rPr>
          <w:rFonts w:ascii="Times New Roman" w:hAnsi="Times New Roman"/>
          <w:noProof/>
          <w:sz w:val="26"/>
          <w:szCs w:val="26"/>
        </w:rPr>
        <w:pict>
          <v:line id="Straight Connector 1784" o:spid="_x0000_s21332" style="position:absolute;left:0;text-align:left;flip:x;z-index:-251443200;visibility:visible" from="378.6pt,20.8pt" to="384.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"/>
        </w:pict>
      </w:r>
      <w:r w:rsidRPr="00F053B6">
        <w:rPr>
          <w:rFonts w:ascii="Times New Roman" w:hAnsi="Times New Roman"/>
          <w:noProof/>
          <w:sz w:val="26"/>
          <w:szCs w:val="26"/>
        </w:rPr>
        <w:pict>
          <v:line id="Straight Connector 1783" o:spid="_x0000_s21326" style="position:absolute;left:0;text-align:left;flip:x;z-index:-251449344;visibility:visible" from="397.6pt,4pt" to="400.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"/>
        </w:pict>
      </w:r>
      <w:r w:rsidRPr="00F053B6">
        <w:rPr>
          <w:rFonts w:ascii="Times New Roman" w:hAnsi="Times New Roman"/>
          <w:noProof/>
          <w:sz w:val="26"/>
          <w:szCs w:val="26"/>
        </w:rPr>
        <w:pict>
          <v:line id="Straight Connector 1782" o:spid="_x0000_s21325" style="position:absolute;left:0;text-align:left;z-index:-251450368;visibility:visible" from="395.25pt,4pt" to="395.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"/>
        </w:pict>
      </w:r>
      <w:r w:rsidRPr="00F053B6">
        <w:rPr>
          <w:rFonts w:ascii="Times New Roman" w:hAnsi="Times New Roman"/>
          <w:noProof/>
          <w:sz w:val="26"/>
          <w:szCs w:val="26"/>
        </w:rPr>
        <w:pict>
          <v:line id="Straight Connector 1781" o:spid="_x0000_s21324" style="position:absolute;left:0;text-align:left;flip:x;z-index:-251451392;visibility:visible" from="388.45pt,12.65pt" to="39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"/>
        </w:pict>
      </w:r>
      <w:r w:rsidRPr="00F053B6">
        <w:rPr>
          <w:rFonts w:ascii="Times New Roman" w:hAnsi="Times New Roman"/>
          <w:noProof/>
          <w:sz w:val="26"/>
          <w:szCs w:val="26"/>
        </w:rPr>
        <w:pict>
          <v:line id="Straight Connector 1780" o:spid="_x0000_s21323" style="position:absolute;left:0;text-align:left;z-index:-251452416;visibility:visible" from="397.6pt,4pt" to="397.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"/>
        </w:pict>
      </w:r>
      <w:r w:rsidRPr="00F053B6">
        <w:rPr>
          <w:rFonts w:ascii="Times New Roman" w:hAnsi="Times New Roman"/>
          <w:noProof/>
          <w:sz w:val="26"/>
          <w:szCs w:val="26"/>
        </w:rPr>
        <w:pict>
          <v:line id="Straight Connector 1779" o:spid="_x0000_s21300" style="position:absolute;left:0;text-align:left;flip:y;z-index:-251475968;visibility:visible" from="400.7pt,4pt" to="400.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"/>
        </w:pict>
      </w:r>
      <w:r w:rsidRPr="00F053B6">
        <w:rPr>
          <w:rFonts w:ascii="Times New Roman" w:hAnsi="Times New Roman"/>
          <w:noProof/>
          <w:sz w:val="26"/>
          <w:szCs w:val="26"/>
        </w:rPr>
        <w:pict>
          <v:line id="Straight Connector 1778" o:spid="_x0000_s21297" style="position:absolute;left:0;text-align:left;z-index:-251479040;visibility:visible" from="388.45pt,10.15pt" to="388.5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esJQIAAD4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"/>
        </w:pict>
      </w:r>
      <w:r w:rsidRPr="00F053B6">
        <w:rPr>
          <w:rFonts w:ascii="Times New Roman" w:hAnsi="Times New Roman"/>
          <w:noProof/>
          <w:sz w:val="26"/>
          <w:szCs w:val="26"/>
        </w:rPr>
        <w:pict>
          <v:group id="Group 1577" o:spid="_x0000_s21062" style="position:absolute;left:0;text-align:left;margin-left:39.3pt;margin-top:4pt;width:382pt;height:148.35pt;z-index:-251514880" coordorigin="3531,1235" coordsize="51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">
            <v:line id="Line 1210" o:spid="_x0000_s21063" style="position:absolute;flip:y;visibility:visible" from="6666,3383" to="667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2UscAAADdAAAADwAAAGRycy9kb3ducmV2LnhtbESPQWsCMRSE74X+h/AKXopmtVJ0axQp&#10;CD14UcuKt+fmdbPs5mWbRN3++0Yo9DjMzDfMYtXbVlzJh9qxgvEoA0FcOl1zpeDzsBnOQISIrLF1&#10;TAp+KMBq+fiwwFy7G+/ouo+VSBAOOSowMXa5lKE0ZDGMXEecvC/nLcYkfSW1x1uC21ZOsuxVWqw5&#10;LRjs6N1Q2ewvVoGcbZ+//fo8bYrmeJyboiy601apwVO/fgMRqY//4b/2h1bwMs6m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nZSxwAAAN0AAAAPAAAAAAAA&#10;AAAAAAAAAKECAABkcnMvZG93bnJldi54bWxQSwUGAAAAAAQABAD5AAAAlQMAAAAA&#10;"/>
            <v:line id="Line 1211" o:spid="_x0000_s21064" style="position:absolute;flip:y;visibility:visible" from="7091,3383" to="709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TycgAAADdAAAADwAAAGRycy9kb3ducmV2LnhtbESPQWsCMRSE74X+h/AKvYhmba3o1ihS&#10;EHrwUisr3p6b182ym5dtEnX775uC0OMwM98wi1VvW3EhH2rHCsajDARx6XTNlYL952Y4AxEissbW&#10;MSn4oQCr5f3dAnPtrvxBl12sRIJwyFGBibHLpQylIYth5Dri5H05bzEm6SupPV4T3LbyKcum0mLN&#10;acFgR2+GymZ3tgrkbDv49uvTpCmaw2FuirLojlulHh/69SuISH38D9/a71rB8zh7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LTycgAAADdAAAADwAAAAAA&#10;AAAAAAAAAAChAgAAZHJzL2Rvd25yZXYueG1sUEsFBgAAAAAEAAQA+QAAAJYDAAAAAA==&#10;"/>
            <v:line id="Line 1212" o:spid="_x0000_s21065" style="position:absolute;flip:y;visibility:visible" from="7515,3383" to="752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NvscAAADdAAAADwAAAGRycy9kb3ducmV2LnhtbESPQWsCMRSE70L/Q3iFXopmbYvY1Sgi&#10;CB68VGWlt+fmdbPs5mWbRN3++6ZQ8DjMzDfMfNnbVlzJh9qxgvEoA0FcOl1zpeB42AynIEJE1tg6&#10;JgU/FGC5eBjMMdfuxh903cdKJAiHHBWYGLtcylAashhGriNO3pfzFmOSvpLa4y3BbStfsmwiLdac&#10;Fgx2tDZUNvuLVSCnu+dvvzq/NUVzOr2boiy6z51ST4/9agYiUh/v4f/2Vit4HWcT+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E2+xwAAAN0AAAAPAAAAAAAA&#10;AAAAAAAAAKECAABkcnMvZG93bnJldi54bWxQSwUGAAAAAAQABAD5AAAAlQMAAAAA&#10;"/>
            <v:line id="Line 1213" o:spid="_x0000_s21066" style="position:absolute;flip:y;visibility:visible" from="7940,3383" to="794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JcgAAADdAAAADwAAAGRycy9kb3ducmV2LnhtbESPQWsCMRSE74X+h/AKvYhmbaXq1ihS&#10;EHrwUisr3p6b182ym5dtEnX775uC0OMwM98wi1VvW3EhH2rHCsajDARx6XTNlYL952Y4AxEissbW&#10;MSn4oQCr5f3dAnPtrvxBl12sRIJwyFGBibHLpQylIYth5Dri5H05bzEm6SupPV4T3LbyKctepMWa&#10;04LBjt4Mlc3ubBXI2Xbw7denSVM0h8PcFGXRHbdKPT7061cQkfr4H76137WC53E2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oJcgAAADdAAAADwAAAAAA&#10;AAAAAAAAAAChAgAAZHJzL2Rvd25yZXYueG1sUEsFBgAAAAAEAAQA+QAAAJYDAAAAAA==&#10;"/>
            <v:line id="Line 1214" o:spid="_x0000_s21067" style="position:absolute;flip:y;visibility:visible" from="8364,3383" to="836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8V8QAAADdAAAADwAAAGRycy9kb3ducmV2LnhtbERPy2oCMRTdC/2HcAvdFM3YFtGpUaRQ&#10;6MKND0bcXSe3k2EmN9Mk1fHvzUJweTjv+bK3rTiTD7VjBeNRBoK4dLrmSsF+9z2cgggRWWPrmBRc&#10;KcBy8TSYY67dhTd03sZKpBAOOSowMXa5lKE0ZDGMXEecuF/nLcYEfSW1x0sKt618y7KJtFhzajDY&#10;0Zehstn+WwVyun7986vTR1M0h8PMFGXRHddKvTz3q08Qkfr4EN/dP1rB+zhLc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3xXxAAAAN0AAAAPAAAAAAAAAAAA&#10;AAAAAKECAABkcnMvZG93bnJldi54bWxQSwUGAAAAAAQABAD5AAAAkgMAAAAA&#10;"/>
            <v:line id="Line 1215" o:spid="_x0000_s21068" style="position:absolute;flip:x y;visibility:visible" from="3780,3375" to="386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xZqsUAAADdAAAADwAAAGRycy9kb3ducmV2LnhtbESPT4vCMBTE7wt+h/AEL7KmVRG3GkUE&#10;ZU+Kf5a9PppnW2xeShNt3U9vBGGPw8z8hpkvW1OKO9WusKwgHkQgiFOrC84UnE+bzykI55E1lpZJ&#10;wYMcLBedjzkm2jZ8oPvRZyJA2CWoIPe+SqR0aU4G3cBWxMG72NqgD7LOpK6xCXBTymEUTaTBgsNC&#10;jhWtc0qvx5tRgLz7G02bmMZyS79uuNv3Vz8XpXrddjUD4an1/+F3+1srGMXRF7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xZqsUAAADdAAAADwAAAAAAAAAA&#10;AAAAAAChAgAAZHJzL2Rvd25yZXYueG1sUEsFBgAAAAAEAAQA+QAAAJMDAAAAAA==&#10;"/>
            <v:line id="Line 1216" o:spid="_x0000_s21069" style="position:absolute;flip:x y;visibility:visible" from="4204,3375" to="428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9m6sAAAADdAAAADwAAAGRycy9kb3ducmV2LnhtbERPTYvCMBC9L/gfwgheFk2rskg1igiK&#10;J0VX8To0Y1tsJqWJtvrrzUHw+Hjfs0VrSvGg2hWWFcSDCARxanXBmYLT/7o/AeE8ssbSMil4koPF&#10;vPMzw0Tbhg/0OPpMhBB2CSrIva8SKV2ak0E3sBVx4K62NugDrDOpa2xCuCnlMIr+pMGCQ0OOFa1y&#10;Sm/Hu1GAvHuNJk1MY7mhixvu9r/L81WpXrddTkF4av1X/HFvtYJRHIf94U1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PZurAAAAA3QAAAA8AAAAAAAAAAAAAAAAA&#10;oQIAAGRycy9kb3ducmV2LnhtbFBLBQYAAAAABAAEAPkAAACOAwAAAAA=&#10;"/>
            <v:line id="Line 1217" o:spid="_x0000_s21070" style="position:absolute;flip:x y;visibility:visible" from="4629,3375" to="471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DccUAAADdAAAADwAAAGRycy9kb3ducmV2LnhtbESPT2vCQBTE7wW/w/IEL0U3q0UkzUZE&#10;sHiy1D94fWSfSWj2bchuTdpP3y0UPA4z8xsmWw+2EXfqfO1Yg5olIIgLZ2ouNZxPu+kKhA/IBhvH&#10;pOGbPKzz0VOGqXE9f9D9GEoRIexT1FCF0KZS+qIii37mWuLo3VxnMUTZldJ02Ee4beQ8SZbSYs1x&#10;ocKWthUVn8cvqwH58LNY9Ype5Btd/fzw/ry53LSejIfNK4hAQ3iE/9t7o2GhlIK/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PDccUAAADdAAAADwAAAAAAAAAA&#10;AAAAAAChAgAAZHJzL2Rvd25yZXYueG1sUEsFBgAAAAAEAAQA+QAAAJMDAAAAAA==&#10;"/>
            <v:line id="Line 1218" o:spid="_x0000_s21071" style="position:absolute;flip:x y;visibility:visible" from="5054,3375" to="513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dBsQAAADdAAAADwAAAGRycy9kb3ducmV2LnhtbESPQYvCMBSE78L+h/AWvIimrbJINYos&#10;rHhSdHfx+miebbF5KU201V9vBMHjMDPfMPNlZypxpcaVlhXEowgEcWZ1ybmCv9+f4RSE88gaK8uk&#10;4EYOlouP3hxTbVve0/XgcxEg7FJUUHhfp1K6rCCDbmRr4uCdbGPQB9nkUjfYBripZBJFX9JgyWGh&#10;wJq+C8rOh4tRgLy9j6dtTBO5pqNLtrvB6v+kVP+zW81AeOr8O/xqb7SCcRwn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V0GxAAAAN0AAAAPAAAAAAAAAAAA&#10;AAAAAKECAABkcnMvZG93bnJldi54bWxQSwUGAAAAAAQABAD5AAAAkgMAAAAA&#10;"/>
            <v:line id="Line 1219" o:spid="_x0000_s21072" style="position:absolute;flip:x y;visibility:visible" from="5478,3375" to="555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4ncQAAADdAAAADwAAAGRycy9kb3ducmV2LnhtbESPQYvCMBSE78L+h/AWvIimtbJINYos&#10;rHhSdBWvj+bZFpuX0kRb/fVmYcHjMDPfMPNlZypxp8aVlhXEowgEcWZ1ybmC4+/PcArCeWSNlWVS&#10;8CAHy8VHb46pti3v6X7wuQgQdikqKLyvUyldVpBBN7I1cfAutjHog2xyqRtsA9xUchxFX9JgyWGh&#10;wJq+C8quh5tRgLx9JtM2polc09mNt7vB6nRRqv/ZrWYgPHX+Hf5vb7SCJI4T+Hs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fidxAAAAN0AAAAPAAAAAAAAAAAA&#10;AAAAAKECAABkcnMvZG93bnJldi54bWxQSwUGAAAAAAQABAD5AAAAkgMAAAAA&#10;"/>
            <v:line id="Line 1220" o:spid="_x0000_s21073" style="position:absolute;flip:x y;visibility:visible" from="5902,3375" to="598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g6cYAAADdAAAADwAAAGRycy9kb3ducmV2LnhtbESPQWvCQBSE7wX/w/IKXopuEkMJ0VVE&#10;UHqyNK14fWSfSWj2bciuSdpf3y0Uehxm5htms5tMKwbqXWNZQbyMQBCXVjdcKfh4Py4yEM4ja2wt&#10;k4IvcrDbzh42mGs78hsNha9EgLDLUUHtfZdL6cqaDLql7YiDd7O9QR9kX0nd4xjgppVJFD1Lgw2H&#10;hRo7OtRUfhZ3owD5/L3KxphSeaKrS86vT/vLTan547Rfg/A0+f/wX/tFK1jFcQq/b8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0YOnGAAAA3QAAAA8AAAAAAAAA&#10;AAAAAAAAoQIAAGRycy9kb3ducmV2LnhtbFBLBQYAAAAABAAEAPkAAACUAwAAAAA=&#10;"/>
            <v:line id="Line 1221" o:spid="_x0000_s21074" style="position:absolute;flip:x y;visibility:visible" from="6327,3375" to="640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FcsUAAADdAAAADwAAAGRycy9kb3ducmV2LnhtbESPS4vCQBCE7wv+h6EFL7JO4mORrKOI&#10;oOxJ8YXXJtMmYTM9ITOauL/eEYQ9FlX1FTVbtKYUd6pdYVlBPIhAEKdWF5wpOB3Xn1MQziNrLC2T&#10;ggc5WMw7HzNMtG14T/eDz0SAsEtQQe59lUjp0pwMuoGtiIN3tbVBH2SdSV1jE+CmlMMo+pIGCw4L&#10;OVa0yin9PdyMAuTt32jaxDSWG7q44XbXX56vSvW67fIbhKfW/4ff7R+tYBTHE3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jFcsUAAADdAAAADwAAAAAAAAAA&#10;AAAAAAChAgAAZHJzL2Rvd25yZXYueG1sUEsFBgAAAAAEAAQA+QAAAJMDAAAAAA==&#10;"/>
            <v:line id="Line 1222" o:spid="_x0000_s21075" style="position:absolute;flip:x y;visibility:visible" from="6751,3375" to="683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bBcYAAADdAAAADwAAAGRycy9kb3ducmV2LnhtbESPQWvCQBSE74L/YXlCL1I3MSVI6iZI&#10;odKTpVbp9ZF9JqHZtyG7Jml/fVcQehxm5htmW0ymFQP1rrGsIF5FIIhLqxuuFJw+Xx83IJxH1tha&#10;JgU/5KDI57MtZtqO/EHD0VciQNhlqKD2vsukdGVNBt3KdsTBu9jeoA+yr6TucQxw08p1FKXSYMNh&#10;ocaOXmoqv49XowD58Jtsxpie5J6+3PrwvtydL0o9LKbdMwhPk/8P39tvWkESxync3o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WwXGAAAA3QAAAA8AAAAAAAAA&#10;AAAAAAAAoQIAAGRycy9kb3ducmV2LnhtbFBLBQYAAAAABAAEAPkAAACUAwAAAAA=&#10;"/>
            <v:line id="Line 1223" o:spid="_x0000_s21076" style="position:absolute;flip:x y;visibility:visible" from="7176,3375" to="725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nsQAAADdAAAADwAAAGRycy9kb3ducmV2LnhtbESPT4vCMBTE7wt+h/AEL7KmVXGlaxQR&#10;lD0p/sPro3m2ZZuX0kRb99MbQdjjMDO/YWaL1pTiTrUrLCuIBxEI4tTqgjMFp+P6cwrCeWSNpWVS&#10;8CAHi3nnY4aJtg3v6X7wmQgQdgkqyL2vEildmpNBN7AVcfCutjbog6wzqWtsAtyUchhFE2mw4LCQ&#10;Y0WrnNLfw80oQN7+jaZNTGO5oYsbbnf95fmqVK/bLr9BeGr9f/jd/tEKRnH8Ba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v6exAAAAN0AAAAPAAAAAAAAAAAA&#10;AAAAAKECAABkcnMvZG93bnJldi54bWxQSwUGAAAAAAQABAD5AAAAkgMAAAAA&#10;"/>
            <v:line id="Line 1224" o:spid="_x0000_s21077" style="position:absolute;flip:x y;visibility:visible" from="7600,3375" to="768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q7MAAAADdAAAADwAAAGRycy9kb3ducmV2LnhtbERPTYvCMBC9L/gfwgheFk2rskg1igiK&#10;J0VX8To0Y1tsJqWJtvrrzUHw+Hjfs0VrSvGg2hWWFcSDCARxanXBmYLT/7o/AeE8ssbSMil4koPF&#10;vPMzw0Tbhg/0OPpMhBB2CSrIva8SKV2ak0E3sBVx4K62NugDrDOpa2xCuCnlMIr+pMGCQ0OOFa1y&#10;Sm/Hu1GAvHuNJk1MY7mhixvu9r/L81WpXrddTkF4av1X/HFvtYJRHIe54U1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5auzAAAAA3QAAAA8AAAAAAAAAAAAAAAAA&#10;oQIAAGRycy9kb3ducmV2LnhtbFBLBQYAAAAABAAEAPkAAACOAwAAAAA=&#10;"/>
            <v:line id="Line 1225" o:spid="_x0000_s21078" style="position:absolute;flip:x y;visibility:visible" from="8025,3375" to="810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Pd8YAAADdAAAADwAAAGRycy9kb3ducmV2LnhtbESPT2vCQBTE74LfYXlCL8VsoqVomo2I&#10;0OLJUlvx+si+/KHZtyG7mtRP3y0UPA4z8xsm24ymFVfqXWNZQRLFIIgLqxuuFHx9vs5XIJxH1tha&#10;JgU/5GCTTycZptoO/EHXo69EgLBLUUHtfZdK6YqaDLrIdsTBK21v0AfZV1L3OAS4aeUijp+lwYbD&#10;Qo0d7Woqvo8XowD5cFuuhoSe5Bud3eLw/rg9lUo9zMbtCwhPo7+H/9t7rWCZJGv4exOe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1z3fGAAAA3QAAAA8AAAAAAAAA&#10;AAAAAAAAoQIAAGRycy9kb3ducmV2LnhtbFBLBQYAAAAABAAEAPkAAACUAwAAAAA=&#10;"/>
            <v:line id="Line 1226" o:spid="_x0000_s21079" style="position:absolute;flip:x y;visibility:visible" from="8449,3375" to="853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sV8EAAADdAAAADwAAAGRycy9kb3ducmV2LnhtbERPTYvCMBC9C/6HMIIXWdNWWaRrFBEU&#10;T4qustehGduyzaQ00VZ/vTkIHh/ve77sTCXu1LjSsoJ4HIEgzqwuOVdw/t18zUA4j6yxskwKHuRg&#10;uej35phq2/KR7iefixDCLkUFhfd1KqXLCjLoxrYmDtzVNgZ9gE0udYNtCDeVTKLoWxosOTQUWNO6&#10;oOz/dDMKkPfPyayNaSq39OeS/WG0ulyVGg661Q8IT53/iN/unVYwiZOwP7w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6xXwQAAAN0AAAAPAAAAAAAAAAAAAAAA&#10;AKECAABkcnMvZG93bnJldi54bWxQSwUGAAAAAAQABAD5AAAAjwMAAAAA&#10;"/>
            <v:line id="Line 1227" o:spid="_x0000_s21080" style="position:absolute;flip:x;visibility:visible" from="8369,3375" to="8449,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JqscAAADdAAAADwAAAGRycy9kb3ducmV2LnhtbESPQUvDQBSE74L/YXlCL8VuUkVqzKYU&#10;oeChF1tJ8fbMPrMh2bdxd23jv3eFgsdhZr5hyvVkB3EiHzrHCvJFBoK4cbrjVsHbYXu7AhEissbB&#10;MSn4oQDr6vqqxEK7M7/SaR9bkSAcClRgYhwLKUNjyGJYuJE4eZ/OW4xJ+lZqj+cEt4NcZtmDtNhx&#10;WjA40rOhpt9/WwVytZt/+c3HfV/3x+OjqZt6fN8pNbuZNk8gIk3xP3xpv2gFd/ky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7ImqxwAAAN0AAAAPAAAAAAAA&#10;AAAAAAAAAKECAABkcnMvZG93bnJldi54bWxQSwUGAAAAAAQABAD5AAAAlQMAAAAA&#10;"/>
            <v:line id="Line 1228" o:spid="_x0000_s21081" style="position:absolute;flip:x;visibility:visible" from="7944,3375" to="8025,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X3cgAAADdAAAADwAAAGRycy9kb3ducmV2LnhtbESPQWsCMRSE70L/Q3iFXkrNupViV6OI&#10;UOjBS7Ws9Pa6eW6W3bysSarbf98IBY/DzHzDLFaD7cSZfGgcK5iMMxDEldMN1wo+929PMxAhImvs&#10;HJOCXwqwWt6NFlhod+EPOu9iLRKEQ4EKTIx9IWWoDFkMY9cTJ+/ovMWYpK+l9nhJcNvJPMtepMWG&#10;04LBnjaGqnb3YxXI2fbx5Nff07ZsD4dXU1Zl/7VV6uF+WM9BRBriLfzfftcKnid5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4X3cgAAADdAAAADwAAAAAA&#10;AAAAAAAAAAChAgAAZHJzL2Rvd25yZXYueG1sUEsFBgAAAAAEAAQA+QAAAJYDAAAAAA==&#10;"/>
            <v:line id="Line 1229" o:spid="_x0000_s21082" style="position:absolute;flip:x;visibility:visible" from="7520,3375" to="7600,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yRscAAADdAAAADwAAAGRycy9kb3ducmV2LnhtbESPQWsCMRSE74X+h/AEL6Vm1VJ0NYoU&#10;Cj14qcqKt+fmuVl287JNom7/fVMo9DjMzDfMct3bVtzIh9qxgvEoA0FcOl1zpeCwf3+egQgRWWPr&#10;mBR8U4D16vFhibl2d/6k2y5WIkE45KjAxNjlUobSkMUwch1x8i7OW4xJ+kpqj/cEt62cZNmrtFhz&#10;WjDY0ZuhstldrQI52z59+c35pSma43FuirLoTlulhoN+swARqY//4b/2h1YwHU+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rJGxwAAAN0AAAAPAAAAAAAA&#10;AAAAAAAAAKECAABkcnMvZG93bnJldi54bWxQSwUGAAAAAAQABAD5AAAAlQMAAAAA&#10;"/>
            <v:line id="Line 1230" o:spid="_x0000_s21083" style="position:absolute;flip:x;visibility:visible" from="7095,3375" to="7176,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qMsgAAADdAAAADwAAAGRycy9kb3ducmV2LnhtbESPT2sCMRTE70K/Q3gFL6Vm/UOxq1Gk&#10;UPDgpSorvT03r5tlNy/bJOr22zeFgsdhZn7DLNe9bcWVfKgdKxiPMhDEpdM1VwqOh/fnOYgQkTW2&#10;jknBDwVYrx4GS8y1u/EHXfexEgnCIUcFJsYulzKUhiyGkeuIk/flvMWYpK+k9nhLcNvKSZa9SIs1&#10;pwWDHb0ZKpv9xSqQ893Tt9+cZ03RnE6vpiiL7nOn1PCx3yxAROrjPfzf3moF0/Fk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sqMsgAAADdAAAADwAAAAAA&#10;AAAAAAAAAAChAgAAZHJzL2Rvd25yZXYueG1sUEsFBgAAAAAEAAQA+QAAAJYDAAAAAA==&#10;"/>
            <v:line id="Line 1231" o:spid="_x0000_s21084" style="position:absolute;flip:x;visibility:visible" from="6671,3375" to="675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ePqcgAAADdAAAADwAAAGRycy9kb3ducmV2LnhtbESPQWsCMRSE74X+h/AKvYhmtVZ0axQp&#10;CD14qS0r3p6b52bZzcs2ibr9902h0OMwM98wy3VvW3ElH2rHCsajDARx6XTNlYLPj+1wDiJEZI2t&#10;Y1LwTQHWq/u7Jeba3fidrvtYiQThkKMCE2OXSxlKQxbDyHXEyTs7bzEm6SupPd4S3LZykmUzabHm&#10;tGCwo1dDZbO/WAVyvht8+c1p2hTN4bAwRVl0x51Sjw/95gVEpD7+h//ab1rB03j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ePqcgAAADdAAAADwAAAAAA&#10;AAAAAAAAAAChAgAAZHJzL2Rvd25yZXYueG1sUEsFBgAAAAAEAAQA+QAAAJYDAAAAAA==&#10;"/>
            <v:line id="Line 1232" o:spid="_x0000_s21085" style="position:absolute;flip:x;visibility:visible" from="6246,3375" to="6327,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R3scAAADdAAAADwAAAGRycy9kb3ducmV2LnhtbESPQWsCMRSE7wX/Q3iCl1Kz2iK6NYoU&#10;BA9eqrLS23Pzull287JNom7/fVMo9DjMzDfMct3bVtzIh9qxgsk4A0FcOl1zpeB03D7NQYSIrLF1&#10;TAq+KcB6NXhYYq7dnd/pdoiVSBAOOSowMXa5lKE0ZDGMXUecvE/nLcYkfSW1x3uC21ZOs2wmLdac&#10;Fgx29GaobA5Xq0DO949ffnN5aYrmfF6Yoiy6j71So2G/eQURqY//4b/2Tit4nkx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RHexwAAAN0AAAAPAAAAAAAA&#10;AAAAAAAAAKECAABkcnMvZG93bnJldi54bWxQSwUGAAAAAAQABAD5AAAAlQMAAAAA&#10;"/>
            <v:line id="Line 1233" o:spid="_x0000_s21086" style="position:absolute;flip:x;visibility:visible" from="5822,3375" to="590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0RcgAAADdAAAADwAAAGRycy9kb3ducmV2LnhtbESPQWsCMRSE74X+h/AKvYhmtVJ1axQp&#10;CD14qS0r3p6b52bZzcs2ibr9902h0OMwM98wy3VvW3ElH2rHCsajDARx6XTNlYLPj+1wDiJEZI2t&#10;Y1LwTQHWq/u7Jeba3fidrvtYiQThkKMCE2OXSxlKQxbDyHXEyTs7bzEm6SupPd4S3LZykmXP0mLN&#10;acFgR6+GymZ/sQrkfDf48pvTtCmaw2FhirLojjulHh/6zQuISH38D/+137SCp/F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m0RcgAAADdAAAADwAAAAAA&#10;AAAAAAAAAAChAgAAZHJzL2Rvd25yZXYueG1sUEsFBgAAAAAEAAQA+QAAAJYDAAAAAA==&#10;"/>
            <v:line id="Line 1234" o:spid="_x0000_s21087" style="position:absolute;flip:x;visibility:visible" from="5397,3375" to="5478,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gN8QAAADdAAAADwAAAGRycy9kb3ducmV2LnhtbERPz2vCMBS+C/4P4Q28jJnqxnCdUUQQ&#10;dvAylcpub81bU9q81CRq/e/NYeDx4/s9X/a2FRfyoXasYDLOQBCXTtdcKTjsNy8zECEia2wdk4Ib&#10;BVguhoM55tpd+Zsuu1iJFMIhRwUmxi6XMpSGLIax64gT9+e8xZigr6T2eE3htpXTLHuXFmtODQY7&#10;Whsqm93ZKpCz7fPJr37fmqI5Hj9MURbdz1ap0VO/+gQRqY8P8b/7Syt4nUz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1iA3xAAAAN0AAAAPAAAAAAAAAAAA&#10;AAAAAKECAABkcnMvZG93bnJldi54bWxQSwUGAAAAAAQABAD5AAAAkgMAAAAA&#10;"/>
            <v:line id="Line 1235" o:spid="_x0000_s21088" style="position:absolute;flip:x;visibility:visible" from="4973,3375" to="505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FrMcAAADdAAAADwAAAGRycy9kb3ducmV2LnhtbESPQWsCMRSE7wX/Q3iCl1Kz2lJ0NYoU&#10;BA9eqrLS2+vmuVl287JNom7/fVMo9DjMzDfMct3bVtzIh9qxgsk4A0FcOl1zpeB03D7NQISIrLF1&#10;TAq+KcB6NXhYYq7dnd/pdoiVSBAOOSowMXa5lKE0ZDGMXUecvIvzFmOSvpLa4z3BbSunWfYqLdac&#10;Fgx29GaobA5Xq0DO9o9ffvP50hTN+Tw3RVl0H3ulRsN+swARqY//4b/2Tit4nkz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oWsxwAAAN0AAAAPAAAAAAAA&#10;AAAAAAAAAKECAABkcnMvZG93bnJldi54bWxQSwUGAAAAAAQABAD5AAAAlQMAAAAA&#10;"/>
            <v:line id="Line 1236" o:spid="_x0000_s21089" style="position:absolute;flip:x;visibility:visible" from="4548,3375" to="4629,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67MQAAADdAAAADwAAAGRycy9kb3ducmV2LnhtbERPy2oCMRTdF/yHcAtuSs2opehoFCkU&#10;unDjgxF318ntZJjJzZikOv37ZiF0eTjv5bq3rbiRD7VjBeNRBoK4dLrmSsHx8Pk6AxEissbWMSn4&#10;pQDr1eBpibl2d97RbR8rkUI45KjAxNjlUobSkMUwch1x4r6dtxgT9JXUHu8p3LZykmXv0mLNqcFg&#10;Rx+Gymb/YxXI2fbl6jeXt6ZoTqe5KcqiO2+VGj73mwWISH38Fz/cX1rBdDxN+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brsxAAAAN0AAAAPAAAAAAAAAAAA&#10;AAAAAKECAABkcnMvZG93bnJldi54bWxQSwUGAAAAAAQABAD5AAAAkgMAAAAA&#10;"/>
            <v:line id="Line 1237" o:spid="_x0000_s21090" style="position:absolute;flip:x;visibility:visible" from="4124,3375" to="420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fd8gAAADdAAAADwAAAGRycy9kb3ducmV2LnhtbESPQWsCMRSE7wX/Q3iCl1Kzq0Xs1ihS&#10;EHrwUpWV3l43r5tlNy/bJOr23zeFQo/DzHzDrDaD7cSVfGgcK8inGQjiyumGawWn4+5hCSJEZI2d&#10;Y1LwTQE269HdCgvtbvxG10OsRYJwKFCBibEvpAyVIYth6nri5H06bzEm6WupPd4S3HZylmULabHh&#10;tGCwpxdDVXu4WAVyub//8tuPx7Zsz+cnU1Zl/75XajIets8gIg3xP/zXftUK5vk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Ufd8gAAADdAAAADwAAAAAA&#10;AAAAAAAAAAChAgAAZHJzL2Rvd25yZXYueG1sUEsFBgAAAAAEAAQA+QAAAJYDAAAAAA==&#10;"/>
            <v:line id="Line 1238" o:spid="_x0000_s21091" style="position:absolute;flip:x;visibility:visible" from="3699,3375" to="3780,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eBAMcAAADdAAAADwAAAGRycy9kb3ducmV2LnhtbESPQWsCMRSE74X+h/AEL6Vm1VJ0NYoU&#10;Cj14qcqKt+fmuVl287JNom7/fVMo9DjMzDfMct3bVtzIh9qxgvEoA0FcOl1zpeCwf3+egQgRWWPr&#10;mBR8U4D16vFhibl2d/6k2y5WIkE45KjAxNjlUobSkMUwch1x8i7OW4xJ+kpqj/cEt62cZNmrtFhz&#10;WjDY0ZuhstldrQI52z59+c35pSma43FuirLoTlulhoN+swARqY//4b/2h1YwHU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54EAxwAAAN0AAAAPAAAAAAAA&#10;AAAAAAAAAKECAABkcnMvZG93bnJldi54bWxQSwUGAAAAAAQABAD5AAAAlQMAAAAA&#10;"/>
            <v:line id="Line 1239" o:spid="_x0000_s21092" style="position:absolute;visibility:visible" from="8522,3192" to="8530,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UZ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FRkxwAAAN0AAAAPAAAAAAAA&#10;AAAAAAAAAKECAABkcnMvZG93bnJldi54bWxQSwUGAAAAAAQABAD5AAAAlQMAAAAA&#10;"/>
            <v:line id="Line 1240" o:spid="_x0000_s21093" style="position:absolute;visibility:visible" from="8097,3192" to="8106,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MEMgAAADdAAAADwAAAGRycy9kb3ducmV2LnhtbESPQWvCQBSE74X+h+UVvNWNTQk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nMEMgAAADdAAAADwAAAAAA&#10;AAAAAAAAAAChAgAAZHJzL2Rvd25yZXYueG1sUEsFBgAAAAAEAAQA+QAAAJYDAAAAAA==&#10;"/>
            <v:line id="Line 1241" o:spid="_x0000_s21094" style="position:absolute;visibility:visible" from="7673,3192" to="768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pi8gAAADdAAAADwAAAGRycy9kb3ducmV2LnhtbESPQWvCQBSE74X+h+UVvNWNDQ0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Vpi8gAAADdAAAADwAAAAAA&#10;AAAAAAAAAAChAgAAZHJzL2Rvd25yZXYueG1sUEsFBgAAAAAEAAQA+QAAAJYDAAAAAA==&#10;"/>
            <v:line id="Line 1242" o:spid="_x0000_s21095" style="position:absolute;visibility:visible" from="7248,3192" to="7256,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3/McAAADdAAAADwAAAGRycy9kb3ducmV2LnhtbESPQWvCQBSE74X+h+UVeqsbGwgluoq0&#10;FLSHoragx2f2mUSzb8PuNon/3hUKHoeZ+YaZzgfTiI6cry0rGI8SEMSF1TWXCn5/Pl/eQPiArLGx&#10;TAou5GE+e3yYYq5tzxvqtqEUEcI+RwVVCG0upS8qMuhHtiWO3tE6gyFKV0rtsI9w08jXJMmkwZrj&#10;QoUtvVdUnLd/RsF3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f8xwAAAN0AAAAPAAAAAAAA&#10;AAAAAAAAAKECAABkcnMvZG93bnJldi54bWxQSwUGAAAAAAQABAD5AAAAlQMAAAAA&#10;"/>
            <v:line id="Line 1243" o:spid="_x0000_s21096" style="position:absolute;visibility:visible" from="6824,3192" to="683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SZ8gAAADdAAAADwAAAGRycy9kb3ducmV2LnhtbESPQWvCQBSE74X+h+UVvNWNDaQ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tSZ8gAAADdAAAADwAAAAAA&#10;AAAAAAAAAAChAgAAZHJzL2Rvd25yZXYueG1sUEsFBgAAAAAEAAQA+QAAAJYDAAAAAA==&#10;"/>
            <v:line id="Line 1244" o:spid="_x0000_s21097" style="position:absolute;visibility:visible" from="6399,3192" to="6407,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GFcQAAADdAAAADwAAAGRycy9kb3ducmV2LnhtbERPz2vCMBS+D/wfwhN2W1NXKKMaRSaC&#10;7jCmDubx2TzbuualJFnb/ffLYeDx4/u9WI2mFT0531hWMEtSEMSl1Q1XCj5P26cXED4ga2wtk4Jf&#10;8rBaTh4WWGg78IH6Y6hEDGFfoII6hK6Q0pc1GfSJ7Ygjd7XOYIjQVVI7HGK4aeVzmubSYMOxocaO&#10;Xmsqv48/RsF79pH36/3bbvza55dyc7icb4NT6nE6rucgAo3hLv5377SCbJbF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MYVxAAAAN0AAAAPAAAAAAAAAAAA&#10;AAAAAKECAABkcnMvZG93bnJldi54bWxQSwUGAAAAAAQABAD5AAAAkgMAAAAA&#10;"/>
            <v:line id="Line 1245" o:spid="_x0000_s21098" style="position:absolute;visibility:visible" from="5975,3192" to="5983,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jjsgAAADdAAAADwAAAGRycy9kb3ducmV2LnhtbESPQWvCQBSE74X+h+UVvNWNDYQ2uoq0&#10;COqhVCvo8Zl9JrHZt2F3TdJ/3y0Uehxm5htmthhMIzpyvrasYDJOQBAXVtdcKjh8rh6fQfiArLGx&#10;TAq+ycNifn83w1zbnnfU7UMpIoR9jgqqENpcSl9UZNCPbUscvYt1BkOUrpTaYR/hppFPSZJJgzXH&#10;hQpbeq2o+NrfjIL39CPrlpvtejhusnPxtjufrr1TavQwLKcgAg3hP/zXXmsF6SR9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hjjsgAAADdAAAADwAAAAAA&#10;AAAAAAAAAAChAgAAZHJzL2Rvd25yZXYueG1sUEsFBgAAAAAEAAQA+QAAAJYDAAAAAA==&#10;"/>
            <v:line id="Line 1246" o:spid="_x0000_s21099" style="position:absolute;visibility:visible" from="5550,3192" to="5559,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5bsQAAADdAAAADwAAAGRycy9kb3ducmV2LnhtbERPz2vCMBS+C/4P4Qm7aaqO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LluxAAAAN0AAAAPAAAAAAAAAAAA&#10;AAAAAKECAABkcnMvZG93bnJldi54bWxQSwUGAAAAAAQABAD5AAAAkgMAAAAA&#10;"/>
            <v:line id="Line 1247" o:spid="_x0000_s21100" style="position:absolute;visibility:visible" from="5126,3192" to="5134,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c9cgAAADdAAAADwAAAGRycy9kb3ducmV2LnhtbESPQWvCQBSE74X+h+UVvNVNagk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gc9cgAAADdAAAADwAAAAAA&#10;AAAAAAAAAAChAgAAZHJzL2Rvd25yZXYueG1sUEsFBgAAAAAEAAQA+QAAAJYDAAAAAA==&#10;"/>
            <v:line id="Line 1248" o:spid="_x0000_s21101" style="position:absolute;visibility:visible" from="4701,3192" to="4710,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CgsgAAADdAAAADwAAAGRycy9kb3ducmV2LnhtbESPT2vCQBTE74V+h+UVeqsbtYQ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qCgsgAAADdAAAADwAAAAAA&#10;AAAAAAAAAAChAgAAZHJzL2Rvd25yZXYueG1sUEsFBgAAAAAEAAQA+QAAAJYDAAAAAA==&#10;"/>
            <v:line id="Line 1249" o:spid="_x0000_s21102" style="position:absolute;visibility:visible" from="4277,3192" to="4285,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nGcgAAADdAAAADwAAAGRycy9kb3ducmV2LnhtbESPQWvCQBSE74X+h+UVvNWNTQk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YnGcgAAADdAAAADwAAAAAA&#10;AAAAAAAAAAChAgAAZHJzL2Rvd25yZXYueG1sUEsFBgAAAAAEAAQA+QAAAJYDAAAAAA==&#10;"/>
            <v:line id="Line 1250" o:spid="_x0000_s21103" style="position:absolute;visibility:visible" from="3852,3192" to="386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cgAAADdAAAADwAAAGRycy9kb3ducmV2LnhtbESPS2vDMBCE74X+B7GF3Bo5D0xxooTQ&#10;Ekh6KM0DkuPG2thurZWRFNv991Uh0OMwM98w82VvatGS85VlBaNhAoI4t7riQsHxsH5+AeEDssba&#10;Min4IQ/LxePDHDNtO95Ruw+FiBD2GSooQ2gyKX1ekkE/tA1x9K7WGQxRukJqh12Em1qOkySVBiuO&#10;CyU29FpS/r2/GQUfk8+0XW3fN/1pm17yt93l/NU5pQZP/WoGIlAf/sP39kYrmIy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bcgAAADdAAAADwAAAAAA&#10;AAAAAAAAAAChAgAAZHJzL2Rvd25yZXYueG1sUEsFBgAAAAAEAAQA+QAAAJYDAAAAAA==&#10;"/>
            <v:line id="Line 1251" o:spid="_x0000_s21104" style="position:absolute;visibility:visible" from="8530,3205" to="863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a9sgAAADdAAAADwAAAGRycy9kb3ducmV2LnhtbESPT2vCQBTE70K/w/IKvelGbYNEV5FK&#10;QXso/gM9PrOvSdrs27C7TdJv3y0Uehxm5jfMYtWbWrTkfGVZwXiUgCDOra64UHA+vQxnIHxA1lhb&#10;JgXf5GG1vBssMNO24wO1x1CICGGfoYIyhCaT0uclGfQj2xBH7906gyFKV0jtsItwU8tJkqTSYMVx&#10;ocSGnkvKP49fRsHbdJ+2693rtr/s0lu+OdyuH51T6uG+X89BBOrDf/ivvdUKpu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Ma9sgAAADdAAAADwAAAAAA&#10;AAAAAAAAAAChAgAAZHJzL2Rvd25yZXYueG1sUEsFBgAAAAAEAAQA+QAAAJYDAAAAAA==&#10;"/>
            <v:line id="Line 1252" o:spid="_x0000_s21105" style="position:absolute;visibility:visible" from="8106,3205" to="821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EgcgAAADdAAAADwAAAGRycy9kb3ducmV2LnhtbESPT2vCQBTE70K/w/IKvenGWoJ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GEgcgAAADdAAAADwAAAAAA&#10;AAAAAAAAAAChAgAAZHJzL2Rvd25yZXYueG1sUEsFBgAAAAAEAAQA+QAAAJYDAAAAAA==&#10;"/>
            <v:line id="Line 1253" o:spid="_x0000_s21106" style="position:absolute;visibility:visible" from="7681,3205" to="778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hGsgAAADdAAAADwAAAGRycy9kb3ducmV2LnhtbESPT2vCQBTE74V+h+UVeqsba0k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hGsgAAADdAAAADwAAAAAA&#10;AAAAAAAAAAChAgAAZHJzL2Rvd25yZXYueG1sUEsFBgAAAAAEAAQA+QAAAJYDAAAAAA==&#10;"/>
            <v:line id="Line 1254" o:spid="_x0000_s21107" style="position:absolute;visibility:visible" from="7256,3205" to="736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1aMQAAADdAAAADwAAAGRycy9kb3ducmV2LnhtbERPz2vCMBS+C/4P4Qm7aaqO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rVoxAAAAN0AAAAPAAAAAAAAAAAA&#10;AAAAAKECAABkcnMvZG93bnJldi54bWxQSwUGAAAAAAQABAD5AAAAkgMAAAAA&#10;"/>
            <v:line id="Line 1255" o:spid="_x0000_s21108" style="position:absolute;visibility:visible" from="6832,3205" to="693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4Q88gAAADdAAAADwAAAGRycy9kb3ducmV2LnhtbESPT2vCQBTE74V+h+UVeqsbawk1uopY&#10;CtpD8R/o8Zl9TVKzb8PuNkm/vSsUehxm5jfMdN6bWrTkfGVZwXCQgCDOra64UHDYvz+9gvABWWNt&#10;mRT8kof57P5uipm2HW+p3YVCRAj7DBWUITSZlD4vyaAf2IY4el/WGQxRukJqh12Em1o+J0kqDVYc&#10;F0psaFlSftn9GAWfo03aLtYfq/64Ts/52/Z8+u6cUo8P/WICIlAf/sN/7ZVWMBq+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4Q88gAAADdAAAADwAAAAAA&#10;AAAAAAAAAAChAgAAZHJzL2Rvd25yZXYueG1sUEsFBgAAAAAEAAQA+QAAAJYDAAAAAA==&#10;"/>
            <v:line id="Line 1256" o:spid="_x0000_s21109" style="position:absolute;visibility:visible" from="6408,3205" to="651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vs8QAAADdAAAADwAAAGRycy9kb3ducmV2LnhtbERPz2vCMBS+C/4P4Qm7aaqy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S+zxAAAAN0AAAAPAAAAAAAAAAAA&#10;AAAAAKECAABkcnMvZG93bnJldi54bWxQSwUGAAAAAAQABAD5AAAAkgMAAAAA&#10;"/>
            <v:line id="Line 1257" o:spid="_x0000_s21110" style="position:absolute;visibility:visible" from="5983,3205" to="608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KKMgAAADdAAAADwAAAGRycy9kb3ducmV2LnhtbESPQWvCQBSE74X+h+UVvNVNKg0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KKMgAAADdAAAADwAAAAAA&#10;AAAAAAAAAAChAgAAZHJzL2Rvd25yZXYueG1sUEsFBgAAAAAEAAQA+QAAAJYDAAAAAA==&#10;"/>
            <v:line id="Line 1258" o:spid="_x0000_s21111" style="position:absolute;visibility:visible" from="5559,3205" to="566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UX8gAAADdAAAADwAAAGRycy9kb3ducmV2LnhtbESPT2vCQBTE74V+h+UVeqsblYY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MUX8gAAADdAAAADwAAAAAA&#10;AAAAAAAAAAChAgAAZHJzL2Rvd25yZXYueG1sUEsFBgAAAAAEAAQA+QAAAJYDAAAAAA==&#10;"/>
            <v:line id="Line 1259" o:spid="_x0000_s21112" style="position:absolute;visibility:visible" from="5134,3205" to="524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xMgAAADdAAAADwAAAGRycy9kb3ducmV2LnhtbESPQWvCQBSE74X+h+UVvNWNDQ0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xxMgAAADdAAAADwAAAAAA&#10;AAAAAAAAAAChAgAAZHJzL2Rvd25yZXYueG1sUEsFBgAAAAAEAAQA+QAAAJYDAAAAAA==&#10;"/>
            <v:line id="Line 1260" o:spid="_x0000_s21113" style="position:absolute;visibility:visible" from="4710,3205" to="481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psMgAAADdAAAADwAAAGRycy9kb3ducmV2LnhtbESPT2vCQBTE70K/w/IKvelGbYNEV5FK&#10;QXso/gM9PrOvSdrs27C7TdJv3y0Uehxm5jfMYtWbWrTkfGVZwXiUgCDOra64UHA+vQxnIHxA1lhb&#10;JgXf5GG1vBssMNO24wO1x1CICGGfoYIyhCaT0uclGfQj2xBH7906gyFKV0jtsItwU8tJkqTSYMVx&#10;ocSGnkvKP49fRsHbdJ+2693rtr/s0lu+OdyuH51T6uG+X89BBOrDf/ivvdUKpu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YpsMgAAADdAAAADwAAAAAA&#10;AAAAAAAAAAChAgAAZHJzL2Rvd25yZXYueG1sUEsFBgAAAAAEAAQA+QAAAJYDAAAAAA==&#10;"/>
            <v:line id="Line 1261" o:spid="_x0000_s21114" style="position:absolute;visibility:visible" from="4285,3205" to="4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MK8gAAADdAAAADwAAAGRycy9kb3ducmV2LnhtbESPT2vCQBTE74V+h+UVvNWNiqFEV5EW&#10;QXso9Q/o8Zl9Jmmzb8PumqTfvlsQehxm5jfMfNmbWrTkfGVZwWiYgCDOra64UHA8rJ9fQPiArLG2&#10;TAp+yMNy8fgwx0zbjnfU7kMhIoR9hgrKEJpMSp+XZNAPbUMcvat1BkOUrpDaYRfhppbjJEmlwYrj&#10;QokNvZaUf+9vRsHH5DNtV9v3TX/appf8bXc5f3VOqcFTv5qBCNSH//C9vdEKJ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qMK8gAAADdAAAADwAAAAAA&#10;AAAAAAAAAAChAgAAZHJzL2Rvd25yZXYueG1sUEsFBgAAAAAEAAQA+QAAAJYDAAAAAA==&#10;"/>
            <v:line id="Line 1262" o:spid="_x0000_s21115" style="position:absolute;visibility:visible" from="3861,3205" to="396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XMgAAADdAAAADwAAAGRycy9kb3ducmV2LnhtbESPT2vCQBTE70K/w/IKvenGSoN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SXMgAAADdAAAADwAAAAAA&#10;AAAAAAAAAAChAgAAZHJzL2Rvd25yZXYueG1sUEsFBgAAAAAEAAQA+QAAAJYDAAAAAA==&#10;"/>
            <v:line id="Line 1263" o:spid="_x0000_s21116" style="position:absolute;visibility:visible" from="3531,3216" to="354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3x8gAAADdAAAADwAAAGRycy9kb3ducmV2LnhtbESPT2vCQBTE74V+h+UVeqsbK00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S3x8gAAADdAAAADwAAAAAA&#10;AAAAAAAAAAChAgAAZHJzL2Rvd25yZXYueG1sUEsFBgAAAAAEAAQA+QAAAJYDAAAAAA==&#10;"/>
            <v:line id="Line 1264" o:spid="_x0000_s21117" style="position:absolute;flip:y;visibility:visible" from="3542,3192" to="355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TSsUAAADdAAAADwAAAGRycy9kb3ducmV2LnhtbERPz2vCMBS+C/sfwhN2EU2dm7hqFBkM&#10;dvAyHRVvz+atKW1euiTT+t8vh4HHj+/3atPbVlzIh9qxgukkA0FcOl1zpeDr8D5egAgRWWPrmBTc&#10;KMBm/TBYYa7dlT/pso+VSCEcclRgYuxyKUNpyGKYuI44cd/OW4wJ+kpqj9cUblv5lGVzabHm1GCw&#10;ozdDZbP/tQrkYjf68dvzc1M0x+OrKcqiO+2Uehz22yWISH28i//dH1rBbPqS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BTSsUAAADdAAAADwAAAAAAAAAA&#10;AAAAAAChAgAAZHJzL2Rvd25yZXYueG1sUEsFBgAAAAAEAAQA+QAAAJMDAAAAAA==&#10;"/>
            <v:line id="Line 1265" o:spid="_x0000_s21118" style="position:absolute;flip:y;visibility:visible" from="3967,3192" to="398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20cgAAADdAAAADwAAAGRycy9kb3ducmV2LnhtbESPT2sCMRTE74V+h/AKvRTN2j+iq1Gk&#10;UOjBS7WseHtunptlNy/bJNX125uC0OMwM79h5svetuJEPtSOFYyGGQji0umaKwXf24/BBESIyBpb&#10;x6TgQgGWi/u7OebanfmLTptYiQThkKMCE2OXSxlKQxbD0HXEyTs6bzEm6SupPZ4T3LbyOcvG0mLN&#10;acFgR++GymbzaxXIyfrpx68Or03R7HZTU5RFt18r9fjQr2YgIvXxP3xrf2oFL6O3K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z20cgAAADdAAAADwAAAAAA&#10;AAAAAAAAAAChAgAAZHJzL2Rvd25yZXYueG1sUEsFBgAAAAAEAAQA+QAAAJYDAAAAAA==&#10;"/>
            <v:line id="Line 1266" o:spid="_x0000_s21119" style="position:absolute;flip:y;visibility:visible" from="4391,3192" to="440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V8cQAAADdAAAADwAAAGRycy9kb3ducmV2LnhtbERPz2vCMBS+D/wfwhO8DE11Q1xnFBGE&#10;HbzoRsXbW/PWlDYvNYna/ffLQdjx4/u9XPe2FTfyoXasYDrJQBCXTtdcKfj63I0XIEJE1tg6JgW/&#10;FGC9GjwtMdfuzge6HWMlUgiHHBWYGLtcylAashgmriNO3I/zFmOCvpLa4z2F21bOsmwuLdacGgx2&#10;tDVUNserVSAX++eL33y/NkVzOr2Zoiy6816p0bDfvIOI1Md/8cP9oRW8TO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pXxxAAAAN0AAAAPAAAAAAAAAAAA&#10;AAAAAKECAABkcnMvZG93bnJldi54bWxQSwUGAAAAAAQABAD5AAAAkgMAAAAA&#10;"/>
            <v:line id="Line 1267" o:spid="_x0000_s21120" style="position:absolute;flip:y;visibility:visible" from="4816,3192" to="483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wasgAAADdAAAADwAAAGRycy9kb3ducmV2LnhtbESPzWrDMBCE74W8g9hALyWR3ZaQulFC&#10;KBR6yCU/OPS2tTaWsbVyJDVx3z4qFHocZuYbZrEabCcu5EPjWEE+zUAQV043XCs47N8ncxAhImvs&#10;HJOCHwqwWo7uFlhod+UtXXaxFgnCoUAFJsa+kDJUhiyGqeuJk3dy3mJM0tdSe7wmuO3kY5bNpMWG&#10;04LBnt4MVe3u2yqQ883D2a+/ntuyPR5fTFmV/edGqfvxsH4FEWmI/+G/9odW8JTPcv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YwasgAAADdAAAADwAAAAAA&#10;AAAAAAAAAAChAgAAZHJzL2Rvd25yZXYueG1sUEsFBgAAAAAEAAQA+QAAAJYDAAAAAA==&#10;"/>
            <v:line id="Line 1268" o:spid="_x0000_s21121" style="position:absolute;flip:y;visibility:visible" from="5240,3192" to="525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uHccAAADdAAAADwAAAGRycy9kb3ducmV2LnhtbESPQWsCMRSE7wX/Q3iCl1Kz2iK6NYoU&#10;BA9eqrLS23Pzull287JNom7/fVMo9DjMzDfMct3bVtzIh9qxgsk4A0FcOl1zpeB03D7NQYSIrLF1&#10;TAq+KcB6NXhYYq7dnd/pdoiVSBAOOSowMXa5lKE0ZDGMXUecvE/nLcYkfSW1x3uC21ZOs2wmLdac&#10;Fgx29GaobA5Xq0DO949ffnN5aYrmfF6Yoiy6j71So2G/eQURqY//4b/2Tit4nsy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VK4dxwAAAN0AAAAPAAAAAAAA&#10;AAAAAAAAAKECAABkcnMvZG93bnJldi54bWxQSwUGAAAAAAQABAD5AAAAlQMAAAAA&#10;"/>
            <v:line id="Line 1269" o:spid="_x0000_s21122" style="position:absolute;flip:y;visibility:visible" from="5665,3192" to="567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LhscAAADdAAAADwAAAGRycy9kb3ducmV2LnhtbESPQWsCMRSE74X+h/AKXqRm1SK6NYoU&#10;hB68aMtKb8/N62bZzcs2ibr996Yg9DjMzDfMct3bVlzIh9qxgvEoA0FcOl1zpeDzY/s8BxEissbW&#10;MSn4pQDr1ePDEnPtrrynyyFWIkE45KjAxNjlUobSkMUwch1x8r6dtxiT9JXUHq8Jbls5ybKZtFhz&#10;WjDY0ZuhsjmcrQI53w1//Ob00hTN8bgwRVl0XzulBk/95hVEpD7+h+/td61gOp5N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AuGxwAAAN0AAAAPAAAAAAAA&#10;AAAAAAAAAKECAABkcnMvZG93bnJldi54bWxQSwUGAAAAAAQABAD5AAAAlQMAAAAA&#10;"/>
            <v:line id="Line 1270" o:spid="_x0000_s21123" style="position:absolute;flip:y;visibility:visible" from="6089,3192" to="610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T8sgAAADdAAAADwAAAGRycy9kb3ducmV2LnhtbESPT2sCMRTE70K/Q3iFXkrN2oroahQp&#10;FHrw4h9WentunptlNy/bJNXtt2+EgsdhZn7DLFa9bcWFfKgdKxgNMxDEpdM1VwoO+4+XKYgQkTW2&#10;jknBLwVYLR8GC8y1u/KWLrtYiQThkKMCE2OXSxlKQxbD0HXEyTs7bzEm6SupPV4T3LbyNcsm0mLN&#10;acFgR++Gymb3YxXI6eb5269P46ZojseZKcqi+9oo9fTYr+cgIvXxHv5vf2oFb6PJ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GT8sgAAADdAAAADwAAAAAA&#10;AAAAAAAAAAChAgAAZHJzL2Rvd25yZXYueG1sUEsFBgAAAAAEAAQA+QAAAJYDAAAAAA==&#10;"/>
            <v:line id="Line 1271" o:spid="_x0000_s21124" style="position:absolute;flip:y;visibility:visible" from="6514,3192" to="652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2acgAAADdAAAADwAAAGRycy9kb3ducmV2LnhtbESPQWsCMRSE74X+h/AKvRTN2lbRrVGk&#10;UOjBS1VWvD03r5tlNy/bJNX135uC0OMwM98w82VvW3EiH2rHCkbDDARx6XTNlYLd9mMwBREissbW&#10;MSm4UIDl4v5ujrl2Z/6i0yZWIkE45KjAxNjlUobSkMUwdB1x8r6dtxiT9JXUHs8Jblv5nGUTabHm&#10;tGCwo3dDZbP5tQrkdP3041fH16Zo9vuZKcqiO6yVenzoV28gIvXxP3xrf2oFL6PJG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02acgAAADdAAAADwAAAAAA&#10;AAAAAAAAAAChAgAAZHJzL2Rvd25yZXYueG1sUEsFBgAAAAAEAAQA+QAAAJYDAAAAAA==&#10;"/>
            <v:line id="Line 1272" o:spid="_x0000_s21125" style="position:absolute;flip:y;visibility:visible" from="6938,3192" to="695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HsgAAADdAAAADwAAAGRycy9kb3ducmV2LnhtbESPQWsCMRSE74X+h/AKXqRmtWWxW6OI&#10;IHjwUi0rvb1uXjfLbl62SdTtv28KQo/DzHzDLFaD7cSFfGgcK5hOMhDEldMN1wrej9vHOYgQkTV2&#10;jknBDwVYLe/vFlhod+U3uhxiLRKEQ4EKTIx9IWWoDFkME9cTJ+/LeYsxSV9L7fGa4LaTsyzLpcWG&#10;04LBnjaGqvZwtgrkfD/+9uvP57ZsT6cXU1Zl/7FXavQwrF9BRBrif/jW3mkFT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oHsgAAADdAAAADwAAAAAA&#10;AAAAAAAAAAChAgAAZHJzL2Rvd25yZXYueG1sUEsFBgAAAAAEAAQA+QAAAJYDAAAAAA==&#10;"/>
            <v:line id="Line 1273" o:spid="_x0000_s21126" style="position:absolute;flip:y;visibility:visible" from="7363,3192" to="737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NhcgAAADdAAAADwAAAGRycy9kb3ducmV2LnhtbESPT2sCMRTE74V+h/AKXopmbYt/tkaR&#10;guDBS21Z8fbcPDfLbl62SdTtt28KhR6HmfkNs1j1thVX8qF2rGA8ykAQl07XXCn4/NgMZyBCRNbY&#10;OiYF3xRgtby/W2Cu3Y3f6bqPlUgQDjkqMDF2uZShNGQxjFxHnLyz8xZjkr6S2uMtwW0rn7JsIi3W&#10;nBYMdvRmqGz2F6tAznaPX359emmK5nCYm6IsuuNOqcFDv34FEamP/+G/9lYreB5Pp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MNhcgAAADdAAAADwAAAAAA&#10;AAAAAAAAAAChAgAAZHJzL2Rvd25yZXYueG1sUEsFBgAAAAAEAAQA+QAAAJYDAAAAAA==&#10;"/>
            <v:line id="Line 1274" o:spid="_x0000_s21127" style="position:absolute;flip:y;visibility:visible" from="7787,3192" to="780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Z98QAAADdAAAADwAAAGRycy9kb3ducmV2LnhtbERPz2vCMBS+D/wfwhO8DE11Q1xnFBGE&#10;HbzoRsXbW/PWlDYvNYna/ffLQdjx4/u9XPe2FTfyoXasYDrJQBCXTtdcKfj63I0XIEJE1tg6JgW/&#10;FGC9GjwtMdfuzge6HWMlUgiHHBWYGLtcylAashgmriNO3I/zFmOCvpLa4z2F21bOsmwuLdacGgx2&#10;tDVUNserVSAX++eL33y/NkVzOr2Zoiy6816p0bDfvIOI1Md/8cP9oRW8TOd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Jn3xAAAAN0AAAAPAAAAAAAAAAAA&#10;AAAAAKECAABkcnMvZG93bnJldi54bWxQSwUGAAAAAAQABAD5AAAAkgMAAAAA&#10;"/>
            <v:line id="Line 1275" o:spid="_x0000_s21128" style="position:absolute;flip:y;visibility:visible" from="8212,3192" to="822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8bMcAAADdAAAADwAAAGRycy9kb3ducmV2LnhtbESPQWsCMRSE74X+h/AKXqRmtUV0NYoU&#10;Ch68VGWlt+fmdbPs5mWbRN3++6Yg9DjMzDfMct3bVlzJh9qxgvEoA0FcOl1zpeB4eH+egQgRWWPr&#10;mBT8UID16vFhibl2N/6g6z5WIkE45KjAxNjlUobSkMUwch1x8r6ctxiT9JXUHm8Jbls5ybKptFhz&#10;WjDY0ZuhstlfrAI52w2//eb82hTN6TQ3RVl0nzulBk/9ZgEiUh//w/f2Vit4GU/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8DxsxwAAAN0AAAAPAAAAAAAA&#10;AAAAAAAAAKECAABkcnMvZG93bnJldi54bWxQSwUGAAAAAAQABAD5AAAAlQMAAAAA&#10;"/>
            <v:line id="Line 1276" o:spid="_x0000_s21129" style="position:absolute;flip:y;visibility:visible" from="8636,3196" to="864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DLMUAAADdAAAADwAAAGRycy9kb3ducmV2LnhtbERPz2vCMBS+C/sfwhN2EU2dY7pqFBkM&#10;dvAyHRVvz+atKW1euiTT+t8vh4HHj+/3atPbVlzIh9qxgukkA0FcOl1zpeDr8D5egAgRWWPrmBTc&#10;KMBm/TBYYa7dlT/pso+VSCEcclRgYuxyKUNpyGKYuI44cd/OW4wJ+kpqj9cUblv5lGUv0mLNqcFg&#10;R2+Gymb/axXIxW7047fn56ZojsdXU5RFd9op9Tjst0sQkfp4F/+7P7SC2X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DLMUAAADdAAAADwAAAAAAAAAA&#10;AAAAAAChAgAAZHJzL2Rvd25yZXYueG1sUEsFBgAAAAAEAAQA+QAAAJMDAAAAAA==&#10;"/>
            <v:line id="Line 1277" o:spid="_x0000_s21130" style="position:absolute;flip:x y;visibility:visible" from="3742,3311" to="377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m0cQAAADdAAAADwAAAGRycy9kb3ducmV2LnhtbESPT4vCMBTE7wt+h/AEL7KmVXGlaxQR&#10;lD0p/sPro3m2ZZuX0kRb99MbQdjjMDO/YWaL1pTiTrUrLCuIBxEI4tTqgjMFp+P6cwrCeWSNpWVS&#10;8CAHi3nnY4aJtg3v6X7wmQgQdgkqyL2vEildmpNBN7AVcfCutjbog6wzqWtsAtyUchhFE2mw4LCQ&#10;Y0WrnNLfw80oQN7+jaZNTGO5oYsbbnf95fmqVK/bLr9BeGr9f/jd/tEKRvFX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CbRxAAAAN0AAAAPAAAAAAAAAAAA&#10;AAAAAKECAABkcnMvZG93bnJldi54bWxQSwUGAAAAAAQABAD5AAAAkgMAAAAA&#10;"/>
            <v:line id="Line 1278" o:spid="_x0000_s21131" style="position:absolute;flip:x y;visibility:visible" from="4166,3311" to="419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4psYAAADdAAAADwAAAGRycy9kb3ducmV2LnhtbESPT2vCQBTE70K/w/IKvYhuEqVKmlWk&#10;UPGkNG3p9ZF9+UOzb0N2a6KfvlsQPA4z8xsm246mFWfqXWNZQTyPQBAXVjdcKfj8eJutQTiPrLG1&#10;TAou5GC7eZhkmGo78Dudc1+JAGGXooLa+y6V0hU1GXRz2xEHr7S9QR9kX0nd4xDgppVJFD1Lgw2H&#10;hRo7eq2p+Ml/jQLk43WxHmJayj19u+R4mu6+SqWeHsfdCwhPo7+Hb+2DVrCIV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OuKbGAAAA3QAAAA8AAAAAAAAA&#10;AAAAAAAAoQIAAGRycy9kb3ducmV2LnhtbFBLBQYAAAAABAAEAPkAAACUAwAAAAA=&#10;"/>
            <v:line id="Line 1279" o:spid="_x0000_s21132" style="position:absolute;flip:x y;visibility:visible" from="4591,3311" to="462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dPcYAAADdAAAADwAAAGRycy9kb3ducmV2LnhtbESPT2vCQBTE70K/w/IKXkQ3MUUlzSpS&#10;sHiymLb0+si+/KHZtyG7NamfvlsQPA4z8xsm242mFRfqXWNZQbyIQBAXVjdcKfh4P8w3IJxH1tha&#10;JgW/5GC3fZhkmGo78Jkuua9EgLBLUUHtfZdK6YqaDLqF7YiDV9reoA+yr6TucQhw08plFK2kwYbD&#10;Qo0dvdRUfOc/RgHy6Zpshpie5Ct9ueXpbbb/LJWaPo77ZxCeRn8P39pHrSCJ1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HT3GAAAA3QAAAA8AAAAAAAAA&#10;AAAAAAAAoQIAAGRycy9kb3ducmV2LnhtbFBLBQYAAAAABAAEAPkAAACUAwAAAAA=&#10;"/>
            <v:line id="Line 1280" o:spid="_x0000_s21133" style="position:absolute;flip:x y;visibility:visible" from="5015,3311" to="504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FScYAAADdAAAADwAAAGRycy9kb3ducmV2LnhtbESPT2vCQBTE7wW/w/KEXopuYsSG1FVE&#10;aPGUolZ6fWRf/mD2bchuTeyn7xYKPQ4z8xtmvR1NK27Uu8aygngegSAurG64UvBxfp2lIJxH1tha&#10;JgV3crDdTB7WmGk78JFuJ1+JAGGXoYLa+y6T0hU1GXRz2xEHr7S9QR9kX0nd4xDgppWLKFpJgw2H&#10;hRo72tdUXE9fRgFy/p2kQ0xL+UafbpG/P+0upVKP03H3AsLT6P/Df+2DVpDEz0v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rhUnGAAAA3QAAAA8AAAAAAAAA&#10;AAAAAAAAoQIAAGRycy9kb3ducmV2LnhtbFBLBQYAAAAABAAEAPkAAACUAwAAAAA=&#10;"/>
            <v:line id="Line 1281" o:spid="_x0000_s21134" style="position:absolute;flip:x y;visibility:visible" from="5440,3311" to="547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g0sYAAADdAAAADwAAAGRycy9kb3ducmV2LnhtbESPT2vCQBTE70K/w/IKXopuoraVNKtI&#10;QelJaWrp9ZF9+UOzb0N2NdFP3xUKHoeZ+Q2TrgfTiDN1rrasIJ5GIIhzq2suFRy/tpMlCOeRNTaW&#10;ScGFHKxXD6MUE217/qRz5ksRIOwSVFB53yZSurwig25qW+LgFbYz6IPsSqk77APcNHIWRS/SYM1h&#10;ocKW3ivKf7OTUYC8v86XfUwLuaMfN9sfnjbfhVLjx2HzBsLT4O/h//aHVjCPX5/h9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nINLGAAAA3QAAAA8AAAAAAAAA&#10;AAAAAAAAoQIAAGRycy9kb3ducmV2LnhtbFBLBQYAAAAABAAEAPkAAACUAwAAAAA=&#10;"/>
            <v:line id="Line 1282" o:spid="_x0000_s21135" style="position:absolute;flip:x y;visibility:visible" from="5864,3311" to="589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pcYAAADdAAAADwAAAGRycy9kb3ducmV2LnhtbESPT2vCQBTE7wW/w/KEXopuYooNqauI&#10;0OIpRa30+si+/MHs25DdmthP3y0UPA4z8xtmtRlNK67Uu8aygngegSAurG64UvB5epulIJxH1tha&#10;JgU3crBZTx5WmGk78IGuR1+JAGGXoYLa+y6T0hU1GXRz2xEHr7S9QR9kX0nd4xDgppWLKFpKgw2H&#10;hRo72tVUXI7fRgFy/pOkQ0zP8p2+3CL/eNqeS6Uep+P2FYSn0d/D/+29VpDEL0v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1vqXGAAAA3QAAAA8AAAAAAAAA&#10;AAAAAAAAoQIAAGRycy9kb3ducmV2LnhtbFBLBQYAAAAABAAEAPkAAACUAwAAAAA=&#10;"/>
            <v:line id="Line 1283" o:spid="_x0000_s21136" style="position:absolute;flip:x y;visibility:visible" from="6289,3311" to="6318,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bPsYAAADdAAAADwAAAGRycy9kb3ducmV2LnhtbESPQWvCQBSE70L/w/IKXqTZxJQaUleR&#10;gsWTRVvx+sg+k9Ds25DdJqm/vlsQPA4z8w2zXI+mET11rrasIIliEMSF1TWXCr4+t08ZCOeRNTaW&#10;ScEvOVivHiZLzLUd+ED90ZciQNjlqKDyvs2ldEVFBl1kW+LgXWxn0AfZlVJ3OAS4aeQ8jl+kwZrD&#10;QoUtvVVUfB9/jALk/TXNhoSe5Tud3Xz/MducLkpNH8fNKwhPo7+Hb+2dVpAmiwX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5Gz7GAAAA3QAAAA8AAAAAAAAA&#10;AAAAAAAAoQIAAGRycy9kb3ducmV2LnhtbFBLBQYAAAAABAAEAPkAAACUAwAAAAA=&#10;"/>
            <v:line id="Line 1284" o:spid="_x0000_s21137" style="position:absolute;flip:x y;visibility:visible" from="6713,3311" to="674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PTMEAAADdAAAADwAAAGRycy9kb3ducmV2LnhtbERPTYvCMBC9L/gfwgheZE2r4ko1igiK&#10;J0XdxevQjG2xmZQm2uqvNwdhj4/3PV+2phQPql1hWUE8iEAQp1YXnCn4PW++pyCcR9ZYWiYFT3Kw&#10;XHS+5pho2/CRHiefiRDCLkEFufdVIqVLczLoBrYiDtzV1gZ9gHUmdY1NCDelHEbRRBosODTkWNE6&#10;p/R2uhsFyPvXaNrENJZburjh/tBf/V2V6nXb1QyEp9b/iz/unVYwin/C3PAmP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o9MwQAAAN0AAAAPAAAAAAAAAAAAAAAA&#10;AKECAABkcnMvZG93bnJldi54bWxQSwUGAAAAAAQABAD5AAAAjwMAAAAA&#10;"/>
            <v:line id="Line 1285" o:spid="_x0000_s21138" style="position:absolute;flip:x y;visibility:visible" from="7138,3311" to="716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18YAAADdAAAADwAAAGRycy9kb3ducmV2LnhtbESPT2vCQBTE70K/w/KEXkQ30aI2zSpS&#10;aOlJMVp6fWRf/mD2bchuTdpP3y0IHoeZ+Q2TbgfTiCt1rrasIJ5FIIhzq2suFZxPb9M1COeRNTaW&#10;ScEPOdhuHkYpJtr2fKRr5ksRIOwSVFB53yZSurwig25mW+LgFbYz6IPsSqk77APcNHIeRUtpsOaw&#10;UGFLrxXll+zbKEDe/y7WfUxP8p2+3Hx/mOw+C6Uex8PuBYSnwd/Dt/aHVrCIV8/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qKtfGAAAA3QAAAA8AAAAAAAAA&#10;AAAAAAAAoQIAAGRycy9kb3ducmV2LnhtbFBLBQYAAAAABAAEAPkAAACUAwAAAAA=&#10;"/>
            <v:line id="Line 1286" o:spid="_x0000_s21139" style="position:absolute;flip:x y;visibility:visible" from="7562,3311" to="759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zbcEAAADdAAAADwAAAGRycy9kb3ducmV2LnhtbERPTYvCMBC9C/6HMMJeZE2rIqUaRRZW&#10;9uRiVfY6NGNbbCalibb66zcHwePjfa82vanFnVpXWVYQTyIQxLnVFRcKTsfvzwSE88gaa8uk4EEO&#10;NuvhYIWpth0f6J75QoQQdikqKL1vUildXpJBN7ENceAutjXoA2wLqVvsQrip5TSKFtJgxaGhxIa+&#10;Ssqv2c0oQN4/Z0kX01zu6M9N97/j7fmi1Meo3y5BeOr9W/xy/2gFszgJ+8Ob8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fNtwQAAAN0AAAAPAAAAAAAAAAAAAAAA&#10;AKECAABkcnMvZG93bnJldi54bWxQSwUGAAAAAAQABAD5AAAAjwMAAAAA&#10;"/>
            <v:line id="Line 1287" o:spid="_x0000_s21140" style="position:absolute;flip:x y;visibility:visible" from="7987,3311" to="801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W9sQAAADdAAAADwAAAGRycy9kb3ducmV2LnhtbESPQYvCMBSE78L+h/AWvIimVVlKNYos&#10;rHhy0VW8PppnW2xeShNt9ddvBMHjMDPfMPNlZypxo8aVlhXEowgEcWZ1ybmCw9/PMAHhPLLGyjIp&#10;uJOD5eKjN8dU25Z3dNv7XAQIuxQVFN7XqZQuK8igG9maOHhn2xj0QTa51A22AW4qOY6iL2mw5LBQ&#10;YE3fBWWX/dUoQN4+Jkkb01Su6eTG29/B6nhWqv/ZrWYgPHX+HX61N1rBJE5ieL4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Vb2xAAAAN0AAAAPAAAAAAAAAAAA&#10;AAAAAKECAABkcnMvZG93bnJldi54bWxQSwUGAAAAAAQABAD5AAAAkgMAAAAA&#10;"/>
            <v:line id="Line 1288" o:spid="_x0000_s21141" style="position:absolute;flip:x y;visibility:visible" from="8411,3311" to="844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IgcUAAADdAAAADwAAAGRycy9kb3ducmV2LnhtbESPQWvCQBSE74L/YXlCL2I2iUVC6ioi&#10;WHpSqi1eH9lnEpp9G7JbE/31bqHgcZiZb5jlejCNuFLnassKkigGQVxYXXOp4Ou0m2UgnEfW2Fgm&#10;BTdysF6NR0vMte35k65HX4oAYZejgsr7NpfSFRUZdJFtiYN3sZ1BH2RXSt1hH+CmkWkcL6TBmsNC&#10;hS1tKyp+jr9GAfL+Ps/6hF7lO51duj9MN98XpV4mw+YNhKfBP8P/7Q+tYJ5kKfy9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vIgcUAAADdAAAADwAAAAAAAAAA&#10;AAAAAAChAgAAZHJzL2Rvd25yZXYueG1sUEsFBgAAAAAEAAQA+QAAAJMDAAAAAA==&#10;"/>
            <v:line id="Line 1289" o:spid="_x0000_s21142" style="position:absolute;flip:y;visibility:visible" from="3742,3226" to="381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tfMcAAADdAAAADwAAAGRycy9kb3ducmV2LnhtbESPQUvDQBSE74L/YXmCF7GbWpGYZlNK&#10;QfDQi62keHtmX7Mh2bfp7trGf+8KgsdhZr5hytVkB3EmHzrHCuazDARx43THrYL3/ct9DiJEZI2D&#10;Y1LwTQFW1fVViYV2F36j8y62IkE4FKjAxDgWUobGkMUwcyNx8o7OW4xJ+lZqj5cEt4N8yLInabHj&#10;tGBwpI2hpt99WQUy396d/Przsa/7w+HZ1E09fmyVur2Z1ksQkab4H/5rv2oFi3m+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O18xwAAAN0AAAAPAAAAAAAA&#10;AAAAAAAAAKECAABkcnMvZG93bnJldi54bWxQSwUGAAAAAAQABAD5AAAAlQMAAAAA&#10;"/>
            <v:line id="Line 1290" o:spid="_x0000_s21143" style="position:absolute;flip:y;visibility:visible" from="4166,3226" to="4243,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1CMgAAADdAAAADwAAAGRycy9kb3ducmV2LnhtbESPQWsCMRSE74L/ITyhF6lZrZTt1ihS&#10;EHrwUi0rvb1uXjfLbl62Sarbf98UBI/DzHzDrDaD7cSZfGgcK5jPMhDEldMN1wrej7v7HESIyBo7&#10;x6TglwJs1uPRCgvtLvxG50OsRYJwKFCBibEvpAyVIYth5nri5H05bzEm6WupPV4S3HZykWWP0mLD&#10;acFgTy+GqvbwYxXIfD/99tvPZVu2p9OTKauy/9grdTcZts8gIg3xFr62X7WCh3m+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11CMgAAADdAAAADwAAAAAA&#10;AAAAAAAAAAChAgAAZHJzL2Rvd25yZXYueG1sUEsFBgAAAAAEAAQA+QAAAJYDAAAAAA==&#10;"/>
            <v:line id="Line 1291" o:spid="_x0000_s21144" style="position:absolute;flip:y;visibility:visible" from="4591,3226" to="466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Qk8gAAADdAAAADwAAAGRycy9kb3ducmV2LnhtbESPQUsDMRSE74L/ITzBi7TZqpXt2rQU&#10;oeChF1vZ0tvr5rlZdvOyJmm7/nsjFDwOM/MNM18OthNn8qFxrGAyzkAQV043XCv43K1HOYgQkTV2&#10;jknBDwVYLm5v5lhod+EPOm9jLRKEQ4EKTIx9IWWoDFkMY9cTJ+/LeYsxSV9L7fGS4LaTj1n2Ii02&#10;nBYM9vRmqGq3J6tA5puHb786Prdlu9/PTFmV/WGj1P3dsHoFEWmI/+Fr+10reJrkU/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HQk8gAAADdAAAADwAAAAAA&#10;AAAAAAAAAAChAgAAZHJzL2Rvd25yZXYueG1sUEsFBgAAAAAEAAQA+QAAAJYDAAAAAA==&#10;"/>
            <v:line id="Line 1292" o:spid="_x0000_s21145" style="position:absolute;flip:y;visibility:visible" from="5015,3226" to="509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O5MgAAADdAAAADwAAAGRycy9kb3ducmV2LnhtbESPQWsCMRSE74X+h/AKXqRmtUW2W6OI&#10;IHjwUi0rvb1uXjfLbl62SdTtv28KQo/DzHzDLFaD7cSFfGgcK5hOMhDEldMN1wrej9vHHESIyBo7&#10;x6TghwKslvd3Cyy0u/IbXQ6xFgnCoUAFJsa+kDJUhiyGieuJk/flvMWYpK+l9nhNcNvJWZbNpcWG&#10;04LBnjaGqvZwtgpkvh9/+/Xnc1u2p9OL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NO5MgAAADdAAAADwAAAAAA&#10;AAAAAAAAAAChAgAAZHJzL2Rvd25yZXYueG1sUEsFBgAAAAAEAAQA+QAAAJYDAAAAAA==&#10;"/>
            <v:line id="Line 1293" o:spid="_x0000_s21146" style="position:absolute;flip:y;visibility:visible" from="5440,3226" to="5516,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f8gAAADdAAAADwAAAGRycy9kb3ducmV2LnhtbESPQUsDMRSE74L/ITzBi7TZqtTt2rQU&#10;oeChF1vZ0tvr5rlZdvOyJmm7/nsjFDwOM/MNM18OthNn8qFxrGAyzkAQV043XCv43K1HOYgQkTV2&#10;jknBDwVYLm5v5lhod+EPOm9jLRKEQ4EKTIx9IWWoDFkMY9cTJ+/LeYsxSV9L7fGS4LaTj1k2lRYb&#10;TgsGe3ozVLXbk1Ug883Dt18dn9uy3e9npqzK/rBR6v5uWL2CiDTE//C1/a4VPE3y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rf8gAAADdAAAADwAAAAAA&#10;AAAAAAAAAAChAgAAZHJzL2Rvd25yZXYueG1sUEsFBgAAAAAEAAQA+QAAAJYDAAAAAA==&#10;"/>
            <v:line id="Line 1294" o:spid="_x0000_s21147" style="position:absolute;flip:y;visibility:visible" from="5864,3226" to="594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DcQAAADdAAAADwAAAGRycy9kb3ducmV2LnhtbERPz2vCMBS+D/wfwhN2GZq6DanVKDIY&#10;7OBlKhVvz+bZlDYvXZJp998vh8GOH9/v1WawnbiRD41jBbNpBoK4crrhWsHx8D7JQYSIrLFzTAp+&#10;KMBmPXpYYaHdnT/pto+1SCEcClRgYuwLKUNlyGKYup44cVfnLcYEfS21x3sKt518zr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H8NxAAAAN0AAAAPAAAAAAAAAAAA&#10;AAAAAKECAABkcnMvZG93bnJldi54bWxQSwUGAAAAAAQABAD5AAAAkgMAAAAA&#10;"/>
            <v:line id="Line 1295" o:spid="_x0000_s21148" style="position:absolute;flip:y;visibility:visible" from="6289,3226" to="6365,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alsgAAADdAAAADwAAAGRycy9kb3ducmV2LnhtbESPQWsCMRSE74X+h/AKXqRmtaWsW6OI&#10;IHjwUi0rvb1uXjfLbl62SdTtv28KQo/DzHzDLFaD7cSFfGgcK5hOMhDEldMN1wrej9vHHESIyBo7&#10;x6TghwKslvd3Cyy0u/IbXQ6xFgnCoUAFJsa+kDJUhiyGieuJk/flvMWYpK+l9nhNcNvJWZa9SIsN&#10;pwWDPW0MVe3hbBXIfD/+9uvP57ZsT6e5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zalsgAAADdAAAADwAAAAAA&#10;AAAAAAAAAAChAgAAZHJzL2Rvd25yZXYueG1sUEsFBgAAAAAEAAQA+QAAAJYDAAAAAA==&#10;"/>
            <v:line id="Line 1296" o:spid="_x0000_s21149" style="position:absolute;flip:y;visibility:visible" from="6713,3226" to="6790,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1sQAAADdAAAADwAAAGRycy9kb3ducmV2LnhtbERPz2vCMBS+D/wfwhO8DE11Q7QzigjC&#10;Dl50o7LbW/PWlDYvNYna/ffLQdjx4/u92vS2FTfyoXasYDrJQBCXTtdcKfj82I8XIEJE1tg6JgW/&#10;FGCzHjytMNfuzke6nWIlUgiHHBWYGLtcylAashgmriNO3I/zFmOCvpLa4z2F21bOsmwuLdacGgx2&#10;tDNUNqerVSAXh+eL336/NkVzPi9NURbd10Gp0bDfvoGI1Md/8cP9rhW8TJdpf3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XWxAAAAN0AAAAPAAAAAAAAAAAA&#10;AAAAAKECAABkcnMvZG93bnJldi54bWxQSwUGAAAAAAQABAD5AAAAkgMAAAAA&#10;"/>
            <v:line id="Line 1297" o:spid="_x0000_s21150" style="position:absolute;flip:y;visibility:visible" from="7138,3226" to="721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ATcgAAADdAAAADwAAAGRycy9kb3ducmV2LnhtbESPQWsCMRSE74X+h/AEL6Vm15aiW6OI&#10;IPTgRS0rvb1unptlNy/bJNXtvzeFQo/DzHzDLFaD7cSFfGgcK8gnGQjiyumGawXvx+3jDESIyBo7&#10;x6TghwKslvd3Cyy0u/KeLodYiwThUKACE2NfSBkqQxbDxPXEyTs7bzEm6WupPV4T3HZymmUv0mLD&#10;acFgTxtDVXv4tgrkbPfw5defz23Znk5zU1Zl/7FTajwa1q8gIg3xP/zXftMKnvJ5Dr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NATcgAAADdAAAADwAAAAAA&#10;AAAAAAAAAAChAgAAZHJzL2Rvd25yZXYueG1sUEsFBgAAAAAEAAQA+QAAAJYDAAAAAA==&#10;"/>
            <v:line id="Line 1298" o:spid="_x0000_s21151" style="position:absolute;flip:y;visibility:visible" from="7562,3226" to="763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OscAAADdAAAADwAAAGRycy9kb3ducmV2LnhtbESPQWsCMRSE7wX/Q3iCl1Kz2lJ0NYoU&#10;BA9eqrLS2+vmuVl287JNom7/fVMo9DjMzDfMct3bVtzIh9qxgsk4A0FcOl1zpeB03D7NQISIrLF1&#10;TAq+KcB6NXhYYq7dnd/pdoiVSBAOOSowMXa5lKE0ZDGMXUecvIvzFmOSvpLa4z3BbSunWfYqLdac&#10;Fgx29GaobA5Xq0DO9o9ffvP50hTN+Tw3RVl0H3ulRsN+swARqY//4b/2Tit4ns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46xwAAAN0AAAAPAAAAAAAA&#10;AAAAAAAAAKECAABkcnMvZG93bnJldi54bWxQSwUGAAAAAAQABAD5AAAAlQMAAAAA&#10;"/>
            <v:line id="Line 1299" o:spid="_x0000_s21152" style="position:absolute;flip:y;visibility:visible" from="7987,3226" to="8063,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17occAAADdAAAADwAAAGRycy9kb3ducmV2LnhtbESPQWsCMRSE74X+h/AKXqRm1VJ0NYoU&#10;hB68aMtKb6+b52bZzcs2ibr996Yg9DjMzDfMct3bVlzIh9qxgvEoA0FcOl1zpeDzY/s8AxEissbW&#10;MSn4pQDr1ePDEnPtrrynyyFWIkE45KjAxNjlUobSkMUwch1x8k7OW4xJ+kpqj9cEt62cZNmrtFhz&#10;WjDY0ZuhsjmcrQI52w1//Ob7pSma43FuirLovnZKDZ76zQJEpD7+h+/td61gOp5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XuhxwAAAN0AAAAPAAAAAAAA&#10;AAAAAAAAAKECAABkcnMvZG93bnJldi54bWxQSwUGAAAAAAQABAD5AAAAlQMAAAAA&#10;"/>
            <v:line id="Line 1300" o:spid="_x0000_s21153" style="position:absolute;flip:y;visibility:visible" from="8411,3226" to="848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j1ccAAADdAAAADwAAAGRycy9kb3ducmV2LnhtbESPQWsCMRSE70L/Q3iFXopmbUV0NYoU&#10;Cj14qcqKt+fmuVl287JNUt3++6ZQ8DjMzDfMct3bVlzJh9qxgvEoA0FcOl1zpeCwfx/OQISIrLF1&#10;TAp+KMB69TBYYq7djT/puouVSBAOOSowMXa5lKE0ZDGMXEecvIvzFmOSvpLa4y3BbStfsmwqLdac&#10;Fgx29GaobHbfVoGcbZ+//OY8aYrmeJyboiy601app8d+swARqY/38H/7Qyt4Hc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OPVxwAAAN0AAAAPAAAAAAAA&#10;AAAAAAAAAKECAABkcnMvZG93bnJldi54bWxQSwUGAAAAAAQABAD5AAAAlQMAAAAA&#10;"/>
            <v:line id="Line 1301" o:spid="_x0000_s21154" style="position:absolute;visibility:visible" from="3818,3226" to="392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2scgAAADdAAAADwAAAGRycy9kb3ducmV2LnhtbESPT2vCQBTE74V+h+UVeqsbKw01uopY&#10;CtpD8R/o8Zl9TVKzb8PuNkm/vSsUehxm5jfMdN6bWrTkfGVZwXCQgCDOra64UHDYvz+9gvABWWNt&#10;mRT8kof57P5uipm2HW+p3YVCRAj7DBWUITSZlD4vyaAf2IY4el/WGQxRukJqh12Em1o+J0kqDVYc&#10;F0psaFlSftn9GAWfo03aLtYfq/64Ts/52/Z8+u6cUo8P/WICIlAf/sN/7ZVWMBq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M2scgAAADdAAAADwAAAAAA&#10;AAAAAAAAAAChAgAAZHJzL2Rvd25yZXYueG1sUEsFBgAAAAAEAAQA+QAAAJYDAAAAAA==&#10;"/>
            <v:line id="Line 1302" o:spid="_x0000_s21155" style="position:absolute;visibility:visible" from="4243,3226" to="435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oxsgAAADdAAAADwAAAGRycy9kb3ducmV2LnhtbESPT2vCQBTE70K/w/IKvenGCqFGVxFL&#10;QXso9Q/o8Zl9JtHs27C7TdJv3y0Uehxm5jfMfNmbWrTkfGVZwXiUgCDOra64UHA8vA1fQPiArLG2&#10;TAq+ycNy8TCYY6Ztxztq96EQEcI+QwVlCE0mpc9LMuhHtiGO3tU6gyFKV0jtsItwU8vnJEmlwYrj&#10;QokNrUvK7/svo+Bj8pm2q+37pj9t00v+urucb51T6umxX81ABOrDf/ivvdEKJuN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GoxsgAAADdAAAADwAAAAAA&#10;AAAAAAAAAAChAgAAZHJzL2Rvd25yZXYueG1sUEsFBgAAAAAEAAQA+QAAAJYDAAAAAA==&#10;"/>
            <v:line id="Line 1303" o:spid="_x0000_s21156" style="position:absolute;visibility:visible" from="4667,3226" to="477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NXcgAAADdAAAADwAAAGRycy9kb3ducmV2LnhtbESPT2vCQBTE70K/w/IKvelGhbRGV5FK&#10;QXso/gM9PrOvSdrs27C7TdJv3y0Uehxm5jfMYtWbWrTkfGVZwXiUgCDOra64UHA+vQyfQPiArLG2&#10;TAq+ycNqeTdYYKZtxwdqj6EQEcI+QwVlCE0mpc9LMuhHtiGO3rt1BkOUrpDaYRfhppaTJEmlwYrj&#10;QokNPZeUfx6/jIK36T5t17vXbX/Zpbd8c7hdPzqn1MN9v56DCNSH//Bfe6sVTMe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NXcgAAADdAAAADwAAAAAA&#10;AAAAAAAAAAChAgAAZHJzL2Rvd25yZXYueG1sUEsFBgAAAAAEAAQA+QAAAJYDAAAAAA==&#10;"/>
            <v:line id="Line 1304" o:spid="_x0000_s21157" style="position:absolute;visibility:visible" from="5092,3226" to="5202,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ZL8QAAADdAAAADwAAAGRycy9kb3ducmV2LnhtbERPz2vCMBS+C/4P4Qm7aapCcZ1RRBno&#10;DkPdYDs+m7e2s3kpSdZ2/705CB4/vt/LdW9q0ZLzlWUF00kCgji3uuJCwefH63gBwgdkjbVlUvBP&#10;Htar4WCJmbYdn6g9h0LEEPYZKihDaDIpfV6SQT+xDXHkfqwzGCJ0hdQOuxhuajlLklQarDg2lNjQ&#10;tqT8ev4zCt7nx7TdHN72/dchveS70+X7t3NKPY36zQuIQH14iO/uvVYwnz7H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pkvxAAAAN0AAAAPAAAAAAAAAAAA&#10;AAAAAKECAABkcnMvZG93bnJldi54bWxQSwUGAAAAAAQABAD5AAAAkgMAAAAA&#10;"/>
            <v:line id="Line 1305" o:spid="_x0000_s21158" style="position:absolute;visibility:visible" from="5516,3226" to="5626,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8tMcAAADdAAAADwAAAGRycy9kb3ducmV2LnhtbESPQWvCQBSE70L/w/IKvenGCkGjq0hL&#10;QXsQtYIen9nXJG32bdjdJvHfdwtCj8PMfMMsVr2pRUvOV5YVjEcJCOLc6ooLBaePt+EUhA/IGmvL&#10;pOBGHlbLh8ECM207PlB7DIWIEPYZKihDaDIpfV6SQT+yDXH0Pq0zGKJ0hdQOuwg3tXxOklQarDgu&#10;lNjQS0n59/HHKNhN9mm73r5v+vM2veavh+vlq3NKPT326zmIQH34D9/bG61gMp7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jy0xwAAAN0AAAAPAAAAAAAA&#10;AAAAAAAAAKECAABkcnMvZG93bnJldi54bWxQSwUGAAAAAAQABAD5AAAAlQMAAAAA&#10;"/>
            <v:line id="Line 1306" o:spid="_x0000_s21159" style="position:absolute;visibility:visible" from="5941,3226" to="605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h0sYAAADdAAAADwAAAGRycy9kb3ducmV2LnhtbESPQWvCQBSE74L/YXlCb7qxQijRVUQp&#10;aA+lWkGPz+wziWbfht1tkv77bqHQ4zAz3zCLVW9q0ZLzlWUF00kCgji3uuJCwenzdfwCwgdkjbVl&#10;UvBNHlbL4WCBmbYdH6g9hkJECPsMFZQhNJmUPi/JoJ/Yhjh6N+sMhihdIbXDLsJNLZ+TJJUGK44L&#10;JTa0KSl/HL+Mgvf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YdLGAAAA3QAAAA8AAAAAAAAA&#10;AAAAAAAAoQIAAGRycy9kb3ducmV2LnhtbFBLBQYAAAAABAAEAPkAAACUAwAAAAA=&#10;"/>
            <v:line id="Line 1307" o:spid="_x0000_s21160" style="position:absolute;visibility:visible" from="6365,3226" to="647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ESccAAADdAAAADwAAAGRycy9kb3ducmV2LnhtbESPQWvCQBSE7wX/w/KE3upGhSDRVaQi&#10;aA+l2kI9PrPPJDb7Nuxuk/jv3YLQ4zAz3zCLVW9q0ZLzlWUF41ECgji3uuJCwdfn9mUGwgdkjbVl&#10;UnAjD6vl4GmBmbYdH6g9hkJECPsMFZQhNJmUPi/JoB/Zhjh6F+sMhihdIbXDLsJNLSdJkkqDFceF&#10;Eht6LSn/Of4aBe/Tj7Rd7992/fc+Peebw/l07ZxSz8N+PQcRqA//4Ud7pxVMJ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8RJxwAAAN0AAAAPAAAAAAAA&#10;AAAAAAAAAKECAABkcnMvZG93bnJldi54bWxQSwUGAAAAAAQABAD5AAAAlQMAAAAA&#10;"/>
            <v:line id="Line 1308" o:spid="_x0000_s21161" style="position:absolute;visibility:visible" from="6790,3226" to="690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aPscAAADdAAAADwAAAGRycy9kb3ducmV2LnhtbESPQWvCQBSE7wX/w/KE3uqmEUKJriIV&#10;QXso1Rb0+Mw+k2j2bdjdJum/7xYKHoeZ+YaZLwfTiI6cry0reJ4kIIgLq2suFXx9bp5eQPiArLGx&#10;TAp+yMNyMXqYY65tz3vqDqEUEcI+RwVVCG0upS8qMugntiWO3sU6gyFKV0rtsI9w08g0STJpsOa4&#10;UGFLrxUVt8O3UfA+/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Vo+xwAAAN0AAAAPAAAAAAAA&#10;AAAAAAAAAKECAABkcnMvZG93bnJldi54bWxQSwUGAAAAAAQABAD5AAAAlQMAAAAA&#10;"/>
            <v:line id="Line 1309" o:spid="_x0000_s21162" style="position:absolute;visibility:visible" from="7214,3226" to="732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pccAAADdAAAADwAAAGRycy9kb3ducmV2LnhtbESPQWvCQBSE7wX/w/KE3uqmBkKJriIV&#10;QXso1Rb0+Mw+k2j2bdjdJum/7xYKHoeZ+YaZLwfTiI6cry0reJ4kIIgLq2suFXx9bp5eQPiArLGx&#10;TAp+yMNyMXqYY65tz3vqDqEUEcI+RwVVCG0upS8qMugntiWO3sU6gyFKV0rtsI9w08hp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f+lxwAAAN0AAAAPAAAAAAAA&#10;AAAAAAAAAKECAABkcnMvZG93bnJldi54bWxQSwUGAAAAAAQABAD5AAAAlQMAAAAA&#10;"/>
            <v:line id="Line 1310" o:spid="_x0000_s21163" style="position:absolute;visibility:visible" from="7638,3226" to="774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n0cgAAADdAAAADwAAAGRycy9kb3ducmV2LnhtbESPT2vCQBTE70K/w/IKvemmWoK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Bn0cgAAADdAAAADwAAAAAA&#10;AAAAAAAAAAChAgAAZHJzL2Rvd25yZXYueG1sUEsFBgAAAAAEAAQA+QAAAJYDAAAAAA==&#10;"/>
            <v:line id="Line 1311" o:spid="_x0000_s21164" style="position:absolute;visibility:visible" from="8063,3226" to="817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CSsgAAADdAAAADwAAAGRycy9kb3ducmV2LnhtbESPT2vCQBTE70K/w/IKvemmSoO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zCSsgAAADdAAAADwAAAAAA&#10;AAAAAAAAAAChAgAAZHJzL2Rvd25yZXYueG1sUEsFBgAAAAAEAAQA+QAAAJYDAAAAAA==&#10;"/>
            <v:line id="Line 1312" o:spid="_x0000_s21165" style="position:absolute;visibility:visible" from="8488,3226" to="859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cPccAAADdAAAADwAAAGRycy9kb3ducmV2LnhtbESPQWvCQBSE70L/w/IK3nSjQiipq4gi&#10;aA9FbaE9PrOvSdrs27C7JvHfu0LB4zAz3zDzZW9q0ZLzlWUFk3ECgji3uuJCwefHdvQCwgdkjbVl&#10;UnAlD8vF02COmbYdH6k9hUJECPsMFZQhNJmUPi/JoB/bhjh6P9YZDFG6QmqHXYSbWk6TJJUGK44L&#10;JTa0Lin/O12MgvfZIW1X+7dd/7VPz/nmeP7+7ZxSw+d+9QoiUB8e4f/2TiuYTZ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lw9xwAAAN0AAAAPAAAAAAAA&#10;AAAAAAAAAKECAABkcnMvZG93bnJldi54bWxQSwUGAAAAAAQABAD5AAAAlQMAAAAA&#10;"/>
            <v:line id="Line 1313" o:spid="_x0000_s21166" style="position:absolute;visibility:visible" from="8598,3226" to="8648,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line id="Line 1314" o:spid="_x0000_s21167" style="position:absolute;visibility:visible" from="8173,3226" to="8229,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1MQAAADdAAAADwAAAGRycy9kb3ducmV2LnhtbERPz2vCMBS+C/4P4Qm7aapCGdUoogx0&#10;hzGdoMdn82yrzUtJsrb775fDYMeP7/dy3ZtatOR8ZVnBdJKAIM6trrhQcP56G7+C8AFZY22ZFPyQ&#10;h/VqOFhipm3HR2pPoRAxhH2GCsoQmkxKn5dk0E9sQxy5u3UGQ4SukNphF8NNLWdJkkqDFceGEhva&#10;lpQ/T99Gwcf8M203h/d9fzmkt3x3vF0fnVPqZdRvFiAC9eFf/OfeawXzW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W3UxAAAAN0AAAAPAAAAAAAAAAAA&#10;AAAAAKECAABkcnMvZG93bnJldi54bWxQSwUGAAAAAAQABAD5AAAAkgMAAAAA&#10;"/>
            <v:line id="Line 1315" o:spid="_x0000_s21168" style="position:absolute;visibility:visible" from="7749,3226" to="780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IT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chPxwAAAN0AAAAPAAAAAAAA&#10;AAAAAAAAAKECAABkcnMvZG93bnJldi54bWxQSwUGAAAAAAQABAD5AAAAlQMAAAAA&#10;"/>
            <v:line id="Line 1316" o:spid="_x0000_s21169" style="position:absolute;visibility:visible" from="7325,3226" to="738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3D8QAAADdAAAADwAAAGRycy9kb3ducmV2LnhtbERPy2rCQBTdF/yH4Ra6qxMVQkkdRSoF&#10;7UJ8QV1eM9ckmrkTZqZJ/HtnUXB5OO/pvDe1aMn5yrKC0TABQZxbXXGh4Hj4fv8A4QOyxtoyKbiT&#10;h/ls8DLFTNuOd9TuQyFiCPsMFZQhNJmUPi/JoB/ahjhyF+sMhghdIbXDLoabWo6TJJUGK44NJTb0&#10;VVJ+2/8ZBZvJNm0X659V/7tOz/lydz5dO6fU22u/+AQRqA9P8b97pRVMxq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cPxAAAAN0AAAAPAAAAAAAAAAAA&#10;AAAAAKECAABkcnMvZG93bnJldi54bWxQSwUGAAAAAAQABAD5AAAAkgMAAAAA&#10;"/>
            <v:line id="Line 1317" o:spid="_x0000_s21170" style="position:absolute;visibility:visible" from="6900,3226" to="6955,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SlMcAAADdAAAADwAAAGRycy9kb3ducmV2LnhtbESPQWvCQBSE74X+h+UVequbKIQSXUVa&#10;CtpDUSvo8Zl9JrHZt2F3m8R/7wqFHoeZ+YaZLQbTiI6cry0rSEcJCOLC6ppLBfvvj5dXED4ga2ws&#10;k4IreVjMHx9mmGvb85a6XShFhLDPUUEVQptL6YuKDPqRbYmjd7bOYIjSlVI77CPcNHKcJJk0WHNc&#10;qLClt4qKn92vUfA12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lKUxwAAAN0AAAAPAAAAAAAA&#10;AAAAAAAAAKECAABkcnMvZG93bnJldi54bWxQSwUGAAAAAAQABAD5AAAAlQMAAAAA&#10;"/>
            <v:line id="Line 1318" o:spid="_x0000_s21171" style="position:absolute;visibility:visible" from="6475,3226" to="6531,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M48cAAADdAAAADwAAAGRycy9kb3ducmV2LnhtbESPQWvCQBSE74X+h+UVeqsbI4QSXUVa&#10;CtpDUSvo8Zl9JrHZt2F3m8R/7wqFHoeZ+YaZLQbTiI6cry0rGI8SEMSF1TWXCvbfHy+vIHxA1thY&#10;JgVX8rCYPz7MMNe25y11u1CKCGGfo4IqhDaX0hcVGfQj2xJH72ydwRClK6V22Ee4aWSa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MzjxwAAAN0AAAAPAAAAAAAA&#10;AAAAAAAAAKECAABkcnMvZG93bnJldi54bWxQSwUGAAAAAAQABAD5AAAAlQMAAAAA&#10;"/>
            <v:line id="Line 1319" o:spid="_x0000_s21172" style="position:absolute;visibility:visible" from="6051,3226" to="6106,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peMcAAADdAAAADwAAAGRycy9kb3ducmV2LnhtbESPQWvCQBSE74X+h+UVeqsbDYQSXUVa&#10;CtpDUSvo8Zl9JrHZt2F3m8R/7wqFHoeZ+YaZLQbTiI6cry0rGI8SEMSF1TWXCvbfHy+vIHxA1thY&#10;JgVX8rCYPz7MMNe25y11u1CKCGGfo4IqhDaX0hcVGfQj2xJH72ydwRClK6V22Ee4aeQkSTJpsOa4&#10;UGFLbxUVP7tfo+Ar3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Gl4xwAAAN0AAAAPAAAAAAAA&#10;AAAAAAAAAKECAABkcnMvZG93bnJldi54bWxQSwUGAAAAAAQABAD5AAAAlQMAAAAA&#10;"/>
            <v:line id="Line 1320" o:spid="_x0000_s21173" style="position:absolute;visibility:visible" from="5626,3226" to="5682,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DMgAAADdAAAADwAAAGRycy9kb3ducmV2LnhtbESPT2vCQBTE74V+h+UVeqsbtYQ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DMgAAADdAAAADwAAAAAA&#10;AAAAAAAAAAChAgAAZHJzL2Rvd25yZXYueG1sUEsFBgAAAAAEAAQA+QAAAJYDAAAAAA==&#10;"/>
            <v:line id="Line 1321" o:spid="_x0000_s21174" style="position:absolute;visibility:visible" from="5202,3226" to="525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Ul8gAAADdAAAADwAAAGRycy9kb3ducmV2LnhtbESPT2vCQBTE74V+h+UVeqsblYY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VUl8gAAADdAAAADwAAAAAA&#10;AAAAAAAAAAChAgAAZHJzL2Rvd25yZXYueG1sUEsFBgAAAAAEAAQA+QAAAJYDAAAAAA==&#10;"/>
            <v:line id="Line 1322" o:spid="_x0000_s21175" style="position:absolute;visibility:visible" from="4778,3226" to="4833,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K4McAAADdAAAADwAAAGRycy9kb3ducmV2LnhtbESPQWvCQBSE7wX/w/KE3upGhSDRVaQi&#10;aA+l2kI9PrPPJDb7Nuxuk/jv3YLQ4zAz3zCLVW9q0ZLzlWUF41ECgji3uuJCwdfn9mUGwgdkjbVl&#10;UnAjD6vl4GmBmbYdH6g9hkJECPsMFZQhNJmUPi/JoB/Zhjh6F+sMhihdIbXDLsJNLSdJkkqDFceF&#10;Eht6LSn/Of4aBe/Tj7Rd7992/fc+Peebw/l07ZxSz8N+PQcRqA//4Ud7pxVMJ+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8rgxwAAAN0AAAAPAAAAAAAA&#10;AAAAAAAAAKECAABkcnMvZG93bnJldi54bWxQSwUGAAAAAAQABAD5AAAAlQMAAAAA&#10;"/>
            <v:line id="Line 1323" o:spid="_x0000_s21176" style="position:absolute;visibility:visible" from="4353,3226" to="4408,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ve8gAAADdAAAADwAAAGRycy9kb3ducmV2LnhtbESPT2vCQBTE74V+h+UVeqsbFdISXUVa&#10;CtqD1D+gx2f2maTNvg272yR+e1cQehxm5jfMdN6bWrTkfGVZwXCQgCDOra64ULDffb68gfABWWNt&#10;mRRcyMN89vgwxUzbjjfUbkMhIoR9hgrKEJpMSp+XZNAPbEMcvbN1BkOUrpDaYRfhppajJEmlwYrj&#10;QokNvZeU/27/jIL1+DttF6uvZX9Ypaf8Y3M6/nROqeenfjEBEagP/+F7e6kVjEf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tve8gAAADdAAAADwAAAAAA&#10;AAAAAAAAAAChAgAAZHJzL2Rvd25yZXYueG1sUEsFBgAAAAAEAAQA+QAAAJYDAAAAAA==&#10;"/>
            <v:line id="Line 1324" o:spid="_x0000_s21177" style="position:absolute;visibility:visible" from="3929,3226" to="398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7CcQAAADdAAAADwAAAGRycy9kb3ducmV2LnhtbERPy2rCQBTdF/yH4Ra6qxMVQkkdRSoF&#10;7UJ8QV1eM9ckmrkTZqZJ/HtnUXB5OO/pvDe1aMn5yrKC0TABQZxbXXGh4Hj4fv8A4QOyxtoyKbiT&#10;h/ls8DLFTNuOd9TuQyFiCPsMFZQhNJmUPi/JoB/ahjhyF+sMhghdIbXDLoabWo6TJJUGK44NJTb0&#10;VVJ+2/8ZBZvJNm0X659V/7tOz/lydz5dO6fU22u/+AQRqA9P8b97pRVMxq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PsJxAAAAN0AAAAPAAAAAAAAAAAA&#10;AAAAAKECAABkcnMvZG93bnJldi54bWxQSwUGAAAAAAQABAD5AAAAkgMAAAAA&#10;"/>
            <v:line id="Line 1325" o:spid="_x0000_s21178" style="position:absolute;visibility:visible" from="3531,3245" to="3559,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eksgAAADdAAAADwAAAGRycy9kb3ducmV2LnhtbESPT2vCQBTE74V+h+UVeqsbFUIbXUVa&#10;CtqD1D+gx2f2maTNvg272yR+e1cQehxm5jfMdN6bWrTkfGVZwXCQgCDOra64ULDffb68gvABWWNt&#10;mRRcyMN89vgwxUzbjjfUbkMhIoR9hgrKEJpMSp+XZNAPbEMcvbN1BkOUrpDaYRfhppajJEmlwYrj&#10;QokNvZeU/27/jIL1+DttF6uvZX9Ypaf8Y3M6/nROqeenfjEBEagP/+F7e6kVjEf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eksgAAADdAAAADwAAAAAA&#10;AAAAAAAAAAChAgAAZHJzL2Rvd25yZXYueG1sUEsFBgAAAAAEAAQA+QAAAJYDAAAAAA==&#10;"/>
            <v:line id="Line 1326" o:spid="_x0000_s21179" style="position:absolute;flip:x;visibility:visible" from="8636,3283" to="864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NTcQAAADdAAAADwAAAGRycy9kb3ducmV2LnhtbERPz2vCMBS+D/wfwhN2GZquG6LVKDIY&#10;7OBlKhVvz+bZlDYvXZJp998vh8GOH9/v1WawnbiRD41jBc/TDARx5XTDtYLj4X0yBxEissbOMSn4&#10;oQCb9ehhhYV2d/6k2z7WIoVwKFCBibEvpAyVIYth6nrixF2dtxgT9LXUHu8p3HYyz7KZtNhwajDY&#10;05uhqt1/WwVyvnv68tvLa1u2p9PClFXZn3dKPY6H7RJEpCH+i//cH1rBS56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U1NxAAAAN0AAAAPAAAAAAAAAAAA&#10;AAAAAKECAABkcnMvZG93bnJldi54bWxQSwUGAAAAAAQABAD5AAAAkgMAAAAA&#10;"/>
            <v:line id="Line 1327" o:spid="_x0000_s21180" style="position:absolute;flip:x;visibility:visible" from="8212,3264" to="822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o1sgAAADdAAAADwAAAGRycy9kb3ducmV2LnhtbESPQWsCMRSE70L/Q3iFXkrNupViV6OI&#10;UOjBS7Ws9Pa6eW6W3bysSarbf98IBY/DzHzDLFaD7cSZfGgcK5iMMxDEldMN1wo+929PMxAhImvs&#10;HJOCXwqwWt6NFlhod+EPOu9iLRKEQ4EKTIx9IWWoDFkMY9cTJ+/ovMWYpK+l9nhJcNvJPMtepMWG&#10;04LBnjaGqnb3YxXI2fbx5Nff07ZsD4dXU1Zl/7VV6uF+WM9BRBriLfzfftcKnvN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no1sgAAADdAAAADwAAAAAA&#10;AAAAAAAAAAChAgAAZHJzL2Rvd25yZXYueG1sUEsFBgAAAAAEAAQA+QAAAJYDAAAAAA==&#10;"/>
            <v:line id="Line 1328" o:spid="_x0000_s21181" style="position:absolute;flip:x;visibility:visible" from="7787,3264" to="780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2occAAADdAAAADwAAAGRycy9kb3ducmV2LnhtbESPQWsCMRSE74X+h/CEXkrNdluKrkYR&#10;odCDl6qseHtunptlNy9rkur23zeFQo/DzHzDzJeD7cSVfGgcK3geZyCIK6cbrhXsd+9PExAhImvs&#10;HJOCbwqwXNzfzbHQ7safdN3GWiQIhwIVmBj7QspQGbIYxq4nTt7ZeYsxSV9L7fGW4LaTeZa9SYsN&#10;pwWDPa0NVe32yyqQk83jxa9Or23ZHg5TU1Zlf9wo9TAaVjMQkYb4H/5rf2gFL3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3ahxwAAAN0AAAAPAAAAAAAA&#10;AAAAAAAAAKECAABkcnMvZG93bnJldi54bWxQSwUGAAAAAAQABAD5AAAAlQMAAAAA&#10;"/>
            <v:line id="Line 1329" o:spid="_x0000_s21182" style="position:absolute;flip:x;visibility:visible" from="7363,3264" to="738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TOsgAAADdAAAADwAAAGRycy9kb3ducmV2LnhtbESPQWsCMRSE7wX/Q3hCL1KzXYvYrVFE&#10;EHrwUpWV3l43r5tlNy/bJNXtv28KQo/DzHzDLNeD7cSFfGgcK3icZiCIK6cbrhWcjruHBYgQkTV2&#10;jknBDwVYr0Z3Syy0u/IbXQ6xFgnCoUAFJsa+kDJUhiyGqeuJk/fpvMWYpK+l9nhNcNvJPMvm0mLD&#10;acFgT1tDVXv4tgrkYj/58puPp7Zsz+dnU1Zl/75X6n48bF5ARBrif/jWftUKZ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fTOsgAAADdAAAADwAAAAAA&#10;AAAAAAAAAAChAgAAZHJzL2Rvd25yZXYueG1sUEsFBgAAAAAEAAQA+QAAAJYDAAAAAA==&#10;"/>
            <v:line id="Line 1330" o:spid="_x0000_s21183" style="position:absolute;flip:x;visibility:visible" from="6938,3264" to="6955,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LTsgAAADdAAAADwAAAGRycy9kb3ducmV2LnhtbESPQWsCMRSE7wX/Q3hCL1KzXaXYrVFE&#10;EDx4qZaV3l43r5tlNy/bJNXtv28KQo/DzHzDLNeD7cSFfGgcK3icZiCIK6cbrhW8nXYPCxAhImvs&#10;HJOCHwqwXo3ullhod+VXuhxjLRKEQ4EKTIx9IWWoDFkMU9cTJ+/TeYsxSV9L7fGa4LaTeZY9SYsN&#10;pwWDPW0NVe3x2yqQi8Pky28+5m3Zns/PpqzK/v2g1P142LyAiDTE//CtvdcKZn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5LTsgAAADdAAAADwAAAAAA&#10;AAAAAAAAAAChAgAAZHJzL2Rvd25yZXYueG1sUEsFBgAAAAAEAAQA+QAAAJYDAAAAAA==&#10;"/>
            <v:line id="Line 1331" o:spid="_x0000_s21184" style="position:absolute;flip:x;visibility:visible" from="6514,3264" to="653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u1cgAAADdAAAADwAAAGRycy9kb3ducmV2LnhtbESPQUsDMRSE74L/ITzBi7RZtyrt2rQU&#10;QeihF6ts6e1189wsu3lZk9hu/30jFDwOM/MNM18OthNH8qFxrOBxnIEgrpxuuFbw9fk+moIIEVlj&#10;55gUnCnAcnF7M8dCuxN/0HEba5EgHApUYGLsCylDZchiGLueOHnfzluMSfpaao+nBLedzLPsRVps&#10;OC0Y7OnNUNVuf60COd08/PjV4akt291uZsqq7Pcbpe7vhtUriEhD/A9f22utYJLn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Lu1cgAAADdAAAADwAAAAAA&#10;AAAAAAAAAAChAgAAZHJzL2Rvd25yZXYueG1sUEsFBgAAAAAEAAQA+QAAAJYDAAAAAA==&#10;"/>
            <v:line id="Line 1332" o:spid="_x0000_s21185" style="position:absolute;flip:x;visibility:visible" from="6089,3264" to="610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oscAAADdAAAADwAAAGRycy9kb3ducmV2LnhtbESPQUvDQBSE74L/YXmCFzEbo5Q2zbYU&#10;QfDQi62k9PaafWZDsm/j7trGf+8KgsdhZr5hqvVkB3EmHzrHCh6yHARx43THrYL3/cv9HESIyBoH&#10;x6TgmwKsV9dXFZbaXfiNzrvYigThUKICE+NYShkaQxZD5kbi5H04bzEm6VupPV4S3A6yyPOZtNhx&#10;WjA40rOhpt99WQVyvr379JvTU1/3h8PC1E09HrdK3d5MmyWISFP8D/+1X7WCx6K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IHCixwAAAN0AAAAPAAAAAAAA&#10;AAAAAAAAAKECAABkcnMvZG93bnJldi54bWxQSwUGAAAAAAQABAD5AAAAlQMAAAAA&#10;"/>
            <v:line id="Line 1333" o:spid="_x0000_s21186" style="position:absolute;flip:x;visibility:visible" from="5665,3264" to="568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VOcgAAADdAAAADwAAAGRycy9kb3ducmV2LnhtbESPQUsDMRSE74L/ITzBi7RZt6Lt2rQU&#10;QeihF6ts6e1189wsu3lZk9hu/30jFDwOM/MNM18OthNH8qFxrOBxnIEgrpxuuFbw9fk+moIIEVlj&#10;55gUnCnAcnF7M8dCuxN/0HEba5EgHApUYGLsCylDZchiGLueOHnfzluMSfpaao+nBLedzLPsWVps&#10;OC0Y7OnNUNVuf60COd08/PjV4akt291uZsqq7Pcbpe7vhtUriEhD/A9f22utYJLn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zVOcgAAADdAAAADwAAAAAA&#10;AAAAAAAAAAChAgAAZHJzL2Rvd25yZXYueG1sUEsFBgAAAAAEAAQA+QAAAJYDAAAAAA==&#10;"/>
            <v:line id="Line 1334" o:spid="_x0000_s21187" style="position:absolute;flip:x;visibility:visible" from="5240,3264" to="525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BS8QAAADdAAAADwAAAGRycy9kb3ducmV2LnhtbERPz2vCMBS+D/wfwhN2GZquG6LVKDIY&#10;7OBlKhVvz+bZlDYvXZJp998vh8GOH9/v1WawnbiRD41jBc/TDARx5XTDtYLj4X0yBxEissbOMSn4&#10;oQCb9ehhhYV2d/6k2z7WIoVwKFCBibEvpAyVIYth6nrixF2dtxgT9LXUHu8p3HYyz7KZtNhwajDY&#10;05uhqt1/WwVyvnv68tvLa1u2p9PClFXZn3dKPY6H7RJEpCH+i//cH1rBS56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0FLxAAAAN0AAAAPAAAAAAAAAAAA&#10;AAAAAKECAABkcnMvZG93bnJldi54bWxQSwUGAAAAAAQABAD5AAAAkgMAAAAA&#10;"/>
            <v:line id="Line 1335" o:spid="_x0000_s21188" style="position:absolute;flip:x;visibility:visible" from="4816,3264" to="4833,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0McAAADdAAAADwAAAGRycy9kb3ducmV2LnhtbESPQUvDQBSE74L/YXmCF2k2RpE2zbYU&#10;QfDQi62k9PaafWZDsm/j7trGf+8KgsdhZr5hqvVkB3EmHzrHCu6zHARx43THrYL3/ctsDiJEZI2D&#10;Y1LwTQHWq+urCkvtLvxG511sRYJwKFGBiXEspQyNIYshcyNx8j6ctxiT9K3UHi8JbgdZ5PmTtNhx&#10;WjA40rOhpt99WQVyvr379JvTY1/3h8PC1E09HrdK3d5MmyWISFP8D/+1X7WCh6J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TQxwAAAN0AAAAPAAAAAAAA&#10;AAAAAAAAAKECAABkcnMvZG93bnJldi54bWxQSwUGAAAAAAQABAD5AAAAlQMAAAAA&#10;"/>
            <v:line id="Line 1336" o:spid="_x0000_s21189" style="position:absolute;flip:x;visibility:visible" from="4391,3264" to="440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bkMUAAADdAAAADwAAAGRycy9kb3ducmV2LnhtbERPy2oCMRTdC/5DuIVupGZ8UOzUKCIU&#10;unDjg5Hubie3k2EmN2OS6vTvm4Xg8nDey3VvW3ElH2rHCibjDARx6XTNlYLT8eNlASJEZI2tY1Lw&#10;RwHWq+Fgibl2N97T9RArkUI45KjAxNjlUobSkMUwdh1x4n6ctxgT9JXUHm8p3LZymmWv0mLNqcFg&#10;R1tDZXP4tQrkYje6+M33vCma8/nNFGXRfe2Uen7qN+8gIvXxIb67P7WC2XSW9q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bkMUAAADdAAAADwAAAAAAAAAA&#10;AAAAAAChAgAAZHJzL2Rvd25yZXYueG1sUEsFBgAAAAAEAAQA+QAAAJMDAAAAAA==&#10;"/>
            <v:line id="Line 1337" o:spid="_x0000_s21190" style="position:absolute;flip:x;visibility:visible" from="3967,3264" to="398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B+C8cAAADdAAAADwAAAGRycy9kb3ducmV2LnhtbESPQWsCMRSE74X+h/AEL6Vm1VJ0NYoU&#10;Cj14qcqKt+fmuVl287JNom7/fVMo9DjMzDfMct3bVtzIh9qxgvEoA0FcOl1zpeCwf3+egQgRWWPr&#10;mBR8U4D16vFhibl2d/6k2y5WIkE45KjAxNjlUobSkMUwch1x8i7OW4xJ+kpqj/cEt62cZNmrtFhz&#10;WjDY0ZuhstldrQI52z59+c35pSma43FuirLoTlulhoN+swARqY//4b/2h1YwnU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H4LxwAAAN0AAAAPAAAAAAAA&#10;AAAAAAAAAKECAABkcnMvZG93bnJldi54bWxQSwUGAAAAAAQABAD5AAAAlQMAAAAA&#10;"/>
            <v:line id="Line 1338" o:spid="_x0000_s21191" style="position:absolute;flip:x;visibility:visible" from="3542,3264" to="355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gfMgAAADdAAAADwAAAGRycy9kb3ducmV2LnhtbESPQWsCMRSE7wX/Q3hCL1KzXYvYrVFE&#10;EHrwUpWV3l43r5tlNy/bJNXtv28KQo/DzHzDLNeD7cSFfGgcK3icZiCIK6cbrhWcjruHBYgQkTV2&#10;jknBDwVYr0Z3Syy0u/IbXQ6xFgnCoUAFJsa+kDJUhiyGqeuJk/fpvMWYpK+l9nhNcNvJPMvm0mLD&#10;acFgT1tDVXv4tgrkYj/58puPp7Zsz+dnU1Zl/75X6n48bF5ARBrif/jWftUKZv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LgfMgAAADdAAAADwAAAAAA&#10;AAAAAAAAAAChAgAAZHJzL2Rvd25yZXYueG1sUEsFBgAAAAAEAAQA+QAAAJYDAAAAAA==&#10;"/>
            <v:line id="Line 1339" o:spid="_x0000_s21192" style="position:absolute;flip:x;visibility:visible" from="8547,3324" to="863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F58gAAADdAAAADwAAAGRycy9kb3ducmV2LnhtbESPQWsCMRSE74X+h/AKXqRm65Zit0YR&#10;QfDgpVpWenvdvG6W3bxsk6jrv28KQo/DzHzDzJeD7cSZfGgcK3iaZCCIK6cbrhV8HDaPMxAhImvs&#10;HJOCKwVYLu7v5lhod+F3Ou9jLRKEQ4EKTIx9IWWoDFkME9cTJ+/beYsxSV9L7fGS4LaT0yx7kRYb&#10;TgsGe1obqtr9ySqQs934x6++ntuyPR5fTVmV/edOqdHDsHoDEWmI/+Fbe6sV5N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5F58gAAADdAAAADwAAAAAA&#10;AAAAAAAAAAChAgAAZHJzL2Rvd25yZXYueG1sUEsFBgAAAAAEAAQA+QAAAJYDAAAAAA==&#10;"/>
            <v:line id="Line 1340" o:spid="_x0000_s21193" style="position:absolute;flip:x;visibility:visible" from="8123,3324" to="821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dk8cAAADdAAAADwAAAGRycy9kb3ducmV2LnhtbESPQWsCMRSE74X+h/CEXqRmq1J0NYoU&#10;Cj14qcqKt+fmuVl287JNUt3++6Yg9DjMzDfMct3bVlzJh9qxgpdRBoK4dLrmSsFh//48AxEissbW&#10;MSn4oQDr1ePDEnPtbvxJ112sRIJwyFGBibHLpQylIYth5Dri5F2ctxiT9JXUHm8Jbls5zrJXabHm&#10;tGCwozdDZbP7tgrkbDv88pvztCma43FuirLoTlulngb9ZgEiUh//w/f2h1YwG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92TxwAAAN0AAAAPAAAAAAAA&#10;AAAAAAAAAKECAABkcnMvZG93bnJldi54bWxQSwUGAAAAAAQABAD5AAAAlQMAAAAA&#10;"/>
            <v:line id="Line 1341" o:spid="_x0000_s21194" style="position:absolute;flip:x;visibility:visible" from="7698,3324" to="778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4CMgAAADdAAAADwAAAGRycy9kb3ducmV2LnhtbESPQWsCMRSE74X+h/AKXopmq63o1ihS&#10;EDx4qS0r3p6b52bZzcs2ibr9902h0OMwM98wi1VvW3ElH2rHCp5GGQji0umaKwWfH5vhDESIyBpb&#10;x6TgmwKslvd3C8y1u/E7XfexEgnCIUcFJsYulzKUhiyGkeuIk3d23mJM0ldSe7wluG3lOMum0mLN&#10;acFgR2+GymZ/sQrkbPf45den56ZoDoe5KcqiO+6UGjz061cQkfr4H/5rb7WCyXjy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t4CMgAAADdAAAADwAAAAAA&#10;AAAAAAAAAAChAgAAZHJzL2Rvd25yZXYueG1sUEsFBgAAAAAEAAQA+QAAAJYDAAAAAA==&#10;"/>
            <v:line id="Line 1342" o:spid="_x0000_s21195" style="position:absolute;flip:x;visibility:visible" from="7274,3324" to="736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mf8cAAADdAAAADwAAAGRycy9kb3ducmV2LnhtbESPQWsCMRSE74X+h/AKXqRmq0V0axQR&#10;hB68VGWlt+fmdbPs5mWbRN3++6Yg9DjMzDfMYtXbVlzJh9qxgpdRBoK4dLrmSsHxsH2egQgRWWPr&#10;mBT8UIDV8vFhgbl2N/6g6z5WIkE45KjAxNjlUobSkMUwch1x8r6ctxiT9JXUHm8Jbls5zrKptFhz&#10;WjDY0cZQ2ewvVoGc7Ybffn1+bYrmdJqboiy6z51Sg6d+/QYiUh//w/f2u1YwGU+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eZ/xwAAAN0AAAAPAAAAAAAA&#10;AAAAAAAAAKECAABkcnMvZG93bnJldi54bWxQSwUGAAAAAAQABAD5AAAAlQMAAAAA&#10;"/>
            <v:line id="Line 1343" o:spid="_x0000_s21196" style="position:absolute;flip:x;visibility:visible" from="6849,3324" to="693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D5M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VD5MgAAADdAAAADwAAAAAA&#10;AAAAAAAAAAChAgAAZHJzL2Rvd25yZXYueG1sUEsFBgAAAAAEAAQA+QAAAJYDAAAAAA==&#10;"/>
            <v:line id="Line 1344" o:spid="_x0000_s21197" style="position:absolute;flip:x;visibility:visible" from="6424,3324" to="651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XlsUAAADdAAAADwAAAGRycy9kb3ducmV2LnhtbERPy2oCMRTdC/5DuIVupGZ8UOzUKCIU&#10;unDjg5Hubie3k2EmN2OS6vTvm4Xg8nDey3VvW3ElH2rHCibjDARx6XTNlYLT8eNlASJEZI2tY1Lw&#10;RwHWq+Fgibl2N97T9RArkUI45KjAxNjlUobSkMUwdh1x4n6ctxgT9JXUHm8p3LZymmWv0mLNqcFg&#10;R1tDZXP4tQrkYje6+M33vCma8/nNFGXRfe2Uen7qN+8gIvXxIb67P7WC2XSW5qY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rXlsUAAADdAAAADwAAAAAAAAAA&#10;AAAAAAChAgAAZHJzL2Rvd25yZXYueG1sUEsFBgAAAAAEAAQA+QAAAJMDAAAAAA==&#10;"/>
            <v:line id="Line 1345" o:spid="_x0000_s21198" style="position:absolute;flip:x;visibility:visible" from="6000,3324" to="608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yDccAAADdAAAADwAAAGRycy9kb3ducmV2LnhtbESPQWsCMRSE74X+h/AKXqRmq6XoahQR&#10;hB68VGWlt9fNc7Ps5mWbRN3++6Yg9DjMzDfMYtXbVlzJh9qxgpdRBoK4dLrmSsHxsH2egggRWWPr&#10;mBT8UIDV8vFhgbl2N/6g6z5WIkE45KjAxNjlUobSkMUwch1x8s7OW4xJ+kpqj7cEt60cZ9mbtFhz&#10;WjDY0cZQ2ewvVoGc7obffv312hTN6TQzRVl0nzulBk/9eg4iUh//w/f2u1YwGU9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nINxwAAAN0AAAAPAAAAAAAA&#10;AAAAAAAAAKECAABkcnMvZG93bnJldi54bWxQSwUGAAAAAAQABAD5AAAAlQMAAAAA&#10;"/>
            <v:line id="Line 1346" o:spid="_x0000_s21199" style="position:absolute;flip:x;visibility:visible" from="5576,3324" to="5665,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o7cQAAADdAAAADwAAAGRycy9kb3ducmV2LnhtbERPz2vCMBS+C/4P4QlehqY6EdcZRQbC&#10;Dl50o7LbW/NsSpuXLsm0++/NYeDx4/u93va2FVfyoXasYDbNQBCXTtdcKfj82E9WIEJE1tg6JgV/&#10;FGC7GQ7WmGt34yNdT7ESKYRDjgpMjF0uZSgNWQxT1xEn7uK8xZigr6T2eEvhtpXzLFtKizWnBoMd&#10;vRkqm9OvVSBXh6cfv/teNEVzPr+Yoiy6r4NS41G/ewURqY8P8b/7XSt4ni/S/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qjtxAAAAN0AAAAPAAAAAAAAAAAA&#10;AAAAAKECAABkcnMvZG93bnJldi54bWxQSwUGAAAAAAQABAD5AAAAkgMAAAAA&#10;"/>
            <v:line id="Line 1347" o:spid="_x0000_s21200" style="position:absolute;flip:x;visibility:visible" from="5151,3324" to="5240,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NdsgAAADdAAAADwAAAGRycy9kb3ducmV2LnhtbESPT2sCMRTE70K/Q3gFL6Vm/UOxq1Gk&#10;UPDgpSorvT03r5tlNy/bJOr22zeFgsdhZn7DLNe9bcWVfKgdKxiPMhDEpdM1VwqOh/fnOYgQkTW2&#10;jknBDwVYrx4GS8y1u/EHXfexEgnCIUcFJsYulzKUhiyGkeuIk/flvMWYpK+k9nhLcNvKSZa9SIs1&#10;pwWDHb0ZKpv9xSqQ893Tt9+cZ03RnE6vpiiL7nOn1PCx3yxAROrjPfzf3moF08ls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YNdsgAAADdAAAADwAAAAAA&#10;AAAAAAAAAAChAgAAZHJzL2Rvd25yZXYueG1sUEsFBgAAAAAEAAQA+QAAAJYDAAAAAA==&#10;"/>
            <v:line id="Line 1348" o:spid="_x0000_s21201" style="position:absolute;flip:x;visibility:visible" from="4727,3324" to="481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TAcgAAADdAAAADwAAAGRycy9kb3ducmV2LnhtbESPQWsCMRSE7wX/Q3hCL1KzXaXYrVFE&#10;EDx4qZaV3l43r5tlNy/bJNXtv28KQo/DzHzDLNeD7cSFfGgcK3icZiCIK6cbrhW8nXYPCxAhImvs&#10;HJOCHwqwXo3ullhod+VXuhxjLRKEQ4EKTIx9IWWoDFkMU9cTJ+/TeYsxSV9L7fGa4LaTeZY9SYsN&#10;pwWDPW0NVe3x2yqQi8Pky28+5m3Zns/PpqzK/v2g1P142LyAiDTE//CtvdcKZvk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STAcgAAADdAAAADwAAAAAA&#10;AAAAAAAAAAChAgAAZHJzL2Rvd25yZXYueG1sUEsFBgAAAAAEAAQA+QAAAJYDAAAAAA==&#10;"/>
            <v:line id="Line 1349" o:spid="_x0000_s21202" style="position:absolute;flip:x;visibility:visible" from="4302,3324" to="439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2mscAAADdAAAADwAAAGRycy9kb3ducmV2LnhtbESPQWsCMRSE74X+h/CEXqRmq1J0NYoU&#10;Cj14qcqKt+fmuVl287JNUt3++6Yg9DjMzDfMct3bVlzJh9qxgpdRBoK4dLrmSsFh//48AxEissbW&#10;MSn4oQDr1ePDEnPtbvxJ112sRIJwyFGBibHLpQylIYth5Dri5F2ctxiT9JXUHm8Jbls5zrJXabHm&#10;tGCwozdDZbP7tgrkbDv88pvztCma43FuirLoTlulngb9ZgEiUh//w/f2h1YwGU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DaaxwAAAN0AAAAPAAAAAAAA&#10;AAAAAAAAAKECAABkcnMvZG93bnJldi54bWxQSwUGAAAAAAQABAD5AAAAlQMAAAAA&#10;"/>
            <v:line id="Line 1350" o:spid="_x0000_s21203" style="position:absolute;flip:x;visibility:visible" from="3878,3324" to="39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u7sgAAADdAAAADwAAAGRycy9kb3ducmV2LnhtbESPQWsCMRSE74L/ITyhl1Kz1aXYrVGk&#10;UPDgpVpWenvdvG6W3bxsk1TXf28KBY/DzHzDLNeD7cSJfGgcK3icZiCIK6cbrhV8HN4eFiBCRNbY&#10;OSYFFwqwXo1HSyy0O/M7nfaxFgnCoUAFJsa+kDJUhiyGqeuJk/ftvMWYpK+l9nhOcNvJWZY9SYsN&#10;pwWDPb0aqtr9r1UgF7v7H7/5ytuyPR6fTVmV/edOqbvJsHkBEWmIt/B/e6sVz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Gu7sgAAADdAAAADwAAAAAA&#10;AAAAAAAAAAChAgAAZHJzL2Rvd25yZXYueG1sUEsFBgAAAAAEAAQA+QAAAJYDAAAAAA==&#10;"/>
            <v:line id="Line 1351" o:spid="_x0000_s21204" style="position:absolute;flip:x;visibility:visible" from="3531,3324" to="3542,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LdcgAAADdAAAADwAAAGRycy9kb3ducmV2LnhtbESPQWsCMRSE74X+h/AKXopmq1Z0axQp&#10;FHrwUltWvD03z82ym5dtEnX9902h0OMwM98wy3VvW3EhH2rHCp5GGQji0umaKwVfn2/DOYgQkTW2&#10;jknBjQKsV/d3S8y1u/IHXXaxEgnCIUcFJsYulzKUhiyGkeuIk3dy3mJM0ldSe7wmuG3lOMtm0mLN&#10;acFgR6+GymZ3tgrkfPv47TfHaVM0+/3CFGXRHbZKDR76zQuISH38D/+137WCyXj6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0LdcgAAADdAAAADwAAAAAA&#10;AAAAAAAAAAChAgAAZHJzL2Rvd25yZXYueG1sUEsFBgAAAAAEAAQA+QAAAJYDAAAAAA==&#10;"/>
            <v:line id="Line 1352" o:spid="_x0000_s21205" style="position:absolute;flip:x y;visibility:visible" from="3771,3362" to="387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ZMYAAADdAAAADwAAAGRycy9kb3ducmV2LnhtbESPT2vCQBTE70K/w/KEXkQ3iSISs0oo&#10;tPSk1Fa8PrIvfzD7NmS3Ju2n7woFj8PM/IbJ9qNpxY1611hWEC8iEMSF1Q1XCr4+X+cbEM4ja2wt&#10;k4IfcrDfPU0yTLUd+INuJ1+JAGGXooLa+y6V0hU1GXQL2xEHr7S9QR9kX0nd4xDgppVJFK2lwYbD&#10;Qo0dvdRUXE/fRgHy4Xe5GWJayTe6uORwnOXnUqnn6ZhvQXga/SP8337XCpbJag33N+EJ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FWTGAAAA3QAAAA8AAAAAAAAA&#10;AAAAAAAAoQIAAGRycy9kb3ducmV2LnhtbFBLBQYAAAAABAAEAPkAAACUAwAAAAA=&#10;"/>
            <v:line id="Line 1353" o:spid="_x0000_s21206" style="position:absolute;flip:x y;visibility:visible" from="4196,3362" to="430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w/8YAAADdAAAADwAAAGRycy9kb3ducmV2LnhtbESPQWvCQBSE7wX/w/KEXopuTMRK6hqC&#10;0NJTRK30+sg+k2D2bchuTdpf3xUKPQ4z8w2zyUbTihv1rrGsYDGPQBCXVjdcKfg4vc7WIJxH1tha&#10;JgXf5CDbTh42mGo78IFuR1+JAGGXooLa+y6V0pU1GXRz2xEH72J7gz7IvpK6xyHATSvjKFpJgw2H&#10;hRo72tVUXo9fRgFy8ZOshwUt5Rt9urjYP+Xni1KP0zF/AeFp9P/hv/a7VpDEy2e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wsP/GAAAA3QAAAA8AAAAAAAAA&#10;AAAAAAAAoQIAAGRycy9kb3ducmV2LnhtbFBLBQYAAAAABAAEAPkAAACUAwAAAAA=&#10;"/>
            <v:line id="Line 1354" o:spid="_x0000_s21207" style="position:absolute;flip:x y;visibility:visible" from="4620,3362" to="472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kjcIAAADdAAAADwAAAGRycy9kb3ducmV2LnhtbERPy2rCQBTdF/oPwxXclGZiIiLRUaRQ&#10;6SrFR3F7ydw8MHMnZKYm9eudRcHl4bzX29G04ka9aywrmEUxCOLC6oYrBefT5/sShPPIGlvLpOCP&#10;HGw3ry9rzLQd+EC3o69ECGGXoYLa+y6T0hU1GXSR7YgDV9reoA+wr6TucQjhppVJHC+kwYZDQ40d&#10;fdRUXI+/RgFyfk+Xw4zmck8Xl+Tfb7ufUqnpZNytQHga/VP87/7SCtJkHuaGN+E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8kjcIAAADdAAAADwAAAAAAAAAAAAAA&#10;AAChAgAAZHJzL2Rvd25yZXYueG1sUEsFBgAAAAAEAAQA+QAAAJADAAAAAA==&#10;"/>
            <v:line id="Line 1355" o:spid="_x0000_s21208" style="position:absolute;flip:x y;visibility:visible" from="5045,3362" to="515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BFsQAAADdAAAADwAAAGRycy9kb3ducmV2LnhtbESPQYvCMBSE74L/ITzBi6ypVRa3axQR&#10;FE8uuiteH82zLTYvpYm2+uvNguBxmJlvmNmiNaW4Ue0KywpGwwgEcWp1wZmCv9/1xxSE88gaS8uk&#10;4E4OFvNuZ4aJtg3v6XbwmQgQdgkqyL2vEildmpNBN7QVcfDOtjbog6wzqWtsAtyUMo6iT2mw4LCQ&#10;Y0WrnNLL4WoUIO8e42kzoonc0MnFu5/B8nhWqt9rl98gPLX+HX61t1rBOJ58wf+b8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4EWxAAAAN0AAAAPAAAAAAAAAAAA&#10;AAAAAKECAABkcnMvZG93bnJldi54bWxQSwUGAAAAAAQABAD5AAAAkgMAAAAA&#10;"/>
            <v:line id="Line 1356" o:spid="_x0000_s21209" style="position:absolute;flip:x y;visibility:visible" from="5470,3362" to="557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sEAAADdAAAADwAAAGRycy9kb3ducmV2LnhtbERPTYvCMBC9L/gfwgheZE2tukg1igiK&#10;J0XdxevQjG2xmZQm2uqvNwdhj4/3PV+2phQPql1hWcFwEIEgTq0uOFPwe958T0E4j6yxtEwKnuRg&#10;ueh8zTHRtuEjPU4+EyGEXYIKcu+rREqX5mTQDWxFHLirrQ36AOtM6hqbEG5KGUfRjzRYcGjIsaJ1&#10;TuntdDcKkPev0bQZ0lhu6eLi/aG/+rsq1eu2qxkIT63/F3/cO61gFE/C/vAmP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gL5WwQAAAN0AAAAPAAAAAAAAAAAAAAAA&#10;AKECAABkcnMvZG93bnJldi54bWxQSwUGAAAAAAQABAD5AAAAjwMAAAAA&#10;"/>
            <v:line id="Line 1357" o:spid="_x0000_s21210" style="position:absolute;flip:x y;visibility:visible" from="5894,3362" to="6000,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bzcYAAADdAAAADwAAAGRycy9kb3ducmV2LnhtbESPT2vCQBTE70K/w/IKvYhuEq1ImlWk&#10;UPGkNG3p9ZF9+UOzb0N2a6KfvlsQPA4z8xsm246mFWfqXWNZQTyPQBAXVjdcKfj8eJutQTiPrLG1&#10;TAou5GC7eZhkmGo78Dudc1+JAGGXooLa+y6V0hU1GXRz2xEHr7S9QR9kX0nd4xDgppVJFK2kwYbD&#10;Qo0dvdZU/OS/RgHy8bpYDzEt5Z6+XXI8TXdfpVJPj+PuBYSn0d/Dt/ZBK1gkzzH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G83GAAAA3QAAAA8AAAAAAAAA&#10;AAAAAAAAoQIAAGRycy9kb3ducmV2LnhtbFBLBQYAAAAABAAEAPkAAACUAwAAAAA=&#10;"/>
            <v:line id="Line 1358" o:spid="_x0000_s21211" style="position:absolute;flip:x y;visibility:visible" from="6318,3362" to="642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FusUAAADdAAAADwAAAGRycy9kb3ducmV2LnhtbESPT4vCMBTE74LfITxhL6Kp9Q9SjSLC&#10;Lp4U3V32+miebbF5KU20XT+9EQSPw8z8hlmuW1OKG9WusKxgNIxAEKdWF5wp+Pn+HMxBOI+ssbRM&#10;Cv7JwXrV7Swx0bbhI91OPhMBwi5BBbn3VSKlS3My6Ia2Ig7e2dYGfZB1JnWNTYCbUsZRNJMGCw4L&#10;OVa0zSm9nK5GAfL+Pp43I5rIL/pz8f7Q3/yelfrotZsFCE+tf4df7Z1WMI6nM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6FusUAAADdAAAADwAAAAAAAAAA&#10;AAAAAAChAgAAZHJzL2Rvd25yZXYueG1sUEsFBgAAAAAEAAQA+QAAAJMDAAAAAA==&#10;"/>
            <v:line id="Line 1359" o:spid="_x0000_s21212" style="position:absolute;flip:x y;visibility:visible" from="6743,3362" to="684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gIcYAAADdAAAADwAAAGRycy9kb3ducmV2LnhtbESPT2vCQBTE70K/w/IKvYhuTKpImlWk&#10;UPFkMW3p9ZF9+UOzb0N2a6KfvlsQPA4z8xsm246mFWfqXWNZwWIegSAurG64UvD58TZbg3AeWWNr&#10;mRRcyMF28zDJMNV24BOdc1+JAGGXooLa+y6V0hU1GXRz2xEHr7S9QR9kX0nd4xDgppVxFK2kwYbD&#10;Qo0dvdZU/OS/RgHy8ZqshwU9yz19u/j4Pt19lUo9PY67FxCeRn8P39oHrSCJl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ICHGAAAA3QAAAA8AAAAAAAAA&#10;AAAAAAAAoQIAAGRycy9kb3ducmV2LnhtbFBLBQYAAAAABAAEAPkAAACUAwAAAAA=&#10;"/>
            <v:line id="Line 1360" o:spid="_x0000_s21213" style="position:absolute;flip:x y;visibility:visible" from="7167,3362" to="727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4VcYAAADdAAAADwAAAGRycy9kb3ducmV2LnhtbESPQWvCQBSE7wX/w/KEXopuTLRI6hqC&#10;0NJTRK30+sg+k2D2bchuTdpf3xUKPQ4z8w2zyUbTihv1rrGsYDGPQBCXVjdcKfg4vc7WIJxH1tha&#10;JgXf5CDbTh42mGo78IFuR1+JAGGXooLa+y6V0pU1GXRz2xEH72J7gz7IvpK6xyHATSvjKHqWBhsO&#10;CzV2tKupvB6/jALk4idZDwtayjf6dHGxf8rPF6Uep2P+AsLT6P/Df+13rSCJV0u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7uFXGAAAA3QAAAA8AAAAAAAAA&#10;AAAAAAAAoQIAAGRycy9kb3ducmV2LnhtbFBLBQYAAAAABAAEAPkAAACUAwAAAAA=&#10;"/>
            <v:line id="Line 1361" o:spid="_x0000_s21214" style="position:absolute;flip:x y;visibility:visible" from="7592,3362" to="769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dzsYAAADdAAAADwAAAGRycy9kb3ducmV2LnhtbESPQWvCQBSE7wX/w/KEXopuTGqR1DUE&#10;oaWniFrp9ZF9JsHs25DdmrS/visUPA4z8w2zzkbTiiv1rrGsYDGPQBCXVjdcKfg8vs1WIJxH1tha&#10;JgU/5CDbTB7WmGo78J6uB1+JAGGXooLa+y6V0pU1GXRz2xEH72x7gz7IvpK6xyHATSvjKHqRBhsO&#10;CzV2tK2pvBy+jQLk4jdZDQt6lu/05eJi95Sfzko9Tsf8FYSn0d/D/+0PrSCJl0u4vQ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Hc7GAAAA3QAAAA8AAAAAAAAA&#10;AAAAAAAAoQIAAGRycy9kb3ducmV2LnhtbFBLBQYAAAAABAAEAPkAAACUAwAAAAA=&#10;"/>
            <v:line id="Line 1362" o:spid="_x0000_s21215" style="position:absolute;flip:x y;visibility:visible" from="8016,3362" to="812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DucQAAADdAAAADwAAAGRycy9kb3ducmV2LnhtbESPQYvCMBSE74L/ITzBi6yp1RXpGkUW&#10;FE+K7orXR/NsyzYvpcna6q83guBxmJlvmPmyNaW4Uu0KywpGwwgEcWp1wZmC35/1xwyE88gaS8uk&#10;4EYOlotuZ46Jtg0f6Hr0mQgQdgkqyL2vEildmpNBN7QVcfAutjbog6wzqWtsAtyUMo6iqTRYcFjI&#10;saLvnNK/479RgLy7j2fNiCZyQ2cX7/aD1emiVL/Xrr5AeGr9O/xqb7WCcfw5he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YO5xAAAAN0AAAAPAAAAAAAAAAAA&#10;AAAAAKECAABkcnMvZG93bnJldi54bWxQSwUGAAAAAAQABAD5AAAAkgMAAAAA&#10;"/>
            <v:line id="Line 1363" o:spid="_x0000_s21216" style="position:absolute;flip:x y;visibility:visible" from="8441,3362" to="854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mIsYAAADdAAAADwAAAGRycy9kb3ducmV2LnhtbESPW2vCQBSE3wv9D8sRfBHdGC+V1FWk&#10;oPRJ8VL6esgek2D2bMiuJvrru4LQx2FmvmHmy9aU4ka1KywrGA4iEMSp1QVnCk7HdX8GwnlkjaVl&#10;UnAnB8vF+9scE20b3tPt4DMRIOwSVJB7XyVSujQng25gK+LgnW1t0AdZZ1LX2AS4KWUcRVNpsOCw&#10;kGNFXzmll8PVKEDePkazZkhjuaFfF293vdXPWalup119gvDU+v/wq/2tFYziyQc8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pJiLGAAAA3QAAAA8AAAAAAAAA&#10;AAAAAAAAoQIAAGRycy9kb3ducmV2LnhtbFBLBQYAAAAABAAEAPkAAACUAwAAAAA=&#10;"/>
            <v:line id="Line 1364" o:spid="_x0000_s21217" style="position:absolute;flip:y;visibility:visible" from="3807,1235" to="3826,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yNsUAAADdAAAADwAAAGRycy9kb3ducmV2LnhtbERPz2vCMBS+C/sfwhN2EU2nm7hqFBkM&#10;dvAyHRVvz+atKW1euiTT+t8vh4HHj+/3atPbVlzIh9qxgqdJBoK4dLrmSsHX4X28ABEissbWMSm4&#10;UYDN+mGwwly7K3/SZR8rkUI45KjAxNjlUobSkMUwcR1x4r6dtxgT9JXUHq8p3LZymmVzabHm1GCw&#10;ozdDZbP/tQrkYjf68dvzc1M0x+OrKcqiO+2Uehz22yWISH28i//dH1rBbPqS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UyNsUAAADdAAAADwAAAAAAAAAA&#10;AAAAAAChAgAAZHJzL2Rvd25yZXYueG1sUEsFBgAAAAAEAAQA+QAAAJMDAAAAAA==&#10;"/>
            <v:line id="Line 1365" o:spid="_x0000_s21218" style="position:absolute;flip:y;visibility:visible" from="3807,1319" to="3849,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XrcgAAADdAAAADwAAAGRycy9kb3ducmV2LnhtbESPT2sCMRTE74V+h/AKvZSarf2Dbo0i&#10;hUIPXtSyi7fn5nWz7OZlm6S6fnsjCD0OM/MbZrYYbCcO5EPjWMHTKANBXDndcK3ge/v5OAERIrLG&#10;zjEpOFGAxfz2Zoa5dkde02ETa5EgHHJUYGLscylDZchiGLmeOHk/zluMSfpaao/HBLedHGfZm7TY&#10;cFow2NOHoard/FkFcrJ6+PXL/UtbtGU5NUVV9LuVUvd3w/IdRKQh/oev7S+t4Hn8Oo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mXrcgAAADdAAAADwAAAAAA&#10;AAAAAAAAAAChAgAAZHJzL2Rvd25yZXYueG1sUEsFBgAAAAAEAAQA+QAAAJYDAAAAAA==&#10;"/>
            <v:line id="Line 1366" o:spid="_x0000_s21219" style="position:absolute;flip:y;visibility:visible" from="3807,1361" to="3914,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jcQAAADdAAAADwAAAGRycy9kb3ducmV2LnhtbERPz2vCMBS+D/wfwhN2GZqqQ1xnFBkM&#10;PHjRjYq3t+atKW1eapJp/e/NQdjx4/u9XPe2FRfyoXasYDLOQBCXTtdcKfj++hwtQISIrLF1TApu&#10;FGC9GjwtMdfuynu6HGIlUgiHHBWYGLtcylAashjGriNO3K/zFmOCvpLa4zWF21ZOs2wuLdacGgx2&#10;9GGobA5/VoFc7F7OfvPz2hTN8fhmirLoTjulnof95h1EpD7+ix/urVYwm87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SNxAAAAN0AAAAPAAAAAAAAAAAA&#10;AAAAAKECAABkcnMvZG93bnJldi54bWxQSwUGAAAAAAQABAD5AAAAkgMAAAAA&#10;"/>
            <v:line id="Line 1367" o:spid="_x0000_s21220" style="position:absolute;flip:y;visibility:visible" from="3837,1411" to="39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NRFscAAADdAAAADwAAAGRycy9kb3ducmV2LnhtbESPQWsCMRSE7wX/Q3iCl1Kz2iK6NYoU&#10;BA9eqrLS23Pzull287JNom7/fVMo9DjMzDfMct3bVtzIh9qxgsk4A0FcOl1zpeB03D7NQYSIrLF1&#10;TAq+KcB6NXhYYq7dnd/pdoiVSBAOOSowMXa5lKE0ZDGMXUecvE/nLcYkfSW1x3uC21ZOs2wmLdac&#10;Fgx29GaobA5Xq0DO949ffnN5aYrmfF6Yoiy6j71So2G/eQURqY//4b/2Tit4ns4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1EWxwAAAN0AAAAPAAAAAAAA&#10;AAAAAAAAAKECAABkcnMvZG93bnJldi54bWxQSwUGAAAAAAQABAD5AAAAlQMAAAAA&#10;"/>
            <v:line id="Line 1368" o:spid="_x0000_s21221" style="position:absolute;flip:y;visibility:visible" from="3944,1518" to="39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PYccAAADdAAAADwAAAGRycy9kb3ducmV2LnhtbESPQUvDQBSE74L/YXmCFzEbo5Q2zbYU&#10;QfDQi62k9PaafWZDsm/j7trGf+8KgsdhZr5hqvVkB3EmHzrHCh6yHARx43THrYL3/cv9HESIyBoH&#10;x6TgmwKsV9dXFZbaXfiNzrvYigThUKICE+NYShkaQxZD5kbi5H04bzEm6VupPV4S3A6yyPOZtNhx&#10;WjA40rOhpt99WQVyvr379JvTU1/3h8PC1E09HrdK3d5MmyWISFP8D/+1X7WCx2JW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c9hxwAAAN0AAAAPAAAAAAAA&#10;AAAAAAAAAKECAABkcnMvZG93bnJldi54bWxQSwUGAAAAAAQABAD5AAAAlQMAAAAA&#10;"/>
            <v:line id="Line 1369" o:spid="_x0000_s21222" style="position:absolute;flip:y;visibility:visible" from="4976,1591" to="507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q+scAAADdAAAADwAAAGRycy9kb3ducmV2LnhtbESPQWsCMRSE74X+h/AKXqRmq0V0axQR&#10;hB68VGWlt+fmdbPs5mWbRN3++6Yg9DjMzDfMYtXbVlzJh9qxgpdRBoK4dLrmSsHxsH2egQgRWWPr&#10;mBT8UIDV8vFhgbl2N/6g6z5WIkE45KjAxNjlUobSkMUwch1x8r6ctxiT9JXUHm8Jbls5zrKptFhz&#10;WjDY0cZQ2ewvVoGc7Ybffn1+bYrmdJqboiy6z51Sg6d+/QYiUh//w/f2u1YwGU8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r6xwAAAN0AAAAPAAAAAAAA&#10;AAAAAAAAAKECAABkcnMvZG93bnJldi54bWxQSwUGAAAAAAQABAD5AAAAlQMAAAAA&#10;"/>
            <v:line id="Line 1370" o:spid="_x0000_s21223" style="position:absolute;flip:y;visibility:visible" from="4976,1659" to="5117,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yjsgAAADdAAAADwAAAGRycy9kb3ducmV2LnhtbESPT2sCMRTE74V+h/AKvZSarYroahQp&#10;FDx48Q8rvT03z82ym5dtkur22zdCocdhZn7DLFa9bcWVfKgdK3gbZCCIS6drrhQcDx+vUxAhImts&#10;HZOCHwqwWj4+LDDX7sY7uu5jJRKEQ44KTIxdLmUoDVkMA9cRJ+/ivMWYpK+k9nhLcNvKYZZNpMWa&#10;04LBjt4Nlc3+2yqQ0+3Ll1+fx03RnE4zU5RF97lV6vmpX89BROrjf/ivvdEKRs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TyjsgAAADdAAAADwAAAAAA&#10;AAAAAAAAAAChAgAAZHJzL2Rvd25yZXYueG1sUEsFBgAAAAAEAAQA+QAAAJYDAAAAAA==&#10;"/>
            <v:line id="Line 1371" o:spid="_x0000_s21224" style="position:absolute;flip:y;visibility:visible" from="4976,1767" to="5117,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XFcgAAADdAAAADwAAAGRycy9kb3ducmV2LnhtbESPQUsDMRSE74L/ITzBi9isVZd2bVqK&#10;IHjopa1s8fa6eW6W3bysSWy3/74pFDwOM/MNM1sMthMH8qFxrOBplIEgrpxuuFbwtf14nIAIEVlj&#10;55gUnCjAYn57M8NCuyOv6bCJtUgQDgUqMDH2hZShMmQxjFxPnLwf5y3GJH0ttcdjgttOjrMslxYb&#10;TgsGe3o3VLWbP6tATlYPv365f2nLdrebmrIq+++VUvd3w/INRKQh/oev7U+t4Hmcv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hXFcgAAADdAAAADwAAAAAA&#10;AAAAAAAAAAChAgAAZHJzL2Rvd25yZXYueG1sUEsFBgAAAAAEAAQA+QAAAJYDAAAAAA==&#10;"/>
            <v:line id="Line 1372" o:spid="_x0000_s21225" style="position:absolute;flip:y;visibility:visible" from="4976,1874" to="5117,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YscAAADdAAAADwAAAGRycy9kb3ducmV2LnhtbESPQUvDQBSE74L/YXmCF7EbWwk1ZlOK&#10;IHjoxVYSvD2zz2xI9m3cXdv037uC4HGYmW+YcjPbURzJh96xgrtFBoK4dbrnTsHb4fl2DSJEZI2j&#10;Y1JwpgCb6vKixEK7E7/ScR87kSAcClRgYpwKKUNryGJYuIk4eZ/OW4xJ+k5qj6cEt6NcZlkuLfac&#10;FgxO9GSoHfbfVoFc726+/PbjfqiHpnkwdVtP7zulrq/m7SOISHP8D/+1X7SC1TL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slixwAAAN0AAAAPAAAAAAAA&#10;AAAAAAAAAKECAABkcnMvZG93bnJldi54bWxQSwUGAAAAAAQABAD5AAAAlQMAAAAA&#10;"/>
            <v:line id="Line 1373" o:spid="_x0000_s21226" style="position:absolute;flip:y;visibility:visible" from="4976,1982" to="5117,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s+cgAAADdAAAADwAAAGRycy9kb3ducmV2LnhtbESPT2sCMRTE74V+h/AKXopmq8U/W6NI&#10;odCDl9qy4u25eW6W3bxsk6jrt28KhR6HmfkNs1z3thUX8qF2rOBplIEgLp2uuVLw9fk2nIMIEVlj&#10;65gU3CjAenV/t8Rcuyt/0GUXK5EgHHJUYGLscilDachiGLmOOHkn5y3GJH0ltcdrgttWjrNsKi3W&#10;nBYMdvRqqGx2Z6tAzreP335zfG6KZr9fmKIsusNWqcFDv3kBEamP/+G/9rtWMBlP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Zs+cgAAADdAAAADwAAAAAA&#10;AAAAAAAAAAChAgAAZHJzL2Rvd25yZXYueG1sUEsFBgAAAAAEAAQA+QAAAJYDAAAAAA==&#10;"/>
            <v:line id="Line 1374" o:spid="_x0000_s21227" style="position:absolute;flip:y;visibility:visible" from="5007,2089" to="5117,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4i8QAAADdAAAADwAAAGRycy9kb3ducmV2LnhtbERPz2vCMBS+D/wfwhN2GZqqQ1xnFBkM&#10;PHjRjYq3t+atKW1eapJp/e/NQdjx4/u9XPe2FRfyoXasYDLOQBCXTtdcKfj++hwtQISIrLF1TApu&#10;FGC9GjwtMdfuynu6HGIlUgiHHBWYGLtcylAashjGriNO3K/zFmOCvpLa4zWF21ZOs2wuLdacGgx2&#10;9GGobA5/VoFc7F7OfvPz2hTN8fhmirLoTjulnof95h1EpD7+ix/urVYwm87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iLxAAAAN0AAAAPAAAAAAAAAAAA&#10;AAAAAKECAABkcnMvZG93bnJldi54bWxQSwUGAAAAAAQABAD5AAAAkgMAAAAA&#10;"/>
            <v:line id="Line 1375" o:spid="_x0000_s21228" style="position:absolute;flip:y;visibility:visible" from="5114,2196" to="5117,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dEMcAAADdAAAADwAAAGRycy9kb3ducmV2LnhtbESPQWsCMRSE70L/Q3gFL1KztUV0NYoI&#10;Qg9eastKb8/N62bZzcuapLr9901B8DjMzDfMct3bVlzIh9qxgudxBoK4dLrmSsHnx+5pBiJEZI2t&#10;Y1LwSwHWq4fBEnPtrvxOl0OsRIJwyFGBibHLpQylIYth7Dri5H07bzEm6SupPV4T3LZykmVTabHm&#10;tGCwo62hsjn8WAVyth+d/eb02hTN8Tg3RVl0X3ulho/9ZgEiUh/v4Vv7TSt4mUz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V0QxwAAAN0AAAAPAAAAAAAA&#10;AAAAAAAAAKECAABkcnMvZG93bnJldi54bWxQSwUGAAAAAAQABAD5AAAAlQMAAAAA&#10;"/>
            <v:line id="Line 1376" o:spid="_x0000_s21229" style="position:absolute;flip:y;visibility:visible" from="4976,2417" to="5005,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iUMUAAADdAAAADwAAAGRycy9kb3ducmV2LnhtbERPz2vCMBS+C/sfwhN2EU2nY7pqFBkM&#10;dvAyHRVvz+atKW1euiTT+t8vh4HHj+/3atPbVlzIh9qxgqdJBoK4dLrmSsHX4X28ABEissbWMSm4&#10;UYDN+mGwwly7K3/SZR8rkUI45KjAxNjlUobSkMUwcR1x4r6dtxgT9JXUHq8p3LZymmUv0mLNqcFg&#10;R2+Gymb/axXIxW7047fn56ZojsdXU5RFd9op9Tjst0sQkfp4F/+7P7SC2X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iUMUAAADdAAAADwAAAAAAAAAA&#10;AAAAAAChAgAAZHJzL2Rvd25yZXYueG1sUEsFBgAAAAAEAAQA+QAAAJMDAAAAAA==&#10;"/>
            <v:line id="Line 1377" o:spid="_x0000_s21230" style="position:absolute;flip:y;visibility:visible" from="4976,2417" to="5112,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Hy8gAAADdAAAADwAAAGRycy9kb3ducmV2LnhtbESPQWsCMRSE74X+h/AKvYhmtVJ1axQp&#10;CD14qS0r3p6b52bZzcs2ibr9902h0OMwM98wy3VvW3ElH2rHCsajDARx6XTNlYLPj+1wDiJEZI2t&#10;Y1LwTQHWq/u7Jeba3fidrvtYiQThkKMCE2OXSxlKQxbDyHXEyTs7bzEm6SupPd4S3LZykmXP0mLN&#10;acFgR6+GymZ/sQrkfDf48pvTtCmaw2FhirLojjulHh/6zQuISH38D/+137SCp8l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rHy8gAAADdAAAADwAAAAAA&#10;AAAAAAAAAAChAgAAZHJzL2Rvd25yZXYueG1sUEsFBgAAAAAEAAQA+QAAAJYDAAAAAA==&#10;"/>
            <v:line id="Line 1378" o:spid="_x0000_s21231" style="position:absolute;flip:y;visibility:visible" from="4976,2518" to="511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ZvMgAAADdAAAADwAAAGRycy9kb3ducmV2LnhtbESPQUsDMRSE74L/ITzBi7RZt6Lt2rQU&#10;QeihF6ts6e1189wsu3lZk9hu/30jFDwOM/MNM18OthNH8qFxrOBxnIEgrpxuuFbw9fk+moIIEVlj&#10;55gUnCnAcnF7M8dCuxN/0HEba5EgHApUYGLsCylDZchiGLueOHnfzluMSfpaao+nBLedzLPsWVps&#10;OC0Y7OnNUNVuf60COd08/PjV4akt291uZsqq7Pcbpe7vhtUriEhD/A9f22utYJK/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hZvMgAAADdAAAADwAAAAAA&#10;AAAAAAAAAAChAgAAZHJzL2Rvd25yZXYueG1sUEsFBgAAAAAEAAQA+QAAAJYDAAAAAA==&#10;"/>
            <v:line id="Line 1379" o:spid="_x0000_s21232" style="position:absolute;flip:y;visibility:visible" from="4976,2626" to="5117,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8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F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J8gAAADdAAAADwAAAAAA&#10;AAAAAAAAAAChAgAAZHJzL2Rvd25yZXYueG1sUEsFBgAAAAAEAAQA+QAAAJYDAAAAAA==&#10;"/>
            <v:line id="Line 1380" o:spid="_x0000_s21233" style="position:absolute;flip:y;visibility:visible" from="4976,2733" to="511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kU8gAAADdAAAADwAAAGRycy9kb3ducmV2LnhtbESPQWsCMRSE74X+h/AKXopmq1J1axQp&#10;FHrwUltWvD03z82ym5dtEnX9902h0OMwM98wy3VvW3EhH2rHCp5GGQji0umaKwVfn2/DOYgQkTW2&#10;jknBjQKsV/d3S8y1u/IHXXaxEgnCIUcFJsYulzKUhiyGkeuIk3dy3mJM0ldSe7wmuG3lOMuepcWa&#10;04LBjl4Nlc3ubBXI+fbx22+O06Zo9vuFKcqiO2yVGjz0mxcQkfr4H/5rv2sFk/F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1kU8gAAADdAAAADwAAAAAA&#10;AAAAAAAAAAChAgAAZHJzL2Rvd25yZXYueG1sUEsFBgAAAAAEAAQA+QAAAJYDAAAAAA==&#10;"/>
            <v:line id="Line 1381" o:spid="_x0000_s21234" style="position:absolute;flip:y;visibility:visible" from="4998,2840" to="511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ByMgAAADdAAAADwAAAGRycy9kb3ducmV2LnhtbESPT2sCMRTE7wW/Q3iFXopmtX+0W6OI&#10;UPDgpbas9Pa6ed0su3nZJlHXb2+EQo/DzPyGmS9724oj+VA7VjAeZSCIS6drrhR8frwNZyBCRNbY&#10;OiYFZwqwXAxu5phrd+J3Ou5iJRKEQ44KTIxdLmUoDVkMI9cRJ+/HeYsxSV9J7fGU4LaVkyx7lhZr&#10;TgsGO1obKpvdwSqQs+39r199PzZFs9+/mKIsuq+tUne3/eoVRKQ+/of/2hut4GEyfY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HByMgAAADdAAAADwAAAAAA&#10;AAAAAAAAAAChAgAAZHJzL2Rvd25yZXYueG1sUEsFBgAAAAAEAAQA+QAAAJYDAAAAAA==&#10;"/>
            <v:line id="Line 1382" o:spid="_x0000_s21235" style="position:absolute;flip:y;visibility:visible" from="6309,1633" to="6323,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Nfv8gAAADdAAAADwAAAGRycy9kb3ducmV2LnhtbESPT2sCMRTE74V+h/AKXopmq8U/W6NI&#10;odCDl9qy4u25eW6W3bxsk6jrt28KhR6HmfkNs1z3thUX8qF2rOBplIEgLp2uuVLw9fk2nIMIEVlj&#10;65gU3CjAenV/t8Rcuyt/0GUXK5EgHHJUYGLscilDachiGLmOOHkn5y3GJH0ltcdrgttWjrNsKi3W&#10;nBYMdvRqqGx2Z6tAzreP335zfG6KZr9fmKIsusNWqcFDv3kBEamP/+G/9rtWMBn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5Nfv8gAAADdAAAADwAAAAAA&#10;AAAAAAAAAAChAgAAZHJzL2Rvd25yZXYueG1sUEsFBgAAAAAEAAQA+QAAAJYDAAAAAA==&#10;"/>
            <v:line id="Line 1383" o:spid="_x0000_s21236" style="position:absolute;flip:y;visibility:visible" from="5105,2948" to="511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6JMgAAADdAAAADwAAAGRycy9kb3ducmV2LnhtbESPQUsDMRSE74L/ITzBi9isVdx2bVqK&#10;IHjopa1s8fa6eW6W3bysSWy3/74pFDwOM/MNM1sMthMH8qFxrOBplIEgrpxuuFbwtf14nIAIEVlj&#10;55gUnCjAYn57M8NCuyOv6bCJtUgQDgUqMDH2hZShMmQxjFxPnLwf5y3GJH0ttcdjgttOjrPsVVps&#10;OC0Y7OndUNVu/qwCOVk9/Prl/qUt291uasqq7L9XSt3fDcs3EJGG+B++tj+1gudx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6JMgAAADdAAAADwAAAAAA&#10;AAAAAAAAAAChAgAAZHJzL2Rvd25yZXYueG1sUEsFBgAAAAAEAAQA+QAAAJYDAAAAAA==&#10;"/>
            <v:line id="Line 1384" o:spid="_x0000_s21237" style="position:absolute;flip:y;visibility:visible" from="6309,1633" to="6430,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uVsUAAADdAAAADwAAAGRycy9kb3ducmV2LnhtbERPz2vCMBS+C/sfwhN2EU2nY7pqFBkM&#10;dvAyHRVvz+atKW1euiTT+t8vh4HHj+/3atPbVlzIh9qxgqdJBoK4dLrmSsHX4X28ABEissbWMSm4&#10;UYDN+mGwwly7K3/SZR8rkUI45KjAxNjlUobSkMUwcR1x4r6dtxgT9JXUHq8p3LZymmUv0mLNqcFg&#10;R2+Gymb/axXIxW7047fn56ZojsdXU5RFd9op9Tjst0sQkfp4F/+7P7SC2XSe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BuVsUAAADdAAAADwAAAAAAAAAA&#10;AAAAAAChAgAAZHJzL2Rvd25yZXYueG1sUEsFBgAAAAAEAAQA+QAAAJMDAAAAAA==&#10;"/>
            <v:line id="Line 1385" o:spid="_x0000_s21238" style="position:absolute;flip:y;visibility:visible" from="6309,1720" to="6450,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LzcgAAADdAAAADwAAAGRycy9kb3ducmV2LnhtbESPQUsDMRSE74L/ITzBi9isVbRdm5Yi&#10;CB56aSu79Pa6eW6W3bysSWy3/74pFDwOM/MNM1sMthMH8qFxrOBplIEgrpxuuFbwvf18nIAIEVlj&#10;55gUnCjAYn57M8NcuyOv6bCJtUgQDjkqMDH2uZShMmQxjFxPnLwf5y3GJH0ttcdjgttOjrPsVVps&#10;OC0Y7OnDUNVu/qwCOVk9/Prl/qUt2rKcmqIq+t1Kqfu7YfkOItIQ/8PX9pdW8Dx+m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zLzcgAAADdAAAADwAAAAAA&#10;AAAAAAAAAAChAgAAZHJzL2Rvd25yZXYueG1sUEsFBgAAAAAEAAQA+QAAAJYDAAAAAA==&#10;"/>
            <v:line id="Line 1386" o:spid="_x0000_s21239" style="position:absolute;flip:y;visibility:visible" from="6309,1828" to="645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Sd8QAAADdAAAADwAAAGRycy9kb3ducmV2LnhtbERPz2vCMBS+D/wfwhN2GZrODanVKDIY&#10;7OBlKhVvz+bZlDYvXZJp998vh8GOH9/v1WawnbiRD41jBc/TDARx5XTDtYLj4X2SgwgRWWPnmBT8&#10;UIDNevSwwkK7O3/SbR9rkUI4FKjAxNgXUobKkMUwdT1x4q7OW4wJ+lpqj/cUbjs5y7K5tNhwajDY&#10;05uhqt1/WwUy3z19+e3ltS3b02lhyqrszzulHsfDdgki0hD/xX/uD63gZZa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J3xAAAAN0AAAAPAAAAAAAAAAAA&#10;AAAAAKECAABkcnMvZG93bnJldi54bWxQSwUGAAAAAAQABAD5AAAAkgMAAAAA&#10;"/>
            <v:line id="Line 1387" o:spid="_x0000_s21240" style="position:absolute;flip:y;visibility:visible" from="6309,1935" to="645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7MgAAADdAAAADwAAAGRycy9kb3ducmV2LnhtbESPQWsCMRSE7wX/Q3hCL0Wz2lLWrVGk&#10;UPDgpVpWvD03r5tlNy/bJOr23zeFQo/DzHzDLNeD7cSVfGgcK5hNMxDEldMN1wo+Dm+THESIyBo7&#10;x6TgmwKsV6O7JRba3fidrvtYiwThUKACE2NfSBkqQxbD1PXEyft03mJM0tdSe7wluO3kPMuepcWG&#10;04LBnl4NVe3+YhXIfPfw5Tfnp7Zsj8eFKauyP+2Uuh8PmxcQkYb4H/5rb7WCx3k+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37MgAAADdAAAADwAAAAAA&#10;AAAAAAAAAAChAgAAZHJzL2Rvd25yZXYueG1sUEsFBgAAAAAEAAQA+QAAAJYDAAAAAA==&#10;"/>
            <v:line id="Line 1388" o:spid="_x0000_s21241" style="position:absolute;flip:y;visibility:visible" from="6309,2042" to="645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pm8gAAADdAAAADwAAAGRycy9kb3ducmV2LnhtbESPQUvDQBSE74L/YXlCL8VujCIxdluK&#10;UOihF9uS4u2ZfWZDsm/j7raN/94VCh6HmfmGmS9H24sz+dA6VvAwy0AQ10633Cg47Nf3BYgQkTX2&#10;jknBDwVYLm5v5lhqd+F3Ou9iIxKEQ4kKTIxDKWWoDVkMMzcQJ+/LeYsxSd9I7fGS4LaXeZY9S4st&#10;pwWDA70ZqrvdySqQxXb67VefT13VHY8vpqqr4WOr1ORuXL2CiDTG//C1vdEKHvM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0pm8gAAADdAAAADwAAAAAA&#10;AAAAAAAAAAChAgAAZHJzL2Rvd25yZXYueG1sUEsFBgAAAAAEAAQA+QAAAJYDAAAAAA==&#10;"/>
            <v:line id="Line 1389" o:spid="_x0000_s21242" style="position:absolute;flip:y;visibility:visible" from="6309,2150" to="645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MAMgAAADdAAAADwAAAGRycy9kb3ducmV2LnhtbESPQUvDQBSE74L/YXmCF2k3tkXS2G0p&#10;guChF1tJ6O01+8yGZN/G3bWN/94tCB6HmfmGWW1G24sz+dA6VvA4zUAQ10633Cj4OLxOchAhImvs&#10;HZOCHwqwWd/erLDQ7sLvdN7HRiQIhwIVmBiHQspQG7IYpm4gTt6n8xZjkr6R2uMlwW0vZ1n2JC22&#10;nBYMDvRiqO7231aBzHcPX357WnRlV1VLU9blcNwpdX83bp9BRBrjf/iv/aYVzGf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GMAMgAAADdAAAADwAAAAAA&#10;AAAAAAAAAAChAgAAZHJzL2Rvd25yZXYueG1sUEsFBgAAAAAEAAQA+QAAAJYDAAAAAA==&#10;"/>
            <v:line id="Line 1390" o:spid="_x0000_s21243" style="position:absolute;flip:y;visibility:visible" from="6309,2257" to="6450,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UdMcAAADdAAAADwAAAGRycy9kb3ducmV2LnhtbESPQUvDQBSE74L/YXlCL2I31iIxdhNK&#10;oeChF1tJ8fbMPrMh2bdxd9vGf+8KgsdhZr5hVtVkB3EmHzrHCu7nGQjixumOWwVvh+1dDiJEZI2D&#10;Y1LwTQGq8vpqhYV2F36l8z62IkE4FKjAxDgWUobGkMUwdyNx8j6dtxiT9K3UHi8Jbge5yLJHabHj&#10;tGBwpI2hpt+frAKZ726//Ppj2df98fhk6qYe33dKzW6m9TOISFP8D/+1X7SCh0W+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BR0xwAAAN0AAAAPAAAAAAAA&#10;AAAAAAAAAKECAABkcnMvZG93bnJldi54bWxQSwUGAAAAAAQABAD5AAAAlQMAAAAA&#10;"/>
            <v:line id="Line 1391" o:spid="_x0000_s21244" style="position:absolute;flip:y;visibility:visible" from="6309,2364" to="645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x78gAAADdAAAADwAAAGRycy9kb3ducmV2LnhtbESPQUsDMRSE70L/Q3iFXsRmrVbWtWkp&#10;hYKHXmxli7fn5rlZdvOyJmm7/nsjFDwOM/MNs1gNthNn8qFxrOB+moEgrpxuuFbwftje5SBCRNbY&#10;OSYFPxRgtRzdLLDQ7sJvdN7HWiQIhwIVmBj7QspQGbIYpq4nTt6X8xZjkr6W2uMlwW0nZ1n2JC02&#10;nBYM9rQxVLX7k1Ug893tt19/PrZlezw+m7Iq+4+dUpPxsH4BEWmI/+Fr+1UreJj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Sx78gAAADdAAAADwAAAAAA&#10;AAAAAAAAAAChAgAAZHJzL2Rvd25yZXYueG1sUEsFBgAAAAAEAAQA+QAAAJYDAAAAAA==&#10;"/>
            <v:line id="Line 1392" o:spid="_x0000_s21245" style="position:absolute;flip:y;visibility:visible" from="6309,2472" to="6450,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vmMgAAADdAAAADwAAAGRycy9kb3ducmV2LnhtbESPQWsCMRSE74X+h/AKXqRma4tst0YR&#10;QfDgpVpWenvdvG6W3bysSdTtv28KQo/DzHzDzJeD7cSFfGgcK3iaZCCIK6cbrhV8HDaPOYgQkTV2&#10;jknBDwVYLu7v5lhod+V3uuxjLRKEQ4EKTIx9IWWoDFkME9cTJ+/beYsxSV9L7fGa4LaT0yybSYsN&#10;pwWDPa0NVe3+bBXIfDc++dXXS1u2x+OrKauy/9wpNXoYVm8gIg3xP3xrb7WC52k+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kYvmMgAAADdAAAADwAAAAAA&#10;AAAAAAAAAAChAgAAZHJzL2Rvd25yZXYueG1sUEsFBgAAAAAEAAQA+QAAAJYDAAAAAA==&#10;"/>
            <v:line id="Line 1393" o:spid="_x0000_s21246" style="position:absolute;flip:y;visibility:visible" from="7468,1358" to="7562,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KA8gAAADdAAAADwAAAGRycy9kb3ducmV2LnhtbESPQUsDMRSE70L/Q3iFXsRmrVLXtWkp&#10;hYKHXmxli7fn5rlZdvOyJmm7/nsjFDwOM/MNs1gNthNn8qFxrOB+moEgrpxuuFbwftje5SBCRNbY&#10;OSYFPxRgtRzdLLDQ7sJvdN7HWiQIhwIVmBj7QspQGbIYpq4nTt6X8xZjkr6W2uMlwW0nZ1k2lxYb&#10;TgsGe9oYqtr9ySqQ+e72268/H9uyPR6fTVmV/cdOqcl4WL+AiDTE//C1/aoVPMzy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qKA8gAAADdAAAADwAAAAAA&#10;AAAAAAAAAAChAgAAZHJzL2Rvd25yZXYueG1sUEsFBgAAAAAEAAQA+QAAAJYDAAAAAA==&#10;"/>
            <v:line id="Line 1394" o:spid="_x0000_s21247" style="position:absolute;flip:y;visibility:visible" from="6309,2579" to="6450,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eccQAAADdAAAADwAAAGRycy9kb3ducmV2LnhtbERPz2vCMBS+D/wfwhN2GZrODanVKDIY&#10;7OBlKhVvz+bZlDYvXZJp998vh8GOH9/v1WawnbiRD41jBc/TDARx5XTDtYLj4X2SgwgRWWPnmBT8&#10;UIDNevSwwkK7O3/SbR9rkUI4FKjAxNgXUobKkMUwdT1x4q7OW4wJ+lpqj/cUbjs5y7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R5xxAAAAN0AAAAPAAAAAAAAAAAA&#10;AAAAAKECAABkcnMvZG93bnJldi54bWxQSwUGAAAAAAQABAD5AAAAkgMAAAAA&#10;"/>
            <v:line id="Line 1395" o:spid="_x0000_s21248" style="position:absolute;flip:y;visibility:visible" from="7468,1418" to="761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m76sgAAADdAAAADwAAAGRycy9kb3ducmV2LnhtbESPQWsCMRSE74X+h/AKXqRma0tZt0YR&#10;QfDgpVpWenvdvG6W3bysSdTtv28KQo/DzHzDzJeD7cSFfGgcK3iaZCCIK6cbrhV8HDaPOYgQkTV2&#10;jknBDwVYLu7v5lhod+V3uuxjLRKEQ4EKTIx9IWWoDFkME9cTJ+/beYsxSV9L7fGa4LaT0yx7lRYb&#10;TgsGe1obqtr92SqQ+W588quvl7Zsj8eZKauy/9wpNXoYVm8gIg3xP3xrb7WC52k+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m76sgAAADdAAAADwAAAAAA&#10;AAAAAAAAAAChAgAAZHJzL2Rvd25yZXYueG1sUEsFBgAAAAAEAAQA+QAAAJYDAAAAAA==&#10;"/>
            <v:line id="Line 1396" o:spid="_x0000_s21249" style="position:absolute;flip:y;visibility:visible" from="6309,2686" to="645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EqsQAAADdAAAADwAAAGRycy9kb3ducmV2LnhtbERPz2vCMBS+D/wfwhN2GZqqQ7QzigwG&#10;HrzoRmW3t+atKW1eapJp/e/NQdjx4/u92vS2FRfyoXasYDLOQBCXTtdcKfj6/BgtQISIrLF1TApu&#10;FGCzHjytMNfuyge6HGMlUgiHHBWYGLtcylAashjGriNO3K/zFmOCvpLa4zWF21ZOs2wuLdacGgx2&#10;9G6obI5/VoFc7F/Ofvvz2hTN6bQ0RVl033ulnof99g1EpD7+ix/unVYwmy7T/v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oSqxAAAAN0AAAAPAAAAAAAAAAAA&#10;AAAAAKECAABkcnMvZG93bnJldi54bWxQSwUGAAAAAAQABAD5AAAAkgMAAAAA&#10;"/>
            <v:line id="Line 1397" o:spid="_x0000_s21250" style="position:absolute;flip:y;visibility:visible" from="7468,1525" to="761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hMccAAADdAAAADwAAAGRycy9kb3ducmV2LnhtbESPQWsCMRSE7wX/Q3iCl1Kz2lJ0NYoU&#10;BA9eqrLS2+vmuVl287JNom7/fVMo9DjMzDfMct3bVtzIh9qxgsk4A0FcOl1zpeB03D7NQISIrLF1&#10;TAq+KcB6NXhYYq7dnd/pdoiVSBAOOSowMXa5lKE0ZDGMXUecvIvzFmOSvpLa4z3BbSunWfYqLdac&#10;Fgx29GaobA5Xq0DO9o9ffvP50hTN+Tw3RVl0H3ulRsN+swARqY//4b/2Tit4ns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iExxwAAAN0AAAAPAAAAAAAA&#10;AAAAAAAAAKECAABkcnMvZG93bnJldi54bWxQSwUGAAAAAAQABAD5AAAAlQMAAAAA&#10;"/>
            <v:line id="Line 1398" o:spid="_x0000_s21251" style="position:absolute;flip:y;visibility:visible" from="6309,2794" to="6450,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RscAAADdAAAADwAAAGRycy9kb3ducmV2LnhtbESPQUvDQBSE74L/YXmCF2k2RpE2zbYU&#10;QfDQi62k9PaafWZDsm/j7trGf+8KgsdhZr5hqvVkB3EmHzrHCu6zHARx43THrYL3/ctsDiJEZI2D&#10;Y1LwTQHWq+urCkvtLvxG511sRYJwKFGBiXEspQyNIYshcyNx8j6ctxiT9K3UHi8JbgdZ5PmTtNhx&#10;WjA40rOhpt99WQVyvr379JvTY1/3h8PC1E09HrdK3d5MmyWISFP8D/+1X7WCh2J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L9GxwAAAN0AAAAPAAAAAAAA&#10;AAAAAAAAAKECAABkcnMvZG93bnJldi54bWxQSwUGAAAAAAQABAD5AAAAlQMAAAAA&#10;"/>
            <v:line id="Line 1399" o:spid="_x0000_s21252" style="position:absolute;flip:y;visibility:visible" from="7468,1632" to="7610,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3ccAAADdAAAADwAAAGRycy9kb3ducmV2LnhtbESPQWsCMRSE74X+h/AKXqRmq6XoahQR&#10;hB68VGWlt9fNc7Ps5mWbRN3++6Yg9DjMzDfMYtXbVlzJh9qxgpdRBoK4dLrmSsHxsH2egggRWWPr&#10;mBT8UIDV8vFhgbl2N/6g6z5WIkE45KjAxNjlUobSkMUwch1x8s7OW4xJ+kpqj7cEt60cZ9mbtFhz&#10;WjDY0cZQ2ewvVoGc7obffv312hTN6TQzRVl0nzulBk/9eg4iUh//w/f2u1YwGc8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BrdxwAAAN0AAAAPAAAAAAAA&#10;AAAAAAAAAKECAABkcnMvZG93bnJldi54bWxQSwUGAAAAAAQABAD5AAAAlQMAAAAA&#10;"/>
            <v:line id="Line 1400" o:spid="_x0000_s21253" style="position:absolute;flip:y;visibility:visible" from="6392,2901" to="645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CqccAAADdAAAADwAAAGRycy9kb3ducmV2LnhtbESPQWsCMRSE74X+h/AKvRTNVkV0NYoU&#10;Ch68VGXF23Pz3Cy7edkmqW7/fVMo9DjMzDfMct3bVtzIh9qxgtdhBoK4dLrmSsHx8D6YgQgRWWPr&#10;mBR8U4D16vFhibl2d/6g2z5WIkE45KjAxNjlUobSkMUwdB1x8q7OW4xJ+kpqj/cEt60cZdlUWqw5&#10;LRjs6M1Q2ey/rAI52718+s1l0hTN6TQ3RVl0551Sz0/9ZgEiUh//w3/trVYwHs0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YKpxwAAAN0AAAAPAAAAAAAA&#10;AAAAAAAAAKECAABkcnMvZG93bnJldi54bWxQSwUGAAAAAAQABAD5AAAAlQMAAAAA&#10;"/>
            <v:line id="Line 1401" o:spid="_x0000_s21254" style="position:absolute;flip:y;visibility:visible" from="7468,1740" to="7610,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0nMsgAAADdAAAADwAAAGRycy9kb3ducmV2LnhtbESPT2sCMRTE74V+h/AKvZSarf2Dbo0i&#10;hUIPXtSyi7fn5nWz7OZlm6S6fnsjCD0OM/MbZrYYbCcO5EPjWMHTKANBXDndcK3ge/v5OAERIrLG&#10;zjEpOFGAxfz2Zoa5dkde02ETa5EgHHJUYGLscylDZchiGLmeOHk/zluMSfpaao/HBLedHGfZm7TY&#10;cFow2NOHoard/FkFcrJ6+PXL/UtbtGU5NUVV9LuVUvd3w/IdRKQh/oev7S+t4Hk8fY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0nMsgAAADdAAAADwAAAAAA&#10;AAAAAAAAAAChAgAAZHJzL2Rvd25yZXYueG1sUEsFBgAAAAAEAAQA+QAAAJYDAAAAAA==&#10;"/>
            <v:line id="Line 1402" o:spid="_x0000_s21255" style="position:absolute;flip:y;visibility:visible" from="7468,1847" to="7610,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5RccAAADdAAAADwAAAGRycy9kb3ducmV2LnhtbESPQWsCMRSE70L/Q3gFL1KztUV0NYoI&#10;Qg9eastKb8/N62bZzcuapLr9901B8DjMzDfMct3bVlzIh9qxgudxBoK4dLrmSsHnx+5pBiJEZI2t&#10;Y1LwSwHWq4fBEnPtrvxOl0OsRIJwyFGBibHLpQylIYth7Dri5H07bzEm6SupPV4T3LZykmVTabHm&#10;tGCwo62hsjn8WAVyth+d/eb02hTN8Tg3RVl0X3ulho/9ZgEiUh/v4Vv7TSt4mcy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7lFxwAAAN0AAAAPAAAAAAAA&#10;AAAAAAAAAKECAABkcnMvZG93bnJldi54bWxQSwUGAAAAAAQABAD5AAAAlQMAAAAA&#10;"/>
            <v:line id="Line 1403" o:spid="_x0000_s21256" style="position:absolute;flip:y;visibility:visible" from="7468,1954" to="761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c3sgAAADdAAAADwAAAGRycy9kb3ducmV2LnhtbESPQUsDMRSE74L/ITzBi9isVbRdm5Yi&#10;CB56aSu79Pa6eW6W3bysSWy3/74pFDwOM/MNM1sMthMH8qFxrOBplIEgrpxuuFbwvf18nIAIEVlj&#10;55gUnCjAYn57M8NcuyOv6bCJtUgQDjkqMDH2uZShMmQxjFxPnLwf5y3GJH0ttcdjgttOjrPsVVps&#10;OC0Y7OnDUNVu/qwCOVk9/Prl/qUt2rKcmqIq+t1Kqfu7YfkOItIQ/8PX9pdW8DyevsH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Mc3sgAAADdAAAADwAAAAAA&#10;AAAAAAAAAAChAgAAZHJzL2Rvd25yZXYueG1sUEsFBgAAAAAEAAQA+QAAAJYDAAAAAA==&#10;"/>
            <v:line id="Line 1404" o:spid="_x0000_s21257" style="position:absolute;flip:y;visibility:visible" from="7468,2062" to="7610,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IrMQAAADdAAAADwAAAGRycy9kb3ducmV2LnhtbERPz2vCMBS+D/wfwhN2GZqqQ7QzigwG&#10;HrzoRmW3t+atKW1eapJp/e/NQdjx4/u92vS2FRfyoXasYDLOQBCXTtdcKfj6/BgtQISIrLF1TApu&#10;FGCzHjytMNfuyge6HGMlUgiHHBWYGLtcylAashjGriNO3K/zFmOCvpLa4zWF21ZOs2wuLdacGgx2&#10;9G6obI5/VoFc7F/Ofvvz2hTN6bQ0RVl033ulnof99g1EpD7+ix/unVYwmy7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IisxAAAAN0AAAAPAAAAAAAAAAAA&#10;AAAAAKECAABkcnMvZG93bnJldi54bWxQSwUGAAAAAAQABAD5AAAAkgMAAAAA&#10;"/>
            <v:line id="Line 1405" o:spid="_x0000_s21258" style="position:absolute;flip:y;visibility:visible" from="8330,1298" to="8372,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tN8gAAADdAAAADwAAAGRycy9kb3ducmV2LnhtbESPQWsCMRSE74X+h/AKXqRma0txt0YR&#10;QfDgpVpWenvdvG6W3bysSdTtv28KQo/DzHzDzJeD7cSFfGgcK3iaZCCIK6cbrhV8HDaPMxAhImvs&#10;HJOCHwqwXNzfzbHQ7srvdNnHWiQIhwIVmBj7QspQGbIYJq4nTt638xZjkr6W2uM1wW0np1n2Ki02&#10;nBYM9rQ2VLX7s1UgZ7vxya++XtqyPR5zU1Zl/7lTavQwrN5ARBrif/jW3moFz9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AtN8gAAADdAAAADwAAAAAA&#10;AAAAAAAAAAChAgAAZHJzL2Rvd25yZXYueG1sUEsFBgAAAAAEAAQA+QAAAJYDAAAAAA==&#10;"/>
            <v:line id="Line 1406" o:spid="_x0000_s21259" style="position:absolute;flip:y;visibility:visible" from="8208,1361" to="8309,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esMQAAADdAAAADwAAAGRycy9kb3ducmV2LnhtbERPz2vCMBS+C/4P4Qm7jJk6h7hqFBGE&#10;HbxMpbLbW/NsSpuXmmTa/ffLYeDx4/u9XPe2FTfyoXasYDLOQBCXTtdcKTgddy9zECEia2wdk4Jf&#10;CrBeDQdLzLW78yfdDrESKYRDjgpMjF0uZSgNWQxj1xEn7uK8xZigr6T2eE/htpWvWTaTFmtODQY7&#10;2hoqm8OPVSDn++er33y/NUVzPr+boiy6r71ST6N+swARqY8P8b/7QyuYTr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R6wxAAAAN0AAAAPAAAAAAAAAAAA&#10;AAAAAKECAABkcnMvZG93bnJldi54bWxQSwUGAAAAAAQABAD5AAAAkgMAAAAA&#10;"/>
            <v:line id="Line 1407" o:spid="_x0000_s21260" style="position:absolute;flip:y;visibility:visible" from="7468,2169" to="7610,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7K8cAAADdAAAADwAAAGRycy9kb3ducmV2LnhtbESPQWsCMRSE7wX/Q3hCL1Kzaim6NYoU&#10;hB68qGWlt+fmdbPs5mWbpLr996Yg9DjMzDfMct3bVlzIh9qxgsk4A0FcOl1zpeDjuH2agwgRWWPr&#10;mBT8UoD1avCwxFy7K+/pcoiVSBAOOSowMXa5lKE0ZDGMXUecvC/nLcYkfSW1x2uC21ZOs+xFWqw5&#10;LRjs6M1Q2Rx+rAI5342+/eb83BTN6bQwRVl0nzulHof95hVEpD7+h+/td61gNss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bsrxwAAAN0AAAAPAAAAAAAA&#10;AAAAAAAAAKECAABkcnMvZG93bnJldi54bWxQSwUGAAAAAAQABAD5AAAAlQMAAAAA&#10;"/>
            <v:line id="Line 1408" o:spid="_x0000_s21261" style="position:absolute;flip:y;visibility:visible" from="8232,1405" to="83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lXMcAAADdAAAADwAAAGRycy9kb3ducmV2LnhtbESPQWsCMRSE7wX/Q3hCL1Kz1VJ0axQp&#10;FDx4UctKb8/N62bZzcs2SXX996Yg9DjMzDfMYtXbVpzJh9qxgudxBoK4dLrmSsHn4eNpBiJEZI2t&#10;Y1JwpQCr5eBhgbl2F97ReR8rkSAcclRgYuxyKUNpyGIYu444ed/OW4xJ+kpqj5cEt62cZNmrtFhz&#10;WjDY0buhstn/WgVyth39+PXppSma43FuirLovrZKPQ779RuISH38D9/bG61gOs0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TyVcxwAAAN0AAAAPAAAAAAAA&#10;AAAAAAAAAKECAABkcnMvZG93bnJldi54bWxQSwUGAAAAAAQABAD5AAAAlQMAAAAA&#10;"/>
            <v:line id="Line 1409" o:spid="_x0000_s21262" style="position:absolute;flip:y;visibility:visible" from="7468,2277" to="7610,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Ax8cAAADdAAAADwAAAGRycy9kb3ducmV2LnhtbESPQWsCMRSE74X+h/CEXkrNtluKrkaR&#10;QsGDl6qseHtunptlNy/bJNX13zeFQo/DzHzDzJeD7cSFfGgcK3geZyCIK6cbrhXsdx9PExAhImvs&#10;HJOCGwVYLu7v5lhod+VPumxjLRKEQ4EKTIx9IWWoDFkMY9cTJ+/svMWYpK+l9nhNcNvJlyx7kxYb&#10;TgsGe3o3VLXbb6tATjaPX351em3L9nCYmrIq++NGqYfRsJqBiDTE//Bfe60V5H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4DHxwAAAN0AAAAPAAAAAAAA&#10;AAAAAAAAAKECAABkcnMvZG93bnJldi54bWxQSwUGAAAAAAQABAD5AAAAlQMAAAAA&#10;"/>
          </v:group>
        </w:pict>
      </w:r>
      <w:r w:rsidRPr="00F053B6">
        <w:rPr>
          <w:rFonts w:ascii="Times New Roman" w:hAnsi="Times New Roman"/>
          <w:noProof/>
          <w:sz w:val="26"/>
          <w:szCs w:val="26"/>
        </w:rPr>
        <w:pict>
          <v:group id="Group 1376" o:spid="_x0000_s1625" style="position:absolute;left:0;text-align:left;margin-left:39.3pt;margin-top:5.35pt;width:354.35pt;height:133.05pt;z-index:-251520000" coordorigin="3531,1255" coordsize="474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">
            <v:line id="Line 205" o:spid="_x0000_s1626" style="position:absolute;visibility:visible" from="6532,1283" to="65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8U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0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TxTxwAAAN0AAAAPAAAAAAAA&#10;AAAAAAAAAKECAABkcnMvZG93bnJldi54bWxQSwUGAAAAAAQABAD5AAAAlQMAAAAA&#10;"/>
            <v:line id="Line 206" o:spid="_x0000_s1627" style="position:absolute;visibility:visible" from="6504,1311" to="650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kJ8gAAADdAAAADwAAAGRycy9kb3ducmV2LnhtbESPQWvCQBSE7wX/w/IKvdVNbQk1uoq0&#10;FLSHolbQ4zP7TGKzb8PuNkn/vSsUPA4z8w0znfemFi05X1lW8DRMQBDnVldcKNh9fzy+gvABWWNt&#10;mRT8kYf5bHA3xUzbjjfUbkMhIoR9hgrKEJpMSp+XZNAPbUMcvZN1BkOUrpDaYRfhppajJEmlwYrj&#10;QokNvZWU/2x/jYKv53XaLlafy36/So/5++Z4OHdOqYf7fjEBEagPt/B/e6kVjMb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CkJ8gAAADdAAAADwAAAAAA&#10;AAAAAAAAAAChAgAAZHJzL2Rvd25yZXYueG1sUEsFBgAAAAAEAAQA+QAAAJYDAAAAAA==&#10;"/>
            <v:line id="Line 207" o:spid="_x0000_s1628" style="position:absolute;visibility:visible" from="6504,1255" to="650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BvMgAAADdAAAADwAAAGRycy9kb3ducmV2LnhtbESPQWvCQBSE7wX/w/IKvdVNLQ01uoq0&#10;FLSHolbQ4zP7TGKzb8PuNkn/vSsUPA4z8w0znfemFi05X1lW8DRMQBDnVldcKNh9fzy+gvABWWNt&#10;mRT8kYf5bHA3xUzbjjfUbkMhIoR9hgrKEJpMSp+XZNAPbUMcvZN1BkOUrpDaYRfhppajJEmlwYrj&#10;QokNvZWU/2x/jYKv53XaLlafy36/So/5++Z4OHdOqYf7fjEBEagPt/B/e6kVjMb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wBvMgAAADdAAAADwAAAAAA&#10;AAAAAAAAAAChAgAAZHJzL2Rvd25yZXYueG1sUEsFBgAAAAAEAAQA+QAAAJYDAAAAAA==&#10;"/>
            <v:line id="Line 208" o:spid="_x0000_s1629" style="position:absolute;visibility:visible" from="6476,1283" to="647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6fy8cAAADdAAAADwAAAGRycy9kb3ducmV2LnhtbESPQWvCQBSE7wX/w/IEb3VThdBGVxFL&#10;QT2Uagt6fGafSWr2bdhdk/TfdwtCj8PMfMPMl72pRUvOV5YVPI0TEMS51RUXCr4+3x6fQfiArLG2&#10;TAp+yMNyMXiYY6Ztx3tqD6EQEcI+QwVlCE0mpc9LMujHtiGO3sU6gyFKV0jtsItwU8tJkqTSYMVx&#10;ocSG1iXl18PNKHiffqTtarvb9Mdtes5f9+fTd+eUGg371QxEoD78h+/tjVYweUl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p/LxwAAAN0AAAAPAAAAAAAA&#10;AAAAAAAAAKECAABkcnMvZG93bnJldi54bWxQSwUGAAAAAAQABAD5AAAAlQMAAAAA&#10;"/>
            <v:line id="Line 209" o:spid="_x0000_s1630" style="position:absolute;visibility:visible" from="6448,1311" to="644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6UMgAAADdAAAADwAAAGRycy9kb3ducmV2LnhtbESPQWvCQBSE7wX/w/IKvdVNLaQ1uopY&#10;CtpDUSvo8Zl9JtHs27C7TdJ/3y0UPA4z8w0znfemFi05X1lW8DRMQBDnVldcKNh/vT++gvABWWNt&#10;mRT8kIf5bHA3xUzbjrfU7kIhIoR9hgrKEJpMSp+XZNAPbUMcvbN1BkOUrpDaYRfhppajJEmlwYrj&#10;QokNLUvKr7tvo+DzeZO2i/XHqj+s01P+tj0dL51T6uG+X0xABOrDLfzfXmkFo3Hy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I6UMgAAADdAAAADwAAAAAA&#10;AAAAAAAAAAChAgAAZHJzL2Rvd25yZXYueG1sUEsFBgAAAAAEAAQA+QAAAJYDAAAAAA==&#10;"/>
            <v:line id="Line 210" o:spid="_x0000_s1631" style="position:absolute;visibility:visible" from="6448,1255" to="644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IsQAAADdAAAADwAAAGRycy9kb3ducmV2LnhtbERPy2rCQBTdF/yH4Qru6kSF0EZHEUtB&#10;uyj1Abq8Zq5JNHMnzEyT9O87i0KXh/NerHpTi5acrywrmIwTEMS51RUXCk7H9+cXED4ga6wtk4If&#10;8rBaDp4WmGnb8Z7aQyhEDGGfoYIyhCaT0uclGfRj2xBH7madwRChK6R22MVwU8tpkqTSYMWxocSG&#10;NiXlj8O3UfA5+0rb9e5j25936TV/218v984pNRr26zmIQH34F/+5t1rB9D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a4ixAAAAN0AAAAPAAAAAAAAAAAA&#10;AAAAAKECAABkcnMvZG93bnJldi54bWxQSwUGAAAAAAQABAD5AAAAkgMAAAAA&#10;"/>
            <v:line id="Line 211" o:spid="_x0000_s1632" style="position:absolute;visibility:visible" from="6419,1283" to="64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LuccAAADdAAAADwAAAGRycy9kb3ducmV2LnhtbESPQWvCQBSE7wX/w/KE3uqmFkJNXUUU&#10;QT2Uagvt8Zl9TVKzb8PumqT/3hUEj8PMfMNM572pRUvOV5YVPI8SEMS51RUXCr4+10+vIHxA1lhb&#10;JgX/5GE+GzxMMdO24z21h1CICGGfoYIyhCaT0uclGfQj2xBH79c6gyFKV0jtsItwU8txkqTSYMVx&#10;ocSGliXlp8PZKHh/+UjbxXa36b+36TFf7Y8/f51T6nHYL95ABOrDPXxrb7SC8SS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Qu5xwAAAN0AAAAPAAAAAAAA&#10;AAAAAAAAAKECAABkcnMvZG93bnJldi54bWxQSwUGAAAAAAQABAD5AAAAlQMAAAAA&#10;"/>
            <v:line id="Line 212" o:spid="_x0000_s1633" style="position:absolute;visibility:visible" from="6391,1311" to="639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0+cQAAADdAAAADwAAAGRycy9kb3ducmV2LnhtbERPz2vCMBS+D/wfwhN2m6kOiuuMIoqg&#10;Hoa6wXZ8Nm9tZ/NSkth2/705CB4/vt+zRW9q0ZLzlWUF41ECgji3uuJCwdfn5mUKwgdkjbVlUvBP&#10;HhbzwdMMM207PlJ7CoWIIewzVFCG0GRS+rwkg35kG+LI/VpnMEToCqkddjHc1HKSJKk0WHFsKLGh&#10;VUn55XQ1Cj5eD2m73O23/fcuPefr4/nnr3NKPQ/75TuIQH14iO/urVYweRvH/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jT5xAAAAN0AAAAPAAAAAAAAAAAA&#10;AAAAAKECAABkcnMvZG93bnJldi54bWxQSwUGAAAAAAQABAD5AAAAkgMAAAAA&#10;"/>
            <v:line id="Line 213" o:spid="_x0000_s1634" style="position:absolute;visibility:visible" from="6391,1255" to="639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RYsgAAADdAAAADwAAAGRycy9kb3ducmV2LnhtbESPQWvCQBSE74X+h+UVequbWAhtdBWp&#10;CNpDqVbQ4zP7TGKzb8PuNkn/vSsUehxm5htmOh9MIzpyvrasIB0lIIgLq2suFey/Vk8vIHxA1thY&#10;JgW/5GE+u7+bYq5tz1vqdqEUEcI+RwVVCG0upS8qMuhHtiWO3tk6gyFKV0rtsI9w08hxkmTSYM1x&#10;ocKW3ioqvnc/RsHH82fWLTbv6+GwyU7Fcns6Xnqn1OPDsJiACDSE//Bfe60VjF/T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6RYsgAAADdAAAADwAAAAAA&#10;AAAAAAAAAAChAgAAZHJzL2Rvd25yZXYueG1sUEsFBgAAAAAEAAQA+QAAAJYDAAAAAA==&#10;"/>
            <v:line id="Line 214" o:spid="_x0000_s1635" style="position:absolute;visibility:visible" from="6363,1283" to="636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PFcgAAADdAAAADwAAAGRycy9kb3ducmV2LnhtbESPQWvCQBSE74X+h+UVeqsbUwhtdBWp&#10;CNpDqVbQ4zP7TGKzb8PuNkn/vSsUehxm5htmOh9MIzpyvrasYDxKQBAXVtdcKth/rZ5eQPiArLGx&#10;TAp+ycN8dn83xVzbnrfU7UIpIoR9jgqqENpcSl9UZNCPbEscvbN1BkOUrpTaYR/hppFpkmTSYM1x&#10;ocKW3ioqvnc/RsHH82fWLTbv6+GwyU7Fcns6Xnqn1OPDsJiACDSE//Bfe60VpK/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wPFcgAAADdAAAADwAAAAAA&#10;AAAAAAAAAAChAgAAZHJzL2Rvd25yZXYueG1sUEsFBgAAAAAEAAQA+QAAAJYDAAAAAA==&#10;"/>
            <v:line id="Line 215" o:spid="_x0000_s1636" style="position:absolute;visibility:visible" from="6335,1311" to="633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qjsgAAADdAAAADwAAAGRycy9kb3ducmV2LnhtbESPT2vCQBTE74V+h+UVeqsbFUIbXUVa&#10;CtqD1D+gx2f2maTNvg272yR+e1cQehxm5jfMdN6bWrTkfGVZwXCQgCDOra64ULDffb68gvABWWNt&#10;mRRcyMN89vgwxUzbjjfUbkMhIoR9hgrKEJpMSp+XZNAPbEMcvbN1BkOUrpDaYRfhppajJEmlwYrj&#10;QokNvZeU/27/jIL1+DttF6uvZX9Ypaf8Y3M6/nROqeenfjEBEagP/+F7e6kVjN6G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CqjsgAAADdAAAADwAAAAAA&#10;AAAAAAAAAAChAgAAZHJzL2Rvd25yZXYueG1sUEsFBgAAAAAEAAQA+QAAAJYDAAAAAA==&#10;"/>
            <v:line id="Line 216" o:spid="_x0000_s1637" style="position:absolute;visibility:visible" from="6335,1255" to="633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sgAAADdAAAADwAAAGRycy9kb3ducmV2LnhtbESPT2vCQBTE74V+h+UVeqsbrYQaXUUq&#10;gvZQ/Ad6fGZfk7TZt2F3TdJv3y0Uehxm5jfMbNGbWrTkfGVZwXCQgCDOra64UHA6rp9eQPiArLG2&#10;TAq+ycNifn83w0zbjvfUHkIhIoR9hgrKEJpMSp+XZNAPbEMcvQ/rDIYoXSG1wy7CTS1HSZJKgxXH&#10;hRIbei0p/zrcjIL3513aLrdvm/68Ta/5an+9fHZOqceHfjkFEagP/+G/9kYrGE2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y+sgAAADdAAAADwAAAAAA&#10;AAAAAAAAAAChAgAAZHJzL2Rvd25yZXYueG1sUEsFBgAAAAAEAAQA+QAAAJYDAAAAAA==&#10;"/>
            <v:line id="Line 217" o:spid="_x0000_s1638" style="position:absolute;visibility:visible" from="6307,1283" to="63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WXYcgAAADdAAAADwAAAGRycy9kb3ducmV2LnhtbESPT2vCQBTE74V+h+UVeqsbLYYaXUUq&#10;gvZQ/Ad6fGZfk7TZt2F3TdJv3y0Uehxm5jfMbNGbWrTkfGVZwXCQgCDOra64UHA6rp9eQPiArLG2&#10;TAq+ycNifn83w0zbjvfUHkIhIoR9hgrKEJpMSp+XZNAPbEMcvQ/rDIYoXSG1wy7CTS1HSZJKgxXH&#10;hRIbei0p/zrcjIL3513aLrdvm/68Ta/5an+9fHZOqceHfjkFEagP/+G/9kYrGE2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WXYcgAAADdAAAADwAAAAAA&#10;AAAAAAAAAAChAgAAZHJzL2Rvd25yZXYueG1sUEsFBgAAAAAEAAQA+QAAAJYDAAAAAA==&#10;"/>
            <v:line id="Line 218" o:spid="_x0000_s1639" style="position:absolute;visibility:visible" from="6279,1311" to="628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JFsgAAADdAAAADwAAAGRycy9kb3ducmV2LnhtbESPT2vCQBTE74V+h+UVeqsbLYQaXUUq&#10;gnoo9Q/o8Zl9JrHZt2F3TdJv3y0Uehxm5jfMdN6bWrTkfGVZwXCQgCDOra64UHA8rF7eQPiArLG2&#10;TAq+ycN89vgwxUzbjnfU7kMhIoR9hgrKEJpMSp+XZNAPbEMcvat1BkOUrpDaYRfhppajJEmlwYrj&#10;QokNvZeUf+3vRsHH62faLjbbdX/apJd8ubucb51T6vmpX0xABOrDf/ivvdYKRu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0cJFsgAAADdAAAADwAAAAAA&#10;AAAAAAAAAAChAgAAZHJzL2Rvd25yZXYueG1sUEsFBgAAAAAEAAQA+QAAAJYDAAAAAA==&#10;"/>
            <v:line id="Line 219" o:spid="_x0000_s1640" style="position:absolute;visibility:visible" from="6279,1255" to="628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jcgAAADdAAAADwAAAGRycy9kb3ducmV2LnhtbESPT2vCQBTE70K/w/IKvelGC2mNriKW&#10;gvZQ/Ad6fGZfk9Ts27C7TdJv3y0Uehxm5jfMfNmbWrTkfGVZwXiUgCDOra64UHA6vg6fQfiArLG2&#10;TAq+ycNycTeYY6Ztx3tqD6EQEcI+QwVlCE0mpc9LMuhHtiGO3od1BkOUrpDaYRfhppaTJEmlwYrj&#10;QokNrUvKb4cvo+D9cZe2q+3bpj9v02v+sr9ePjun1MN9v5qBCNSH//Bfe6MVTKb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usjcgAAADdAAAADwAAAAAA&#10;AAAAAAAAAAChAgAAZHJzL2Rvd25yZXYueG1sUEsFBgAAAAAEAAQA+QAAAJYDAAAAAA==&#10;"/>
            <v:line id="Line 220" o:spid="_x0000_s1641" style="position:absolute;visibility:visible" from="6251,1283" to="625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4/8QAAADdAAAADwAAAGRycy9kb3ducmV2LnhtbERPz2vCMBS+D/wfwhN2m6kOiuuMIoqg&#10;Hoa6wXZ8Nm9tZ/NSkth2/705CB4/vt+zRW9q0ZLzlWUF41ECgji3uuJCwdfn5mUKwgdkjbVlUvBP&#10;HhbzwdMMM207PlJ7CoWIIewzVFCG0GRS+rwkg35kG+LI/VpnMEToCqkddjHc1HKSJKk0WHFsKLGh&#10;VUn55XQ1Cj5eD2m73O23/fcuPefr4/nnr3NKPQ/75TuIQH14iO/urVYweRv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Dj/xAAAAN0AAAAPAAAAAAAAAAAA&#10;AAAAAKECAABkcnMvZG93bnJldi54bWxQSwUGAAAAAAQABAD5AAAAkgMAAAAA&#10;"/>
            <v:line id="Line 221" o:spid="_x0000_s1642" style="position:absolute;visibility:visible" from="6223,1311" to="622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dZMcAAADdAAAADwAAAGRycy9kb3ducmV2LnhtbESPQWvCQBSE74X+h+UVeqsbLYQaXUUq&#10;gvZQqhX0+Mw+k9js27C7TdJ/7wpCj8PMfMNM572pRUvOV5YVDAcJCOLc6ooLBfvv1csbCB+QNdaW&#10;ScEfeZjPHh+mmGnb8ZbaXShEhLDPUEEZQpNJ6fOSDPqBbYijd7bOYIjSFVI77CLc1HKUJKk0WHFc&#10;KLGh95Lyn92vUfD5+pW2i83Huj9s0lO+3J6Ol84p9fzULyYgAvXhP3xvr7WC0Xg4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J1kxwAAAN0AAAAPAAAAAAAA&#10;AAAAAAAAAKECAABkcnMvZG93bnJldi54bWxQSwUGAAAAAAQABAD5AAAAlQMAAAAA&#10;"/>
            <v:line id="Line 222" o:spid="_x0000_s1643" style="position:absolute;visibility:visible" from="6223,1255" to="622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RMUAAADdAAAADwAAAGRycy9kb3ducmV2LnhtbERPy2rCQBTdC/7DcAV3OjFCaFNHEUtB&#10;uyj1Ae3ymrlNopk7YWaapH/fWRS6PJz3ajOYRnTkfG1ZwWKegCAurK65VHA5v8weQPiArLGxTAp+&#10;yMNmPR6tMNe25yN1p1CKGMI+RwVVCG0upS8qMujntiWO3Jd1BkOErpTaYR/DTSPTJMmkwZpjQ4Ut&#10;7Soq7qdvo+Bt+Z5128Prfvg4ZNfi+Xj9vPVOqelk2D6BCDSEf/Gfe68VpI9p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7+RMUAAADdAAAADwAAAAAAAAAA&#10;AAAAAAChAgAAZHJzL2Rvd25yZXYueG1sUEsFBgAAAAAEAAQA+QAAAJMDAAAAAA==&#10;"/>
            <v:line id="Line 223" o:spid="_x0000_s1644" style="position:absolute;visibility:visible" from="6194,1283" to="619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b38gAAADdAAAADwAAAGRycy9kb3ducmV2LnhtbESPQWvCQBSE74X+h+UVeqsbUwhtdBWp&#10;CNpDqVbQ4zP7TGKzb8PuNkn/vSsUehxm5htmOh9MIzpyvrasYDxKQBAXVtdcKth/rZ5eQPiArLGx&#10;TAp+ycN8dn83xVzbnrfU7UIpIoR9jgqqENpcSl9UZNCPbEscvbN1BkOUrpTaYR/hppFpkmTSYM1x&#10;ocKW3ioqvnc/RsHH82fWLTbv6+GwyU7Fcns6Xnqn1OPDsJiACDSE//Bfe60VpK/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Jb38gAAADdAAAADwAAAAAA&#10;AAAAAAAAAAChAgAAZHJzL2Rvd25yZXYueG1sUEsFBgAAAAAEAAQA+QAAAJYDAAAAAA==&#10;"/>
            <v:line id="Line 224" o:spid="_x0000_s1645" style="position:absolute;visibility:visible" from="6166,1311" to="616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FqMcAAADdAAAADwAAAGRycy9kb3ducmV2LnhtbESPQWvCQBSE7wX/w/KE3urGFEJNXUUs&#10;Be2hVFvQ4zP7mkSzb8PuNkn/fbcgeBxm5htmvhxMIzpyvrasYDpJQBAXVtdcKvj6fH14AuEDssbG&#10;Min4JQ/Lxehujrm2Pe+o24dSRAj7HBVUIbS5lL6oyKCf2JY4et/WGQxRulJqh32Em0amSZJJgzXH&#10;hQpbWldUXPY/RsH740fWrbZvm+GwzU7Fy+50PPdOqfvxsHoGEWgIt/C1vdEK0l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EMWoxwAAAN0AAAAPAAAAAAAA&#10;AAAAAAAAAKECAABkcnMvZG93bnJldi54bWxQSwUGAAAAAAQABAD5AAAAlQMAAAAA&#10;"/>
            <v:line id="Line 225" o:spid="_x0000_s1646" style="position:absolute;visibility:visible" from="6166,1255" to="616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gM8gAAADdAAAADwAAAGRycy9kb3ducmV2LnhtbESPQWvCQBSE74X+h+UVequbRghtdBVp&#10;KWgPpVpBj8/sM4nNvg272yT9964geBxm5htmOh9MIzpyvras4HmUgCAurK65VLD9+Xh6AeEDssbG&#10;Min4Jw/z2f3dFHNte15TtwmliBD2OSqoQmhzKX1RkUE/si1x9I7WGQxRulJqh32Em0amSZJJgzXH&#10;hQpbequo+N38GQVf4++sW6w+l8NulR2K9/Vhf+qdUo8Pw2ICItAQbuFre6kVpK/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xgM8gAAADdAAAADwAAAAAA&#10;AAAAAAAAAAChAgAAZHJzL2Rvd25yZXYueG1sUEsFBgAAAAAEAAQA+QAAAJYDAAAAAA==&#10;"/>
            <v:line id="Line 226" o:spid="_x0000_s1647" style="position:absolute;visibility:visible" from="6138,1283" to="613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4R8gAAADdAAAADwAAAGRycy9kb3ducmV2LnhtbESPT0vDQBTE74LfYXmCN7sxS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X4R8gAAADdAAAADwAAAAAA&#10;AAAAAAAAAAChAgAAZHJzL2Rvd25yZXYueG1sUEsFBgAAAAAEAAQA+QAAAJYDAAAAAA==&#10;"/>
            <v:line id="Line 227" o:spid="_x0000_s1648" style="position:absolute;visibility:visible" from="6110,1311" to="61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d3MgAAADdAAAADwAAAGRycy9kb3ducmV2LnhtbESPT0vDQBTE74LfYXmCN7sxY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ld3MgAAADdAAAADwAAAAAA&#10;AAAAAAAAAAChAgAAZHJzL2Rvd25yZXYueG1sUEsFBgAAAAAEAAQA+QAAAJYDAAAAAA==&#10;"/>
            <v:line id="Line 228" o:spid="_x0000_s1649" style="position:absolute;visibility:visible" from="6110,1255" to="61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Dq8cAAADdAAAADwAAAGRycy9kb3ducmV2LnhtbESPQWvCQBSE7wX/w/KE3urGFEJNXUUs&#10;Be2hVFvQ4zP7mkSzb8PuNkn/fbcgeBxm5htmvhxMIzpyvrasYDpJQBAXVtdcKvj6fH14AuEDssbG&#10;Min4JQ/Lxehujrm2Pe+o24dSRAj7HBVUIbS5lL6oyKCf2JY4et/WGQxRulJqh32Em0amSZJJgzXH&#10;hQpbWldUXPY/RsH740fWrbZvm+GwzU7Fy+50PPdOqfvxsHoGEWgIt/C1vdEK0lm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8OrxwAAAN0AAAAPAAAAAAAA&#10;AAAAAAAAAKECAABkcnMvZG93bnJldi54bWxQSwUGAAAAAAQABAD5AAAAlQMAAAAA&#10;"/>
            <v:line id="Line 229" o:spid="_x0000_s1650" style="position:absolute;visibility:visible" from="6082,1283" to="608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mMMgAAADdAAAADwAAAGRycy9kb3ducmV2LnhtbESPT0vDQBTE7wW/w/IEb+3GCLGN3ZZS&#10;EVoPYv9Ae3zNPpPY7Nuwuybx27uC4HGYmd8w8+VgGtGR87VlBfeTBARxYXXNpYLj4WU8BeEDssbG&#10;Min4Jg/Lxc1ojrm2Pe+o24dSRAj7HBVUIbS5lL6oyKCf2JY4eh/WGQxRulJqh32Em0amSZJJgzXH&#10;hQpbWldUXPdfRsHbw3vWrbavm+G0zS7F8+5y/uydUne3w+oJRKAh/If/2hutIJ2l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dmMMgAAADdAAAADwAAAAAA&#10;AAAAAAAAAAChAgAAZHJzL2Rvd25yZXYueG1sUEsFBgAAAAAEAAQA+QAAAJYDAAAAAA==&#10;"/>
            <v:line id="Line 230" o:spid="_x0000_s1651" style="position:absolute;visibility:visible" from="6053,1311" to="605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QsUAAADdAAAADwAAAGRycy9kb3ducmV2LnhtbERPy2rCQBTdC/7DcAV3OjFCaFNHEUtB&#10;uyj1Ae3ymrlNopk7YWaapH/fWRS6PJz3ajOYRnTkfG1ZwWKegCAurK65VHA5v8weQPiArLGxTAp+&#10;yMNmPR6tMNe25yN1p1CKGMI+RwVVCG0upS8qMujntiWO3Jd1BkOErpTaYR/DTSPTJMmkwZpjQ4Ut&#10;7Soq7qdvo+Bt+Z5128Prfvg4ZNfi+Xj9vPVOqelk2D6BCDSEf/Gfe68VpI9p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yQsUAAADdAAAADwAAAAAAAAAA&#10;AAAAAAChAgAAZHJzL2Rvd25yZXYueG1sUEsFBgAAAAAEAAQA+QAAAJMDAAAAAA==&#10;"/>
            <v:line id="Line 231" o:spid="_x0000_s1652" style="position:absolute;visibility:visible" from="6053,1255" to="605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X2cgAAADdAAAADwAAAGRycy9kb3ducmV2LnhtbESPQWvCQBSE74X+h+UVeqsbUwg1uopU&#10;BO2hVFvQ4zP7TGKzb8PuNkn/vSsUehxm5htmthhMIzpyvrasYDxKQBAXVtdcKvj6XD+9gPABWWNj&#10;mRT8kofF/P5uhrm2Pe+o24dSRAj7HBVUIbS5lL6oyKAf2ZY4emfrDIYoXSm1wz7CTSPTJMmkwZrj&#10;QoUtvVZUfO9/jIL354+sW27fNsNhm52K1e50vPROqceHYTkFEWgI/+G/9kYrSCfp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RX2cgAAADdAAAADwAAAAAA&#10;AAAAAAAAAAChAgAAZHJzL2Rvd25yZXYueG1sUEsFBgAAAAAEAAQA+QAAAJYDAAAAAA==&#10;"/>
            <v:line id="Line 232" o:spid="_x0000_s1653" style="position:absolute;visibility:visible" from="6025,1283" to="60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omcQAAADdAAAADwAAAGRycy9kb3ducmV2LnhtbERPz2vCMBS+D/wfwht4m+kUinZGEUVQ&#10;D2PqYDs+m7e2s3kpSWy7/345CB4/vt/zZW9q0ZLzlWUFr6MEBHFudcWFgs/z9mUKwgdkjbVlUvBH&#10;HpaLwdMcM207PlJ7CoWIIewzVFCG0GRS+rwkg35kG+LI/VhnMEToCqkddjHc1HKcJKk0WHFsKLGh&#10;dUn59XQzCt4nH2m72h92/dc+veSb4+X7t3NKDZ/71RuIQH14iO/unVYwnk3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2iZxAAAAN0AAAAPAAAAAAAAAAAA&#10;AAAAAKECAABkcnMvZG93bnJldi54bWxQSwUGAAAAAAQABAD5AAAAkgMAAAAA&#10;"/>
            <v:line id="Line 233" o:spid="_x0000_s1654" style="position:absolute;visibility:visible" from="5997,1311" to="599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NAsgAAADdAAAADwAAAGRycy9kb3ducmV2LnhtbESPT2vCQBTE74V+h+UVeqsbFUIbXUVa&#10;CtqD1D+gx2f2maTNvg272yR+e1cQehxm5jfMdN6bWrTkfGVZwXCQgCDOra64ULDffb68gvABWWNt&#10;mRRcyMN89vgwxUzbjjfUbkMhIoR9hgrKEJpMSp+XZNAPbEMcvbN1BkOUrpDaYRfhppajJEmlwYrj&#10;QokNvZeU/27/jIL1+DttF6uvZX9Ypaf8Y3M6/nROqeenfjEBEagP/+F7e6kVjN7G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vNAsgAAADdAAAADwAAAAAA&#10;AAAAAAAAAAChAgAAZHJzL2Rvd25yZXYueG1sUEsFBgAAAAAEAAQA+QAAAJYDAAAAAA==&#10;"/>
            <v:line id="Line 234" o:spid="_x0000_s1655" style="position:absolute;visibility:visible" from="5997,1255" to="59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TdcgAAADdAAAADwAAAGRycy9kb3ducmV2LnhtbESPQWvCQBSE74X+h+UVequbRghtdBVp&#10;KWgPpVpBj8/sM4nNvg272yT9964geBxm5htmOh9MIzpyvras4HmUgCAurK65VLD9+Xh6AeEDssbG&#10;Min4Jw/z2f3dFHNte15TtwmliBD2OSqoQmhzKX1RkUE/si1x9I7WGQxRulJqh32Em0amSZJJgzXH&#10;hQpbequo+N38GQVf4++sW6w+l8NulR2K9/Vhf+qdUo8Pw2ICItAQbuFre6kVpK/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lTdcgAAADdAAAADwAAAAAA&#10;AAAAAAAAAAChAgAAZHJzL2Rvd25yZXYueG1sUEsFBgAAAAAEAAQA+QAAAJYDAAAAAA==&#10;"/>
            <v:line id="Line 235" o:spid="_x0000_s1656" style="position:absolute;visibility:visible" from="5969,1283" to="597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27sgAAADdAAAADwAAAGRycy9kb3ducmV2LnhtbESPQWvCQBSE74X+h+UVequbGghtdBVp&#10;KWgPpVpBj8/sM4nNvg272yT9964geBxm5htmOh9MIzpyvras4HmUgCAurK65VLD9+Xh6AeEDssbG&#10;Min4Jw/z2f3dFHNte15TtwmliBD2OSqoQmhzKX1RkUE/si1x9I7WGQxRulJqh32Em0aOkySTBmuO&#10;CxW29FZR8bv5Mwq+0u+sW6w+l8NulR2K9/Vhf+qdUo8Pw2ICItAQbuFre6kVjF/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X27sgAAADdAAAADwAAAAAA&#10;AAAAAAAAAAChAgAAZHJzL2Rvd25yZXYueG1sUEsFBgAAAAAEAAQA+QAAAJYDAAAAAA==&#10;"/>
            <v:line id="Line 236" o:spid="_x0000_s1657" style="position:absolute;visibility:visible" from="5941,1311" to="594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umsgAAADdAAAADwAAAGRycy9kb3ducmV2LnhtbESPQWvCQBSE7wX/w/KE3upGL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xumsgAAADdAAAADwAAAAAA&#10;AAAAAAAAAAChAgAAZHJzL2Rvd25yZXYueG1sUEsFBgAAAAAEAAQA+QAAAJYDAAAAAA==&#10;"/>
            <v:line id="Line 237" o:spid="_x0000_s1658" style="position:absolute;visibility:visible" from="5941,1255" to="594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LAcgAAADdAAAADwAAAGRycy9kb3ducmV2LnhtbESPQWvCQBSE7wX/w/KE3upGp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LAcgAAADdAAAADwAAAAAA&#10;AAAAAAAAAAChAgAAZHJzL2Rvd25yZXYueG1sUEsFBgAAAAAEAAQA+QAAAJYDAAAAAA==&#10;"/>
            <v:line id="Line 238" o:spid="_x0000_s1659" style="position:absolute;visibility:visible" from="5913,1283" to="59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Vd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2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lV2xwAAAN0AAAAPAAAAAAAA&#10;AAAAAAAAAKECAABkcnMvZG93bnJldi54bWxQSwUGAAAAAAQABAD5AAAAlQMAAAAA&#10;"/>
            <v:line id="Line 239" o:spid="_x0000_s1660" style="position:absolute;visibility:visible" from="5885,1311" to="588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7w7cgAAADdAAAADwAAAGRycy9kb3ducmV2LnhtbESPT2vCQBTE70K/w/IK3nRThbRGV5EW&#10;QXso/gM9PrOvSdrs27C7TdJv3y0Uehxm5jfMYtWbWrTkfGVZwcM4AUGcW11xoeB82oyeQPiArLG2&#10;TAq+ycNqeTdYYKZtxwdqj6EQEcI+QwVlCE0mpc9LMujHtiGO3rt1BkOUrpDaYRfhppaTJEmlwYrj&#10;QokNPZeUfx6/jIK36T5t17vXbX/Zpbf85XC7fnROqeF9v56DCNSH//Bfe6sVTGb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7w7cgAAADdAAAADwAAAAAA&#10;AAAAAAAAAAChAgAAZHJzL2Rvd25yZXYueG1sUEsFBgAAAAAEAAQA+QAAAJYDAAAAAA==&#10;"/>
            <v:line id="Line 240" o:spid="_x0000_s1661" style="position:absolute;visibility:visible" from="5885,1255" to="588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kn8QAAADdAAAADwAAAGRycy9kb3ducmV2LnhtbERPz2vCMBS+D/wfwht4m+kUinZGEUVQ&#10;D2PqYDs+m7e2s3kpSWy7/345CB4/vt/zZW9q0ZLzlWUFr6MEBHFudcWFgs/z9mUKwgdkjbVlUvBH&#10;HpaLwdMcM207PlJ7CoWIIewzVFCG0GRS+rwkg35kG+LI/VhnMEToCqkddjHc1HKcJKk0WHFsKLGh&#10;dUn59XQzCt4nH2m72h92/dc+veSb4+X7t3NKDZ/71RuIQH14iO/unVYwnk3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SfxAAAAN0AAAAPAAAAAAAAAAAA&#10;AAAAAKECAABkcnMvZG93bnJldi54bWxQSwUGAAAAAAQABAD5AAAAkgMAAAAA&#10;"/>
            <v:line id="Line 241" o:spid="_x0000_s1662" style="position:absolute;visibility:visible" from="5857,1283" to="585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BBMcAAADdAAAADwAAAGRycy9kb3ducmV2LnhtbESPQWvCQBSE74X+h+UVequbKoQaXUVa&#10;CtqDVCvo8Zl9JrHZt2F3m8R/7wpCj8PMfMNM572pRUvOV5YVvA4SEMS51RUXCnY/ny9vIHxA1lhb&#10;JgUX8jCfPT5MMdO24w2121CICGGfoYIyhCaT0uclGfQD2xBH72SdwRClK6R22EW4qeUwSVJpsOK4&#10;UGJD7yXlv9s/o2A9+k7bxepr2e9X6TH/2BwP584p9fzULyYgAvXhP3xvL7WC4Xg0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bcEExwAAAN0AAAAPAAAAAAAA&#10;AAAAAAAAAKECAABkcnMvZG93bnJldi54bWxQSwUGAAAAAAQABAD5AAAAlQMAAAAA&#10;"/>
            <v:line id="Line 242" o:spid="_x0000_s1663" style="position:absolute;visibility:visible" from="5829,1311" to="583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b5MUAAADdAAAADwAAAGRycy9kb3ducmV2LnhtbERPz2vCMBS+C/4P4QneNJ0bZeuMIhsD&#10;3UHUDbbjs3lrq81LSWJb/3tzEHb8+H7Pl72pRUvOV5YVPEwTEMS51RUXCr6/PibPIHxA1lhbJgVX&#10;8rBcDAdzzLTteE/tIRQihrDPUEEZQpNJ6fOSDPqpbYgj92edwRChK6R22MVwU8tZkqTSYMWxocSG&#10;3krKz4eLUbB93KXtavO57n826TF/3x9/T51TajzqV68gAvXhX3x3r7W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Eb5MUAAADdAAAADwAAAAAAAAAA&#10;AAAAAAChAgAAZHJzL2Rvd25yZXYueG1sUEsFBgAAAAAEAAQA+QAAAJMDAAAAAA==&#10;"/>
            <v:line id="Line 243" o:spid="_x0000_s1664" style="position:absolute;visibility:visible" from="5829,1255" to="583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8gAAADdAAAADwAAAGRycy9kb3ducmV2LnhtbESPT2vCQBTE74V+h+UVeqsbrYQaXUUq&#10;gvZQ/Ad6fGZfk7TZt2F3TdJv3y0Uehxm5jfMbNGbWrTkfGVZwXCQgCDOra64UHA6rp9eQPiArLG2&#10;TAq+ycNifn83w0zbjvfUHkIhIoR9hgrKEJpMSp+XZNAPbEMcvQ/rDIYoXSG1wy7CTS1HSZJKgxXH&#10;hRIbei0p/zrcjIL3513aLrdvm/68Ta/5an+9fHZOqceHfjkFEagP/+G/9kYrGE3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f8gAAADdAAAADwAAAAAA&#10;AAAAAAAAAAChAgAAZHJzL2Rvd25yZXYueG1sUEsFBgAAAAAEAAQA+QAAAJYDAAAAAA==&#10;"/>
            <v:line id="Line 244" o:spid="_x0000_s1665" style="position:absolute;visibility:visible" from="5800,1283" to="580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gCMgAAADdAAAADwAAAGRycy9kb3ducmV2LnhtbESPT0vDQBTE74LfYXmCN7sxS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8gCMgAAADdAAAADwAAAAAA&#10;AAAAAAAAAAChAgAAZHJzL2Rvd25yZXYueG1sUEsFBgAAAAAEAAQA+QAAAJYDAAAAAA==&#10;"/>
            <v:line id="Line 245" o:spid="_x0000_s1666" style="position:absolute;visibility:visible" from="5772,1311" to="577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Fk8gAAADdAAAADwAAAGRycy9kb3ducmV2LnhtbESPQWvCQBSE7wX/w/KE3upGL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OFk8gAAADdAAAADwAAAAAA&#10;AAAAAAAAAAChAgAAZHJzL2Rvd25yZXYueG1sUEsFBgAAAAAEAAQA+QAAAJYDAAAAAA==&#10;"/>
            <v:line id="Line 246" o:spid="_x0000_s1667" style="position:absolute;visibility:visible" from="5772,1255" to="577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d58gAAADdAAAADwAAAGRycy9kb3ducmV2LnhtbESPQWvCQBSE7wX/w/KE3upGK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od58gAAADdAAAADwAAAAAA&#10;AAAAAAAAAAChAgAAZHJzL2Rvd25yZXYueG1sUEsFBgAAAAAEAAQA+QAAAJYDAAAAAA==&#10;"/>
            <v:line id="Line 247" o:spid="_x0000_s1668" style="position:absolute;visibility:visible" from="5744,1283" to="574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4fMkAAADdAAAADwAAAGRycy9kb3ducmV2LnhtbESPT0vDQBTE74LfYXlCb3Zjq6GN3Zai&#10;CK2HYv9APb5mn0na7Nuwuybx27uC0OMwM79hZove1KIl5yvLCh6GCQji3OqKCwWH/dv9BIQPyBpr&#10;y6Tghzws5rc3M8y07XhL7S4UIkLYZ6igDKHJpPR5SQb90DbE0fuyzmCI0hVSO+wi3NRylCSpNFhx&#10;XCixoZeS8svu2yjYjD/Sdrl+X/XHdXrKX7enz3PnlBrc9ctnEIH6cA3/t1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muHzJAAAA3QAAAA8AAAAA&#10;AAAAAAAAAAAAoQIAAGRycy9kb3ducmV2LnhtbFBLBQYAAAAABAAEAPkAAACXAwAAAAA=&#10;"/>
            <v:line id="Line 248" o:spid="_x0000_s1669" style="position:absolute;visibility:visible" from="5716,1311" to="571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mC8gAAADdAAAADwAAAGRycy9kb3ducmV2LnhtbESPQWvCQBSE7wX/w/IKvdVNbQk1uoq0&#10;FLSHolbQ4zP7TGKzb8PuNkn/vSsUPA4z8w0znfemFi05X1lW8DRMQBDnVldcKNh9fzy+gvABWWNt&#10;mRT8kYf5bHA3xUzbjjfUbkMhIoR9hgrKEJpMSp+XZNAPbUMcvZN1BkOUrpDaYRfhppajJEmlwYrj&#10;QokNvZWU/2x/jYKv53XaLlafy36/So/5++Z4OHdOqYf7fjEBEagPt/B/e6k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QmC8gAAADdAAAADwAAAAAA&#10;AAAAAAAAAAChAgAAZHJzL2Rvd25yZXYueG1sUEsFBgAAAAAEAAQA+QAAAJYDAAAAAA==&#10;"/>
            <v:line id="Line 249" o:spid="_x0000_s1670" style="position:absolute;visibility:visible" from="5716,1255" to="571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Dk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4g5DJAAAA3QAAAA8AAAAA&#10;AAAAAAAAAAAAoQIAAGRycy9kb3ducmV2LnhtbFBLBQYAAAAABAAEAPkAAACXAwAAAAA=&#10;"/>
            <v:line id="Line 250" o:spid="_x0000_s1671" style="position:absolute;visibility:visible" from="5688,1283" to="568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X4sUAAADdAAAADwAAAGRycy9kb3ducmV2LnhtbERPz2vCMBS+C/4P4QneNJ0b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cX4sUAAADdAAAADwAAAAAAAAAA&#10;AAAAAAChAgAAZHJzL2Rvd25yZXYueG1sUEsFBgAAAAAEAAQA+QAAAJMDAAAAAA==&#10;"/>
            <v:line id="Line 251" o:spid="_x0000_s1672" style="position:absolute;visibility:visible" from="5660,1311" to="566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yecgAAADdAAAADwAAAGRycy9kb3ducmV2LnhtbESPT2vCQBTE74V+h+UJvdWNtoSauopY&#10;CtpD8R/o8Zl9TVKzb8PuNkm/vSsUehxm5jfMdN6bWrTkfGVZwWiYgCDOra64UHDYvz++gPABWWNt&#10;mRT8kof57P5uipm2HW+p3YVCRAj7DBWUITSZlD4vyaAf2oY4el/WGQxRukJqh12Em1qOkySVBiuO&#10;CyU2tCwpv+x+jILPp03aLtYfq/64Ts/52/Z8+u6cUg+DfvEKIlAf/sN/7ZVWMJ48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uyecgAAADdAAAADwAAAAAA&#10;AAAAAAAAAAChAgAAZHJzL2Rvd25yZXYueG1sUEsFBgAAAAAEAAQA+QAAAJYDAAAAAA==&#10;"/>
            <v:line id="Line 252" o:spid="_x0000_s1673" style="position:absolute;visibility:visible" from="5660,1255" to="566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NOcUAAADdAAAADwAAAGRycy9kb3ducmV2LnhtbERPz2vCMBS+C/4P4QneNJ1jZeuMIhsD&#10;3UHUDbbjs3lrq81LSWJb/3tzEHb8+H7Pl72pRUvOV5YVPEwTEMS51RUXCr6/PibPIHxA1lhbJgVX&#10;8rBcDAdzzLTteE/tIRQihrDPUEEZQpNJ6fOSDPqpbYgj92edwRChK6R22MVwU8tZkqTSYMWxocSG&#10;3krKz4eLUbB93KXtavO57n826TF/3x9/T51TajzqV68gAvXhX3x3r7W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NOcUAAADdAAAADwAAAAAAAAAA&#10;AAAAAAChAgAAZHJzL2Rvd25yZXYueG1sUEsFBgAAAAAEAAQA+QAAAJMDAAAAAA==&#10;"/>
            <v:line id="Line 253" o:spid="_x0000_s1674" style="position:absolute;visibility:visible" from="5632,1283" to="56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oosgAAADdAAAADwAAAGRycy9kb3ducmV2LnhtbESPT2vCQBTE74V+h+UVeqsbLYYaXUUq&#10;gvZQ/Ad6fGZfk7TZt2F3TdJv3y0Uehxm5jfMbNGbWrTkfGVZwXCQgCDOra64UHA6rp9eQPiArLG2&#10;TAq+ycNifn83w0zbjvfUHkIhIoR9hgrKEJpMSp+XZNAPbEMcvQ/rDIYoXSG1wy7CTS1HSZJKgxXH&#10;hRIbei0p/zrcjIL3513aLrdvm/68Ta/5an+9fHZOqceHfjkFEagP/+G/9kYrGE3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QoosgAAADdAAAADwAAAAAA&#10;AAAAAAAAAAChAgAAZHJzL2Rvd25yZXYueG1sUEsFBgAAAAAEAAQA+QAAAJYDAAAAAA==&#10;"/>
            <v:line id="Line 254" o:spid="_x0000_s1675" style="position:absolute;visibility:visible" from="5603,1311" to="560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21cgAAADdAAAADwAAAGRycy9kb3ducmV2LnhtbESPT0vDQBTE74LfYXmCN7sxY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a21cgAAADdAAAADwAAAAAA&#10;AAAAAAAAAAChAgAAZHJzL2Rvd25yZXYueG1sUEsFBgAAAAAEAAQA+QAAAJYDAAAAAA==&#10;"/>
            <v:line id="Line 255" o:spid="_x0000_s1676" style="position:absolute;visibility:visible" from="5603,1255" to="560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TTsgAAADdAAAADwAAAGRycy9kb3ducmV2LnhtbESPQWvCQBSE7wX/w/KE3upGp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oTTsgAAADdAAAADwAAAAAA&#10;AAAAAAAAAAChAgAAZHJzL2Rvd25yZXYueG1sUEsFBgAAAAAEAAQA+QAAAJYDAAAAAA==&#10;"/>
            <v:line id="Line 256" o:spid="_x0000_s1677" style="position:absolute;visibility:visible" from="5575,1283" to="557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LO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zizrJAAAA3QAAAA8AAAAA&#10;AAAAAAAAAAAAoQIAAGRycy9kb3ducmV2LnhtbFBLBQYAAAAABAAEAPkAAACXAwAAAAA=&#10;"/>
            <v:line id="Line 257" o:spid="_x0000_s1678" style="position:absolute;visibility:visible" from="5547,1311" to="554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uocgAAADdAAAADwAAAGRycy9kb3ducmV2LnhtbESPQWvCQBSE7wX/w/KE3upGi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8uocgAAADdAAAADwAAAAAA&#10;AAAAAAAAAAChAgAAZHJzL2Rvd25yZXYueG1sUEsFBgAAAAAEAAQA+QAAAJYDAAAAAA==&#10;"/>
            <v:line id="Line 258" o:spid="_x0000_s1679" style="position:absolute;visibility:visible" from="5547,1255" to="554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2w1sgAAADdAAAADwAAAGRycy9kb3ducmV2LnhtbESPQWvCQBSE7wX/w/IKvdVNLQ01uoq0&#10;FLSHolbQ4zP7TGKzb8PuNkn/vSsUPA4z8w0znfemFi05X1lW8DRMQBDnVldcKNh9fzy+gvABWWNt&#10;mRT8kYf5bHA3xUzbjjfUbkMhIoR9hgrKEJpMSp+XZNAPbUMcvZN1BkOUrpDaYRfhppajJEmlwYrj&#10;QokNvZWU/2x/jYKv53XaLlafy36/So/5++Z4OHdOqYf7fjEBEagPt/B/e6k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2w1sgAAADdAAAADwAAAAAA&#10;AAAAAAAAAAChAgAAZHJzL2Rvd25yZXYueG1sUEsFBgAAAAAEAAQA+QAAAJYDAAAAAA==&#10;"/>
            <v:line id="Line 259" o:spid="_x0000_s1680" style="position:absolute;visibility:visible" from="5519,1283" to="55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VT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5hFU3JAAAA3QAAAA8AAAAA&#10;AAAAAAAAAAAAoQIAAGRycy9kb3ducmV2LnhtbFBLBQYAAAAABAAEAPkAAACXAwAAAAA=&#10;"/>
            <v:line id="Line 260" o:spid="_x0000_s1681" style="position:absolute;visibility:visible" from="5491,1311" to="549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P8UAAADdAAAADwAAAGRycy9kb3ducmV2LnhtbERPz2vCMBS+C/4P4QneNJ1j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BP8UAAADdAAAADwAAAAAAAAAA&#10;AAAAAAChAgAAZHJzL2Rvd25yZXYueG1sUEsFBgAAAAAEAAQA+QAAAJMDAAAAAA==&#10;"/>
            <v:line id="Line 261" o:spid="_x0000_s1682" style="position:absolute;visibility:visible" from="5491,1255" to="549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kpMgAAADdAAAADwAAAGRycy9kb3ducmV2LnhtbESPT2vCQBTE74V+h+UJvdWNloaauopY&#10;CtpD8R/o8Zl9TVKzb8PuNkm/vSsUehxm5jfMdN6bWrTkfGVZwWiYgCDOra64UHDYvz++gPABWWNt&#10;mRT8kof57P5uipm2HW+p3YVCRAj7DBWUITSZlD4vyaAf2oY4el/WGQxRukJqh12Em1qOkySVBiuO&#10;CyU2tCwpv+x+jILPp03aLtYfq/64Ts/52/Z8+u6cUg+DfvEKIlAf/sN/7ZVWMJ48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IkpMgAAADdAAAADwAAAAAA&#10;AAAAAAAAAAChAgAAZHJzL2Rvd25yZXYueG1sUEsFBgAAAAAEAAQA+QAAAJYDAAAAAA==&#10;"/>
            <v:line id="Line 262" o:spid="_x0000_s1683" style="position:absolute;visibility:visible" from="5463,1283" to="546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hMQAAADdAAAADwAAAGRycy9kb3ducmV2LnhtbERPy2rCQBTdF/yH4Qrd1UktBJs6ilQE&#10;7UJ8gS6vmdskbeZOmJkm8e+dhdDl4byn897UoiXnK8sKXkcJCOLc6ooLBafj6mUCwgdkjbVlUnAj&#10;D/PZ4GmKmbYd76k9hELEEPYZKihDaDIpfV6SQT+yDXHkvq0zGCJ0hdQOuxhuajlOklQarDg2lNjQ&#10;Z0n57+HPKNi+7dJ2sfla9+dNes2X++vlp3NKPQ/7xQeIQH34Fz/ca61g/J7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EeExAAAAN0AAAAPAAAAAAAAAAAA&#10;AAAAAKECAABkcnMvZG93bnJldi54bWxQSwUGAAAAAAQABAD5AAAAkgMAAAAA&#10;"/>
            <v:line id="Line 263" o:spid="_x0000_s1684" style="position:absolute;visibility:visible" from="5434,1311" to="543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iH8gAAADdAAAADwAAAGRycy9kb3ducmV2LnhtbESPT2vCQBTE74V+h+UVeqsbLYQaXUUq&#10;gnoo9Q/o8Zl9JrHZt2F3TdJv3y0Uehxm5jfMdN6bWrTkfGVZwXCQgCDOra64UHA8rF7eQPiArLG2&#10;TAq+ycN89vgwxUzbjnfU7kMhIoR9hgrKEJpMSp+XZNAPbEMcvat1BkOUrpDaYRfhppajJEmlwYrj&#10;QokNvZeUf+3vRsHH62faLjbbdX/apJd8ubucb51T6vmpX0xABOrDf/ivvdYKRuN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jiH8gAAADdAAAADwAAAAAA&#10;AAAAAAAAAAChAgAAZHJzL2Rvd25yZXYueG1sUEsFBgAAAAAEAAQA+QAAAJYDAAAAAA==&#10;"/>
            <v:line id="Line 264" o:spid="_x0000_s1685" style="position:absolute;visibility:visible" from="5434,1255" to="543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8aMcAAADdAAAADwAAAGRycy9kb3ducmV2LnhtbESPQWvCQBSE7wX/w/KE3urGFEJNXUUs&#10;Be2hVFvQ4zP7mkSzb8PuNkn/fbcgeBxm5htmvhxMIzpyvrasYDpJQBAXVtdcKvj6fH14AuEDssbG&#10;Min4JQ/Lxehujrm2Pe+o24dSRAj7HBVUIbS5lL6oyKCf2JY4et/WGQxRulJqh32Em0amSZJJgzXH&#10;hQpbWldUXPY/RsH740fWrbZvm+GwzU7Fy+50PPdOqfvxsHoGEWgIt/C1vdEK0lm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nxoxwAAAN0AAAAPAAAAAAAA&#10;AAAAAAAAAKECAABkcnMvZG93bnJldi54bWxQSwUGAAAAAAQABAD5AAAAlQMAAAAA&#10;"/>
            <v:line id="Line 265" o:spid="_x0000_s1686" style="position:absolute;visibility:visible" from="5406,1283" to="540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Z8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0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tnzxwAAAN0AAAAPAAAAAAAA&#10;AAAAAAAAAKECAABkcnMvZG93bnJldi54bWxQSwUGAAAAAAQABAD5AAAAlQMAAAAA&#10;"/>
            <v:line id="Line 266" o:spid="_x0000_s1687" style="position:absolute;visibility:visible" from="5378,1311" to="537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Bh8gAAADdAAAADwAAAGRycy9kb3ducmV2LnhtbESPQWvCQBSE7wX/w/IKvdVNbQk1uoq0&#10;FLSHolbQ4zP7TGKzb8PuNkn/vSsUPA4z8w0znfemFi05X1lW8DRMQBDnVldcKNh9fzy+gvABWWNt&#10;mRT8kYf5bHA3xUzbjjfUbkMhIoR9hgrKEJpMSp+XZNAPbUMcvZN1BkOUrpDaYRfhppajJEmlwYrj&#10;QokNvZWU/2x/jYKv53XaLlafy36/So/5++Z4OHdOqYf7fjEBEagPt/B/e6k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9Bh8gAAADdAAAADwAAAAAA&#10;AAAAAAAAAAChAgAAZHJzL2Rvd25yZXYueG1sUEsFBgAAAAAEAAQA+QAAAJYDAAAAAA==&#10;"/>
            <v:line id="Line 267" o:spid="_x0000_s1688" style="position:absolute;visibility:visible" from="5378,1255" to="537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kHMgAAADdAAAADwAAAGRycy9kb3ducmV2LnhtbESPQWvCQBSE7wX/w/IKvdVNLQ01uoq0&#10;FLSHolbQ4zP7TGKzb8PuNkn/vSsUPA4z8w0znfemFi05X1lW8DRMQBDnVldcKNh9fzy+gvABWWNt&#10;mRT8kYf5bHA3xUzbjjfUbkMhIoR9hgrKEJpMSp+XZNAPbUMcvZN1BkOUrpDaYRfhppajJEmlwYrj&#10;QokNvZWU/2x/jYKv53XaLlafy36/So/5++Z4OHdOqYf7fjEBEagPt/B/e6k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PkHMgAAADdAAAADwAAAAAA&#10;AAAAAAAAAAChAgAAZHJzL2Rvd25yZXYueG1sUEsFBgAAAAAEAAQA+QAAAJYDAAAAAA==&#10;"/>
            <v:line id="Line 268" o:spid="_x0000_s1689" style="position:absolute;visibility:visible" from="5350,1283" to="535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6a8gAAADdAAAADwAAAGRycy9kb3ducmV2LnhtbESPQUsDMRSE7wX/Q3iCtzZrhWDXpqVY&#10;Cq0HsVXQ4+vmubu6eVmSuLv++6ZQ6HGYmW+Y+XKwjejIh9qxhvtJBoK4cKbmUsPH+2b8CCJEZION&#10;Y9LwTwGWi5vRHHPjet5Td4ilSBAOOWqoYmxzKUNRkcUwcS1x8r6dtxiT9KU0HvsEt42cZpmSFmtO&#10;CxW29FxR8Xv4sxpeH95Ut9q9bIfPnToW6/3x66f3Wt/dDqsnEJGGeA1f2lujYTpT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F6a8gAAADdAAAADwAAAAAA&#10;AAAAAAAAAAChAgAAZHJzL2Rvd25yZXYueG1sUEsFBgAAAAAEAAQA+QAAAJYDAAAAAA==&#10;"/>
            <v:line id="Line 269" o:spid="_x0000_s1690" style="position:absolute;visibility:visible" from="5322,1311" to="532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f8MgAAADdAAAADwAAAGRycy9kb3ducmV2LnhtbESPQWvCQBSE7wX/w/IKvdVNLaQ1uopY&#10;CtpDUSvo8Zl9JtHs27C7TdJ/3y0UPA4z8w0znfemFi05X1lW8DRMQBDnVldcKNh/vT++gvABWWNt&#10;mRT8kIf5bHA3xUzbjrfU7kIhIoR9hgrKEJpMSp+XZNAPbUMcvbN1BkOUrpDaYRfhppajJEmlwYrj&#10;QokNLUvKr7tvo+DzeZO2i/XHqj+s01P+tj0dL51T6uG+X0xABOrDLfzfXmkFo3H6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3f8MgAAADdAAAADwAAAAAA&#10;AAAAAAAAAAChAgAAZHJzL2Rvd25yZXYueG1sUEsFBgAAAAAEAAQA+QAAAJYDAAAAAA==&#10;"/>
            <v:line id="Line 270" o:spid="_x0000_s1691" style="position:absolute;visibility:visible" from="5322,1255" to="532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LgsQAAADdAAAADwAAAGRycy9kb3ducmV2LnhtbERPy2rCQBTdF/yH4Qrd1UktBJs6ilQE&#10;7UJ8gS6vmdskbeZOmJkm8e+dhdDl4byn897UoiXnK8sKXkcJCOLc6ooLBafj6mUCwgdkjbVlUnAj&#10;D/PZ4GmKmbYd76k9hELEEPYZKihDaDIpfV6SQT+yDXHkvq0zGCJ0hdQOuxhuajlOklQarDg2lNjQ&#10;Z0n57+HPKNi+7dJ2sfla9+dNes2X++vlp3NKPQ/7xQeIQH34Fz/ca61g/J7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kuCxAAAAN0AAAAPAAAAAAAAAAAA&#10;AAAAAKECAABkcnMvZG93bnJldi54bWxQSwUGAAAAAAQABAD5AAAAkgMAAAAA&#10;"/>
            <v:line id="Line 271" o:spid="_x0000_s1692" style="position:absolute;visibility:visible" from="5294,1283" to="529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uGccAAADdAAAADwAAAGRycy9kb3ducmV2LnhtbESPQWvCQBSE7wX/w/KE3uqmFkJNXUUU&#10;QT2Uagvt8Zl9TVKzb8PumqT/3hUEj8PMfMNM572pRUvOV5YVPI8SEMS51RUXCr4+10+vIHxA1lhb&#10;JgX/5GE+GzxMMdO24z21h1CICGGfoYIyhCaT0uclGfQj2xBH79c6gyFKV0jtsItwU8txkqTSYMVx&#10;ocSGliXlp8PZKHh/+UjbxXa36b+36TFf7Y8/f51T6nHYL95ABOrDPXxrb7SC8SSd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u4ZxwAAAN0AAAAPAAAAAAAA&#10;AAAAAAAAAKECAABkcnMvZG93bnJldi54bWxQSwUGAAAAAAQABAD5AAAAlQMAAAAA&#10;"/>
            <v:line id="Line 272" o:spid="_x0000_s1693" style="position:absolute;visibility:visible" from="5266,1311" to="526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RWcUAAADdAAAADwAAAGRycy9kb3ducmV2LnhtbERPz2vCMBS+C/4P4QneNJ2DunVGkY2B&#10;7iDqBtvx2by11ealJLHt/ntzEHb8+H4vVr2pRUvOV5YVPEwTEMS51RUXCr4+3ydPIHxA1lhbJgV/&#10;5GG1HA4WmGnb8YHaYyhEDGGfoYIyhCaT0uclGfRT2xBH7tc6gyFCV0jtsIvhppazJEmlwYpjQ4kN&#10;vZaUX45Xo2D3uE/b9fZj039v01P+djj9nDun1HjUr19ABOrDv/ju3mgFs+d53B/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3RWcUAAADdAAAADwAAAAAAAAAA&#10;AAAAAAChAgAAZHJzL2Rvd25yZXYueG1sUEsFBgAAAAAEAAQA+QAAAJMDAAAAAA==&#10;"/>
            <v:line id="Line 273" o:spid="_x0000_s1694" style="position:absolute;visibility:visible" from="5266,1255" to="526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0wsgAAADdAAAADwAAAGRycy9kb3ducmV2LnhtbESPT2vCQBTE70K/w/IKvelGC2mNriKW&#10;gvZQ/Ad6fGZfk9Ts27C7TdJv3y0Uehxm5jfMfNmbWrTkfGVZwXiUgCDOra64UHA6vg6fQfiArLG2&#10;TAq+ycNycTeYY6Ztx3tqD6EQEcI+QwVlCE0mpc9LMuhHtiGO3od1BkOUrpDaYRfhppaTJEmlwYrj&#10;QokNrUvKb4cvo+D9cZe2q+3bpj9v02v+sr9ePjun1MN9v5qBCNSH//Bfe6MVTKZ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F0wsgAAADdAAAADwAAAAAA&#10;AAAAAAAAAAChAgAAZHJzL2Rvd25yZXYueG1sUEsFBgAAAAAEAAQA+QAAAJYDAAAAAA==&#10;"/>
            <v:line id="Line 274" o:spid="_x0000_s1695" style="position:absolute;visibility:visible" from="5238,1283" to="523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qtcgAAADdAAAADwAAAGRycy9kb3ducmV2LnhtbESPT0vDQBTE7wW/w/IEb+3GCLGN3ZZS&#10;EVoPYv9Ae3zNPpPY7Nuwuybx27uC4HGYmd8w8+VgGtGR87VlBfeTBARxYXXNpYLj4WU8BeEDssbG&#10;Min4Jg/Lxc1ojrm2Pe+o24dSRAj7HBVUIbS5lL6oyKCf2JY4eh/WGQxRulJqh32Em0amSZJJgzXH&#10;hQpbWldUXPdfRsHbw3vWrbavm+G0zS7F8+5y/uydUne3w+oJRKAh/If/2hutIJ09pv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PqtcgAAADdAAAADwAAAAAA&#10;AAAAAAAAAAChAgAAZHJzL2Rvd25yZXYueG1sUEsFBgAAAAAEAAQA+QAAAJYDAAAAAA==&#10;"/>
            <v:line id="Line 275" o:spid="_x0000_s1696" style="position:absolute;visibility:visible" from="5210,1311" to="52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PLsgAAADdAAAADwAAAGRycy9kb3ducmV2LnhtbESPT2vCQBTE70K/w/IK3nRThbRGV5EW&#10;QXso/gM9PrOvSdrs27C7TdJv3y0Uehxm5jfMYtWbWrTkfGVZwcM4AUGcW11xoeB82oyeQPiArLG2&#10;TAq+ycNqeTdYYKZtxwdqj6EQEcI+QwVlCE0mpc9LMujHtiGO3rt1BkOUrpDaYRfhppaTJEmlwYrj&#10;QokNPZeUfx6/jIK36T5t17vXbX/Zpbf85XC7fnROqeF9v56DCNSH//Bfe6sVTG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9PLsgAAADdAAAADwAAAAAA&#10;AAAAAAAAAAChAgAAZHJzL2Rvd25yZXYueG1sUEsFBgAAAAAEAAQA+QAAAJYDAAAAAA==&#10;"/>
            <v:line id="Line 276" o:spid="_x0000_s1697" style="position:absolute;visibility:visible" from="5210,1255" to="52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XW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G11rJAAAA3QAAAA8AAAAA&#10;AAAAAAAAAAAAoQIAAGRycy9kb3ducmV2LnhtbFBLBQYAAAAABAAEAPkAAACXAwAAAAA=&#10;"/>
            <v:line id="Line 277" o:spid="_x0000_s1698" style="position:absolute;visibility:visible" from="5181,1283" to="518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w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KcsHJAAAA3QAAAA8AAAAA&#10;AAAAAAAAAAAAoQIAAGRycy9kb3ducmV2LnhtbFBLBQYAAAAABAAEAPkAAACXAwAAAAA=&#10;"/>
            <v:line id="Line 278" o:spid="_x0000_s1699" style="position:absolute;visibility:visible" from="5153,1311" to="515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stsgAAADdAAAADwAAAGRycy9kb3ducmV2LnhtbESPQWvCQBSE7wX/w/IKvdVNLaQ1uopY&#10;CtpDUSvo8Zl9JtHs27C7TdJ/3y0UPA4z8w0znfemFi05X1lW8DRMQBDnVldcKNh/vT++gvABWWNt&#10;mRT8kIf5bHA3xUzbjrfU7kIhIoR9hgrKEJpMSp+XZNAPbUMcvbN1BkOUrpDaYRfhppajJEmlwYrj&#10;QokNLUvKr7tvo+DzeZO2i/XHqj+s01P+tj0dL51T6uG+X0xABOrDLfzfXmkFo/FL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jstsgAAADdAAAADwAAAAAA&#10;AAAAAAAAAAChAgAAZHJzL2Rvd25yZXYueG1sUEsFBgAAAAAEAAQA+QAAAJYDAAAAAA==&#10;"/>
            <v:line id="Line 279" o:spid="_x0000_s1700" style="position:absolute;visibility:visible" from="5153,1255" to="515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JLcgAAADdAAAADwAAAGRycy9kb3ducmV2LnhtbESPQWvCQBSE7wX/w/KE3upGC9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RJLcgAAADdAAAADwAAAAAA&#10;AAAAAAAAAAChAgAAZHJzL2Rvd25yZXYueG1sUEsFBgAAAAAEAAQA+QAAAJYDAAAAAA==&#10;"/>
            <v:line id="Line 280" o:spid="_x0000_s1701" style="position:absolute;visibility:visible" from="5125,1283" to="51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dX8UAAADdAAAADwAAAGRycy9kb3ducmV2LnhtbERPz2vCMBS+C/4P4QneNJ2DunVGkY2B&#10;7iDqBtvx2by11ealJLHt/ntzEHb8+H4vVr2pRUvOV5YVPEwTEMS51RUXCr4+3ydPIHxA1lhbJgV/&#10;5GG1HA4WmGnb8YHaYyhEDGGfoYIyhCaT0uclGfRT2xBH7tc6gyFCV0jtsIvhppazJEmlwYpjQ4kN&#10;vZaUX45Xo2D3uE/b9fZj039v01P+djj9nDun1HjUr19ABOrDv/ju3mgFs+d5nBv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vdX8UAAADdAAAADwAAAAAAAAAA&#10;AAAAAAChAgAAZHJzL2Rvd25yZXYueG1sUEsFBgAAAAAEAAQA+QAAAJMDAAAAAA==&#10;"/>
            <v:line id="Line 281" o:spid="_x0000_s1702" style="position:absolute;visibility:visible" from="5097,1311" to="509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4xMgAAADdAAAADwAAAGRycy9kb3ducmV2LnhtbESPT2vCQBTE70K/w/KE3nSjhbSmriKW&#10;gvZQ/Ad6fGZfk9Ts27C7TdJv3y0Uehxm5jfMfNmbWrTkfGVZwWScgCDOra64UHA6vo6eQPiArLG2&#10;TAq+ycNycTeYY6Ztx3tqD6EQEcI+QwVlCE0mpc9LMujHtiGO3od1BkOUrpDaYRfhppbTJEmlwYrj&#10;QokNrUvKb4cvo+D9YZe2q+3bpj9v02v+sr9ePjun1P2wXz2DCNSH//Bfe6MVTGePM/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d4xMgAAADdAAAADwAAAAAA&#10;AAAAAAAAAAChAgAAZHJzL2Rvd25yZXYueG1sUEsFBgAAAAAEAAQA+QAAAJYDAAAAAA==&#10;"/>
            <v:line id="Line 282" o:spid="_x0000_s1703" style="position:absolute;visibility:visible" from="5097,1255" to="50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fsUAAADdAAAADwAAAGRycy9kb3ducmV2LnhtbERPy2rCQBTdC/7DcAvudFKFoKmjSIug&#10;XRQfhXZ5zdwmqZk7YWZM0r/vLASXh/NerntTi5acrywreJ4kIIhzqysuFHyet+M5CB+QNdaWScEf&#10;eVivhoMlZtp2fKT2FAoRQ9hnqKAMocmk9HlJBv3ENsSR+7HOYIjQFVI77GK4qeU0SVJpsOLYUGJD&#10;ryXl19PNKPiYHdJ2s3/f9V/79JK/HS/fv51TavTUb15ABOrDQ3x377SC6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fsUAAADdAAAADwAAAAAAAAAA&#10;AAAAAAChAgAAZHJzL2Rvd25yZXYueG1sUEsFBgAAAAAEAAQA+QAAAJMDAAAAAA==&#10;"/>
            <v:line id="Line 283" o:spid="_x0000_s1704" style="position:absolute;visibility:visible" from="5069,1283" to="507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E5cgAAADdAAAADwAAAGRycy9kb3ducmV2LnhtbESPT2vCQBTE74V+h+UJ3upGC8FGV5GW&#10;gvZQ6h/Q4zP7TGKzb8PumqTfvlsQehxm5jfMfNmbWrTkfGVZwXiUgCDOra64UHDYvz9NQfiArLG2&#10;TAp+yMNy8fgwx0zbjrfU7kIhIoR9hgrKEJpMSp+XZNCPbEMcvYt1BkOUrpDaYRfhppaTJEmlwYrj&#10;QokNvZaUf+9uRsHn81farjYf6/64Sc/52/Z8unZOqeGgX81ABOrDf/jeXmsFk5f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QE5cgAAADdAAAADwAAAAAA&#10;AAAAAAAAAAChAgAAZHJzL2Rvd25yZXYueG1sUEsFBgAAAAAEAAQA+QAAAJYDAAAAAA==&#10;"/>
            <v:line id="Line 284" o:spid="_x0000_s1705" style="position:absolute;visibility:visible" from="5040,1311" to="504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aksgAAADdAAAADwAAAGRycy9kb3ducmV2LnhtbESPQUvDQBSE74L/YXmCN7MxQqhpt6W0&#10;CK2HYqtgj6/ZZxLNvg27axL/vVso9DjMzDfMbDGaVvTkfGNZwWOSgiAurW64UvDx/vIwAeEDssbW&#10;Min4Iw+L+e3NDAttB95TfwiViBD2BSqoQ+gKKX1Zk0Gf2I44el/WGQxRukpqh0OEm1ZmaZpLgw3H&#10;hRo7WtVU/hx+jYLd01veL7evm/Fzm5/K9f50/B6cUvd343IKItAYruFLe6MVZM+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aaksgAAADdAAAADwAAAAAA&#10;AAAAAAAAAAChAgAAZHJzL2Rvd25yZXYueG1sUEsFBgAAAAAEAAQA+QAAAJYDAAAAAA==&#10;"/>
            <v:line id="Line 285" o:spid="_x0000_s1706" style="position:absolute;visibility:visible" from="5040,1255" to="504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CcgAAADdAAAADwAAAGRycy9kb3ducmV2LnhtbESPT2vCQBTE74V+h+UVvNVNFYJGV5GW&#10;gvZQ6h/Q4zP7TNJm34bdNUm/fbcgeBxm5jfMfNmbWrTkfGVZwcswAUGcW11xoeCwf3+egPABWWNt&#10;mRT8kofl4vFhjpm2HW+p3YVCRAj7DBWUITSZlD4vyaAf2oY4ehfrDIYoXSG1wy7CTS1HSZJKgxXH&#10;hRIbei0p/9ldjYLP8VfarjYf6/64Sc/52/Z8+u6cUoOnfjUDEagP9/CtvdYKRt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o/CcgAAADdAAAADwAAAAAA&#10;AAAAAAAAAAChAgAAZHJzL2Rvd25yZXYueG1sUEsFBgAAAAAEAAQA+QAAAJYDAAAAAA==&#10;"/>
            <v:line id="Line 286" o:spid="_x0000_s1707" style="position:absolute;visibility:visible" from="5012,1283" to="501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nfcgAAADdAAAADwAAAGRycy9kb3ducmV2LnhtbESPQWvCQBSE7wX/w/KE3uqmWoJNXUVa&#10;BO2hqBXs8Zl9TaLZt2F3m6T/vlsQPA4z8w0zW/SmFi05X1lW8DhKQBDnVldcKDh8rh6mIHxA1lhb&#10;JgW/5GExH9zNMNO24x21+1CICGGfoYIyhCaT0uclGfQj2xBH79s6gyFKV0jtsItwU8txkqTSYMVx&#10;ocSGXkvKL/sfo+Bjsk3b5eZ93R836Sl/252+zp1T6n7YL19ABOrDLXxtr7WC8fP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OnfcgAAADdAAAADwAAAAAA&#10;AAAAAAAAAAChAgAAZHJzL2Rvd25yZXYueG1sUEsFBgAAAAAEAAQA+QAAAJYDAAAAAA==&#10;"/>
            <v:line id="Line 287" o:spid="_x0000_s1708" style="position:absolute;visibility:visible" from="4984,1311" to="498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C5sgAAADdAAAADwAAAGRycy9kb3ducmV2LnhtbESPQWvCQBSE7wX/w/KE3uqmSoNNXUVa&#10;BO2hqBXs8Zl9TaLZt2F3m6T/vlsQPA4z8w0zW/SmFi05X1lW8DhKQBDnVldcKDh8rh6mIHxA1lhb&#10;JgW/5GExH9zNMNO24x21+1CICGGfoYIyhCaT0uclGfQj2xBH79s6gyFKV0jtsItwU8txkqTSYMVx&#10;ocSGXkvKL/sfo+Bjsk3b5eZ93R836Sl/252+zp1T6n7YL19ABOrDLXxtr7WC8fP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8C5sgAAADdAAAADwAAAAAA&#10;AAAAAAAAAAChAgAAZHJzL2Rvd25yZXYueG1sUEsFBgAAAAAEAAQA+QAAAJYDAAAAAA==&#10;"/>
            <v:line id="Line 288" o:spid="_x0000_s1709" style="position:absolute;visibility:visible" from="4984,1255" to="498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ckccAAADdAAAADwAAAGRycy9kb3ducmV2LnhtbESPQWvCQBSE7wX/w/KE3upGC0FTVxGl&#10;oD2UqoX2+Mw+k2j2bdjdJum/7xYEj8PMfMPMl72pRUvOV5YVjEcJCOLc6ooLBZ/H16cpCB+QNdaW&#10;ScEveVguBg9zzLTteE/tIRQiQthnqKAMocmk9HlJBv3INsTRO1tnMETpCqkddhFuajlJklQarDgu&#10;lNjQuqT8evgxCt6fP9J2tXvb9l+79JRv9qfvS+eUehz2qxcQgfpwD9/aW61gMpu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ZyRxwAAAN0AAAAPAAAAAAAA&#10;AAAAAAAAAKECAABkcnMvZG93bnJldi54bWxQSwUGAAAAAAQABAD5AAAAlQMAAAAA&#10;"/>
            <v:line id="Line 289" o:spid="_x0000_s1710" style="position:absolute;visibility:visible" from="4956,1283" to="495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5CsgAAADdAAAADwAAAGRycy9kb3ducmV2LnhtbESPT2vCQBTE70K/w/IKvelGC6lGV5GW&#10;gvZQ/Ad6fGafSdrs27C7TdJv3y0Uehxm5jfMYtWbWrTkfGVZwXiUgCDOra64UHA6vg6nIHxA1lhb&#10;JgXf5GG1vBssMNO24z21h1CICGGfoYIyhCaT0uclGfQj2xBH72adwRClK6R22EW4qeUkSVJpsOK4&#10;UGJDzyXln4cvo+D9cZe26+3bpj9v02v+sr9ePjqn1MN9v56DCNSH//Bfe6MVTGb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E5CsgAAADdAAAADwAAAAAA&#10;AAAAAAAAAAChAgAAZHJzL2Rvd25yZXYueG1sUEsFBgAAAAAEAAQA+QAAAJYDAAAAAA==&#10;"/>
            <v:line id="Line 290" o:spid="_x0000_s1711" style="position:absolute;visibility:visible" from="4928,1311" to="492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teMUAAADdAAAADwAAAGRycy9kb3ducmV2LnhtbERPy2rCQBTdC/7DcAvudFKFoKmjSIug&#10;XRQfhXZ5zdwmqZk7YWZM0r/vLASXh/NerntTi5acrywreJ4kIIhzqysuFHyet+M5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6teMUAAADdAAAADwAAAAAAAAAA&#10;AAAAAAChAgAAZHJzL2Rvd25yZXYueG1sUEsFBgAAAAAEAAQA+QAAAJMDAAAAAA==&#10;"/>
            <v:line id="Line 291" o:spid="_x0000_s1712" style="position:absolute;visibility:visible" from="4928,1255" to="492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4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Ke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gjjxwAAAN0AAAAPAAAAAAAA&#10;AAAAAAAAAKECAABkcnMvZG93bnJldi54bWxQSwUGAAAAAAQABAD5AAAAlQMAAAAA&#10;"/>
            <v:line id="Line 292" o:spid="_x0000_s1713" style="position:absolute;visibility:visible" from="4900,1283" to="490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3o8UAAADdAAAADwAAAGRycy9kb3ducmV2LnhtbERPy2rCQBTdC/7DcAvudFKFoKmjSIug&#10;XRQfhXZ5zdwmqZk7YWZM0r/vLASXh/NerntTi5acrywreJ4kIIhzqysuFHyet+M5CB+QNdaWScEf&#10;eVivhoMlZtp2fKT2FAoRQ9hnqKAMocmk9HlJBv3ENsSR+7HOYIjQFVI77GK4qeU0SVJpsOLYUGJD&#10;ryXl19PNKPiYHdJ2s3/f9V/79JK/HS/fv51TavTUb15ABOrDQ3x377SC6WI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E3o8UAAADdAAAADwAAAAAAAAAA&#10;AAAAAAChAgAAZHJzL2Rvd25yZXYueG1sUEsFBgAAAAAEAAQA+QAAAJMDAAAAAA==&#10;"/>
            <v:line id="Line 293" o:spid="_x0000_s1714" style="position:absolute;visibility:visible" from="4872,1311" to="487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SOMcAAADdAAAADwAAAGRycy9kb3ducmV2LnhtbESPQWvCQBSE74X+h+UVeqsbLYQaXUUq&#10;gvZQqhX0+Mw+k9js27C7TdJ/7wpCj8PMfMNM572pRUvOV5YVDAcJCOLc6ooLBfvv1csbCB+QNdaW&#10;ScEfeZjPHh+mmGnb8ZbaXShEhLDPUEEZQpNJ6fOSDPqBbYijd7bOYIjSFVI77CLc1HKUJKk0WHFc&#10;KLGh95Lyn92vUfD5+pW2i83Huj9s0lO+3J6Ol84p9fzULyYgAvXhP3xvr7WC0Xg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fZI4xwAAAN0AAAAPAAAAAAAA&#10;AAAAAAAAAKECAABkcnMvZG93bnJldi54bWxQSwUGAAAAAAQABAD5AAAAlQMAAAAA&#10;"/>
            <v:line id="Line 294" o:spid="_x0000_s1715" style="position:absolute;visibility:visible" from="4872,1255" to="487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MT8gAAADdAAAADwAAAGRycy9kb3ducmV2LnhtbESPQWvCQBSE74X+h+UVeqsbUwg1uopU&#10;BO2hVFvQ4zP7TGKzb8PuNkn/vSsUehxm5htmthhMIzpyvrasYDxKQBAXVtdcKvj6XD+9gPABWWNj&#10;mRT8kofF/P5uhrm2Pe+o24dSRAj7HBVUIbS5lL6oyKAf2ZY4emfrDIYoXSm1wz7CTSPTJMmkwZrj&#10;QoUtvVZUfO9/jIL354+sW27fNsNhm52K1e50vPROqceHYTkFEWgI/+G/9kYrSCe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8MT8gAAADdAAAADwAAAAAA&#10;AAAAAAAAAAChAgAAZHJzL2Rvd25yZXYueG1sUEsFBgAAAAAEAAQA+QAAAJYDAAAAAA==&#10;"/>
            <v:line id="Line 295" o:spid="_x0000_s1716" style="position:absolute;visibility:visible" from="4844,1283" to="484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p1McAAADdAAAADwAAAGRycy9kb3ducmV2LnhtbESPQWvCQBSE74X+h+UVequbKoQaXUVa&#10;CtqDVCvo8Zl9JrHZt2F3m8R/7wpCj8PMfMNM572pRUvOV5YVvA4SEMS51RUXCnY/ny9vIHxA1lhb&#10;JgUX8jCfPT5MMdO24w2121CICGGfoYIyhCaT0uclGfQD2xBH72SdwRClK6R22EW4qeUwSVJpsOK4&#10;UGJD7yXlv9s/o2A9+k7bxepr2e9X6TH/2BwP584p9fzULyYgAvXhP3xvL7WC4Xg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6nUxwAAAN0AAAAPAAAAAAAA&#10;AAAAAAAAAKECAABkcnMvZG93bnJldi54bWxQSwUGAAAAAAQABAD5AAAAlQMAAAAA&#10;"/>
            <v:line id="Line 296" o:spid="_x0000_s1717" style="position:absolute;visibility:visible" from="4815,1311" to="481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xoMgAAADdAAAADwAAAGRycy9kb3ducmV2LnhtbESPT2vCQBTE74V+h+UJvdWNtoSauopY&#10;CtpD8R/o8Zl9TVKzb8PuNkm/vSsUehxm5jfMdN6bWrTkfGVZwWiYgCDOra64UHDYvz++gPABWWNt&#10;mRT8kof57P5uipm2HW+p3YVCRAj7DBWUITSZlD4vyaAf2oY4el/WGQxRukJqh12Em1qOkySVBiuO&#10;CyU2tCwpv+x+jILPp03aLtYfq/64Ts/52/Z8+u6cUg+DfvEKIlAf/sN/7ZVWMJ5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oxoMgAAADdAAAADwAAAAAA&#10;AAAAAAAAAAChAgAAZHJzL2Rvd25yZXYueG1sUEsFBgAAAAAEAAQA+QAAAJYDAAAAAA==&#10;"/>
            <v:line id="Line 297" o:spid="_x0000_s1718" style="position:absolute;visibility:visible" from="4815,1255" to="481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O8gAAADdAAAADwAAAGRycy9kb3ducmV2LnhtbESPT2vCQBTE74V+h+UJvdWNloaauopY&#10;CtpD8R/o8Zl9TVKzb8PuNkm/vSsUehxm5jfMdN6bWrTkfGVZwWiYgCDOra64UHDYvz++gPABWWNt&#10;mRT8kof57P5uipm2HW+p3YVCRAj7DBWUITSZlD4vyaAf2oY4el/WGQxRukJqh12Em1qOkySVBiuO&#10;CyU2tCwpv+x+jILPp03aLtYfq/64Ts/52/Z8+u6cUg+DfvEKIlAf/sN/7ZVWMJ5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UO8gAAADdAAAADwAAAAAA&#10;AAAAAAAAAAChAgAAZHJzL2Rvd25yZXYueG1sUEsFBgAAAAAEAAQA+QAAAJYDAAAAAA==&#10;"/>
            <v:line id="Line 298" o:spid="_x0000_s1719" style="position:absolute;visibility:visible" from="4787,1283" to="478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KTMcAAADdAAAADwAAAGRycy9kb3ducmV2LnhtbESPQWvCQBSE7wX/w/KE3uqmFkJNXUUU&#10;QT2Uagvt8Zl9TVKzb8PumqT/3hUEj8PMfMNM572pRUvOV5YVPI8SEMS51RUXCr4+10+vIHxA1lhb&#10;JgX/5GE+GzxMMdO24z21h1CICGGfoYIyhCaT0uclGfQj2xBH79c6gyFKV0jtsItwU8txkqTSYMVx&#10;ocSGliXlp8PZKHh/+UjbxXa36b+36TFf7Y8/f51T6nHYL95ABOrDPXxrb7SC8WS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ApMxwAAAN0AAAAPAAAAAAAA&#10;AAAAAAAAAKECAABkcnMvZG93bnJldi54bWxQSwUGAAAAAAQABAD5AAAAlQMAAAAA&#10;"/>
            <v:line id="Line 299" o:spid="_x0000_s1720" style="position:absolute;visibility:visible" from="7179,1311" to="718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v18gAAADdAAAADwAAAGRycy9kb3ducmV2LnhtbESPT2vCQBTE70K/w/KE3nSjhbSmriKW&#10;gvZQ/Ad6fGZfk9Ts27C7TdJv3y0Uehxm5jfMfNmbWrTkfGVZwWScgCDOra64UHA6vo6eQPiArLG2&#10;TAq+ycNycTeYY6Ztx3tqD6EQEcI+QwVlCE0mpc9LMujHtiGO3od1BkOUrpDaYRfhppbTJEmlwYrj&#10;QokNrUvKb4cvo+D9YZe2q+3bpj9v02v+sr9ePjun1P2wXz2DCNSH//Bfe6MVTGe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iv18gAAADdAAAADwAAAAAA&#10;AAAAAAAAAAChAgAAZHJzL2Rvd25yZXYueG1sUEsFBgAAAAAEAAQA+QAAAJYDAAAAAA==&#10;"/>
            <v:line id="Line 300" o:spid="_x0000_s1721" style="position:absolute;visibility:visible" from="7207,1283" to="72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7pcUAAADdAAAADwAAAGRycy9kb3ducmV2LnhtbERPy2rCQBTdC/7DcAvudFKFoKmjSIug&#10;XRQfhXZ5zdwmqZk7YWZM0r/vLASXh/NerntTi5acrywreJ4kIIhzqysuFHyet+M5CB+QNdaWScEf&#10;eVivhoMlZtp2fKT2FAoRQ9hnqKAMocmk9HlJBv3ENsSR+7HOYIjQFVI77GK4qeU0SVJpsOLYUGJD&#10;ryXl19PNKPiYHdJ2s3/f9V/79JK/HS/fv51TavTUb15ABOrDQ3x377SC6WI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7pcUAAADdAAAADwAAAAAAAAAA&#10;AAAAAAChAgAAZHJzL2Rvd25yZXYueG1sUEsFBgAAAAAEAAQA+QAAAJMDAAAAAA==&#10;"/>
            <v:line id="Line 301" o:spid="_x0000_s1722" style="position:absolute;visibility:visible" from="7236,1255" to="723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ePsgAAADdAAAADwAAAGRycy9kb3ducmV2LnhtbESPQWvCQBSE74X+h+UVvNVNFYJJXUVa&#10;CupB1Bb0+My+Jmmzb8PumsR/3y0Uehxm5htmvhxMIzpyvras4GmcgCAurK65VPDx/vY4A+EDssbG&#10;Mim4kYfl4v5ujrm2PR+oO4ZSRAj7HBVUIbS5lL6oyKAf25Y4ep/WGQxRulJqh32Em0ZOkiSVBmuO&#10;CxW29FJR8X28GgW76T7tVpvtejht0kvxericv3qn1OhhWD2DCDSE//Bfe60VTLIs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uePsgAAADdAAAADwAAAAAA&#10;AAAAAAAAAAChAgAAZHJzL2Rvd25yZXYueG1sUEsFBgAAAAAEAAQA+QAAAJYDAAAAAA==&#10;"/>
            <v:line id="Line 302" o:spid="_x0000_s1723" style="position:absolute;visibility:visible" from="7236,1311" to="723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8PM8QAAADdAAAADwAAAGRycy9kb3ducmV2LnhtbERPz2vCMBS+D/wfwhN2m8kmlFGNIhNB&#10;dxjTDfT4bJ5ttXkpSdZ2//1yGHj8+H7Pl4NtREc+1I41PE8UCOLCmZpLDd9fm6dXECEiG2wck4Zf&#10;CrBcjB7mmBvX8566QyxFCuGQo4YqxjaXMhQVWQwT1xIn7uK8xZigL6Xx2Kdw28gXpTJpsebUUGFL&#10;bxUVt8OP1fAx/cy61e59Oxx32blY78+na++1fhwPqxmISEO8i//dW6NhqlT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w8zxAAAAN0AAAAPAAAAAAAAAAAA&#10;AAAAAKECAABkcnMvZG93bnJldi54bWxQSwUGAAAAAAQABAD5AAAAkgMAAAAA&#10;"/>
            <v:line id="Line 303" o:spid="_x0000_s1724" style="position:absolute;visibility:visible" from="7264,1283" to="726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qqMcAAADdAAAADwAAAGRycy9kb3ducmV2LnhtbESPQWsCMRSE70L/Q3iF3jSxwiJbo0hL&#10;QT1ItYX2+Ny87m67eVmSdHf996YgeBxm5htmsRpsIzryoXasYTpRIIgLZ2ouNXy8v47nIEJENtg4&#10;Jg1nCrBa3o0WmBvX84G6YyxFgnDIUUMVY5tLGYqKLIaJa4mT9+28xZikL6Xx2Ce4beSjUpm0WHNa&#10;qLCl54qK3+Of1bCfvWXdervbDJ/b7FS8HE5fP73X+uF+WD+BiDTEW/ja3hgNM6Wm8P8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6qoxwAAAN0AAAAPAAAAAAAA&#10;AAAAAAAAAKECAABkcnMvZG93bnJldi54bWxQSwUGAAAAAAQABAD5AAAAlQMAAAAA&#10;"/>
            <v:line id="Line 304" o:spid="_x0000_s1725" style="position:absolute;visibility:visible" from="7292,1255" to="729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038cAAADdAAAADwAAAGRycy9kb3ducmV2LnhtbESPQUvDQBSE7wX/w/KE3ppdWwgldluK&#10;IrQexFZBj6/ZZxLNvg272yT+e1co9DjMzDfMajPaVvTkQ+NYw12mQBCXzjRcaXh/e5otQYSIbLB1&#10;TBp+KcBmfTNZYWHcwAfqj7ESCcKhQA11jF0hZShrshgy1xEn78t5izFJX0njcUhw28q5Urm02HBa&#10;qLGjh5rKn+PZanhZvOb9dv+8Gz/2+al8PJw+vwev9fR23N6DiDTGa/jS3hkNC6X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TTfxwAAAN0AAAAPAAAAAAAA&#10;AAAAAAAAAKECAABkcnMvZG93bnJldi54bWxQSwUGAAAAAAQABAD5AAAAlQMAAAAA&#10;"/>
            <v:line id="Line 305" o:spid="_x0000_s1726" style="position:absolute;visibility:visible" from="7292,1311" to="729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RRMcAAADdAAAADwAAAGRycy9kb3ducmV2LnhtbESPQUvDQBSE7wX/w/IEb+2uBkKJ3Zai&#10;CG0PxVZBj6/ZZxLNvg27a5L++65Q8DjMzDfMYjXaVvTkQ+NYw/1MgSAunWm40vD+9jKdgwgR2WDr&#10;mDScKcBqeTNZYGHcwAfqj7ESCcKhQA11jF0hZShrshhmriNO3pfzFmOSvpLG45DgtpUPSuXSYsNp&#10;ocaOnmoqf46/VsM+e8379Xa3GT+2+al8Ppw+vwev9d3tuH4EEWmM/+Fre2M0ZEpl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zZFExwAAAN0AAAAPAAAAAAAA&#10;AAAAAAAAAKECAABkcnMvZG93bnJldi54bWxQSwUGAAAAAAQABAD5AAAAlQMAAAAA&#10;"/>
            <v:line id="Line 306" o:spid="_x0000_s1727" style="position:absolute;visibility:visible" from="7320,1283" to="732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JMMgAAADdAAAADwAAAGRycy9kb3ducmV2LnhtbESPQUsDMRSE74L/ITzBm01syyJ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QJMMgAAADdAAAADwAAAAAA&#10;AAAAAAAAAAChAgAAZHJzL2Rvd25yZXYueG1sUEsFBgAAAAAEAAQA+QAAAJYDAAAAAA==&#10;"/>
            <v:line id="Line 307" o:spid="_x0000_s1728" style="position:absolute;visibility:visible" from="7348,1255" to="734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sq8gAAADdAAAADwAAAGRycy9kb3ducmV2LnhtbESPQUsDMRSE74L/ITzBm01s6SJ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isq8gAAADdAAAADwAAAAAA&#10;AAAAAAAAAAChAgAAZHJzL2Rvd25yZXYueG1sUEsFBgAAAAAEAAQA+QAAAJYDAAAAAA==&#10;"/>
            <v:line id="Line 308" o:spid="_x0000_s1729" style="position:absolute;visibility:visible" from="7348,1311" to="734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y3MYAAADdAAAADwAAAGRycy9kb3ducmV2LnhtbESPQWvCQBSE74L/YXlCb7qxQijRVUQp&#10;aA+lWkGPz+wziWbfht1tkv77bqHQ4zAz3zCLVW9q0ZLzlWUF00kCgji3uuJCwenzdfwCwgdkjbVl&#10;UvBNHlbL4WCBmbYdH6g9hkJECPsMFZQhNJmUPi/JoJ/Yhjh6N+sMhihdIbXDLsJNLZ+TJJUGK44L&#10;JTa0KSl/HL+MgvfZR9qu92+7/rxPr/n2cL3cO6fU06hfz0EE6sN/+K+90wpmkQi/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6MtzGAAAA3QAAAA8AAAAAAAAA&#10;AAAAAAAAoQIAAGRycy9kb3ducmV2LnhtbFBLBQYAAAAABAAEAPkAAACUAwAAAAA=&#10;"/>
            <v:line id="Line 309" o:spid="_x0000_s1730" style="position:absolute;visibility:visible" from="7376,1283" to="737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XR8gAAADdAAAADwAAAGRycy9kb3ducmV2LnhtbESPQUsDMRSE74L/ITzBm01sYSt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aXR8gAAADdAAAADwAAAAAA&#10;AAAAAAAAAAChAgAAZHJzL2Rvd25yZXYueG1sUEsFBgAAAAAEAAQA+QAAAJYDAAAAAA==&#10;"/>
            <v:line id="Line 310" o:spid="_x0000_s1731" style="position:absolute;visibility:visible" from="7404,1255" to="740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DNcQAAADdAAAADwAAAGRycy9kb3ducmV2LnhtbERPz2vCMBS+D/wfwhN2m8kmlFGNIhNB&#10;dxjTDfT4bJ5ttXkpSdZ2//1yGHj8+H7Pl4NtREc+1I41PE8UCOLCmZpLDd9fm6dXECEiG2wck4Zf&#10;CrBcjB7mmBvX8566QyxFCuGQo4YqxjaXMhQVWQwT1xIn7uK8xZigL6Xx2Kdw28gXpTJpsebUUGFL&#10;bxUVt8OP1fAx/cy61e59Oxx32blY78+na++1fhwPqxmISEO8i//dW6NhqlS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QM1xAAAAN0AAAAPAAAAAAAAAAAA&#10;AAAAAKECAABkcnMvZG93bnJldi54bWxQSwUGAAAAAAQABAD5AAAAkgMAAAAA&#10;"/>
            <v:line id="Line 311" o:spid="_x0000_s1732" style="position:absolute;visibility:visible" from="7404,1311" to="740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mrsgAAADdAAAADwAAAGRycy9kb3ducmV2LnhtbESPQUsDMRSE74L/ITzBm01sYalr01Is&#10;QuuhtFXQ4+vmubu6eVmSuLv9902h4HGYmW+Y2WKwjejIh9qxhseRAkFcOFNzqeHj/fVhCiJEZION&#10;Y9JwogCL+e3NDHPjet5Td4ilSBAOOWqoYmxzKUNRkcUwci1x8r6dtxiT9KU0HvsEt40cK5VJizWn&#10;hQpbeqmo+D38WQ3byS7rlpu39fC5yY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WmrsgAAADdAAAADwAAAAAA&#10;AAAAAAAAAAChAgAAZHJzL2Rvd25yZXYueG1sUEsFBgAAAAAEAAQA+QAAAJYDAAAAAA==&#10;"/>
            <v:line id="Line 312" o:spid="_x0000_s1733" style="position:absolute;visibility:visible" from="7432,1283" to="74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Z7sQAAADdAAAADwAAAGRycy9kb3ducmV2LnhtbERPz2vCMBS+D/Y/hDfYbaZOKFKNpSiC&#10;7jCmDubx2by1nc1LSbK2+++Xg+Dx4/u9zEfTip6cbywrmE4SEMSl1Q1XCj5P25c5CB+QNbaWScEf&#10;echXjw9LzLQd+ED9MVQihrDPUEEdQpdJ6cuaDPqJ7Ygj922dwRChq6R2OMRw08rXJEmlwYZjQ40d&#10;rWsqr8dfo+B99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pnuxAAAAN0AAAAPAAAAAAAAAAAA&#10;AAAAAKECAABkcnMvZG93bnJldi54bWxQSwUGAAAAAAQABAD5AAAAkgMAAAAA&#10;"/>
            <v:line id="Line 313" o:spid="_x0000_s1734" style="position:absolute;visibility:visible" from="7461,1255" to="746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8dccAAADdAAAADwAAAGRycy9kb3ducmV2LnhtbESPQWvCQBSE74L/YXmF3nSTCqGkriKV&#10;gvZQ1Bbq8Zl9Jmmzb8PuNon/3hUKHoeZ+YaZLwfTiI6cry0rSKcJCOLC6ppLBV+fb5NnED4ga2ws&#10;k4ILeVguxqM55tr2vKfuEEoRIexzVFCF0OZS+qIig35qW+Lona0zGKJ0pdQO+wg3jXxKkkwarDku&#10;VNjSa0XF7+HPKPiY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jx1xwAAAN0AAAAPAAAAAAAA&#10;AAAAAAAAAKECAABkcnMvZG93bnJldi54bWxQSwUGAAAAAAQABAD5AAAAlQMAAAAA&#10;"/>
            <v:line id="Line 314" o:spid="_x0000_s1735" style="position:absolute;visibility:visible" from="7461,1311" to="746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iAscAAADdAAAADwAAAGRycy9kb3ducmV2LnhtbESPQWvCQBSE7wX/w/KE3upGhSDRVaQi&#10;aA+l2kI9PrPPJDb7Nuxuk/jv3YLQ4zAz3zCLVW9q0ZLzlWUF41ECgji3uuJCwdfn9mUGwgdkjbVl&#10;UnAjD6vl4GmBmbYdH6g9hkJECPsMFZQhNJmUPi/JoB/Zhjh6F+sMhihdIbXDLsJNLSdJkkqDFceF&#10;Eht6LSn/Of4aBe/Tj7Rd7992/fc+Peebw/l07ZxSz8N+PQcRqA//4Ud7pxVMk/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KICxwAAAN0AAAAPAAAAAAAA&#10;AAAAAAAAAKECAABkcnMvZG93bnJldi54bWxQSwUGAAAAAAQABAD5AAAAlQMAAAAA&#10;"/>
            <v:line id="Line 315" o:spid="_x0000_s1736" style="position:absolute;visibility:visible" from="7489,1283" to="749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Hm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eZxwAAAN0AAAAPAAAAAAAA&#10;AAAAAAAAAKECAABkcnMvZG93bnJldi54bWxQSwUGAAAAAAQABAD5AAAAlQMAAAAA&#10;"/>
            <v:line id="Line 316" o:spid="_x0000_s1737" style="position:absolute;visibility:visible" from="7517,1255" to="751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f7ccAAADdAAAADwAAAGRycy9kb3ducmV2LnhtbESPQWvCQBSE74L/YXmCN91YS5DUVcQi&#10;aA+laqE9PrPPJJp9G3a3Sfrvu4VCj8PMfMMs172pRUvOV5YVzKYJCOLc6ooLBe/n3WQBwgdkjbVl&#10;UvBNHtar4WCJmbYdH6k9hUJECPsMFZQhNJmUPi/JoJ/ahjh6V+sMhihdIbXDLsJNLR+SJJUGK44L&#10;JTa0LSm/n76Mgtf5W9puDi/7/uOQXvLn4+Xz1jmlxqN+8wQiUB/+w3/tvVYwT2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txwAAAN0AAAAPAAAAAAAA&#10;AAAAAAAAAKECAABkcnMvZG93bnJldi54bWxQSwUGAAAAAAQABAD5AAAAlQMAAAAA&#10;"/>
            <v:line id="Line 317" o:spid="_x0000_s1738" style="position:absolute;visibility:visible" from="7517,1311" to="751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6dscAAADdAAAADwAAAGRycy9kb3ducmV2LnhtbESPQWvCQBSE74L/YXmCN91YaZDUVcQi&#10;aA+laqE9PrPPJJp9G3a3Sfrvu4VCj8PMfMMs172pRUvOV5YVzKYJCOLc6ooLBe/n3WQBwgdkjbVl&#10;UvBNHtar4WCJmbYdH6k9hUJECPsMFZQhNJmUPi/JoJ/ahjh6V+sMhihdIbXDLsJNLR+SJJUGK44L&#10;JTa0LSm/n76Mgtf5W9puDi/7/uOQXvLn4+Xz1jmlxqN+8wQiUB/+w3/tvVYwT2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p2xwAAAN0AAAAPAAAAAAAA&#10;AAAAAAAAAKECAABkcnMvZG93bnJldi54bWxQSwUGAAAAAAQABAD5AAAAlQMAAAAA&#10;"/>
            <v:line id="Line 318" o:spid="_x0000_s1739" style="position:absolute;visibility:visible" from="7545,1283" to="754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kAccAAADdAAAADwAAAGRycy9kb3ducmV2LnhtbESPT2vCQBTE7wW/w/IK3urGCkFSV5FK&#10;QXso/oP2+My+Jmmzb8PumsRv7wqCx2FmfsPMFr2pRUvOV5YVjEcJCOLc6ooLBcfDx8sUhA/IGmvL&#10;pOBCHhbzwdMMM2073lG7D4WIEPYZKihDaDIpfV6SQT+yDXH0fq0zGKJ0hdQOuwg3tXxNklQarDgu&#10;lNjQe0n5//5sFHxNtmm73Hyu++9NespXu9PPX+eUGj73yzcQgfrwCN/ba61gkox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6QBxwAAAN0AAAAPAAAAAAAA&#10;AAAAAAAAAKECAABkcnMvZG93bnJldi54bWxQSwUGAAAAAAQABAD5AAAAlQMAAAAA&#10;"/>
            <v:line id="Line 319" o:spid="_x0000_s1740" style="position:absolute;visibility:visible" from="7573,1255" to="757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BmscAAADdAAAADwAAAGRycy9kb3ducmV2LnhtbESPQWvCQBSE74L/YXmCN91YIZXUVcQi&#10;aA+laqE9PrPPJJp9G3a3Sfrvu4VCj8PMfMMs172pRUvOV5YVzKYJCOLc6ooLBe/n3WQBwgdkjbVl&#10;UvBNHtar4WCJmbYdH6k9hUJECPsMFZQhNJmUPi/JoJ/ahjh6V+sMhihdIbXDLsJNLR+SJJUGK44L&#10;JTa0LSm/n76Mgtf5W9puDi/7/uOQXvLn4+Xz1jmlxqN+8wQiUB/+w3/tvVYwT2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wGaxwAAAN0AAAAPAAAAAAAA&#10;AAAAAAAAAKECAABkcnMvZG93bnJldi54bWxQSwUGAAAAAAQABAD5AAAAlQMAAAAA&#10;"/>
            <v:line id="Line 320" o:spid="_x0000_s1741" style="position:absolute;visibility:visible" from="7573,1311" to="75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V6MQAAADdAAAADwAAAGRycy9kb3ducmV2LnhtbERPz2vCMBS+D/Y/hDfYbaZOKFKNpSiC&#10;7jCmDubx2by1nc1LSbK2+++Xg+Dx4/u9zEfTip6cbywrmE4SEMSl1Q1XCj5P25c5CB+QNbaWScEf&#10;echXjw9LzLQd+ED9MVQihrDPUEEdQpdJ6cuaDPqJ7Ygj922dwRChq6R2OMRw08rXJEmlwYZjQ40d&#10;rWsqr8dfo+B99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JXoxAAAAN0AAAAPAAAAAAAAAAAA&#10;AAAAAKECAABkcnMvZG93bnJldi54bWxQSwUGAAAAAAQABAD5AAAAkgMAAAAA&#10;"/>
            <v:line id="Line 321" o:spid="_x0000_s1742" style="position:absolute;visibility:visible" from="7601,1283" to="760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wc8cAAADdAAAADwAAAGRycy9kb3ducmV2LnhtbESPQWvCQBSE74L/YXmCN91YIdTUVcQi&#10;aA+laqE9PrPPJJp9G3a3Sfrvu4VCj8PMfMMs172pRUvOV5YVzKYJCOLc6ooLBe/n3eQRhA/IGmvL&#10;pOCbPKxXw8ESM207PlJ7CoWIEPYZKihDaDIpfV6SQT+1DXH0rtYZDFG6QmqHXYSbWj4kSSoNVhwX&#10;SmxoW1J+P30ZBa/zt7TdHF72/cchveTPx8vnrXNKjUf95glEoD78h//ae61gnswW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zxwAAAN0AAAAPAAAAAAAA&#10;AAAAAAAAAKECAABkcnMvZG93bnJldi54bWxQSwUGAAAAAAQABAD5AAAAlQMAAAAA&#10;"/>
            <v:line id="Line 322" o:spid="_x0000_s1743" style="position:absolute;visibility:visible" from="7629,1255" to="763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TU8QAAADdAAAADwAAAGRycy9kb3ducmV2LnhtbERPz2vCMBS+C/4P4Qm7aapCGdUoogx0&#10;hzGdoMdn82yrzUtJsrb775fDYMeP7/dy3ZtatOR8ZVnBdJKAIM6trrhQcP56G7+C8AFZY22ZFPyQ&#10;h/VqOFhipm3HR2pPoRAxhH2GCsoQmkxKn5dk0E9sQxy5u3UGQ4SukNphF8NNLWdJkkqDFceGEhva&#10;lpQ/T99Gwcf8M203h/d9fzmkt3x3vF0fnVPqZdRvFiAC9eFf/OfeawXzZ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lNTxAAAAN0AAAAPAAAAAAAAAAAA&#10;AAAAAKECAABkcnMvZG93bnJldi54bWxQSwUGAAAAAAQABAD5AAAAkgMAAAAA&#10;"/>
            <v:line id="Line 323" o:spid="_x0000_s1744" style="position:absolute;visibility:visible" from="7629,1311" to="763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2yMcAAADdAAAADwAAAGRycy9kb3ducmV2LnhtbESPQWvCQBSE7wX/w/KE3upGhSDRVaQi&#10;aA+l2kI9PrPPJDb7Nuxuk/jv3YLQ4zAz3zCLVW9q0ZLzlWUF41ECgji3uuJCwdfn9mUGwgdkjbVl&#10;UnAjD6vl4GmBmbYdH6g9hkJECPsMFZQhNJmUPi/JoB/Zhjh6F+sMhihdIbXDLsJNLSdJkkqDFceF&#10;Eht6LSn/Of4aBe/Tj7Rd7992/fc+Peebw/l07ZxSz8N+PQcRqA//4Ud7pxVMk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5vbIxwAAAN0AAAAPAAAAAAAA&#10;AAAAAAAAAKECAABkcnMvZG93bnJldi54bWxQSwUGAAAAAAQABAD5AAAAlQMAAAAA&#10;"/>
            <v:line id="Line 324" o:spid="_x0000_s1745" style="position:absolute;visibility:visible" from="7657,1283" to="765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ov8cAAADdAAAADwAAAGRycy9kb3ducmV2LnhtbESPQWvCQBSE7wX/w/KE3uqmEUKJriIV&#10;QXso1Rb0+Mw+k2j2bdjdJum/7xYKHoeZ+YaZLwfTiI6cry0reJ4kIIgLq2suFXx9bp5eQPiArLGx&#10;TAp+yMNyMXqYY65tz3vqDqEUEcI+RwVVCG0upS8qMugntiWO3sU6gyFKV0rtsI9w08g0STJpsOa4&#10;UGFLrxUVt8O3UfA+/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i/xwAAAN0AAAAPAAAAAAAA&#10;AAAAAAAAAKECAABkcnMvZG93bnJldi54bWxQSwUGAAAAAAQABAD5AAAAlQMAAAAA&#10;"/>
            <v:line id="Line 325" o:spid="_x0000_s1746" style="position:absolute;visibility:visible" from="7686,1255" to="768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NJMcAAADdAAAADwAAAGRycy9kb3ducmV2LnhtbESPQWvCQBSE7wX/w/KE3uqmBkKJriIV&#10;QXso1Rb0+Mw+k2j2bdjdJum/7xYKHoeZ+YaZLwfTiI6cry0reJ4kIIgLq2suFXx9bp5eQPiArLGx&#10;TAp+yMNyMXqYY65tz3vqDqEUEcI+RwVVCG0upS8qMugntiWO3sU6gyFKV0rtsI9w08hpkmTSYM1x&#10;ocKWXisqbodvo+A9/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M0kxwAAAN0AAAAPAAAAAAAA&#10;AAAAAAAAAKECAABkcnMvZG93bnJldi54bWxQSwUGAAAAAAQABAD5AAAAlQMAAAAA&#10;"/>
            <v:line id="Line 326" o:spid="_x0000_s1747" style="position:absolute;visibility:visible" from="7686,1311" to="768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VUMgAAADdAAAADwAAAGRycy9kb3ducmV2LnhtbESPT2vCQBTE70K/w/IKvemmWoK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FVUMgAAADdAAAADwAAAAAA&#10;AAAAAAAAAAChAgAAZHJzL2Rvd25yZXYueG1sUEsFBgAAAAAEAAQA+QAAAJYDAAAAAA==&#10;"/>
            <v:line id="Line 327" o:spid="_x0000_s1748" style="position:absolute;visibility:visible" from="7714,1283" to="771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wy8gAAADdAAAADwAAAGRycy9kb3ducmV2LnhtbESPT2vCQBTE70K/w/IKvemmSoO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3wy8gAAADdAAAADwAAAAAA&#10;AAAAAAAAAAChAgAAZHJzL2Rvd25yZXYueG1sUEsFBgAAAAAEAAQA+QAAAJYDAAAAAA==&#10;"/>
            <v:line id="Line 328" o:spid="_x0000_s1749" style="position:absolute;visibility:visible" from="7742,1255" to="774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uvMcAAADdAAAADwAAAGRycy9kb3ducmV2LnhtbESPQWvCQBSE70L/w/IK3nSjQiipq4gi&#10;aA9FbaE9PrOvSdrs27C7JvHfu0LB4zAz3zDzZW9q0ZLzlWUFk3ECgji3uuJCwefHdvQCwgdkjbVl&#10;UnAlD8vF02COmbYdH6k9hUJECPsMFZQhNJmUPi/JoB/bhjh6P9YZDFG6QmqHXYSbWk6TJJUGK44L&#10;JTa0Lin/O12MgvfZIW1X+7dd/7VPz/nmeP7+7ZxSw+d+9QoiUB8e4f/2TiuYJd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268xwAAAN0AAAAPAAAAAAAA&#10;AAAAAAAAAKECAABkcnMvZG93bnJldi54bWxQSwUGAAAAAAQABAD5AAAAlQMAAAAA&#10;"/>
            <v:line id="Line 329" o:spid="_x0000_s1750" style="position:absolute;visibility:visible" from="7742,1311" to="774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J8cAAADdAAAADwAAAGRycy9kb3ducmV2LnhtbESPQWvCQBSE70L/w/IKvemmCqmkriIt&#10;BfUgVQvt8Zl9JrHZt2F3TeK/7xYEj8PMfMPMFr2pRUvOV5YVPI8SEMS51RUXCr4OH8MpCB+QNdaW&#10;ScGVPCzmD4MZZtp2vKN2HwoRIewzVFCG0GRS+rwkg35kG+LonawzGKJ0hdQOuwg3tRwnSSoNVhwX&#10;SmzoraT8d38xCraTz7Rdrjer/nudHvP33fHn3Dmlnh775SuIQH24h2/tlVYwSc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8snxwAAAN0AAAAPAAAAAAAA&#10;AAAAAAAAAKECAABkcnMvZG93bnJldi54bWxQSwUGAAAAAAQABAD5AAAAlQMAAAAA&#10;"/>
            <v:line id="Line 330" o:spid="_x0000_s1751" style="position:absolute;visibility:visible" from="7770,1283" to="777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fVcQAAADdAAAADwAAAGRycy9kb3ducmV2LnhtbERPz2vCMBS+C/4P4Qm7aapCGdUoogx0&#10;hzGdoMdn82yrzUtJsrb775fDYMeP7/dy3ZtatOR8ZVnBdJKAIM6trrhQcP56G7+C8AFZY22ZFPyQ&#10;h/VqOFhipm3HR2pPoRAxhH2GCsoQmkxKn5dk0E9sQxy5u3UGQ4SukNphF8NNLWdJkkqDFceGEhva&#10;lpQ/T99Gwcf8M203h/d9fzmkt3x3vF0fnVPqZdRvFiAC9eFf/OfeawXzZ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F9VxAAAAN0AAAAPAAAAAAAAAAAA&#10;AAAAAKECAABkcnMvZG93bnJldi54bWxQSwUGAAAAAAQABAD5AAAAkgMAAAAA&#10;"/>
            <v:line id="Line 331" o:spid="_x0000_s1752" style="position:absolute;visibility:visible" from="7798,1255" to="779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6zscAAADdAAAADwAAAGRycy9kb3ducmV2LnhtbESPQWvCQBSE70L/w/IKvemmCqGmriIt&#10;BfUgVQvt8Zl9JrHZt2F3TeK/7xYEj8PMfMPMFr2pRUvOV5YVPI8SEMS51RUXCr4OH8MXED4ga6wt&#10;k4IreVjMHwYzzLTteEftPhQiQthnqKAMocmk9HlJBv3INsTRO1lnMETpCqkddhFuajlOklQarDgu&#10;lNjQW0n57/5iFGwnn2m7XG9W/fc6Pebvu+PPuXNKPT32y1cQgfpwD9/aK61gko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PrOxwAAAN0AAAAPAAAAAAAA&#10;AAAAAAAAAKECAABkcnMvZG93bnJldi54bWxQSwUGAAAAAAQABAD5AAAAlQMAAAAA&#10;"/>
            <v:line id="Line 332" o:spid="_x0000_s1753" style="position:absolute;visibility:visible" from="7798,1311" to="779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FjsQAAADdAAAADwAAAGRycy9kb3ducmV2LnhtbERPz2vCMBS+C/sfwht401QLZXRGEUXQ&#10;HUTdYDs+m7e2W/NSkqyt/705DDx+fL8Xq8E0oiPna8sKZtMEBHFhdc2lgo/33eQFhA/IGhvLpOBG&#10;HlbLp9ECc217PlN3CaWIIexzVFCF0OZS+qIig35qW+LIfVtnMEToSqkd9jHcNHKeJJk0WHNsqLCl&#10;TUXF7+XPKDim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8WOxAAAAN0AAAAPAAAAAAAAAAAA&#10;AAAAAKECAABkcnMvZG93bnJldi54bWxQSwUGAAAAAAQABAD5AAAAkgMAAAAA&#10;"/>
            <v:line id="Line 333" o:spid="_x0000_s1754" style="position:absolute;visibility:visible" from="7827,1283" to="782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gF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2AVxwAAAN0AAAAPAAAAAAAA&#10;AAAAAAAAAKECAABkcnMvZG93bnJldi54bWxQSwUGAAAAAAQABAD5AAAAlQMAAAAA&#10;"/>
            <v:line id="Line 334" o:spid="_x0000_s1755" style="position:absolute;visibility:visible" from="7855,1255" to="785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cAAADdAAAADwAAAGRycy9kb3ducmV2LnhtbESPQWvCQBSE7wX/w/KE3uqmBkKJriIV&#10;QXso1Rb0+Mw+k2j2bdjdJum/7xYKHoeZ+YaZLwfTiI6cry0reJ4kIIgLq2suFXx9bp5eQPiArLGx&#10;TAp+yMNyMXqYY65tz3vqDqEUEcI+RwVVCG0upS8qMugntiWO3sU6gyFKV0rtsI9w08hpkmTSYM1x&#10;ocKWXisqbodvo+A9/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7f5ixwAAAN0AAAAPAAAAAAAA&#10;AAAAAAAAAKECAABkcnMvZG93bnJldi54bWxQSwUGAAAAAAQABAD5AAAAlQMAAAAA&#10;"/>
            <v:line id="Line 335" o:spid="_x0000_s1756" style="position:absolute;visibility:visible" from="7855,1311" to="785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b+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Vv5xwAAAN0AAAAPAAAAAAAA&#10;AAAAAAAAAKECAABkcnMvZG93bnJldi54bWxQSwUGAAAAAAQABAD5AAAAlQMAAAAA&#10;"/>
            <v:line id="Line 336" o:spid="_x0000_s1757" style="position:absolute;visibility:visible" from="7883,1283" to="788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DjccAAADdAAAADwAAAGRycy9kb3ducmV2LnhtbESPQWvCQBSE74L/YXlCb7qxKaG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MONxwAAAN0AAAAPAAAAAAAA&#10;AAAAAAAAAKECAABkcnMvZG93bnJldi54bWxQSwUGAAAAAAQABAD5AAAAlQMAAAAA&#10;"/>
            <v:line id="Line 337" o:spid="_x0000_s1758" style="position:absolute;visibility:visible" from="7911,1255" to="791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mFscAAADdAAAADwAAAGRycy9kb3ducmV2LnhtbESPQWvCQBSE74L/YXlCb7qxoaG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GYWxwAAAN0AAAAPAAAAAAAA&#10;AAAAAAAAAKECAABkcnMvZG93bnJldi54bWxQSwUGAAAAAAQABAD5AAAAlQMAAAAA&#10;"/>
            <v:line id="Line 338" o:spid="_x0000_s1759" style="position:absolute;visibility:visible" from="7911,1311" to="791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4Y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kz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vhhxwAAAN0AAAAPAAAAAAAA&#10;AAAAAAAAAKECAABkcnMvZG93bnJldi54bWxQSwUGAAAAAAQABAD5AAAAlQMAAAAA&#10;"/>
            <v:line id="Line 339" o:spid="_x0000_s1760" style="position:absolute;visibility:visible" from="7939,1283" to="794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d+scAAADdAAAADwAAAGRycy9kb3ducmV2LnhtbESPQWvCQBSE74L/YXlCb7qxgbS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l36xwAAAN0AAAAPAAAAAAAA&#10;AAAAAAAAAKECAABkcnMvZG93bnJldi54bWxQSwUGAAAAAAQABAD5AAAAlQMAAAAA&#10;"/>
            <v:line id="Line 340" o:spid="_x0000_s1761" style="position:absolute;visibility:visible" from="7967,1255" to="796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JiMQAAADdAAAADwAAAGRycy9kb3ducmV2LnhtbERPz2vCMBS+C/sfwht401QLZXRGEUXQ&#10;HUTdYDs+m7e2W/NSkqyt/705DDx+fL8Xq8E0oiPna8sKZtMEBHFhdc2lgo/33eQFhA/IGhvLpOBG&#10;HlbLp9ECc217PlN3CaWIIexzVFCF0OZS+qIig35qW+LIfVtnMEToSqkd9jHcNHKeJJk0WHNsqLCl&#10;TUXF7+XPKDim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cmIxAAAAN0AAAAPAAAAAAAAAAAA&#10;AAAAAKECAABkcnMvZG93bnJldi54bWxQSwUGAAAAAAQABAD5AAAAkgMAAAAA&#10;"/>
            <v:line id="Line 341" o:spid="_x0000_s1762" style="position:absolute;visibility:visible" from="7967,1311" to="796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sE8cAAADdAAAADwAAAGRycy9kb3ducmV2LnhtbESPQWvCQBSE74L/YXlCb7qxgdCmriKW&#10;gvZQqi3o8Zl9TaLZt2F3m6T/vlsQehxm5htmsRpMIzpyvrasYD5LQBAXVtdcKvj8eJk+gPABWWNj&#10;mRT8kIfVcjxaYK5tz3vqDqEUEcI+RwVVCG0upS8qMuhntiWO3pd1BkOUrpTaYR/hppH3SZJJgzXH&#10;hQpb2lRUXA/fRsFb+p51693rdjjusnPxvD+fLr1T6m4yrJ9ABBrCf/jW3moFaZI+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WwTxwAAAN0AAAAPAAAAAAAA&#10;AAAAAAAAAKECAABkcnMvZG93bnJldi54bWxQSwUGAAAAAAQABAD5AAAAlQMAAAAA&#10;"/>
            <v:line id="Line 342" o:spid="_x0000_s1763" style="position:absolute;visibility:visible" from="7995,1283" to="799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288QAAADdAAAADwAAAGRycy9kb3ducmV2LnhtbERPy2rCQBTdF/yH4Qru6sRaQomOIhZB&#10;uyj1Abq8Zq5JNHMnzEyT9O87i0KXh/OeL3tTi5acrywrmIwTEMS51RUXCk7HzfMbCB+QNdaWScEP&#10;eVguBk9zzLTteE/tIRQihrDPUEEZQpNJ6fOSDPqxbYgjd7POYIjQFVI77GK4qeVLkqTSYMWxocSG&#10;1iXlj8O3UfA5/Urb1e5j25936TV/318v984pNRr2qxmIQH34F/+5t1rBNHm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bbzxAAAAN0AAAAPAAAAAAAAAAAA&#10;AAAAAKECAABkcnMvZG93bnJldi54bWxQSwUGAAAAAAQABAD5AAAAkgMAAAAA&#10;"/>
            <v:line id="Line 343" o:spid="_x0000_s1764" style="position:absolute;visibility:visible" from="8023,1255" to="802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TaMcAAADdAAAADwAAAGRycy9kb3ducmV2LnhtbESPQWvCQBSE74L/YXmCN91YS5DUVcQi&#10;aA+laqE9PrPPJJp9G3a3Sfrvu4VCj8PMfMMs172pRUvOV5YVzKYJCOLc6ooLBe/n3WQBwgdkjbVl&#10;UvBNHtar4WCJmbYdH6k9hUJECPsMFZQhNJmUPi/JoJ/ahjh6V+sMhihdIbXDLsJNLR+SJJUGK44L&#10;JTa0LSm/n76Mgtf5W9puDi/7/uOQXvLn4+Xz1jmlxqN+8wQiUB/+w3/tvVYwTx5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RNoxwAAAN0AAAAPAAAAAAAA&#10;AAAAAAAAAKECAABkcnMvZG93bnJldi54bWxQSwUGAAAAAAQABAD5AAAAlQMAAAAA&#10;"/>
            <v:line id="Line 344" o:spid="_x0000_s1765" style="position:absolute;visibility:visible" from="8023,1311" to="802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H8gAAADdAAAADwAAAGRycy9kb3ducmV2LnhtbESPT2vCQBTE70K/w/IKvemmWoKkriIt&#10;BfVQ/FNoj8/sM4nNvg27a5J+e7cgeBxm5jfMbNGbWrTkfGVZwfMoAUGcW11xoeDr8DGcgvABWWNt&#10;mRT8kYfF/GEww0zbjnfU7kMhIoR9hgrKEJpMSp+XZNCPbEMcvZN1BkOUrpDaYRfhppbjJEmlwYrj&#10;QokNvZWU/+4vRsHnZJu2y/Vm1X+v02P+vjv+nDun1NNjv3wFEagP9/CtvdIKJ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NH8gAAADdAAAADwAAAAAA&#10;AAAAAAAAAAChAgAAZHJzL2Rvd25yZXYueG1sUEsFBgAAAAAEAAQA+QAAAJYDAAAAAA==&#10;"/>
            <v:line id="Line 345" o:spid="_x0000_s1766" style="position:absolute;visibility:visible" from="8051,1283" to="805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ohMcAAADdAAAADwAAAGRycy9kb3ducmV2LnhtbESPQWvCQBSE74L/YXlCb7qxKaGkriKW&#10;gvZQqi3o8Zl9TaLZt2F3m6T/vlsQehxm5htmsRpMIzpyvrasYD5LQBAXVtdcKvj8eJk+gvABWWNj&#10;mRT8kIfVcjxaYK5tz3vqDqEUEcI+RwVVCG0upS8qMuhntiWO3pd1BkOUrpTaYR/hppH3SZJJgzXH&#10;hQpb2lRUXA/fRsFb+p51693rdjjusnPxvD+fLr1T6m4yrJ9ABBrCf/jW3moFafKQ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yiExwAAAN0AAAAPAAAAAAAA&#10;AAAAAAAAAKECAABkcnMvZG93bnJldi54bWxQSwUGAAAAAAQABAD5AAAAlQMAAAAA&#10;"/>
            <v:line id="Line 346" o:spid="_x0000_s1767" style="position:absolute;visibility:visible" from="8080,1255" to="808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6w8MgAAADdAAAADwAAAGRycy9kb3ducmV2LnhtbESPT2vCQBTE74V+h+UJvdWNVYJEV5GW&#10;gvYg9Q/o8Zl9TdJm34bdbZJ++64geBxm5jfMfNmbWrTkfGVZwWiYgCDOra64UHA8vD9PQfiArLG2&#10;TAr+yMNy8fgwx0zbjnfU7kMhIoR9hgrKEJpMSp+XZNAPbUMcvS/rDIYoXSG1wy7CTS1fkiSVBiuO&#10;CyU29FpS/rP/NQq24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6w8MgAAADdAAAADwAAAAAA&#10;AAAAAAAAAAChAgAAZHJzL2Rvd25yZXYueG1sUEsFBgAAAAAEAAQA+QAAAJYDAAAAAA==&#10;"/>
            <v:line id="Line 347" o:spid="_x0000_s1768" style="position:absolute;visibility:visible" from="8080,1311" to="808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Va8gAAADdAAAADwAAAGRycy9kb3ducmV2LnhtbESPQWvCQBSE74X+h+UVvNVNaxskuopY&#10;BO2hVCvo8Zl9JqnZt2F3m6T/3hUKPQ4z8w0znfemFi05X1lW8DRMQBDnVldcKNh/rR7HIHxA1lhb&#10;JgW/5GE+u7+bYqZtx1tqd6EQEcI+QwVlCE0mpc9LMuiHtiGO3tk6gyFKV0jtsItwU8vnJEmlwYrj&#10;QokNLUvKL7sfo+Bj9Jm2i837uj9s0lP+tj0dvzun1OChX0xABOrDf/ivvdYKRs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IVa8gAAADdAAAADwAAAAAA&#10;AAAAAAAAAAChAgAAZHJzL2Rvd25yZXYueG1sUEsFBgAAAAAEAAQA+QAAAJYDAAAAAA==&#10;"/>
            <v:line id="Line 348" o:spid="_x0000_s1769" style="position:absolute;visibility:visible" from="8108,1283" to="810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LHMcAAADdAAAADwAAAGRycy9kb3ducmV2LnhtbESPQWvCQBSE7wX/w/IEb3VjlVBSV5EW&#10;QT0UtYX2+My+JrHZt2F3TeK/dwtCj8PMfMPMl72pRUvOV5YVTMYJCOLc6ooLBZ8f68dnED4ga6wt&#10;k4IreVguBg9zzLTt+EDtMRQiQthnqKAMocmk9HlJBv3YNsTR+7HOYIjSFVI77CLc1PIpSVJpsOK4&#10;UGJDryXlv8eLUfA+3aftarvb9F/b9JS/HU7f584pNRr2qxcQgfrwH763N1rBNJml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0IscxwAAAN0AAAAPAAAAAAAA&#10;AAAAAAAAAKECAABkcnMvZG93bnJldi54bWxQSwUGAAAAAAQABAD5AAAAlQMAAAAA&#10;"/>
            <v:line id="Line 349" o:spid="_x0000_s1770" style="position:absolute;visibility:visible" from="8136,1255" to="813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uh8gAAADdAAAADwAAAGRycy9kb3ducmV2LnhtbESPQWvCQBSE7wX/w/IKvdVNa0kluoq0&#10;FLSHolbQ4zP7TGKzb8PuNkn/vSsUPA4z8w0znfemFi05X1lW8DRMQBDnVldcKNh9fzyOQfiArLG2&#10;TAr+yMN8NribYqZtxxtqt6EQEcI+QwVlCE0mpc9LMuiHtiGO3sk6gyFKV0jtsItwU8vnJEmlwYrj&#10;QokNvZWU/2x/jYKv0T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wuh8gAAADdAAAADwAAAAAA&#10;AAAAAAAAAAChAgAAZHJzL2Rvd25yZXYueG1sUEsFBgAAAAAEAAQA+QAAAJYDAAAAAA==&#10;"/>
            <v:line id="Line 350" o:spid="_x0000_s1771" style="position:absolute;visibility:visible" from="8136,1311" to="813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69cQAAADdAAAADwAAAGRycy9kb3ducmV2LnhtbERPy2rCQBTdF/yH4Qru6sRaQomOIhZB&#10;uyj1Abq8Zq5JNHMnzEyT9O87i0KXh/OeL3tTi5acrywrmIwTEMS51RUXCk7HzfMbCB+QNdaWScEP&#10;eVguBk9zzLTteE/tIRQihrDPUEEZQpNJ6fOSDPqxbYgjd7POYIjQFVI77GK4qeVLkqTSYMWxocSG&#10;1iXlj8O3UfA5/Urb1e5j25936TV/318v984pNRr2qxmIQH34F/+5t1rBNHm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7r1xAAAAN0AAAAPAAAAAAAAAAAA&#10;AAAAAKECAABkcnMvZG93bnJldi54bWxQSwUGAAAAAAQABAD5AAAAkgMAAAAA&#10;"/>
            <v:line id="Line 351" o:spid="_x0000_s1772" style="position:absolute;visibility:visible" from="8164,1283" to="816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fbsgAAADdAAAADwAAAGRycy9kb3ducmV2LnhtbESPQWvCQBSE7wX/w/IKvdVNawk1uoq0&#10;FLSHolbQ4zP7TGKzb8PuNkn/vSsUPA4z8w0znfemFi05X1lW8DRMQBDnVldcKNh9fzy+gvABWWNt&#10;mRT8kYf5bHA3xUzbjjfUbkMhIoR9hgrKEJpMSp+XZNAPbUMcvZN1BkOUrpDaYRfhppbPSZJKgxXH&#10;hRIbeisp/9n+GgVfo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8fbsgAAADdAAAADwAAAAAA&#10;AAAAAAAAAAChAgAAZHJzL2Rvd25yZXYueG1sUEsFBgAAAAAEAAQA+QAAAJYDAAAAAA==&#10;"/>
            <v:line id="Line 352" o:spid="_x0000_s1773" style="position:absolute;visibility:visible" from="8192,1255" to="819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gLsQAAADdAAAADwAAAGRycy9kb3ducmV2LnhtbERPy2rCQBTdF/yH4Qru6sRKQ4mOIhZB&#10;uyj1Abq8Zq5JNHMnzEyT9O87i0KXh/OeL3tTi5acrywrmIwTEMS51RUXCk7HzfMbCB+QNdaWScEP&#10;eVguBk9zzLTteE/tIRQihrDPUEEZQpNJ6fOSDPqxbYgjd7POYIjQFVI77GK4qeVLkqTSYMWxocSG&#10;1iXlj8O3UfA5/Urb1e5j25936TV/318v984pNRr2qxmIQH34F/+5t1rBNHm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CAuxAAAAN0AAAAPAAAAAAAAAAAA&#10;AAAAAKECAABkcnMvZG93bnJldi54bWxQSwUGAAAAAAQABAD5AAAAkgMAAAAA&#10;"/>
            <v:line id="Line 353" o:spid="_x0000_s1774" style="position:absolute;visibility:visible" from="8192,1311" to="819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FtccAAADdAAAADwAAAGRycy9kb3ducmV2LnhtbESPQWvCQBSE74L/YXmCN91YaZDUVcQi&#10;aA+laqE9PrPPJJp9G3a3Sfrvu4VCj8PMfMMs172pRUvOV5YVzKYJCOLc6ooLBe/n3WQBwgdkjbVl&#10;UvBNHtar4WCJmbYdH6k9hUJECPsMFZQhNJmUPi/JoJ/ahjh6V+sMhihdIbXDLsJNLR+SJJUGK44L&#10;JTa0LSm/n76Mgtf5W9puDi/7/uOQXvLn4+Xz1jmlxqN+8wQiUB/+w3/tvVYwTx5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IW1xwAAAN0AAAAPAAAAAAAA&#10;AAAAAAAAAKECAABkcnMvZG93bnJldi54bWxQSwUGAAAAAAQABAD5AAAAlQMAAAAA&#10;"/>
            <v:line id="Line 354" o:spid="_x0000_s1775" style="position:absolute;visibility:visible" from="8220,1283" to="822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bwsgAAADdAAAADwAAAGRycy9kb3ducmV2LnhtbESPT2vCQBTE70K/w/IKvemmSoOkriIt&#10;BfVQ/FNoj8/sM4nNvg27a5J+e7cgeBxm5jfMbNGbWrTkfGVZwfMoAUGcW11xoeDr8DGcgvABWWNt&#10;mRT8kYfF/GEww0zbjnfU7kMhIoR9hgrKEJpMSp+XZNCPbEMcvZN1BkOUrpDaYRfhppbjJEmlwYrj&#10;QokNvZWU/+4vRsHnZJu2y/Vm1X+v02P+vjv+nDun1NNjv3wFEagP9/CtvdIKJ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IbwsgAAADdAAAADwAAAAAA&#10;AAAAAAAAAAChAgAAZHJzL2Rvd25yZXYueG1sUEsFBgAAAAAEAAQA+QAAAJYDAAAAAA==&#10;"/>
            <v:line id="Line 355" o:spid="_x0000_s1776" style="position:absolute;visibility:visible" from="8249,1255" to="825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WccAAADdAAAADwAAAGRycy9kb3ducmV2LnhtbESPQWvCQBSE74L/YXlCb7qxoaGkriKW&#10;gvZQqi3o8Zl9TaLZt2F3m6T/vlsQehxm5htmsRpMIzpyvrasYD5LQBAXVtdcKvj8eJk+gvABWWNj&#10;mRT8kIfVcjxaYK5tz3vqDqEUEcI+RwVVCG0upS8qMuhntiWO3pd1BkOUrpTaYR/hppH3SZJJgzXH&#10;hQpb2lRUXA/fRsFb+p51693rdjjusnPxvD+fLr1T6m4yrJ9ABBrCf/jW3moFafKQ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r5ZxwAAAN0AAAAPAAAAAAAA&#10;AAAAAAAAAKECAABkcnMvZG93bnJldi54bWxQSwUGAAAAAAQABAD5AAAAlQMAAAAA&#10;"/>
            <v:line id="Line 356" o:spid="_x0000_s1777" style="position:absolute;visibility:visible" from="8249,1311" to="825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mLcgAAADdAAAADwAAAGRycy9kb3ducmV2LnhtbESPQWvCQBSE74X+h+UVvNVNaxskuopY&#10;BO2hVCvo8Zl9JqnZt2F3m6T/3hUKPQ4z8w0znfemFi05X1lW8DRMQBDnVldcKNh/rR7HIHxA1lhb&#10;JgW/5GE+u7+bYqZtx1tqd6EQEcI+QwVlCE0mpc9LMuiHtiGO3tk6gyFKV0jtsItwU8vnJEmlwYrj&#10;QokNLUvKL7sfo+Bj9Jm2i837uj9s0lP+tj0dvzun1OChX0xABOrDf/ivvdY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cmLcgAAADdAAAADwAAAAAA&#10;AAAAAAAAAAChAgAAZHJzL2Rvd25yZXYueG1sUEsFBgAAAAAEAAQA+QAAAJYDAAAAAA==&#10;"/>
            <v:line id="Line 357" o:spid="_x0000_s1778" style="position:absolute;visibility:visible" from="8277,1283" to="827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DtsgAAADdAAAADwAAAGRycy9kb3ducmV2LnhtbESPT2vCQBTE74V+h+UJvdWNFYNEV5GW&#10;gvYg9Q/o8Zl9TdJm34bdbZJ++64geBxm5jfMfNmbWrTkfGVZwWiYgCDOra64UHA8vD9PQfiArLG2&#10;TAr+yMNy8fgwx0zbjnfU7kMhIoR9hgrKEJpMSp+XZNAPbUMcvS/rDIYoXSG1wy7CTS1fkiSVBiuO&#10;CyU29FpS/rP/NQq24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uDtsgAAADdAAAADwAAAAAA&#10;AAAAAAAAAAChAgAAZHJzL2Rvd25yZXYueG1sUEsFBgAAAAAEAAQA+QAAAJYDAAAAAA==&#10;"/>
            <v:line id="Line 358" o:spid="_x0000_s1779" style="position:absolute;flip:y;visibility:visible" from="3531,2989" to="3562,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PscAAADdAAAADwAAAGRycy9kb3ducmV2LnhtbESPT2sCMRTE74V+h/AKvRTN9p/o1ihS&#10;KPTgRSsr3p6b52bZzcs2SXX99kYQehxm5jfMdN7bVhzJh9qxgudhBoK4dLrmSsHm52swBhEissbW&#10;MSk4U4D57P5uirl2J17RcR0rkSAcclRgYuxyKUNpyGIYuo44eQfnLcYkfSW1x1OC21a+ZNlIWqw5&#10;LRjs6NNQ2az/rAI5Xj79+sX+rSma7XZiirLodkulHh/6xQeISH38D9/a31rBa/Y+gu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4m0+xwAAAN0AAAAPAAAAAAAA&#10;AAAAAAAAAKECAABkcnMvZG93bnJldi54bWxQSwUGAAAAAAQABAD5AAAAlQMAAAAA&#10;"/>
            <v:line id="Line 359" o:spid="_x0000_s1780" style="position:absolute;flip:y;visibility:visible" from="3531,2989" to="3618,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IpcgAAADdAAAADwAAAGRycy9kb3ducmV2LnhtbESPT0sDMRTE74LfITyhF2mzVu2ftWkp&#10;BcFDL62ypbfXzXOz7OZlTdJ2/fZGEDwOM/MbZrHqbSsu5EPtWMHDKANBXDpdc6Xg4/11OAMRIrLG&#10;1jEp+KYAq+XtzQJz7a68o8s+ViJBOOSowMTY5VKG0pDFMHIdcfI+nbcYk/SV1B6vCW5bOc6yibRY&#10;c1ow2NHGUNnsz1aBnG3vv/z69NQUzeEwN0VZdMetUoO7fv0CIlIf/8N/7Tet4DF7nsLvm/QE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7IpcgAAADdAAAADwAAAAAA&#10;AAAAAAAAAAChAgAAZHJzL2Rvd25yZXYueG1sUEsFBgAAAAAEAAQA+QAAAJYDAAAAAA==&#10;"/>
            <v:line id="Line 360" o:spid="_x0000_s1781" style="position:absolute;flip:y;visibility:visible" from="3531,2989" to="3674,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c18QAAADdAAAADwAAAGRycy9kb3ducmV2LnhtbERPy2oCMRTdC/5DuEI3UjPaB3ZqFBEE&#10;F260ZaS728ntZJjJzZikOv17syi4PJz3YtXbVlzIh9qxgukkA0FcOl1zpeDzY/s4BxEissbWMSn4&#10;owCr5XCwwFy7Kx/ocoyVSCEcclRgYuxyKUNpyGKYuI44cT/OW4wJ+kpqj9cUbls5y7JXabHm1GCw&#10;o42hsjn+WgVyvh+f/fr7uSma0+nNFGXRfe2Vehj163cQkfp4F/+7d1rBU/aS5qY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VzXxAAAAN0AAAAPAAAAAAAAAAAA&#10;AAAAAKECAABkcnMvZG93bnJldi54bWxQSwUGAAAAAAQABAD5AAAAkgMAAAAA&#10;"/>
            <v:line id="Line 361" o:spid="_x0000_s1782" style="position:absolute;flip:y;visibility:visible" from="3531,2989" to="373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5TMcAAADdAAAADwAAAGRycy9kb3ducmV2LnhtbESPT2sCMRTE74V+h/AKvRTN9p/o1ihS&#10;KPTgRSsr3p6b52bZzcs2SXX99kYQehxm5jfMdN7bVhzJh9qxgudhBoK4dLrmSsHm52swBhEissbW&#10;MSk4U4D57P5uirl2J17RcR0rkSAcclRgYuxyKUNpyGIYuo44eQfnLcYkfSW1x1OC21a+ZNlIWqw5&#10;LRjs6NNQ2az/rAI5Xj79+sX+rSma7XZiirLodkulHh/6xQeISH38D9/a31rBa/Y+ge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fflMxwAAAN0AAAAPAAAAAAAA&#10;AAAAAAAAAKECAABkcnMvZG93bnJldi54bWxQSwUGAAAAAAQABAD5AAAAlQMAAAAA&#10;"/>
            <v:line id="Line 362" o:spid="_x0000_s1783" style="position:absolute;flip:y;visibility:visible" from="3584,2989" to="378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abMQAAADdAAAADwAAAGRycy9kb3ducmV2LnhtbERPz2vCMBS+D/wfwhvsMjR1G6LVKCIM&#10;dvAylYq3Z/PWlDYvNcm0/vfmMNjx4/u9WPW2FVfyoXasYDzKQBCXTtdcKTjsP4dTECEia2wdk4I7&#10;BVgtB08LzLW78Tddd7ESKYRDjgpMjF0uZSgNWQwj1xEn7sd5izFBX0nt8ZbCbSvfsmwiLdacGgx2&#10;tDFUNrtfq0BOt68Xvz5/NEVzPM5MURbdaavUy3O/noOI1Md/8Z/7Syt4zyZpf3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5psxAAAAN0AAAAPAAAAAAAAAAAA&#10;AAAAAKECAABkcnMvZG93bnJldi54bWxQSwUGAAAAAAQABAD5AAAAkgMAAAAA&#10;"/>
            <v:line id="Line 363" o:spid="_x0000_s1784" style="position:absolute;flip:y;visibility:visible" from="3640,2989" to="384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98cAAADdAAAADwAAAGRycy9kb3ducmV2LnhtbESPQWsCMRSE70L/Q3iFXopmbYvY1Sgi&#10;CB68VGWlt+fmdbPs5mWbRN3++6ZQ8DjMzDfMfNnbVlzJh9qxgvEoA0FcOl1zpeB42AynIEJE1tg6&#10;JgU/FGC5eBjMMdfuxh903cdKJAiHHBWYGLtcylAashhGriNO3pfzFmOSvpLa4y3BbStfsmwiLdac&#10;Fgx2tDZUNvuLVSCnu+dvvzq/NUVzOr2boiy6z51ST4/9agYiUh/v4f/2Vit4zSZj+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z/3xwAAAN0AAAAPAAAAAAAA&#10;AAAAAAAAAKECAABkcnMvZG93bnJldi54bWxQSwUGAAAAAAQABAD5AAAAlQMAAAAA&#10;"/>
            <v:line id="Line 364" o:spid="_x0000_s1785" style="position:absolute;flip:y;visibility:visible" from="3697,2989" to="390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hgMcAAADdAAAADwAAAGRycy9kb3ducmV2LnhtbESPQWsCMRSE70L/Q3gFL0WztUXsahQR&#10;hB68VGWlt+fmdbPs5mVNUt3++6ZQ8DjMzDfMYtXbVlzJh9qxgudxBoK4dLrmSsHxsB3NQISIrLF1&#10;TAp+KMBq+TBYYK7djT/ouo+VSBAOOSowMXa5lKE0ZDGMXUecvC/nLcYkfSW1x1uC21ZOsmwqLdac&#10;Fgx2tDFUNvtvq0DOdk8Xvz6/NkVzOr2Zoiy6z51Sw8d+PQcRqY/38H/7XSt4yaY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taGAxwAAAN0AAAAPAAAAAAAA&#10;AAAAAAAAAKECAABkcnMvZG93bnJldi54bWxQSwUGAAAAAAQABAD5AAAAlQMAAAAA&#10;"/>
            <v:line id="Line 365" o:spid="_x0000_s1786" style="position:absolute;flip:y;visibility:visible" from="3753,2989" to="395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G8cAAADdAAAADwAAAGRycy9kb3ducmV2LnhtbESPQWsCMRSE74X+h/AKvUjNVovY1Sgi&#10;CD14UctKb8/N62bZzcuapLr996Yg9DjMzDfMfNnbVlzIh9qxgtdhBoK4dLrmSsHnYfMyBREissbW&#10;MSn4pQDLxePDHHPtrryjyz5WIkE45KjAxNjlUobSkMUwdB1x8r6dtxiT9JXUHq8Jbls5yrKJtFhz&#10;WjDY0dpQ2ex/rAI53Q7OfnV6a4rmeHw3RVl0X1ulnp/61QxEpD7+h+/tD61gnE3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QbxwAAAN0AAAAPAAAAAAAA&#10;AAAAAAAAAKECAABkcnMvZG93bnJldi54bWxQSwUGAAAAAAQABAD5AAAAlQMAAAAA&#10;"/>
            <v:line id="Line 366" o:spid="_x0000_s1787" style="position:absolute;flip:y;visibility:visible" from="3809,2989" to="401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b8cAAADdAAAADwAAAGRycy9kb3ducmV2LnhtbESPQWsCMRSE70L/Q3iFXkrNtorY1ShS&#10;KHjwopaV3p6b182ym5dtkur6741Q8DjMzDfMfNnbVpzIh9qxgtdhBoK4dLrmSsHX/vNlCiJEZI2t&#10;Y1JwoQDLxcNgjrl2Z97SaRcrkSAcclRgYuxyKUNpyGIYuo44eT/OW4xJ+kpqj+cEt618y7KJtFhz&#10;WjDY0Yehstn9WQVyunn+9avjuCmaw+HdFGXRfW+UenrsVzMQkfp4D/+311rBKJuM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JxvxwAAAN0AAAAPAAAAAAAA&#10;AAAAAAAAAKECAABkcnMvZG93bnJldi54bWxQSwUGAAAAAAQABAD5AAAAlQMAAAAA&#10;"/>
            <v:line id="Line 367" o:spid="_x0000_s1788" style="position:absolute;flip:y;visibility:visible" from="3866,2989" to="406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59McAAADdAAAADwAAAGRycy9kb3ducmV2LnhtbESPT2sCMRTE74V+h/AKvRTN9p/o1ihS&#10;KPTgRSsr3p6b52bZzcs2SXX99kYQehxm5jfMdN7bVhzJh9qxgudhBoK4dLrmSsHm52swBhEissbW&#10;MSk4U4D57P5uirl2J17RcR0rkSAcclRgYuxyKUNpyGIYuo44eQfnLcYkfSW1x1OC21a+ZNlIWqw5&#10;LRjs6NNQ2az/rAI5Xj79+sX+rSma7XZiirLodkulHh/6xQeISH38D9/a31rBazZ6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XDn0xwAAAN0AAAAPAAAAAAAA&#10;AAAAAAAAAKECAABkcnMvZG93bnJldi54bWxQSwUGAAAAAAQABAD5AAAAlQMAAAAA&#10;"/>
            <v:line id="Line 368" o:spid="_x0000_s1789" style="position:absolute;flip:y;visibility:visible" from="3922,2989" to="412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ng8cAAADdAAAADwAAAGRycy9kb3ducmV2LnhtbESPQWsCMRSE74X+h/AKXqRma8uiW6OI&#10;IHjwUltWentuXjfLbl62SdTtv28KQo/DzHzDLFaD7cSFfGgcK3iaZCCIK6cbrhV8vG8fZyBCRNbY&#10;OSYFPxRgtby/W2Ch3ZXf6HKItUgQDgUqMDH2hZShMmQxTFxPnLwv5y3GJH0ttcdrgttOTrMslxYb&#10;TgsGe9oYqtrD2SqQs/34269PL23ZHo9zU1Zl/7lXavQwrF9BRBrif/jW3mkFz1me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qeDxwAAAN0AAAAPAAAAAAAA&#10;AAAAAAAAAKECAABkcnMvZG93bnJldi54bWxQSwUGAAAAAAQABAD5AAAAlQMAAAAA&#10;"/>
            <v:line id="Line 369" o:spid="_x0000_s1790" style="position:absolute;flip:y;visibility:visible" from="3978,2989" to="418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CGMgAAADdAAAADwAAAGRycy9kb3ducmV2LnhtbESPzWsCMRTE74X+D+EVvBTN9gM/tkaR&#10;guDBS62seHtuXjfLbl62SdTtf98UhB6HmfkNM1/2thUX8qF2rOBplIEgLp2uuVKw/1wPpyBCRNbY&#10;OiYFPxRgubi/m2Ou3ZU/6LKLlUgQDjkqMDF2uZShNGQxjFxHnLwv5y3GJH0ltcdrgttWPmfZWFqs&#10;OS0Y7OjdUNnszlaBnG4fv/3q9NoUzeEwM0VZdMetUoOHfvUGIlIf/8O39kYreMnG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ICGMgAAADdAAAADwAAAAAA&#10;AAAAAAAAAAChAgAAZHJzL2Rvd25yZXYueG1sUEsFBgAAAAAEAAQA+QAAAJYDAAAAAA==&#10;"/>
            <v:line id="Line 370" o:spid="_x0000_s1791" style="position:absolute;flip:y;visibility:visible" from="4035,2989" to="423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WasQAAADdAAAADwAAAGRycy9kb3ducmV2LnhtbERPz2vCMBS+D/wfwhvsMjR1G6LVKCIM&#10;dvAylYq3Z/PWlDYvNcm0/vfmMNjx4/u9WPW2FVfyoXasYDzKQBCXTtdcKTjsP4dTECEia2wdk4I7&#10;BVgtB08LzLW78Tddd7ESKYRDjgpMjF0uZSgNWQwj1xEn7sd5izFBX0nt8ZbCbSvfsmwiLdacGgx2&#10;tDFUNrtfq0BOt68Xvz5/NEVzPM5MURbdaavUy3O/noOI1Md/8Z/7Syt4zyZpbn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ZZqxAAAAN0AAAAPAAAAAAAAAAAA&#10;AAAAAKECAABkcnMvZG93bnJldi54bWxQSwUGAAAAAAQABAD5AAAAkgMAAAAA&#10;"/>
            <v:line id="Line 371" o:spid="_x0000_s1792" style="position:absolute;flip:y;visibility:visible" from="4091,2989" to="429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z8ccAAADdAAAADwAAAGRycy9kb3ducmV2LnhtbESPQWsCMRSE74X+h/AKXqRmtUV0NYoU&#10;Cj14qZYVb8/Nc7Ps5mVNUt3++6Yg9DjMzDfMct3bVlzJh9qxgvEoA0FcOl1zpeBr//48AxEissbW&#10;MSn4oQDr1ePDEnPtbvxJ112sRIJwyFGBibHLpQylIYth5Dri5J2dtxiT9JXUHm8Jbls5ybKptFhz&#10;WjDY0Zuhstl9WwVyth1e/Ob02hTN4TA3RVl0x61Sg6d+swARqY//4Xv7Qyt4yaZ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TPxxwAAAN0AAAAPAAAAAAAA&#10;AAAAAAAAAKECAABkcnMvZG93bnJldi54bWxQSwUGAAAAAAQABAD5AAAAlQMAAAAA&#10;"/>
            <v:line id="Line 372" o:spid="_x0000_s1793" style="position:absolute;flip:y;visibility:visible" from="4147,2989" to="435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MscQAAADdAAAADwAAAGRycy9kb3ducmV2LnhtbERPz2vCMBS+C/4P4Qm7yEx1Y3OdUUQQ&#10;PHjRjcpub81bU9q81CTT7r83h4HHj+/3YtXbVlzIh9qxgukkA0FcOl1zpeDzY/s4BxEissbWMSn4&#10;owCr5XCwwFy7Kx/ocoyVSCEcclRgYuxyKUNpyGKYuI44cT/OW4wJ+kpqj9cUbls5y7IXabHm1GCw&#10;o42hsjn+WgVyvh+f/fr7uSma0+nNFGXRfe2Vehj163cQkfp4F/+7d1rBU/aa9q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gyxxAAAAN0AAAAPAAAAAAAAAAAA&#10;AAAAAKECAABkcnMvZG93bnJldi54bWxQSwUGAAAAAAQABAD5AAAAkgMAAAAA&#10;"/>
            <v:line id="Line 373" o:spid="_x0000_s1794" style="position:absolute;flip:y;visibility:visible" from="4203,2989" to="440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pKsgAAADdAAAADwAAAGRycy9kb3ducmV2LnhtbESPQWsCMRSE74X+h/AKvYhmbaXq1ihS&#10;EHrwUisr3p6b182ym5dtEnX775uC0OMwM98wi1VvW3EhH2rHCsajDARx6XTNlYL952Y4AxEissbW&#10;MSn4oQCr5f3dAnPtrvxBl12sRIJwyFGBibHLpQylIYth5Dri5H05bzEm6SupPV4T3LbyKctepMWa&#10;04LBjt4Mlc3ubBXI2Xbw7denSVM0h8PcFGXRHbdKPT7061cQkfr4H76137WC52w6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6pKsgAAADdAAAADwAAAAAA&#10;AAAAAAAAAAChAgAAZHJzL2Rvd25yZXYueG1sUEsFBgAAAAAEAAQA+QAAAJYDAAAAAA==&#10;"/>
            <v:line id="Line 374" o:spid="_x0000_s1795" style="position:absolute;flip:y;visibility:visible" from="4259,2989" to="446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3XcgAAADdAAAADwAAAGRycy9kb3ducmV2LnhtbESPT2sCMRTE74V+h/AKXopma4t/tkYR&#10;odCDl6qseHtuXjfLbl62Sarbb98UhB6HmfkNs1j1thUX8qF2rOBplIEgLp2uuVJw2L8NZyBCRNbY&#10;OiYFPxRgtby/W2Cu3ZU/6LKLlUgQDjkqMDF2uZShNGQxjFxHnLxP5y3GJH0ltcdrgttWjrNsIi3W&#10;nBYMdrQxVDa7b6tAzraPX359fmmK5nicm6IsutNWqcFDv34FEamP/+Fb+10reM6mY/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w3XcgAAADdAAAADwAAAAAA&#10;AAAAAAAAAAChAgAAZHJzL2Rvd25yZXYueG1sUEsFBgAAAAAEAAQA+QAAAJYDAAAAAA==&#10;"/>
            <v:line id="Line 375" o:spid="_x0000_s1796" style="position:absolute;flip:y;visibility:visible" from="4316,2989" to="451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SxsgAAADdAAAADwAAAGRycy9kb3ducmV2LnhtbESPQWsCMRSE74L/ITyhF9Fsq1i7NYoU&#10;Cj14qZYVb6+b182ym5dtkur23zcFweMwM98wq01vW3EmH2rHCu6nGQji0umaKwUfh9fJEkSIyBpb&#10;x6TglwJs1sPBCnPtLvxO532sRIJwyFGBibHLpQylIYth6jri5H05bzEm6SupPV4S3LbyIcsW0mLN&#10;acFgRy+Gymb/YxXI5W787bef86ZojscnU5RFd9opdTfqt88gIvXxFr6237SCWfY4g/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CSxsgAAADdAAAADwAAAAAA&#10;AAAAAAAAAAChAgAAZHJzL2Rvd25yZXYueG1sUEsFBgAAAAAEAAQA+QAAAJYDAAAAAA==&#10;"/>
            <v:line id="Line 376" o:spid="_x0000_s1797" style="position:absolute;flip:y;visibility:visible" from="4372,2989" to="457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KssgAAADdAAAADwAAAGRycy9kb3ducmV2LnhtbESPQWsCMRSE74X+h/AKXopm20rVrVGk&#10;IHjwUisr3p6b182ym5dtEnX775uC0OMwM98w82VvW3EhH2rHCp5GGQji0umaKwX7z/VwCiJEZI2t&#10;Y1LwQwGWi/u7OebaXfmDLrtYiQThkKMCE2OXSxlKQxbDyHXEyfty3mJM0ldSe7wmuG3lc5a9Sos1&#10;pwWDHb0bKpvd2SqQ0+3jt1+dxk3RHA4zU5RFd9wqNXjoV28gIvXxP3xrb7SCl2wy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kKssgAAADdAAAADwAAAAAA&#10;AAAAAAAAAAChAgAAZHJzL2Rvd25yZXYueG1sUEsFBgAAAAAEAAQA+QAAAJYDAAAAAA==&#10;"/>
            <v:line id="Line 377" o:spid="_x0000_s1798" style="position:absolute;flip:y;visibility:visible" from="4428,2989" to="463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vKcgAAADdAAAADwAAAGRycy9kb3ducmV2LnhtbESPT0sDMRTE74LfITyhF2mzVu2ftWkp&#10;BcFDL62ypbfXzXOz7OZlTdJ2/fZGEDwOM/MbZrHqbSsu5EPtWMHDKANBXDpdc6Xg4/11OAMRIrLG&#10;1jEp+KYAq+XtzQJz7a68o8s+ViJBOOSowMTY5VKG0pDFMHIdcfI+nbcYk/SV1B6vCW5bOc6yibRY&#10;c1ow2NHGUNnsz1aBnG3vv/z69NQUzeEwN0VZdMetUoO7fv0CIlIf/8N/7Tet4DGbPsPvm/QE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WvKcgAAADdAAAADwAAAAAA&#10;AAAAAAAAAAChAgAAZHJzL2Rvd25yZXYueG1sUEsFBgAAAAAEAAQA+QAAAJYDAAAAAA==&#10;"/>
            <v:line id="Line 378" o:spid="_x0000_s1799" style="position:absolute;flip:y;visibility:visible" from="4485,2989" to="468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xXsgAAADdAAAADwAAAGRycy9kb3ducmV2LnhtbESPzWsCMRTE74X+D+EVvBTN9gM/tkaR&#10;guDBS62seHtuXjfLbl62SdTtf98UhB6HmfkNM1/2thUX8qF2rOBplIEgLp2uuVKw/1wPpyBCRNbY&#10;OiYFPxRgubi/m2Ou3ZU/6LKLlUgQDjkqMDF2uZShNGQxjFxHnLwv5y3GJH0ltcdrgttWPmfZWFqs&#10;OS0Y7OjdUNnszlaBnG4fv/3q9NoUzeEwM0VZdMetUoOHfvUGIlIf/8O39kYreMkmY/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cxXsgAAADdAAAADwAAAAAA&#10;AAAAAAAAAAChAgAAZHJzL2Rvd25yZXYueG1sUEsFBgAAAAAEAAQA+QAAAJYDAAAAAA==&#10;"/>
            <v:line id="Line 379" o:spid="_x0000_s1800" style="position:absolute;flip:y;visibility:visible" from="4541,2989" to="474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UxcgAAADdAAAADwAAAGRycy9kb3ducmV2LnhtbESPT2sCMRTE74V+h/AKvRTN9g9Vt0aR&#10;QqEHL1pZ8fbcPDfLbl62SarrtzeC0OMwM79hpvPetuJIPtSOFTwPMxDEpdM1Vwo2P1+DMYgQkTW2&#10;jknBmQLMZ/d3U8y1O/GKjutYiQThkKMCE2OXSxlKQxbD0HXEyTs4bzEm6SupPZ4S3LbyJcvepcWa&#10;04LBjj4Nlc36zyqQ4+XTr1/s35qi2W4npiiLbrdU6vGhX3yAiNTH//Ct/a0VvGajEVzf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uUxcgAAADdAAAADwAAAAAA&#10;AAAAAAAAAAChAgAAZHJzL2Rvd25yZXYueG1sUEsFBgAAAAAEAAQA+QAAAJYDAAAAAA==&#10;"/>
            <v:line id="Line 380" o:spid="_x0000_s1801" style="position:absolute;flip:y;visibility:visible" from="4597,2989" to="480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At8QAAADdAAAADwAAAGRycy9kb3ducmV2LnhtbERPz2vCMBS+C/4P4Qm7yEx1Y3OdUUQQ&#10;PHjRjcpub81bU9q81CTT7r83h4HHj+/3YtXbVlzIh9qxgukkA0FcOl1zpeDzY/s4BxEissbWMSn4&#10;owCr5XCwwFy7Kx/ocoyVSCEcclRgYuxyKUNpyGKYuI44cT/OW4wJ+kpqj9cUbls5y7IXabHm1GCw&#10;o42hsjn+WgVyvh+f/fr7uSma0+nNFGXRfe2Vehj163cQkfp4F/+7d1rBU/aa5qY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AC3xAAAAN0AAAAPAAAAAAAAAAAA&#10;AAAAAKECAABkcnMvZG93bnJldi54bWxQSwUGAAAAAAQABAD5AAAAkgMAAAAA&#10;"/>
            <v:line id="Line 381" o:spid="_x0000_s1802" style="position:absolute;flip:y;visibility:visible" from="4654,2989" to="485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lLMgAAADdAAAADwAAAGRycy9kb3ducmV2LnhtbESPT2sCMRTE74V+h/AKvRTN9g9Vt0aR&#10;QqEHL1pZ8fbcPDfLbl62SarrtzeC0OMwM79hpvPetuJIPtSOFTwPMxDEpdM1Vwo2P1+DMYgQkTW2&#10;jknBmQLMZ/d3U8y1O/GKjutYiQThkKMCE2OXSxlKQxbD0HXEyTs4bzEm6SupPZ4S3LbyJcvepcWa&#10;04LBjj4Nlc36zyqQ4+XTr1/s35qi2W4npiiLbrdU6vGhX3yAiNTH//Ct/a0VvGajCVzf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8ilLMgAAADdAAAADwAAAAAA&#10;AAAAAAAAAAChAgAAZHJzL2Rvd25yZXYueG1sUEsFBgAAAAAEAAQA+QAAAJYDAAAAAA==&#10;"/>
            <v:line id="Line 382" o:spid="_x0000_s1803" style="position:absolute;flip:y;visibility:visible" from="4710,2989" to="491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8lsQAAADdAAAADwAAAGRycy9kb3ducmV2LnhtbERPz2vCMBS+D/wfwht4kZk6ZXSdUUQY&#10;ePCiG5Xd3pq3prR5qUnU7r9fDsKOH9/v5XqwnbiSD41jBbNpBoK4crrhWsHnx/tTDiJEZI2dY1Lw&#10;SwHWq9HDEgvtbnyg6zHWIoVwKFCBibEvpAyVIYth6nrixP04bzEm6GupPd5SuO3kc5a9SIsNpwaD&#10;PW0NVe3xYhXIfD85+833oi3b0+nVlFXZf+2VGj8OmzcQkYb4L767d1rBPMvT/v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3yWxAAAAN0AAAAPAAAAAAAAAAAA&#10;AAAAAKECAABkcnMvZG93bnJldi54bWxQSwUGAAAAAAQABAD5AAAAkgMAAAAA&#10;"/>
            <v:line id="Line 383" o:spid="_x0000_s1804" style="position:absolute;flip:y;visibility:visible" from="4766,2989" to="496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DcgAAADdAAAADwAAAGRycy9kb3ducmV2LnhtbESPQUvDQBSE74L/YXmCF7GbWpGYdltK&#10;oeChF9uS4O01+8yGZN/G3bVN/70rCB6HmfmGWaxG24sz+dA6VjCdZCCIa6dbbhQcD9vHHESIyBp7&#10;x6TgSgFWy9ubBRbaXfidzvvYiAThUKACE+NQSBlqQxbDxA3Eyft03mJM0jdSe7wkuO3lU5a9SIst&#10;pwWDA20M1d3+2yqQ+e7hy69Pz13ZVdWrKety+NgpdX83rucgIo3xP/zXftMKZlk+hd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ZDcgAAADdAAAADwAAAAAA&#10;AAAAAAAAAAChAgAAZHJzL2Rvd25yZXYueG1sUEsFBgAAAAAEAAQA+QAAAJYDAAAAAA==&#10;"/>
            <v:line id="Line 384" o:spid="_x0000_s1805" style="position:absolute;flip:y;visibility:visible" from="4822,2989" to="502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HescAAADdAAAADwAAAGRycy9kb3ducmV2LnhtbESPQWsCMRSE74X+h/CEXkrN1payrkYR&#10;odCDl6qseHtunptlNy9rkur23zeFQo/DzHzDzJeD7cSVfGgcK3geZyCIK6cbrhXsd+9POYgQkTV2&#10;jknBNwVYLu7v5lhod+NPum5jLRKEQ4EKTIx9IWWoDFkMY9cTJ+/svMWYpK+l9nhLcNvJSZa9SYsN&#10;pwWDPa0NVe32yyqQ+ebx4len17ZsD4epKauyP26UehgNqxmISEP8D/+1P7SClyyf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Ud6xwAAAN0AAAAPAAAAAAAA&#10;AAAAAAAAAKECAABkcnMvZG93bnJldi54bWxQSwUGAAAAAAQABAD5AAAAlQMAAAAA&#10;"/>
            <v:line id="Line 385" o:spid="_x0000_s1806" style="position:absolute;flip:y;visibility:visible" from="4879,2989" to="508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4ccAAADdAAAADwAAAGRycy9kb3ducmV2LnhtbESPQWsCMRSE74X+h/CEXkrNtpayrkaR&#10;QsGDl6qseHtunptlNy/bJNX13zeFQo/DzHzDzJeD7cSFfGgcK3geZyCIK6cbrhXsdx9POYgQkTV2&#10;jknBjQIsF/d3cyy0u/InXbaxFgnCoUAFJsa+kDJUhiyGseuJk3d23mJM0tdSe7wmuO3kS5a9SYsN&#10;pwWDPb0bqtrtt1Ug883jl1+dXtuyPRympqzK/rhR6mE0rGYgIg3xP/zXXmsFkyyf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9eLhxwAAAN0AAAAPAAAAAAAA&#10;AAAAAAAAAKECAABkcnMvZG93bnJldi54bWxQSwUGAAAAAAQABAD5AAAAlQMAAAAA&#10;"/>
            <v:line id="Line 386" o:spid="_x0000_s1807" style="position:absolute;flip:y;visibility:visible" from="4935,2989" to="513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6lccAAADdAAAADwAAAGRycy9kb3ducmV2LnhtbESPQWsCMRSE74X+h/CEXkrN1kpZV6NI&#10;QejBS21Z8fbcPDfLbl62SarrvzeFQo/DzHzDLFaD7cSZfGgcK3geZyCIK6cbrhV8fW6echAhImvs&#10;HJOCKwVYLe/vFlhod+EPOu9iLRKEQ4EKTIx9IWWoDFkMY9cTJ+/kvMWYpK+l9nhJcNvJSZa9SosN&#10;pwWDPb0Zqtrdj1Ug8+3jt18fp23Z7vczU1Zlf9gq9TAa1nMQkYb4H/5rv2sFL1k+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HqVxwAAAN0AAAAPAAAAAAAA&#10;AAAAAAAAAKECAABkcnMvZG93bnJldi54bWxQSwUGAAAAAAQABAD5AAAAlQMAAAAA&#10;"/>
            <v:line id="Line 387" o:spid="_x0000_s1808" style="position:absolute;flip:y;visibility:visible" from="4991,2989" to="519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fDsgAAADdAAAADwAAAGRycy9kb3ducmV2LnhtbESPT2sCMRTE74V+h/AKvRTN9p+sW6NI&#10;odCDF21Z8fbcPDfLbl62SarrtzdCocdhZn7DzBaD7cSRfGgcK3gcZyCIK6cbrhV8f32MchAhImvs&#10;HJOCMwVYzG9vZlhod+I1HTexFgnCoUAFJsa+kDJUhiyGseuJk3dw3mJM0tdSezwluO3kU5ZNpMWG&#10;04LBnt4NVe3m1yqQ+erhxy/3L23ZbrdTU1Zlv1spdX83LN9ARBrif/iv/akVPGf5K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DfDsgAAADdAAAADwAAAAAA&#10;AAAAAAAAAAChAgAAZHJzL2Rvd25yZXYueG1sUEsFBgAAAAAEAAQA+QAAAJYDAAAAAA==&#10;"/>
            <v:line id="Line 388" o:spid="_x0000_s1809" style="position:absolute;flip:y;visibility:visible" from="5048,2989" to="525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BeccAAADdAAAADwAAAGRycy9kb3ducmV2LnhtbESPQWsCMRSE74X+h/AKXqRma4usW6OI&#10;IHjwUltWentuXjfLbl62SdTtv28KQo/DzHzDLFaD7cSFfGgcK3iaZCCIK6cbrhV8vG8fcxAhImvs&#10;HJOCHwqwWt7fLbDQ7spvdDnEWiQIhwIVmBj7QspQGbIYJq4nTt6X8xZjkr6W2uM1wW0np1k2kxYb&#10;TgsGe9oYqtrD2SqQ+X787denl7Zsj8e5Kauy/9wrNXoY1q8gIg3xP3xr77SC5yyf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kF5xwAAAN0AAAAPAAAAAAAA&#10;AAAAAAAAAKECAABkcnMvZG93bnJldi54bWxQSwUGAAAAAAQABAD5AAAAlQMAAAAA&#10;"/>
            <v:line id="Line 389" o:spid="_x0000_s1810" style="position:absolute;flip:y;visibility:visible" from="5104,2989" to="530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k4sgAAADdAAAADwAAAGRycy9kb3ducmV2LnhtbESPT2sCMRTE74V+h/AKvRTN9g913RpF&#10;CoUevGjLirfn5rlZdvOyTVJdv70RCj0OM/MbZrYYbCeO5EPjWMHjOANBXDndcK3g++tjlIMIEVlj&#10;55gUnCnAYn57M8NCuxOv6biJtUgQDgUqMDH2hZShMmQxjF1PnLyD8xZjkr6W2uMpwW0nn7LsVVps&#10;OC0Y7OndUNVufq0Cma8efvxy/9KW7XY7NWVV9ruVUvd3w/INRKQh/of/2p9awXOWT+D6Jj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7k4sgAAADdAAAADwAAAAAA&#10;AAAAAAAAAAChAgAAZHJzL2Rvd25yZXYueG1sUEsFBgAAAAAEAAQA+QAAAJYDAAAAAA==&#10;"/>
            <v:line id="Line 390" o:spid="_x0000_s1811" style="position:absolute;flip:y;visibility:visible" from="5160,2989" to="536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wkMQAAADdAAAADwAAAGRycy9kb3ducmV2LnhtbERPz2vCMBS+D/wfwht4kZk6ZXSdUUQY&#10;ePCiG5Xd3pq3prR5qUnU7r9fDsKOH9/v5XqwnbiSD41jBbNpBoK4crrhWsHnx/tTDiJEZI2dY1Lw&#10;SwHWq9HDEgvtbnyg6zHWIoVwKFCBibEvpAyVIYth6nrixP04bzEm6GupPd5SuO3kc5a9SIsNpwaD&#10;PW0NVe3xYhXIfD85+833oi3b0+nVlFXZf+2VGj8OmzcQkYb4L767d1rBPMvT3P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XCQxAAAAN0AAAAPAAAAAAAAAAAA&#10;AAAAAKECAABkcnMvZG93bnJldi54bWxQSwUGAAAAAAQABAD5AAAAkgMAAAAA&#10;"/>
            <v:line id="Line 391" o:spid="_x0000_s1812" style="position:absolute;flip:y;visibility:visible" from="5216,2989" to="541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VC8cAAADdAAAADwAAAGRycy9kb3ducmV2LnhtbESPQWsCMRSE74X+h/AKXqRma0tZV6OI&#10;IHjwUltWenvdPDfLbl62SdTtv28KQo/DzHzDLFaD7cSFfGgcK3iaZCCIK6cbrhV8vG8fcxAhImvs&#10;HJOCHwqwWt7fLbDQ7spvdDnEWiQIhwIVmBj7QspQGbIYJq4nTt7JeYsxSV9L7fGa4LaT0yx7lRYb&#10;TgsGe9oYqtrD2SqQ+X787ddfL23ZHo8zU1Zl/7lXavQwrOcgIg3xP3xr77SC5yyf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dULxwAAAN0AAAAPAAAAAAAA&#10;AAAAAAAAAKECAABkcnMvZG93bnJldi54bWxQSwUGAAAAAAQABAD5AAAAlQMAAAAA&#10;"/>
            <v:line id="Line 392" o:spid="_x0000_s1813" style="position:absolute;flip:y;visibility:visible" from="5272,2989" to="547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qS8QAAADdAAAADwAAAGRycy9kb3ducmV2LnhtbERPy2oCMRTdC/5DuEI3pWa0RXRqFCkI&#10;XbjxwUh3t5PrZJjJzTRJdfr3zUJweTjv5bq3rbiSD7VjBZNxBoK4dLrmSsHpuH2ZgwgRWWPrmBT8&#10;UYD1ajhYYq7djfd0PcRKpBAOOSowMXa5lKE0ZDGMXUecuIvzFmOCvpLa4y2F21ZOs2wmLdacGgx2&#10;9GGobA6/VoGc755//Ob7rSma83lhirLovnZKPY36zTuISH18iO/uT63gNVuk/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pLxAAAAN0AAAAPAAAAAAAAAAAA&#10;AAAAAKECAABkcnMvZG93bnJldi54bWxQSwUGAAAAAAQABAD5AAAAkgMAAAAA&#10;"/>
            <v:line id="Line 393" o:spid="_x0000_s1814" style="position:absolute;flip:y;visibility:visible" from="5329,2989" to="553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P0McAAADdAAAADwAAAGRycy9kb3ducmV2LnhtbESPQWsCMRSE7wX/Q3hCL0WztqXoahQp&#10;FHrwopYVb8/Nc7Ps5mVNUt3+e1Mo9DjMzDfMYtXbVlzJh9qxgsk4A0FcOl1zpeBr/zGagggRWWPr&#10;mBT8UIDVcvCwwFy7G2/puouVSBAOOSowMXa5lKE0ZDGMXUecvLPzFmOSvpLa4y3BbSufs+xNWqw5&#10;LRjs6N1Q2ey+rQI53Txd/Pr02hTN4TAzRVl0x41Sj8N+PQcRqY//4b/2p1bwks0m8PsmPQ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k/QxwAAAN0AAAAPAAAAAAAA&#10;AAAAAAAAAKECAABkcnMvZG93bnJldi54bWxQSwUGAAAAAAQABAD5AAAAlQMAAAAA&#10;"/>
            <v:line id="Line 394" o:spid="_x0000_s1815" style="position:absolute;flip:y;visibility:visible" from="5385,2989" to="558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Rp8cAAADdAAAADwAAAGRycy9kb3ducmV2LnhtbESPQWsCMRSE7wX/Q3hCL0Wz2lJ0NYoU&#10;Cj14UcuKt+fmuVl287JNUt3+e1Mo9DjMzDfMct3bVlzJh9qxgsk4A0FcOl1zpeDz8D6agQgRWWPr&#10;mBT8UID1avCwxFy7G+/ouo+VSBAOOSowMXa5lKE0ZDGMXUecvIvzFmOSvpLa4y3BbSunWfYqLdac&#10;Fgx29GaobPbfVoGcbZ++/Ob80hTN8Tg3RVl0p61Sj8N+swARqY//4b/2h1bwnM2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NGnxwAAAN0AAAAPAAAAAAAA&#10;AAAAAAAAAKECAABkcnMvZG93bnJldi54bWxQSwUGAAAAAAQABAD5AAAAlQMAAAAA&#10;"/>
            <v:line id="Line 395" o:spid="_x0000_s1816" style="position:absolute;flip:y;visibility:visible" from="5441,2989" to="564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0PMcAAADdAAAADwAAAGRycy9kb3ducmV2LnhtbESPQWsCMRSE74X+h/AKvUjNVkvR1Sgi&#10;CD14UctKb8/N62bZzcuapLr996Yg9DjMzDfMfNnbVlzIh9qxgtdhBoK4dLrmSsHnYfMyAREissbW&#10;MSn4pQDLxePDHHPtrryjyz5WIkE45KjAxNjlUobSkMUwdB1x8r6dtxiT9JXUHq8Jbls5yrJ3abHm&#10;tGCwo7Whstn/WAVysh2c/er01hTN8Tg1RVl0X1ulnp/61QxEpD7+h+/tD61gnE3H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HQ8xwAAAN0AAAAPAAAAAAAA&#10;AAAAAAAAAKECAABkcnMvZG93bnJldi54bWxQSwUGAAAAAAQABAD5AAAAlQMAAAAA&#10;"/>
            <v:line id="Line 396" o:spid="_x0000_s1817" style="position:absolute;flip:y;visibility:visible" from="5498,2989" to="570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sSMcAAADdAAAADwAAAGRycy9kb3ducmV2LnhtbESPQWsCMRSE7wX/Q3hCL0WztiK6GkUK&#10;hR68VGXF23Pz3Cy7edkmqW7/fVMo9DjMzDfMatPbVtzIh9qxgsk4A0FcOl1zpeB4eBvNQYSIrLF1&#10;TAq+KcBmPXhYYa7dnT/oto+VSBAOOSowMXa5lKE0ZDGMXUecvKvzFmOSvpLa4z3BbSufs2wmLdac&#10;Fgx29GqobPZfVoGc754+/fYybYrmdFqYoiy6806px2G/XYKI1Mf/8F/7XSt4yRZ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exIxwAAAN0AAAAPAAAAAAAA&#10;AAAAAAAAAKECAABkcnMvZG93bnJldi54bWxQSwUGAAAAAAQABAD5AAAAlQMAAAAA&#10;"/>
            <v:line id="Line 397" o:spid="_x0000_s1818" style="position:absolute;flip:y;visibility:visible" from="5554,2989" to="575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J08cAAADdAAAADwAAAGRycy9kb3ducmV2LnhtbESPT2sCMRTE74V+h/AKvRTN9p/o1ihS&#10;KPTgRSsr3p6b52bZzcs2SXX99kYQehxm5jfMdN7bVhzJh9qxgudhBoK4dLrmSsHm52swBhEissbW&#10;MSk4U4D57P5uirl2J17RcR0rkSAcclRgYuxyKUNpyGIYuo44eQfnLcYkfSW1x1OC21a+ZNlIWqw5&#10;LRjs6NNQ2az/rAI5Xj79+sX+rSma7XZiirLodkulHh/6xQeISH38D9/a31rBazZ5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UnTxwAAAN0AAAAPAAAAAAAA&#10;AAAAAAAAAKECAABkcnMvZG93bnJldi54bWxQSwUGAAAAAAQABAD5AAAAlQMAAAAA&#10;"/>
            <v:line id="Line 398" o:spid="_x0000_s1819" style="position:absolute;flip:y;visibility:visible" from="5610,2989" to="581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XpMcAAADdAAAADwAAAGRycy9kb3ducmV2LnhtbESPQWsCMRSE74X+h/AKXqRmtUV0NYoU&#10;Cj14qZYVb8/Nc7Ps5mVNUt3++6Yg9DjMzDfMct3bVlzJh9qxgvEoA0FcOl1zpeBr//48AxEissbW&#10;MSn4oQDr1ePDEnPtbvxJ112sRIJwyFGBibHLpQylIYth5Dri5J2dtxiT9JXUHm8Jbls5ybKptFhz&#10;WjDY0Zuhstl9WwVyth1e/Ob02hTN4TA3RVl0x61Sg6d+swARqY//4Xv7Qyt4yeZ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9ekxwAAAN0AAAAPAAAAAAAA&#10;AAAAAAAAAKECAABkcnMvZG93bnJldi54bWxQSwUGAAAAAAQABAD5AAAAlQMAAAAA&#10;"/>
            <v:line id="Line 399" o:spid="_x0000_s1820" style="position:absolute;flip:y;visibility:visible" from="5667,2989" to="586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yP8gAAADdAAAADwAAAGRycy9kb3ducmV2LnhtbESPT2sCMRTE74V+h/AKvRTN9g9Vt0aR&#10;QqEHL1pZ8fbcPDfLbl62SarrtzeC0OMwM79hpvPetuJIPtSOFTwPMxDEpdM1Vwo2P1+DMYgQkTW2&#10;jknBmQLMZ/d3U8y1O/GKjutYiQThkKMCE2OXSxlKQxbD0HXEyTs4bzEm6SupPZ4S3LbyJcvepcWa&#10;04LBjj4Nlc36zyqQ4+XTr1/s35qi2W4npiiLbrdU6vGhX3yAiNTH//Ct/a0VvGaTEVzf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dyP8gAAADdAAAADwAAAAAA&#10;AAAAAAAAAAChAgAAZHJzL2Rvd25yZXYueG1sUEsFBgAAAAAEAAQA+QAAAJYDAAAAAA==&#10;"/>
            <v:line id="Line 400" o:spid="_x0000_s1821" style="position:absolute;flip:y;visibility:visible" from="5723,2989" to="592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mTcQAAADdAAAADwAAAGRycy9kb3ducmV2LnhtbERPy2oCMRTdC/5DuEI3pWa0RXRqFCkI&#10;XbjxwUh3t5PrZJjJzTRJdfr3zUJweTjv5bq3rbiSD7VjBZNxBoK4dLrmSsHpuH2ZgwgRWWPrmBT8&#10;UYD1ajhYYq7djfd0PcRKpBAOOSowMXa5lKE0ZDGMXUecuIvzFmOCvpLa4y2F21ZOs2wmLdacGgx2&#10;9GGobA6/VoGc755//Ob7rSma83lhirLovnZKPY36zTuISH18iO/uT63gNVuku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OZNxAAAAN0AAAAPAAAAAAAAAAAA&#10;AAAAAKECAABkcnMvZG93bnJldi54bWxQSwUGAAAAAAQABAD5AAAAkgMAAAAA&#10;"/>
            <v:line id="Line 401" o:spid="_x0000_s1822" style="position:absolute;flip:y;visibility:visible" from="5779,2989" to="598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D1sgAAADdAAAADwAAAGRycy9kb3ducmV2LnhtbESPT0vDQBTE74LfYXmCF7EbrUiTdluK&#10;IHjopX9I8PbMvmZDsm/j7tqm374rCB6HmfkNs1iNthcn8qF1rOBpkoEgrp1uuVFw2L8/zkCEiKyx&#10;d0wKLhRgtby9WWCh3Zm3dNrFRiQIhwIVmBiHQspQG7IYJm4gTt7ReYsxSd9I7fGc4LaXz1n2Ki22&#10;nBYMDvRmqO52P1aBnG0evv3666Uru6rKTVmXw+dGqfu7cT0HEWmM/+G/9odWMM3yHH7fp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RD1sgAAADdAAAADwAAAAAA&#10;AAAAAAAAAAChAgAAZHJzL2Rvd25yZXYueG1sUEsFBgAAAAAEAAQA+QAAAJYDAAAAAA==&#10;"/>
            <v:line id="Line 402" o:spid="_x0000_s1823" style="position:absolute;flip:y;visibility:visible" from="5835,2989" to="603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wUcQAAADdAAAADwAAAGRycy9kb3ducmV2LnhtbERPy2oCMRTdC/2HcAvdFM3YFtGpUaRQ&#10;6MKND0bcXSe3k2EmN9Mk1fHvzUJweTjv+bK3rTiTD7VjBeNRBoK4dLrmSsF+9z2cgggRWWPrmBRc&#10;KcBy8TSYY67dhTd03sZKpBAOOSowMXa5lKE0ZDGMXEecuF/nLcYEfSW1x0sKt618y7KJtFhzajDY&#10;0Zehstn+WwVyun7986vTR1M0h8PMFGXRHddKvTz3q08Qkfr4EN/dP1rB+zhL+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XBRxAAAAN0AAAAPAAAAAAAAAAAA&#10;AAAAAKECAABkcnMvZG93bnJldi54bWxQSwUGAAAAAAQABAD5AAAAkgMAAAAA&#10;"/>
            <v:line id="Line 403" o:spid="_x0000_s1824" style="position:absolute;flip:y;visibility:visible" from="5892,2989" to="609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nVyscAAADdAAAADwAAAGRycy9kb3ducmV2LnhtbESPQWsCMRSE74X+h/CEXkrNbluKrkYR&#10;QejBS1VWvD03z82ym5dtkur23zeFQo/DzHzDzJeD7cSVfGgcK8jHGQjiyumGawWH/eZpAiJEZI2d&#10;Y1LwTQGWi/u7ORba3fiDrrtYiwThUKACE2NfSBkqQxbD2PXEybs4bzEm6WupPd4S3HbyOcvepMWG&#10;04LBntaGqnb3ZRXIyfbx06/Or23ZHo9TU1Zlf9oq9TAaVjMQkYb4H/5rv2sFL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dXKxwAAAN0AAAAPAAAAAAAA&#10;AAAAAAAAAKECAABkcnMvZG93bnJldi54bWxQSwUGAAAAAAQABAD5AAAAlQMAAAAA&#10;"/>
            <v:line id="Line 404" o:spid="_x0000_s1825" style="position:absolute;flip:y;visibility:visible" from="5948,2989" to="615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LvccAAADdAAAADwAAAGRycy9kb3ducmV2LnhtbESPQWsCMRSE7wX/Q3hCL0Wz2iK6GkUK&#10;hR68VGXF23Pz3Cy7edkmqW7/fVMo9DjMzDfMatPbVtzIh9qxgsk4A0FcOl1zpeB4eBvNQYSIrLF1&#10;TAq+KcBmPXhYYa7dnT/oto+VSBAOOSowMXa5lKE0ZDGMXUecvKvzFmOSvpLa4z3BbSunWTaTFmtO&#10;CwY7ejVUNvsvq0DOd0+ffnt5aYrmdFqYoiy6806px2G/XYKI1Mf/8F/7XSt4nm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0u9xwAAAN0AAAAPAAAAAAAA&#10;AAAAAAAAAKECAABkcnMvZG93bnJldi54bWxQSwUGAAAAAAQABAD5AAAAlQMAAAAA&#10;"/>
          </v:group>
        </w:pict>
      </w:r>
    </w:p>
    <w:p w:rsidR="00675ABD" w:rsidRPr="00D969B3" w:rsidRDefault="00F053B6" w:rsidP="00675ABD">
      <w:pPr>
        <w:suppressAutoHyphens/>
        <w:spacing w:before="120" w:after="120"/>
        <w:jc w:val="both"/>
        <w:rPr>
          <w:rFonts w:ascii="Times New Roman" w:hAnsi="Times New Roman"/>
          <w:b w:val="0"/>
          <w:sz w:val="26"/>
          <w:szCs w:val="26"/>
          <w:lang w:val="fr-FR"/>
        </w:rPr>
      </w:pPr>
      <w:r w:rsidRPr="00F053B6">
        <w:rPr>
          <w:rFonts w:ascii="Times New Roman" w:hAnsi="Times New Roman"/>
          <w:noProof/>
          <w:sz w:val="26"/>
          <w:szCs w:val="26"/>
        </w:rPr>
        <w:pict>
          <v:line id="Straight Connector 1375" o:spid="_x0000_s21434" style="position:absolute;left:0;text-align:left;flip:y;z-index:-251338752;visibility:visible" from="59.85pt,11.4pt" to="60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"/>
        </w:pict>
      </w:r>
      <w:r w:rsidRPr="00F053B6">
        <w:rPr>
          <w:rFonts w:ascii="Times New Roman" w:hAnsi="Times New Roman"/>
          <w:noProof/>
          <w:sz w:val="26"/>
          <w:szCs w:val="26"/>
        </w:rPr>
        <w:pict>
          <v:line id="Straight Connector 1374" o:spid="_x0000_s21433" style="position:absolute;left:0;text-align:left;flip:y;z-index:-251339776;visibility:visible" from="73.9pt,11.4pt" to="74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"/>
        </w:pict>
      </w:r>
      <w:r w:rsidRPr="00F053B6">
        <w:rPr>
          <w:rFonts w:ascii="Times New Roman" w:hAnsi="Times New Roman"/>
          <w:noProof/>
          <w:sz w:val="26"/>
          <w:szCs w:val="26"/>
        </w:rPr>
        <w:pict>
          <v:line id="Straight Connector 1373" o:spid="_x0000_s21429" style="position:absolute;left:0;text-align:left;z-index:-251343872;visibility:visible" from="147.15pt,6.35pt" to="147.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"/>
        </w:pict>
      </w:r>
      <w:r w:rsidRPr="00F053B6">
        <w:rPr>
          <w:rFonts w:ascii="Times New Roman" w:hAnsi="Times New Roman"/>
          <w:noProof/>
          <w:sz w:val="26"/>
          <w:szCs w:val="26"/>
        </w:rPr>
        <w:pict>
          <v:line id="Straight Connector 1372" o:spid="_x0000_s21428" style="position:absolute;left:0;text-align:left;z-index:-251344896;visibility:visible" from="157.65pt,6.35pt" to="157.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"/>
        </w:pict>
      </w:r>
      <w:r w:rsidRPr="00F053B6">
        <w:rPr>
          <w:rFonts w:ascii="Times New Roman" w:hAnsi="Times New Roman"/>
          <w:noProof/>
          <w:sz w:val="26"/>
          <w:szCs w:val="26"/>
        </w:rPr>
        <w:pict>
          <v:line id="Straight Connector 1371" o:spid="_x0000_s21424" style="position:absolute;left:0;text-align:left;flip:x;z-index:-251348992;visibility:visible" from="147.15pt,6.35pt" to="157.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"/>
        </w:pict>
      </w:r>
      <w:r w:rsidRPr="00F053B6">
        <w:rPr>
          <w:rFonts w:ascii="Times New Roman" w:hAnsi="Times New Roman"/>
          <w:noProof/>
          <w:sz w:val="26"/>
          <w:szCs w:val="26"/>
        </w:rPr>
        <w:pict>
          <v:line id="Straight Connector 1370" o:spid="_x0000_s21423" style="position:absolute;left:0;text-align:left;flip:y;z-index:-251350016;visibility:visible" from="244.9pt,6.95pt" to="244.9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"/>
        </w:pict>
      </w:r>
      <w:r w:rsidRPr="00F053B6">
        <w:rPr>
          <w:rFonts w:ascii="Times New Roman" w:hAnsi="Times New Roman"/>
          <w:noProof/>
          <w:sz w:val="26"/>
          <w:szCs w:val="26"/>
        </w:rPr>
        <w:pict>
          <v:line id="Straight Connector 1369" o:spid="_x0000_s21422" style="position:absolute;left:0;text-align:left;flip:y;z-index:-251351040;visibility:visible" from="259pt,6.95pt" to="259.0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"/>
        </w:pict>
      </w:r>
      <w:r w:rsidRPr="00F053B6">
        <w:rPr>
          <w:rFonts w:ascii="Times New Roman" w:hAnsi="Times New Roman"/>
          <w:noProof/>
          <w:sz w:val="26"/>
          <w:szCs w:val="26"/>
        </w:rPr>
        <w:pict>
          <v:line id="Straight Connector 1368" o:spid="_x0000_s21421" style="position:absolute;left:0;text-align:left;z-index:-251352064;visibility:visible" from="257.2pt,9.2pt" to="257.2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"/>
        </w:pict>
      </w:r>
      <w:r w:rsidRPr="00F053B6">
        <w:rPr>
          <w:rFonts w:ascii="Times New Roman" w:hAnsi="Times New Roman"/>
          <w:noProof/>
          <w:sz w:val="26"/>
          <w:szCs w:val="26"/>
        </w:rPr>
        <w:pict>
          <v:line id="Straight Connector 1367" o:spid="_x0000_s21420" style="position:absolute;left:0;text-align:left;z-index:-251353088;visibility:visible" from="246.7pt,9.2pt" to="246.7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"/>
        </w:pict>
      </w:r>
      <w:r w:rsidRPr="00F053B6">
        <w:rPr>
          <w:rFonts w:ascii="Times New Roman" w:hAnsi="Times New Roman"/>
          <w:noProof/>
          <w:sz w:val="26"/>
          <w:szCs w:val="26"/>
        </w:rPr>
        <w:pict>
          <v:line id="Straight Connector 1366" o:spid="_x0000_s21418" style="position:absolute;left:0;text-align:left;flip:x;z-index:-251355136;visibility:visible" from="246.7pt,9.2pt" to="257.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"/>
        </w:pict>
      </w:r>
      <w:r w:rsidRPr="00F053B6">
        <w:rPr>
          <w:rFonts w:ascii="Times New Roman" w:hAnsi="Times New Roman"/>
          <w:noProof/>
          <w:sz w:val="26"/>
          <w:szCs w:val="26"/>
        </w:rPr>
        <w:pict>
          <v:line id="Straight Connector 1365" o:spid="_x0000_s21412" style="position:absolute;left:0;text-align:left;z-index:-251361280;visibility:visible" from="59.85pt,3.25pt" to="7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cLJQIAAD4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"/>
        </w:pict>
      </w:r>
      <w:r w:rsidRPr="00F053B6">
        <w:rPr>
          <w:rFonts w:ascii="Times New Roman" w:hAnsi="Times New Roman"/>
          <w:noProof/>
          <w:sz w:val="26"/>
          <w:szCs w:val="26"/>
        </w:rPr>
        <w:pict>
          <v:line id="Straight Connector 1364" o:spid="_x0000_s21411" style="position:absolute;left:0;text-align:left;z-index:-251362304;visibility:visible" from="59.85pt,11.4pt" to="73.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cJgIAAD4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"/>
        </w:pict>
      </w:r>
      <w:r w:rsidRPr="00F053B6">
        <w:rPr>
          <w:rFonts w:ascii="Times New Roman" w:hAnsi="Times New Roman"/>
          <w:noProof/>
          <w:sz w:val="26"/>
          <w:szCs w:val="26"/>
        </w:rPr>
        <w:pict>
          <v:line id="Straight Connector 1363" o:spid="_x0000_s21409" style="position:absolute;left:0;text-align:left;z-index:-251364352;visibility:visible" from="61.6pt,13.2pt" to="61.7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"/>
        </w:pict>
      </w:r>
      <w:r w:rsidRPr="00F053B6">
        <w:rPr>
          <w:rFonts w:ascii="Times New Roman" w:hAnsi="Times New Roman"/>
          <w:noProof/>
          <w:sz w:val="26"/>
          <w:szCs w:val="26"/>
        </w:rPr>
        <w:pict>
          <v:line id="Straight Connector 1362" o:spid="_x0000_s21408" style="position:absolute;left:0;text-align:left;z-index:-251365376;visibility:visible" from="72.25pt,13.2pt" to="72.3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"/>
        </w:pict>
      </w:r>
      <w:r w:rsidRPr="00F053B6">
        <w:rPr>
          <w:rFonts w:ascii="Times New Roman" w:hAnsi="Times New Roman"/>
          <w:noProof/>
          <w:sz w:val="26"/>
          <w:szCs w:val="26"/>
        </w:rPr>
        <w:pict>
          <v:rect id="Rectangle 1361" o:spid="_x0000_s21407" style="position:absolute;left:0;text-align:left;margin-left:68.2pt;margin-top:3.25pt;width:1.75pt;height:8.15pt;z-index:-2513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" filled="f"/>
        </w:pict>
      </w:r>
      <w:r w:rsidRPr="00F053B6">
        <w:rPr>
          <w:rFonts w:ascii="Times New Roman" w:hAnsi="Times New Roman"/>
          <w:noProof/>
          <w:sz w:val="26"/>
          <w:szCs w:val="26"/>
        </w:rPr>
        <w:pict>
          <v:line id="Straight Connector 1360" o:spid="_x0000_s21406" style="position:absolute;left:0;text-align:left;z-index:-251367424;visibility:visible" from="52.65pt,4.75pt" to="68.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"/>
        </w:pict>
      </w:r>
      <w:r w:rsidRPr="00F053B6">
        <w:rPr>
          <w:rFonts w:ascii="Times New Roman" w:hAnsi="Times New Roman"/>
          <w:noProof/>
          <w:sz w:val="26"/>
          <w:szCs w:val="26"/>
        </w:rPr>
        <w:pict>
          <v:line id="Straight Connector 1359" o:spid="_x0000_s21405" style="position:absolute;left:0;text-align:left;z-index:-251368448;visibility:visible" from="70.9pt,4.75pt" to="7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0vJQIAAD0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"/>
        </w:pict>
      </w:r>
      <w:r w:rsidRPr="00F053B6">
        <w:rPr>
          <w:rFonts w:ascii="Times New Roman" w:hAnsi="Times New Roman"/>
          <w:noProof/>
          <w:sz w:val="26"/>
          <w:szCs w:val="26"/>
        </w:rPr>
        <w:pict>
          <v:line id="Straight Connector 1358" o:spid="_x0000_s21404" style="position:absolute;left:0;text-align:left;z-index:-251369472;visibility:visible" from="53.3pt,9.95pt" to="68.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"/>
        </w:pict>
      </w:r>
      <w:r w:rsidRPr="00F053B6">
        <w:rPr>
          <w:rFonts w:ascii="Times New Roman" w:hAnsi="Times New Roman"/>
          <w:noProof/>
          <w:sz w:val="26"/>
          <w:szCs w:val="26"/>
        </w:rPr>
        <w:pict>
          <v:line id="Straight Connector 1357" o:spid="_x0000_s21403" style="position:absolute;left:0;text-align:left;z-index:-251370496;visibility:visible" from="70.9pt,5.7pt" to="75.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PpJAIAAD0EAAAOAAAAZHJzL2Uyb0RvYy54bWysU02P2jAQvVfqf7B8hyRA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"/>
        </w:pict>
      </w:r>
      <w:r w:rsidRPr="00F053B6">
        <w:rPr>
          <w:rFonts w:ascii="Times New Roman" w:hAnsi="Times New Roman"/>
          <w:noProof/>
          <w:sz w:val="26"/>
          <w:szCs w:val="26"/>
        </w:rPr>
        <w:pict>
          <v:line id="Straight Connector 1356" o:spid="_x0000_s21402" style="position:absolute;left:0;text-align:left;z-index:-251371520;visibility:visible" from="70.9pt,9pt" to="75.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"/>
        </w:pict>
      </w:r>
      <w:r w:rsidRPr="00F053B6">
        <w:rPr>
          <w:rFonts w:ascii="Times New Roman" w:hAnsi="Times New Roman"/>
          <w:noProof/>
          <w:sz w:val="26"/>
          <w:szCs w:val="26"/>
        </w:rPr>
        <w:pict>
          <v:shape id="Freeform 1355" o:spid="_x0000_s21401" style="position:absolute;left:0;text-align:left;margin-left:75.15pt;margin-top:5.7pt;width:1.75pt;height:3.3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" path="m,189r14,-1l26,186r14,-6l51,174r12,-8l72,156r8,-10l86,134r5,-13l94,107,95,94,94,80,91,68,86,55,80,43,72,33,63,22,51,14,40,8,26,3,14,,,e" filled="f">
            <v:path arrowok="t" o:connecttype="custom" o:connectlocs="0,41910;3275,41688;6083,41245;9358,39914;11931,38584;14739,36810;16844,34592;18716,32375;20119,29714;21289,26831;21991,23727;22225,20844;21991,17740;21289,15079;20119,12196;18716,9535;16844,7318;14739,4878;11931,3104;9358,1774;6083,665;3275,0;0,0" o:connectangles="0,0,0,0,0,0,0,0,0,0,0,0,0,0,0,0,0,0,0,0,0,0,0"/>
          </v:shape>
        </w:pict>
      </w:r>
      <w:r w:rsidRPr="00F053B6">
        <w:rPr>
          <w:rFonts w:ascii="Times New Roman" w:hAnsi="Times New Roman"/>
          <w:noProof/>
          <w:sz w:val="26"/>
          <w:szCs w:val="26"/>
        </w:rPr>
        <w:pict>
          <v:shape id="Freeform 1354" o:spid="_x0000_s21400" style="position:absolute;left:0;text-align:left;margin-left:51.5pt;margin-top:4.75pt;width:4.95pt;height:5.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" path="m61,l94,13r33,12l158,40r15,7l186,53r14,8l212,69r12,8l234,86r9,9l250,104r6,11l262,125r4,10l267,146r,13l264,171r-3,13l256,198r-6,13l242,224r-9,12l222,249r-11,11l199,270r-13,9l173,287r-14,7l144,299r-15,3l121,302r-6,l107,302r-7,-1l92,300r-7,-3l70,291,57,283,43,274,32,263,22,252,13,241,9,235,6,229,3,224,1,218,,212r,-4l,202r,-4l2,193r1,-5l7,184r2,-4l17,173r10,-7l39,160r12,-7l65,148r14,-6l110,132r33,-11l175,110r15,-7l203,97r14,-7l228,82e" filled="f">
            <v:path arrowok="t" o:connecttype="custom" o:connectlocs="22132,2843;37201,8747;43794,11590;49915,15089;55095,18806;58862,22742;61688,27334;62865,31927;62159,37394;60275,43298;56979,48983;52270,54450;46854,59042;40733,62760;33905,65384;28489,66040;25193,66040;21661,65603;16481,63635;10124,59917;5180,55106;2119,51389;706,48983;0,46359;0,44172;471,42204;1648,40236;4003,37831;9183,34988;15304,32364;25899,28865;41204,24054;47796,21212;53682,17931" o:connectangles="0,0,0,0,0,0,0,0,0,0,0,0,0,0,0,0,0,0,0,0,0,0,0,0,0,0,0,0,0,0,0,0,0,0"/>
          </v:shape>
        </w:pict>
      </w:r>
      <w:r w:rsidRPr="00F053B6">
        <w:rPr>
          <w:rFonts w:ascii="Times New Roman" w:hAnsi="Times New Roman"/>
          <w:noProof/>
          <w:sz w:val="26"/>
          <w:szCs w:val="26"/>
        </w:rPr>
        <w:pict>
          <v:line id="Straight Connector 1353" o:spid="_x0000_s21399" style="position:absolute;left:0;text-align:left;z-index:-251374592;visibility:visible" from="69.95pt,4.75pt" to="70.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"/>
        </w:pict>
      </w:r>
      <w:r w:rsidRPr="00F053B6">
        <w:rPr>
          <w:rFonts w:ascii="Times New Roman" w:hAnsi="Times New Roman"/>
          <w:noProof/>
          <w:sz w:val="26"/>
          <w:szCs w:val="26"/>
        </w:rPr>
        <w:pict>
          <v:line id="Straight Connector 1352" o:spid="_x0000_s21398" style="position:absolute;left:0;text-align:left;z-index:-251375616;visibility:visible" from="69.95pt,9.95pt" to="70.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"/>
        </w:pict>
      </w:r>
      <w:r w:rsidRPr="00F053B6">
        <w:rPr>
          <w:rFonts w:ascii="Times New Roman" w:hAnsi="Times New Roman"/>
          <w:noProof/>
          <w:sz w:val="26"/>
          <w:szCs w:val="26"/>
        </w:rPr>
        <w:pict>
          <v:line id="Straight Connector 1351" o:spid="_x0000_s21397" style="position:absolute;left:0;text-align:left;flip:x;z-index:-251376640;visibility:visible" from="46.55pt,7.3pt" to="90.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"/>
        </w:pict>
      </w:r>
      <w:r w:rsidRPr="00F053B6">
        <w:rPr>
          <w:rFonts w:ascii="Times New Roman" w:hAnsi="Times New Roman"/>
          <w:noProof/>
          <w:sz w:val="26"/>
          <w:szCs w:val="26"/>
        </w:rPr>
        <w:pict>
          <v:line id="Straight Connector 1350" o:spid="_x0000_s21381" style="position:absolute;left:0;text-align:left;flip:y;z-index:-251393024;visibility:visible" from="145.35pt,4.1pt" to="145.4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"/>
        </w:pict>
      </w:r>
      <w:r w:rsidRPr="00F053B6">
        <w:rPr>
          <w:rFonts w:ascii="Times New Roman" w:hAnsi="Times New Roman"/>
          <w:noProof/>
          <w:sz w:val="26"/>
          <w:szCs w:val="26"/>
        </w:rPr>
        <w:pict>
          <v:line id="Straight Connector 1349" o:spid="_x0000_s21380" style="position:absolute;left:0;text-align:left;flip:y;z-index:-251394048;visibility:visible" from="159.45pt,4.1pt" to="159.5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"/>
        </w:pict>
      </w:r>
      <w:r w:rsidRPr="00F053B6">
        <w:rPr>
          <w:rFonts w:ascii="Times New Roman" w:hAnsi="Times New Roman"/>
          <w:noProof/>
          <w:sz w:val="26"/>
          <w:szCs w:val="26"/>
        </w:rPr>
        <w:pict>
          <v:line id="Straight Connector 1348" o:spid="_x0000_s21369" style="position:absolute;left:0;text-align:left;z-index:-251405312;visibility:visible" from="145.35pt,4.1pt" to="159.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"/>
        </w:pict>
      </w:r>
      <w:r w:rsidRPr="00F053B6">
        <w:rPr>
          <w:rFonts w:ascii="Times New Roman" w:hAnsi="Times New Roman"/>
          <w:noProof/>
          <w:sz w:val="26"/>
          <w:szCs w:val="26"/>
        </w:rPr>
        <w:pict>
          <v:line id="Straight Connector 1347" o:spid="_x0000_s21368" style="position:absolute;left:0;text-align:left;z-index:-251406336;visibility:visible" from="244.9pt,6.95pt" to="2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"/>
        </w:pict>
      </w:r>
      <w:r w:rsidRPr="00F053B6">
        <w:rPr>
          <w:rFonts w:ascii="Times New Roman" w:hAnsi="Times New Roman"/>
          <w:noProof/>
          <w:sz w:val="26"/>
          <w:szCs w:val="26"/>
        </w:rPr>
        <w:pict>
          <v:line id="Straight Connector 1346" o:spid="_x0000_s21362" style="position:absolute;left:0;text-align:left;z-index:-251412480;visibility:visible" from="91.35pt,9.45pt" to="135.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"/>
        </w:pict>
      </w:r>
      <w:r w:rsidRPr="00F053B6">
        <w:rPr>
          <w:rFonts w:ascii="Times New Roman" w:hAnsi="Times New Roman"/>
          <w:noProof/>
          <w:sz w:val="26"/>
          <w:szCs w:val="26"/>
        </w:rPr>
        <w:pict>
          <v:line id="Straight Connector 1345" o:spid="_x0000_s21361" style="position:absolute;left:0;text-align:left;z-index:-251413504;visibility:visible" from="94.25pt,12.3pt" to="13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5rJgIAAD4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"/>
        </w:pict>
      </w:r>
      <w:r w:rsidRPr="00F053B6">
        <w:rPr>
          <w:rFonts w:ascii="Times New Roman" w:hAnsi="Times New Roman"/>
          <w:noProof/>
          <w:sz w:val="26"/>
          <w:szCs w:val="26"/>
        </w:rPr>
        <w:pict>
          <v:line id="Straight Connector 1344" o:spid="_x0000_s21360" style="position:absolute;left:0;text-align:left;z-index:-251414528;visibility:visible" from="184.5pt,12.3pt" to="221.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"/>
        </w:pict>
      </w:r>
      <w:r w:rsidRPr="00F053B6">
        <w:rPr>
          <w:rFonts w:ascii="Times New Roman" w:hAnsi="Times New Roman"/>
          <w:noProof/>
          <w:sz w:val="26"/>
          <w:szCs w:val="26"/>
        </w:rPr>
        <w:pict>
          <v:line id="Straight Connector 1343" o:spid="_x0000_s21359" style="position:absolute;left:0;text-align:left;z-index:-251415552;visibility:visible" from="178.05pt,10.85pt" to="217.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"/>
        </w:pict>
      </w:r>
      <w:r w:rsidRPr="00F053B6">
        <w:rPr>
          <w:rFonts w:ascii="Times New Roman" w:hAnsi="Times New Roman"/>
          <w:noProof/>
          <w:sz w:val="26"/>
          <w:szCs w:val="26"/>
        </w:rPr>
        <w:pict>
          <v:line id="Straight Connector 1342" o:spid="_x0000_s21358" style="position:absolute;left:0;text-align:left;z-index:-251416576;visibility:visible" from="181.55pt,9.45pt" to="225.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"/>
        </w:pict>
      </w:r>
      <w:r w:rsidRPr="00F053B6">
        <w:rPr>
          <w:rFonts w:ascii="Times New Roman" w:hAnsi="Times New Roman"/>
          <w:noProof/>
          <w:sz w:val="26"/>
          <w:szCs w:val="26"/>
        </w:rPr>
        <w:pict>
          <v:line id="Straight Connector 1341" o:spid="_x0000_s21357" style="position:absolute;left:0;text-align:left;z-index:-251417600;visibility:visible" from="279.2pt,9.45pt" to="32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"/>
        </w:pict>
      </w:r>
      <w:r w:rsidRPr="00F053B6">
        <w:rPr>
          <w:rFonts w:ascii="Times New Roman" w:hAnsi="Times New Roman"/>
          <w:noProof/>
          <w:sz w:val="26"/>
          <w:szCs w:val="26"/>
        </w:rPr>
        <w:pict>
          <v:line id="Straight Connector 1340" o:spid="_x0000_s21356" style="position:absolute;left:0;text-align:left;z-index:-251418624;visibility:visible" from="275.8pt,10.85pt" to="315.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"/>
        </w:pict>
      </w:r>
      <w:r w:rsidRPr="00F053B6">
        <w:rPr>
          <w:rFonts w:ascii="Times New Roman" w:hAnsi="Times New Roman"/>
          <w:noProof/>
          <w:sz w:val="26"/>
          <w:szCs w:val="26"/>
        </w:rPr>
        <w:pict>
          <v:line id="Straight Connector 1339" o:spid="_x0000_s21355" style="position:absolute;left:0;text-align:left;z-index:-251419648;visibility:visible" from="282.1pt,12.3pt" to="319.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"/>
        </w:pict>
      </w:r>
      <w:r w:rsidRPr="00F053B6">
        <w:rPr>
          <w:rFonts w:ascii="Times New Roman" w:hAnsi="Times New Roman"/>
          <w:noProof/>
          <w:sz w:val="26"/>
          <w:szCs w:val="26"/>
        </w:rPr>
        <w:pict>
          <v:line id="Straight Connector 1338" o:spid="_x0000_s21354" style="position:absolute;left:0;text-align:left;flip:x;z-index:-251420672;visibility:visible" from="18pt,7.45pt" to="4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"/>
        </w:pict>
      </w:r>
      <w:r w:rsidRPr="00F053B6">
        <w:rPr>
          <w:rFonts w:ascii="Times New Roman" w:hAnsi="Times New Roman"/>
          <w:noProof/>
          <w:sz w:val="26"/>
          <w:szCs w:val="26"/>
        </w:rPr>
        <w:pict>
          <v:line id="Straight Connector 1337" o:spid="_x0000_s21353" style="position:absolute;left:0;text-align:left;flip:x y;z-index:-251421696;visibility:visible" from="38.15pt,6.35pt" to="42.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"/>
        </w:pict>
      </w:r>
      <w:r w:rsidRPr="00F053B6">
        <w:rPr>
          <w:rFonts w:ascii="Times New Roman" w:hAnsi="Times New Roman"/>
          <w:noProof/>
          <w:sz w:val="26"/>
          <w:szCs w:val="26"/>
        </w:rPr>
        <w:pict>
          <v:line id="Straight Connector 1336" o:spid="_x0000_s21352" style="position:absolute;left:0;text-align:left;flip:x;z-index:-251422720;visibility:visible" from="38.15pt,7.45pt" to="42.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"/>
        </w:pict>
      </w:r>
      <w:r w:rsidRPr="00F053B6">
        <w:rPr>
          <w:rFonts w:ascii="Times New Roman" w:hAnsi="Times New Roman"/>
          <w:noProof/>
          <w:sz w:val="26"/>
          <w:szCs w:val="26"/>
        </w:rPr>
        <w:pict>
          <v:line id="Straight Connector 1335" o:spid="_x0000_s21340" style="position:absolute;left:0;text-align:left;flip:y;z-index:-251435008;visibility:visible" from="75.85pt,8.8pt" to="75.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"/>
        </w:pict>
      </w:r>
      <w:r w:rsidRPr="00F053B6">
        <w:rPr>
          <w:rFonts w:ascii="Times New Roman" w:hAnsi="Times New Roman"/>
          <w:noProof/>
          <w:sz w:val="26"/>
          <w:szCs w:val="26"/>
        </w:rPr>
        <w:pict>
          <v:line id="Straight Connector 1334" o:spid="_x0000_s21336" style="position:absolute;left:0;text-align:left;z-index:-251439104;visibility:visible" from="61.6pt,13.2pt" to="7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"/>
        </w:pict>
      </w:r>
      <w:r w:rsidRPr="00F053B6">
        <w:rPr>
          <w:rFonts w:ascii="Times New Roman" w:hAnsi="Times New Roman"/>
          <w:noProof/>
          <w:sz w:val="26"/>
          <w:szCs w:val="26"/>
        </w:rPr>
        <w:pict>
          <v:line id="Straight Connector 1333" o:spid="_x0000_s21335" style="position:absolute;left:0;text-align:left;flip:x;z-index:-251440128;visibility:visible" from="388.45pt,13.2pt" to="398.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"/>
        </w:pict>
      </w:r>
      <w:r w:rsidRPr="00F053B6">
        <w:rPr>
          <w:rFonts w:ascii="Times New Roman" w:hAnsi="Times New Roman"/>
          <w:noProof/>
          <w:sz w:val="26"/>
          <w:szCs w:val="26"/>
        </w:rPr>
        <w:pict>
          <v:line id="Straight Connector 1332" o:spid="_x0000_s21331" style="position:absolute;left:0;text-align:left;flip:y;z-index:-251444224;visibility:visible" from="384.8pt,8.8pt" to="384.8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"/>
        </w:pict>
      </w:r>
      <w:r w:rsidRPr="00F053B6">
        <w:rPr>
          <w:rFonts w:ascii="Times New Roman" w:hAnsi="Times New Roman"/>
          <w:noProof/>
          <w:sz w:val="26"/>
          <w:szCs w:val="26"/>
        </w:rPr>
        <w:pict>
          <v:rect id="Rectangle 1331" o:spid="_x0000_s21317" style="position:absolute;left:0;text-align:left;margin-left:87.5pt;margin-top:11pt;width:39.55pt;height:25.8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HvsQ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" filled="f" stroked="f">
            <v:textbox style="mso-next-textbox:#Rectangle 1331" inset="0,0,0,0">
              <w:txbxContent>
                <w:p w:rsidR="00607B8E" w:rsidRDefault="00607B8E" w:rsidP="00675ABD">
                  <w:r>
                    <w:rPr>
                      <w:color w:val="000000"/>
                      <w:sz w:val="14"/>
                      <w:szCs w:val="14"/>
                    </w:rPr>
                    <w:t>NG</w:t>
                  </w:r>
                  <w:r>
                    <w:rPr>
                      <w:rFonts w:ascii="Times New Roman" w:hAnsi="Times New Roman"/>
                      <w:color w:val="000000"/>
                      <w:sz w:val="14"/>
                      <w:szCs w:val="14"/>
                    </w:rPr>
                    <w:t>Ă</w:t>
                  </w:r>
                  <w:r>
                    <w:rPr>
                      <w:color w:val="000000"/>
                      <w:sz w:val="14"/>
                      <w:szCs w:val="14"/>
                    </w:rPr>
                    <w:t>N 1</w:t>
                  </w:r>
                </w:p>
              </w:txbxContent>
            </v:textbox>
          </v:rect>
        </w:pict>
      </w:r>
      <w:r w:rsidRPr="00F053B6">
        <w:rPr>
          <w:rFonts w:ascii="Times New Roman" w:hAnsi="Times New Roman"/>
          <w:noProof/>
          <w:sz w:val="26"/>
          <w:szCs w:val="26"/>
        </w:rPr>
        <w:pict>
          <v:rect id="Rectangle 1330" o:spid="_x0000_s21316" style="position:absolute;left:0;text-align:left;margin-left:179.8pt;margin-top:11.25pt;width:39.55pt;height:25.85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" filled="f" stroked="f">
            <v:textbox style="mso-next-textbox:#Rectangle 1330" inset="0,0,0,0">
              <w:txbxContent>
                <w:p w:rsidR="00607B8E" w:rsidRPr="008E1AEB" w:rsidRDefault="00607B8E" w:rsidP="00675ABD">
                  <w:pPr>
                    <w:rPr>
                      <w:rFonts w:ascii="Times New Roman" w:hAnsi="Times New Roman"/>
                    </w:rPr>
                  </w:pPr>
                  <w:r w:rsidRPr="008E1AEB">
                    <w:rPr>
                      <w:rFonts w:ascii="Times New Roman" w:hAnsi="Times New Roman"/>
                      <w:color w:val="000000"/>
                      <w:sz w:val="14"/>
                      <w:szCs w:val="14"/>
                    </w:rPr>
                    <w:t>NGĂN 2</w:t>
                  </w:r>
                </w:p>
              </w:txbxContent>
            </v:textbox>
          </v:rect>
        </w:pict>
      </w:r>
      <w:r w:rsidRPr="00F053B6">
        <w:rPr>
          <w:rFonts w:ascii="Times New Roman" w:hAnsi="Times New Roman"/>
          <w:noProof/>
          <w:sz w:val="26"/>
          <w:szCs w:val="26"/>
        </w:rPr>
        <w:pict>
          <v:rect id="Rectangle 1329" o:spid="_x0000_s21315" style="position:absolute;left:0;text-align:left;margin-left:274.95pt;margin-top:11.55pt;width:39.5pt;height:25.8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" stroked="f" strokeweight="1pt">
            <v:stroke dashstyle="dash"/>
            <v:shadow color="#868686"/>
            <v:textbox style="mso-next-textbox:#Rectangle 1329" inset="0,0,0,0">
              <w:txbxContent>
                <w:p w:rsidR="00607B8E" w:rsidRPr="008E1AEB" w:rsidRDefault="00607B8E" w:rsidP="00675ABD">
                  <w:pPr>
                    <w:rPr>
                      <w:rFonts w:ascii="Times New Roman" w:hAnsi="Times New Roman"/>
                    </w:rPr>
                  </w:pPr>
                  <w:r w:rsidRPr="008E1AEB">
                    <w:rPr>
                      <w:rFonts w:ascii="Times New Roman" w:hAnsi="Times New Roman"/>
                      <w:color w:val="000000"/>
                      <w:sz w:val="14"/>
                      <w:szCs w:val="14"/>
                    </w:rPr>
                    <w:t>NGĂN 3</w:t>
                  </w:r>
                </w:p>
              </w:txbxContent>
            </v:textbox>
          </v:rect>
        </w:pict>
      </w:r>
      <w:r w:rsidRPr="00F053B6">
        <w:rPr>
          <w:rFonts w:ascii="Times New Roman" w:hAnsi="Times New Roman"/>
          <w:noProof/>
          <w:sz w:val="26"/>
          <w:szCs w:val="26"/>
        </w:rPr>
        <w:pict>
          <v:line id="Straight Connector 1328" o:spid="_x0000_s21313" style="position:absolute;left:0;text-align:left;z-index:-251462656;visibility:visible" from="369.7pt,7.3pt" to="4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"/>
        </w:pict>
      </w:r>
      <w:r w:rsidRPr="00F053B6">
        <w:rPr>
          <w:rFonts w:ascii="Times New Roman" w:hAnsi="Times New Roman"/>
          <w:noProof/>
          <w:sz w:val="26"/>
          <w:szCs w:val="26"/>
        </w:rPr>
        <w:pict>
          <v:line id="Straight Connector 1327" o:spid="_x0000_s21312" style="position:absolute;left:0;text-align:left;flip:x;z-index:-251463680;visibility:visible" from="389.6pt,9.95pt" to="39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"/>
        </w:pict>
      </w:r>
      <w:r w:rsidRPr="00F053B6">
        <w:rPr>
          <w:rFonts w:ascii="Times New Roman" w:hAnsi="Times New Roman"/>
          <w:noProof/>
          <w:sz w:val="26"/>
          <w:szCs w:val="26"/>
        </w:rPr>
        <w:pict>
          <v:line id="Straight Connector 1326" o:spid="_x0000_s21311" style="position:absolute;left:0;text-align:left;flip:x;z-index:-251464704;visibility:visible" from="389.6pt,4.75pt" to="390.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"/>
        </w:pict>
      </w:r>
      <w:r w:rsidRPr="00F053B6">
        <w:rPr>
          <w:rFonts w:ascii="Times New Roman" w:hAnsi="Times New Roman"/>
          <w:noProof/>
          <w:sz w:val="26"/>
          <w:szCs w:val="26"/>
        </w:rPr>
        <w:pict>
          <v:shape id="Freeform 1325" o:spid="_x0000_s21310" style="position:absolute;left:0;text-align:left;margin-left:404.15pt;margin-top:4.75pt;width:5pt;height:5.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" path="m205,l172,13,139,25,108,40,94,47,80,53,66,61,54,69,43,77,32,86r-9,9l15,104r-5,11l4,125,1,135,,146r,13l1,171r4,13l10,198r7,13l24,224r10,12l44,249r11,11l68,270r12,9l94,287r13,7l122,299r15,3l145,302r7,l159,302r7,-1l174,300r7,-3l196,291r13,-8l223,274r11,-11l245,252r9,-11l257,235r3,-6l263,224r1,-6l266,212r,-4l266,202r-1,-4l264,193r-2,-5l259,184r-2,-4l249,173r-10,-7l228,160r-13,-7l201,148r-14,-6l156,132,123,121,91,110,77,103,63,97,49,90,38,82e" filled="f">
            <v:path arrowok="t" o:connecttype="custom" o:connectlocs="41060,2843;25782,8747;19098,11590;12891,15089;7639,18806;3581,22742;955,27334;0,31927;239,37394;2387,43298;5729,48983;10504,54450;16233,59042;22440,62760;29124,65384;34615,66040;37957,66040;41538,65603;46789,63635;53235,59917;58487,55106;61352,51389;62784,48983;63500,46359;63500,44172;63023,42204;61829,40236;59442,37831;54429,34988;47983,32364;37241,28865;21724,24054;15039,21212;9071,17931" o:connectangles="0,0,0,0,0,0,0,0,0,0,0,0,0,0,0,0,0,0,0,0,0,0,0,0,0,0,0,0,0,0,0,0,0,0"/>
          </v:shape>
        </w:pict>
      </w:r>
      <w:r w:rsidRPr="00F053B6">
        <w:rPr>
          <w:rFonts w:ascii="Times New Roman" w:hAnsi="Times New Roman"/>
          <w:noProof/>
          <w:sz w:val="26"/>
          <w:szCs w:val="26"/>
        </w:rPr>
        <w:pict>
          <v:shape id="Freeform 1324" o:spid="_x0000_s21309" style="position:absolute;left:0;text-align:left;margin-left:383.7pt;margin-top:5.7pt;width:1.75pt;height:3.3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" path="m95,l81,,68,3,55,8,44,14,33,22,24,33,16,43,9,55,4,68,1,80,,94r1,13l4,121r5,13l16,146r8,10l33,166r11,8l55,180r13,6l81,188r14,1e" filled="f">
            <v:path arrowok="t" o:connecttype="custom" o:connectlocs="22225,0;18950,0;15908,665;12867,1774;10294,3104;7720,4878;5615,7318;3743,9535;2106,12196;936,15079;234,17740;0,20844;234,23727;936,26831;2106,29714;3743,32375;5615,34592;7720,36810;10294,38584;12867,39914;15908,41245;18950,41688;22225,41910" o:connectangles="0,0,0,0,0,0,0,0,0,0,0,0,0,0,0,0,0,0,0,0,0,0,0"/>
          </v:shape>
        </w:pict>
      </w:r>
      <w:r w:rsidRPr="00F053B6">
        <w:rPr>
          <w:rFonts w:ascii="Times New Roman" w:hAnsi="Times New Roman"/>
          <w:noProof/>
          <w:sz w:val="26"/>
          <w:szCs w:val="26"/>
        </w:rPr>
        <w:pict>
          <v:line id="Straight Connector 1323" o:spid="_x0000_s21308" style="position:absolute;left:0;text-align:left;flip:x;z-index:-251467776;visibility:visible" from="385.45pt,9pt" to="389.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"/>
        </w:pict>
      </w:r>
      <w:r w:rsidRPr="00F053B6">
        <w:rPr>
          <w:rFonts w:ascii="Times New Roman" w:hAnsi="Times New Roman"/>
          <w:noProof/>
          <w:sz w:val="26"/>
          <w:szCs w:val="26"/>
        </w:rPr>
        <w:pict>
          <v:line id="Straight Connector 1322" o:spid="_x0000_s21307" style="position:absolute;left:0;text-align:left;flip:x;z-index:-251468800;visibility:visible" from="385.45pt,5.7pt" to="38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"/>
        </w:pict>
      </w:r>
      <w:r w:rsidRPr="00F053B6">
        <w:rPr>
          <w:rFonts w:ascii="Times New Roman" w:hAnsi="Times New Roman"/>
          <w:noProof/>
          <w:sz w:val="26"/>
          <w:szCs w:val="26"/>
        </w:rPr>
        <w:pict>
          <v:line id="Straight Connector 1321" o:spid="_x0000_s21306" style="position:absolute;left:0;text-align:left;flip:x;z-index:-251469824;visibility:visible" from="392.4pt,9.95pt" to="407.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"/>
        </w:pict>
      </w:r>
      <w:r w:rsidRPr="00F053B6">
        <w:rPr>
          <w:rFonts w:ascii="Times New Roman" w:hAnsi="Times New Roman"/>
          <w:noProof/>
          <w:sz w:val="26"/>
          <w:szCs w:val="26"/>
        </w:rPr>
        <w:pict>
          <v:line id="Straight Connector 1320" o:spid="_x0000_s21305" style="position:absolute;left:0;text-align:left;z-index:-251470848;visibility:visible" from="389.6pt,4.75pt" to="389.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1BJQIAAD0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"/>
        </w:pict>
      </w:r>
      <w:r w:rsidRPr="00F053B6">
        <w:rPr>
          <w:rFonts w:ascii="Times New Roman" w:hAnsi="Times New Roman"/>
          <w:noProof/>
          <w:sz w:val="26"/>
          <w:szCs w:val="26"/>
        </w:rPr>
        <w:pict>
          <v:line id="Straight Connector 1319" o:spid="_x0000_s21304" style="position:absolute;left:0;text-align:left;flip:x;z-index:-251471872;visibility:visible" from="392.4pt,4.75pt" to="4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"/>
        </w:pict>
      </w:r>
      <w:r w:rsidRPr="00F053B6">
        <w:rPr>
          <w:rFonts w:ascii="Times New Roman" w:hAnsi="Times New Roman"/>
          <w:noProof/>
          <w:sz w:val="26"/>
          <w:szCs w:val="26"/>
        </w:rPr>
        <w:pict>
          <v:rect id="Rectangle 1318" o:spid="_x0000_s21303" style="position:absolute;left:0;text-align:left;margin-left:390.7pt;margin-top:3.25pt;width:1.7pt;height:8.1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" filled="f"/>
        </w:pict>
      </w:r>
      <w:r w:rsidRPr="00F053B6">
        <w:rPr>
          <w:rFonts w:ascii="Times New Roman" w:hAnsi="Times New Roman"/>
          <w:noProof/>
          <w:sz w:val="26"/>
          <w:szCs w:val="26"/>
        </w:rPr>
        <w:pict>
          <v:line id="Straight Connector 1317" o:spid="_x0000_s21302" style="position:absolute;left:0;text-align:left;z-index:-251473920;visibility:visible" from="388.45pt,13.2pt" to="388.5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"/>
        </w:pict>
      </w:r>
      <w:r w:rsidRPr="00F053B6">
        <w:rPr>
          <w:rFonts w:ascii="Times New Roman" w:hAnsi="Times New Roman"/>
          <w:noProof/>
          <w:sz w:val="26"/>
          <w:szCs w:val="26"/>
        </w:rPr>
        <w:pict>
          <v:line id="Straight Connector 1316" o:spid="_x0000_s21301" style="position:absolute;left:0;text-align:left;z-index:-251474944;visibility:visible" from="398.95pt,13.2pt" to="399.1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MXJgIAAD8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"/>
        </w:pict>
      </w:r>
      <w:r w:rsidRPr="00F053B6">
        <w:rPr>
          <w:rFonts w:ascii="Times New Roman" w:hAnsi="Times New Roman"/>
          <w:noProof/>
          <w:sz w:val="26"/>
          <w:szCs w:val="26"/>
        </w:rPr>
        <w:pict>
          <v:line id="Straight Connector 1315" o:spid="_x0000_s21299" style="position:absolute;left:0;text-align:left;flip:x;z-index:-251476992;visibility:visible" from="386.65pt,11.4pt" to="4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"/>
        </w:pict>
      </w:r>
      <w:r w:rsidRPr="00F053B6">
        <w:rPr>
          <w:rFonts w:ascii="Times New Roman" w:hAnsi="Times New Roman"/>
          <w:noProof/>
          <w:sz w:val="26"/>
          <w:szCs w:val="26"/>
        </w:rPr>
        <w:pict>
          <v:line id="Straight Connector 1314" o:spid="_x0000_s21298" style="position:absolute;left:0;text-align:left;flip:x;z-index:-251478016;visibility:visible" from="388.45pt,3.25pt" to="400.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"/>
        </w:pict>
      </w:r>
      <w:r w:rsidRPr="00F053B6">
        <w:rPr>
          <w:rFonts w:ascii="Times New Roman" w:hAnsi="Times New Roman"/>
          <w:noProof/>
          <w:sz w:val="26"/>
          <w:szCs w:val="26"/>
        </w:rPr>
        <w:pict>
          <v:line id="Straight Connector 1313" o:spid="_x0000_s21295" style="position:absolute;left:0;text-align:left;flip:y;z-index:-251481088;visibility:visible" from="386.65pt,11.4pt" to="386.7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"/>
        </w:pict>
      </w:r>
      <w:r w:rsidRPr="00F053B6">
        <w:rPr>
          <w:rFonts w:ascii="Times New Roman" w:hAnsi="Times New Roman"/>
          <w:noProof/>
          <w:sz w:val="26"/>
          <w:szCs w:val="26"/>
        </w:rPr>
        <w:pict>
          <v:line id="Straight Connector 1312" o:spid="_x0000_s21294" style="position:absolute;left:0;text-align:left;flip:y;z-index:-251482112;visibility:visible" from="400.7pt,11.4pt" to="400.7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"/>
        </w:pict>
      </w:r>
      <w:r w:rsidRPr="00F053B6">
        <w:rPr>
          <w:rFonts w:ascii="Times New Roman" w:hAnsi="Times New Roman"/>
          <w:noProof/>
          <w:sz w:val="26"/>
          <w:szCs w:val="26"/>
        </w:rPr>
        <w:pict>
          <v:line id="Straight Connector 1311" o:spid="_x0000_s21282" style="position:absolute;left:0;text-align:left;flip:y;z-index:-251494400;visibility:visible" from="61.6pt,16.15pt" to="72.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"/>
        </w:pict>
      </w:r>
      <w:r w:rsidRPr="00F053B6">
        <w:rPr>
          <w:rFonts w:ascii="Times New Roman" w:hAnsi="Times New Roman"/>
          <w:noProof/>
          <w:sz w:val="26"/>
          <w:szCs w:val="26"/>
        </w:rPr>
        <w:pict>
          <v:line id="Straight Connector 1310" o:spid="_x0000_s21281" style="position:absolute;left:0;text-align:left;flip:y;z-index:-251495424;visibility:visible" from="61.6pt,13.2pt" to="6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"/>
        </w:pict>
      </w:r>
      <w:r w:rsidRPr="00F053B6">
        <w:rPr>
          <w:rFonts w:ascii="Times New Roman" w:hAnsi="Times New Roman"/>
          <w:noProof/>
          <w:sz w:val="26"/>
          <w:szCs w:val="26"/>
        </w:rPr>
        <w:pict>
          <v:line id="Straight Connector 1309" o:spid="_x0000_s21267" style="position:absolute;left:0;text-align:left;flip:y;z-index:-251509760;visibility:visible" from="388.45pt,17.3pt" to="398.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"/>
        </w:pict>
      </w:r>
      <w:r w:rsidRPr="00F053B6">
        <w:rPr>
          <w:rFonts w:ascii="Times New Roman" w:hAnsi="Times New Roman"/>
          <w:noProof/>
          <w:sz w:val="26"/>
          <w:szCs w:val="26"/>
        </w:rPr>
        <w:pict>
          <v:line id="Straight Connector 1308" o:spid="_x0000_s21265" style="position:absolute;left:0;text-align:left;flip:y;z-index:-251511808;visibility:visible" from="388.45pt,13.2pt" to="395.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"/>
        </w:pict>
      </w:r>
      <w:r w:rsidRPr="00F053B6">
        <w:rPr>
          <w:rFonts w:ascii="Times New Roman" w:hAnsi="Times New Roman"/>
          <w:noProof/>
          <w:sz w:val="26"/>
          <w:szCs w:val="26"/>
        </w:rPr>
        <w:pict>
          <v:line id="Straight Connector 1307" o:spid="_x0000_s21263" style="position:absolute;left:0;text-align:left;flip:y;z-index:-251513856;visibility:visible" from="398.25pt,1pt" to="400.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"/>
        </w:pict>
      </w:r>
    </w:p>
    <w:p w:rsidR="00675ABD" w:rsidRPr="00D969B3" w:rsidRDefault="00F053B6" w:rsidP="00675ABD">
      <w:pPr>
        <w:tabs>
          <w:tab w:val="left" w:pos="6229"/>
        </w:tabs>
        <w:suppressAutoHyphens/>
        <w:spacing w:before="120" w:after="120"/>
        <w:jc w:val="both"/>
        <w:rPr>
          <w:rFonts w:ascii="Times New Roman" w:hAnsi="Times New Roman"/>
          <w:b w:val="0"/>
          <w:sz w:val="26"/>
          <w:szCs w:val="26"/>
          <w:lang w:val="fr-FR"/>
        </w:rPr>
      </w:pPr>
      <w:r w:rsidRPr="00F053B6">
        <w:rPr>
          <w:rFonts w:ascii="Times New Roman" w:hAnsi="Times New Roman"/>
          <w:noProof/>
          <w:sz w:val="26"/>
          <w:szCs w:val="26"/>
        </w:rPr>
        <w:pict>
          <v:rect id="Rectangle 1306" o:spid="_x0000_s21396" style="position:absolute;left:0;text-align:left;margin-left:74.45pt;margin-top:13.65pt;width:8.9pt;height:1.55pt;z-index:-25137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" filled="f"/>
        </w:pict>
      </w:r>
      <w:r w:rsidRPr="00F053B6">
        <w:rPr>
          <w:rFonts w:ascii="Times New Roman" w:hAnsi="Times New Roman"/>
          <w:noProof/>
          <w:sz w:val="26"/>
          <w:szCs w:val="26"/>
        </w:rPr>
        <w:pict>
          <v:line id="Straight Connector 1305" o:spid="_x0000_s21394" style="position:absolute;left:0;text-align:left;flip:y;z-index:-251379712;visibility:visible" from="76.1pt,16.6pt" to="76.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"/>
        </w:pict>
      </w:r>
      <w:r w:rsidRPr="00F053B6">
        <w:rPr>
          <w:rFonts w:ascii="Times New Roman" w:hAnsi="Times New Roman"/>
          <w:noProof/>
          <w:sz w:val="26"/>
          <w:szCs w:val="26"/>
        </w:rPr>
        <w:pict>
          <v:line id="Straight Connector 1304" o:spid="_x0000_s21393" style="position:absolute;left:0;text-align:left;flip:y;z-index:-251380736;visibility:visible" from="74.45pt,13.65pt" to="7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"/>
        </w:pict>
      </w:r>
      <w:r w:rsidRPr="00F053B6">
        <w:rPr>
          <w:rFonts w:ascii="Times New Roman" w:hAnsi="Times New Roman"/>
          <w:noProof/>
          <w:sz w:val="26"/>
          <w:szCs w:val="26"/>
        </w:rPr>
        <w:pict>
          <v:line id="Straight Connector 1303" o:spid="_x0000_s21392" style="position:absolute;left:0;text-align:left;flip:y;z-index:-251381760;visibility:visible" from="81.75pt,16.6pt" to="81.8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"/>
        </w:pict>
      </w:r>
      <w:r w:rsidRPr="00F053B6">
        <w:rPr>
          <w:rFonts w:ascii="Times New Roman" w:hAnsi="Times New Roman"/>
          <w:noProof/>
          <w:sz w:val="26"/>
          <w:szCs w:val="26"/>
        </w:rPr>
        <w:pict>
          <v:line id="Straight Connector 1302" o:spid="_x0000_s21391" style="position:absolute;left:0;text-align:left;flip:y;z-index:-251382784;visibility:visible" from="83.35pt,13.65pt" to="83.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"/>
        </w:pict>
      </w:r>
      <w:r w:rsidRPr="00F053B6">
        <w:rPr>
          <w:rFonts w:ascii="Times New Roman" w:hAnsi="Times New Roman"/>
          <w:noProof/>
          <w:sz w:val="26"/>
          <w:szCs w:val="26"/>
        </w:rPr>
        <w:pict>
          <v:line id="Straight Connector 1301" o:spid="_x0000_s21344" style="position:absolute;left:0;text-align:left;z-index:-251430912;visibility:visible" from="75.25pt,15.2pt" to="75.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"/>
        </w:pict>
      </w:r>
      <w:r w:rsidRPr="00F053B6">
        <w:rPr>
          <w:rFonts w:ascii="Times New Roman" w:hAnsi="Times New Roman"/>
          <w:noProof/>
          <w:sz w:val="26"/>
          <w:szCs w:val="26"/>
        </w:rPr>
        <w:pict>
          <v:line id="Straight Connector 1300" o:spid="_x0000_s21343" style="position:absolute;left:0;text-align:left;z-index:-251431936;visibility:visible" from="75.25pt,16.6pt" to="78.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"/>
        </w:pict>
      </w:r>
      <w:r w:rsidRPr="00F053B6">
        <w:rPr>
          <w:rFonts w:ascii="Times New Roman" w:hAnsi="Times New Roman"/>
          <w:noProof/>
          <w:sz w:val="26"/>
          <w:szCs w:val="26"/>
        </w:rPr>
        <w:pict>
          <v:line id="Straight Connector 1299" o:spid="_x0000_s21342" style="position:absolute;left:0;text-align:left;flip:x;z-index:-251432960;visibility:visible" from="78.95pt,16.6pt" to="82.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"/>
        </w:pict>
      </w:r>
      <w:r w:rsidRPr="00F053B6">
        <w:rPr>
          <w:rFonts w:ascii="Times New Roman" w:hAnsi="Times New Roman"/>
          <w:noProof/>
          <w:sz w:val="26"/>
          <w:szCs w:val="26"/>
        </w:rPr>
        <w:pict>
          <v:line id="Straight Connector 1298" o:spid="_x0000_s21341" style="position:absolute;left:0;text-align:left;z-index:-251433984;visibility:visible" from="82.55pt,15.2pt" to="8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"/>
        </w:pict>
      </w:r>
      <w:r w:rsidRPr="00F053B6">
        <w:rPr>
          <w:rFonts w:ascii="Times New Roman" w:hAnsi="Times New Roman"/>
          <w:noProof/>
          <w:sz w:val="26"/>
          <w:szCs w:val="26"/>
        </w:rPr>
        <w:pict>
          <v:line id="Straight Connector 1297" o:spid="_x0000_s21330" style="position:absolute;left:0;text-align:left;z-index:-251445248;visibility:visible" from="378.05pt,15.2pt" to="378.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"/>
        </w:pict>
      </w:r>
      <w:r w:rsidRPr="00F053B6">
        <w:rPr>
          <w:rFonts w:ascii="Times New Roman" w:hAnsi="Times New Roman"/>
          <w:noProof/>
          <w:sz w:val="26"/>
          <w:szCs w:val="26"/>
        </w:rPr>
        <w:pict>
          <v:line id="Straight Connector 1296" o:spid="_x0000_s21329" style="position:absolute;left:0;text-align:left;z-index:-251446272;visibility:visible" from="378.05pt,16.6pt" to="381.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"/>
        </w:pict>
      </w:r>
      <w:r w:rsidRPr="00F053B6">
        <w:rPr>
          <w:rFonts w:ascii="Times New Roman" w:hAnsi="Times New Roman"/>
          <w:noProof/>
          <w:sz w:val="26"/>
          <w:szCs w:val="26"/>
        </w:rPr>
        <w:pict>
          <v:line id="Straight Connector 1295" o:spid="_x0000_s21328" style="position:absolute;left:0;text-align:left;flip:x;z-index:-251447296;visibility:visible" from="381.65pt,16.6pt" to="385.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"/>
        </w:pict>
      </w:r>
      <w:r w:rsidRPr="00F053B6">
        <w:rPr>
          <w:rFonts w:ascii="Times New Roman" w:hAnsi="Times New Roman"/>
          <w:noProof/>
          <w:sz w:val="26"/>
          <w:szCs w:val="26"/>
        </w:rPr>
        <w:pict>
          <v:line id="Straight Connector 1294" o:spid="_x0000_s21327" style="position:absolute;left:0;text-align:left;z-index:-251448320;visibility:visible" from="385.4pt,15.2pt" to="38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"/>
        </w:pict>
      </w:r>
      <w:r w:rsidRPr="00F053B6">
        <w:rPr>
          <w:rFonts w:ascii="Times New Roman" w:hAnsi="Times New Roman"/>
          <w:noProof/>
          <w:sz w:val="26"/>
          <w:szCs w:val="26"/>
        </w:rPr>
        <w:pict>
          <v:line id="Straight Connector 1293" o:spid="_x0000_s21322" style="position:absolute;left:0;text-align:left;flip:y;z-index:-251453440;visibility:visible" from="377.25pt,13.65pt" to="377.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"/>
        </w:pict>
      </w:r>
      <w:r w:rsidRPr="00F053B6">
        <w:rPr>
          <w:rFonts w:ascii="Times New Roman" w:hAnsi="Times New Roman"/>
          <w:noProof/>
          <w:sz w:val="26"/>
          <w:szCs w:val="26"/>
        </w:rPr>
        <w:pict>
          <v:line id="Straight Connector 1292" o:spid="_x0000_s21321" style="position:absolute;left:0;text-align:left;flip:y;z-index:-251454464;visibility:visible" from="378.9pt,16.6pt" to="379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"/>
        </w:pict>
      </w:r>
      <w:r w:rsidRPr="00F053B6">
        <w:rPr>
          <w:rFonts w:ascii="Times New Roman" w:hAnsi="Times New Roman"/>
          <w:noProof/>
          <w:sz w:val="26"/>
          <w:szCs w:val="26"/>
        </w:rPr>
        <w:pict>
          <v:line id="Straight Connector 1291" o:spid="_x0000_s21320" style="position:absolute;left:0;text-align:left;flip:y;z-index:-251455488;visibility:visible" from="386.1pt,13.65pt" to="386.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"/>
        </w:pict>
      </w:r>
      <w:r w:rsidRPr="00F053B6">
        <w:rPr>
          <w:rFonts w:ascii="Times New Roman" w:hAnsi="Times New Roman"/>
          <w:noProof/>
          <w:sz w:val="26"/>
          <w:szCs w:val="26"/>
        </w:rPr>
        <w:pict>
          <v:line id="Straight Connector 1290" o:spid="_x0000_s21319" style="position:absolute;left:0;text-align:left;flip:y;z-index:-251456512;visibility:visible" from="384.5pt,16.6pt" to="384.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"/>
        </w:pict>
      </w:r>
      <w:r w:rsidRPr="00F053B6">
        <w:rPr>
          <w:rFonts w:ascii="Times New Roman" w:hAnsi="Times New Roman"/>
          <w:noProof/>
          <w:sz w:val="26"/>
          <w:szCs w:val="26"/>
        </w:rPr>
        <w:pict>
          <v:rect id="Rectangle 1289" o:spid="_x0000_s21314" style="position:absolute;left:0;text-align:left;margin-left:377.25pt;margin-top:13.65pt;width:8.85pt;height:1.55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" filled="f"/>
        </w:pict>
      </w:r>
      <w:r w:rsidRPr="00F053B6">
        <w:rPr>
          <w:rFonts w:ascii="Times New Roman" w:hAnsi="Times New Roman"/>
          <w:noProof/>
          <w:sz w:val="26"/>
          <w:szCs w:val="26"/>
        </w:rPr>
        <w:pict>
          <v:line id="Straight Connector 1288" o:spid="_x0000_s21285" style="position:absolute;left:0;text-align:left;flip:y;z-index:-251491328;visibility:visible" from="61.6pt,16.1pt" to="72.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"/>
        </w:pict>
      </w:r>
      <w:r w:rsidRPr="00F053B6">
        <w:rPr>
          <w:rFonts w:ascii="Times New Roman" w:hAnsi="Times New Roman"/>
          <w:noProof/>
          <w:sz w:val="26"/>
          <w:szCs w:val="26"/>
        </w:rPr>
        <w:pict>
          <v:line id="Straight Connector 1287" o:spid="_x0000_s21284" style="position:absolute;left:0;text-align:left;flip:y;z-index:-251492352;visibility:visible" from="61.6pt,8.8pt" to="72.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"/>
        </w:pict>
      </w:r>
      <w:r w:rsidRPr="00F053B6">
        <w:rPr>
          <w:rFonts w:ascii="Times New Roman" w:hAnsi="Times New Roman"/>
          <w:noProof/>
          <w:sz w:val="26"/>
          <w:szCs w:val="26"/>
        </w:rPr>
        <w:pict>
          <v:line id="Straight Connector 1286" o:spid="_x0000_s21283" style="position:absolute;left:0;text-align:left;flip:y;z-index:-251493376;visibility:visible" from="61.6pt,1.35pt" to="72.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"/>
        </w:pict>
      </w:r>
      <w:r w:rsidRPr="00F053B6">
        <w:rPr>
          <w:rFonts w:ascii="Times New Roman" w:hAnsi="Times New Roman"/>
          <w:noProof/>
          <w:sz w:val="26"/>
          <w:szCs w:val="26"/>
        </w:rPr>
        <w:pict>
          <v:line id="Straight Connector 1285" o:spid="_x0000_s21272" style="position:absolute;left:0;text-align:left;flip:y;z-index:-251504640;visibility:visible" from="388.45pt,17.35pt" to="398.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"/>
        </w:pict>
      </w:r>
      <w:r w:rsidRPr="00F053B6">
        <w:rPr>
          <w:rFonts w:ascii="Times New Roman" w:hAnsi="Times New Roman"/>
          <w:noProof/>
          <w:sz w:val="26"/>
          <w:szCs w:val="26"/>
        </w:rPr>
        <w:pict>
          <v:line id="Straight Connector 1284" o:spid="_x0000_s21271" style="position:absolute;left:0;text-align:left;flip:y;z-index:-251505664;visibility:visible" from="388.45pt,10pt" to="398.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"/>
        </w:pict>
      </w:r>
      <w:r w:rsidRPr="00F053B6">
        <w:rPr>
          <w:rFonts w:ascii="Times New Roman" w:hAnsi="Times New Roman"/>
          <w:noProof/>
          <w:sz w:val="26"/>
          <w:szCs w:val="26"/>
        </w:rPr>
        <w:pict>
          <v:line id="Straight Connector 1283" o:spid="_x0000_s21269" style="position:absolute;left:0;text-align:left;flip:y;z-index:-251507712;visibility:visible" from="388.45pt,2.6pt" to="398.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"/>
        </w:pict>
      </w:r>
      <w:r w:rsidR="00675ABD" w:rsidRPr="00D969B3">
        <w:rPr>
          <w:rFonts w:ascii="Times New Roman" w:hAnsi="Times New Roman"/>
          <w:b w:val="0"/>
          <w:sz w:val="26"/>
          <w:szCs w:val="26"/>
          <w:lang w:val="fr-FR"/>
        </w:rPr>
        <w:tab/>
      </w:r>
    </w:p>
    <w:p w:rsidR="00675ABD" w:rsidRPr="00D969B3" w:rsidRDefault="00F053B6" w:rsidP="00675ABD">
      <w:pPr>
        <w:suppressAutoHyphens/>
        <w:spacing w:before="120" w:after="120"/>
        <w:jc w:val="both"/>
        <w:rPr>
          <w:rFonts w:ascii="Times New Roman" w:hAnsi="Times New Roman"/>
          <w:b w:val="0"/>
          <w:sz w:val="26"/>
          <w:szCs w:val="26"/>
          <w:lang w:val="fr-FR"/>
        </w:rPr>
      </w:pPr>
      <w:r w:rsidRPr="00F053B6">
        <w:rPr>
          <w:rFonts w:ascii="Times New Roman" w:hAnsi="Times New Roman"/>
          <w:noProof/>
          <w:sz w:val="26"/>
          <w:szCs w:val="26"/>
        </w:rPr>
        <w:pict>
          <v:line id="Straight Connector 1282" o:spid="_x0000_s21427" style="position:absolute;left:0;text-align:left;flip:y;z-index:-251345920;visibility:visible" from="159.45pt,16.8pt" to="159.5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"/>
        </w:pict>
      </w:r>
      <w:r w:rsidRPr="00F053B6">
        <w:rPr>
          <w:rFonts w:ascii="Times New Roman" w:hAnsi="Times New Roman"/>
          <w:noProof/>
          <w:sz w:val="26"/>
          <w:szCs w:val="26"/>
        </w:rPr>
        <w:pict>
          <v:line id="Straight Connector 1281" o:spid="_x0000_s21426" style="position:absolute;left:0;text-align:left;flip:y;z-index:-251346944;visibility:visible" from="145.35pt,16.8pt" to="145.4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"/>
        </w:pict>
      </w:r>
      <w:r w:rsidRPr="00F053B6">
        <w:rPr>
          <w:rFonts w:ascii="Times New Roman" w:hAnsi="Times New Roman"/>
          <w:noProof/>
          <w:sz w:val="26"/>
          <w:szCs w:val="26"/>
        </w:rPr>
        <w:pict>
          <v:shape id="Freeform 1280" o:spid="_x0000_s21395" style="position:absolute;left:0;text-align:left;margin-left:76.1pt;margin-top:3.9pt;width:5.65pt;height:4.6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" path="m,205l14,173,26,140,40,109,47,94,55,81,63,67,71,56,79,44,87,34r9,-9l105,17r10,-7l125,6,136,2,148,r11,l172,2r13,4l198,10r13,7l225,25r12,9l249,44r11,12l271,68r10,13l288,94r6,15l300,123r2,14l303,145r,7l302,160r-1,8l300,175r-2,8l292,196r-8,15l275,224r-10,11l253,246r-11,8l236,258r-6,3l224,263r-5,3l214,267r-6,1l203,268r-5,-1l193,266r-3,-3l185,261r-4,-3l174,250r-7,-9l160,229r-5,-12l149,203r-6,-15l133,157,122,124,110,92,105,77,98,64,90,50,82,39e" filled="f">
            <v:path arrowok="t" o:connecttype="custom" o:connectlocs="3315,38121;9473,24019;13025,17849;16814,12340;20603,7492;24866,3746;29602,1322;35049,0;40732,441;46889,2204;53283,5509;58967,9696;64177,14984;68203,20713;71045,27104;71755,31951;71518,35257;71045,38562;69150,43189;65124,49359;59914,54207;55888,56851;53047,57953;50678,58835;48073,59055;45705,58614;43811,57513;41206,55089;37890,50461;35285,44732;31496,34596;26050,20273;23208,14103;19419,8594" o:connectangles="0,0,0,0,0,0,0,0,0,0,0,0,0,0,0,0,0,0,0,0,0,0,0,0,0,0,0,0,0,0,0,0,0,0"/>
          </v:shape>
        </w:pict>
      </w:r>
      <w:r w:rsidRPr="00F053B6">
        <w:rPr>
          <w:rFonts w:ascii="Times New Roman" w:hAnsi="Times New Roman"/>
          <w:noProof/>
          <w:sz w:val="26"/>
          <w:szCs w:val="26"/>
        </w:rPr>
        <w:pict>
          <v:line id="Straight Connector 1279" o:spid="_x0000_s21390" style="position:absolute;left:0;text-align:left;z-index:-251383808;visibility:visible" from="145.35pt,5.95pt" to="159.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"/>
        </w:pict>
      </w:r>
      <w:r w:rsidRPr="00F053B6">
        <w:rPr>
          <w:rFonts w:ascii="Times New Roman" w:hAnsi="Times New Roman"/>
          <w:noProof/>
          <w:sz w:val="26"/>
          <w:szCs w:val="26"/>
        </w:rPr>
        <w:pict>
          <v:line id="Straight Connector 1278" o:spid="_x0000_s21389" style="position:absolute;left:0;text-align:left;z-index:-251384832;visibility:visible" from="145.35pt,16.8pt" to="159.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"/>
        </w:pict>
      </w:r>
      <w:r w:rsidRPr="00F053B6">
        <w:rPr>
          <w:rFonts w:ascii="Times New Roman" w:hAnsi="Times New Roman"/>
          <w:noProof/>
          <w:sz w:val="26"/>
          <w:szCs w:val="26"/>
        </w:rPr>
        <w:pict>
          <v:line id="Straight Connector 1277" o:spid="_x0000_s21388" style="position:absolute;left:0;text-align:left;z-index:-251385856;visibility:visible" from="132.6pt,11.4pt" to="167.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"/>
        </w:pict>
      </w:r>
      <w:r w:rsidRPr="00F053B6">
        <w:rPr>
          <w:rFonts w:ascii="Times New Roman" w:hAnsi="Times New Roman"/>
          <w:noProof/>
          <w:sz w:val="26"/>
          <w:szCs w:val="26"/>
        </w:rPr>
        <w:pict>
          <v:line id="Straight Connector 1276" o:spid="_x0000_s21387" style="position:absolute;left:0;text-align:left;z-index:-251386880;visibility:visible" from="140.65pt,7.9pt" to="164.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"/>
        </w:pict>
      </w:r>
      <w:r w:rsidRPr="00F053B6">
        <w:rPr>
          <w:rFonts w:ascii="Times New Roman" w:hAnsi="Times New Roman"/>
          <w:noProof/>
          <w:sz w:val="26"/>
          <w:szCs w:val="26"/>
        </w:rPr>
        <w:pict>
          <v:line id="Straight Connector 1275" o:spid="_x0000_s21386" style="position:absolute;left:0;text-align:left;z-index:-251387904;visibility:visible" from="140.65pt,14.85pt" to="164.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"/>
        </w:pict>
      </w:r>
      <w:r w:rsidRPr="00F053B6">
        <w:rPr>
          <w:rFonts w:ascii="Times New Roman" w:hAnsi="Times New Roman"/>
          <w:noProof/>
          <w:sz w:val="26"/>
          <w:szCs w:val="26"/>
        </w:rPr>
        <w:pict>
          <v:line id="Straight Connector 1274" o:spid="_x0000_s21385" style="position:absolute;left:0;text-align:left;z-index:-251388928;visibility:visible" from="147.15pt,3.9pt" to="157.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"/>
        </w:pict>
      </w:r>
      <w:r w:rsidRPr="00F053B6">
        <w:rPr>
          <w:rFonts w:ascii="Times New Roman" w:hAnsi="Times New Roman"/>
          <w:noProof/>
          <w:sz w:val="26"/>
          <w:szCs w:val="26"/>
        </w:rPr>
        <w:pict>
          <v:line id="Straight Connector 1273" o:spid="_x0000_s21384" style="position:absolute;left:0;text-align:left;z-index:-251389952;visibility:visible" from="147.15pt,18.9pt" to="157.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"/>
        </w:pict>
      </w:r>
      <w:r w:rsidRPr="00F053B6">
        <w:rPr>
          <w:rFonts w:ascii="Times New Roman" w:hAnsi="Times New Roman"/>
          <w:noProof/>
          <w:sz w:val="26"/>
          <w:szCs w:val="26"/>
        </w:rPr>
        <w:pict>
          <v:line id="Straight Connector 1272" o:spid="_x0000_s21383" style="position:absolute;left:0;text-align:left;z-index:-251390976;visibility:visible" from="147.15pt,18.9pt" to="147.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"/>
        </w:pict>
      </w:r>
      <w:r w:rsidRPr="00F053B6">
        <w:rPr>
          <w:rFonts w:ascii="Times New Roman" w:hAnsi="Times New Roman"/>
          <w:noProof/>
          <w:sz w:val="26"/>
          <w:szCs w:val="26"/>
        </w:rPr>
        <w:pict>
          <v:line id="Straight Connector 1271" o:spid="_x0000_s21382" style="position:absolute;left:0;text-align:left;z-index:-251392000;visibility:visible" from="157.65pt,18.9pt" to="157.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"/>
        </w:pict>
      </w:r>
      <w:r w:rsidRPr="00F053B6">
        <w:rPr>
          <w:rFonts w:ascii="Times New Roman" w:hAnsi="Times New Roman"/>
          <w:noProof/>
          <w:sz w:val="26"/>
          <w:szCs w:val="26"/>
        </w:rPr>
        <w:pict>
          <v:line id="Straight Connector 1270" o:spid="_x0000_s21379" style="position:absolute;left:0;text-align:left;z-index:-251395072;visibility:visible" from="140.65pt,7.9pt" to="140.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6nIgIAAD0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"/>
        </w:pict>
      </w:r>
      <w:r w:rsidRPr="00F053B6">
        <w:rPr>
          <w:rFonts w:ascii="Times New Roman" w:hAnsi="Times New Roman"/>
          <w:noProof/>
          <w:sz w:val="26"/>
          <w:szCs w:val="26"/>
        </w:rPr>
        <w:pict>
          <v:line id="Straight Connector 1269" o:spid="_x0000_s21378" style="position:absolute;left:0;text-align:left;z-index:-251396096;visibility:visible" from="164.15pt,7.9pt" to="164.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"/>
        </w:pict>
      </w:r>
      <w:r w:rsidRPr="00F053B6">
        <w:rPr>
          <w:rFonts w:ascii="Times New Roman" w:hAnsi="Times New Roman"/>
          <w:noProof/>
          <w:sz w:val="26"/>
          <w:szCs w:val="26"/>
        </w:rPr>
        <w:pict>
          <v:line id="Straight Connector 1268" o:spid="_x0000_s21351" style="position:absolute;left:0;text-align:left;flip:x;z-index:-251423744;visibility:visible" from="119.1pt,11.4pt" to="131.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"/>
        </w:pict>
      </w:r>
      <w:r w:rsidRPr="00F053B6">
        <w:rPr>
          <w:rFonts w:ascii="Times New Roman" w:hAnsi="Times New Roman"/>
          <w:noProof/>
          <w:sz w:val="26"/>
          <w:szCs w:val="26"/>
        </w:rPr>
        <w:pict>
          <v:line id="Straight Connector 1267" o:spid="_x0000_s21350" style="position:absolute;left:0;text-align:left;flip:x;z-index:-251424768;visibility:visible" from="127pt,11.4pt" to="131.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"/>
        </w:pict>
      </w:r>
      <w:r w:rsidRPr="00F053B6">
        <w:rPr>
          <w:rFonts w:ascii="Times New Roman" w:hAnsi="Times New Roman"/>
          <w:noProof/>
          <w:sz w:val="26"/>
          <w:szCs w:val="26"/>
        </w:rPr>
        <w:pict>
          <v:line id="Straight Connector 1266" o:spid="_x0000_s21349" style="position:absolute;left:0;text-align:left;flip:x y;z-index:-251425792;visibility:visible" from="127pt,10.3pt" to="131.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"/>
        </w:pict>
      </w:r>
      <w:r w:rsidRPr="00F053B6">
        <w:rPr>
          <w:rFonts w:ascii="Times New Roman" w:hAnsi="Times New Roman"/>
          <w:noProof/>
          <w:sz w:val="26"/>
          <w:szCs w:val="26"/>
        </w:rPr>
        <w:pict>
          <v:line id="Straight Connector 1265" o:spid="_x0000_s21348" style="position:absolute;left:0;text-align:left;flip:x;z-index:-251426816;visibility:visible" from="173.75pt,11.4pt" to="183.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L4LAIAAEc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"/>
        </w:pict>
      </w:r>
      <w:r w:rsidRPr="00F053B6">
        <w:rPr>
          <w:rFonts w:ascii="Times New Roman" w:hAnsi="Times New Roman"/>
          <w:noProof/>
          <w:sz w:val="26"/>
          <w:szCs w:val="26"/>
        </w:rPr>
        <w:pict>
          <v:line id="Straight Connector 1264" o:spid="_x0000_s21347" style="position:absolute;left:0;text-align:left;flip:x y;z-index:-251427840;visibility:visible" from="179.5pt,10.2pt" to="18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"/>
        </w:pict>
      </w:r>
      <w:r w:rsidRPr="00F053B6">
        <w:rPr>
          <w:rFonts w:ascii="Times New Roman" w:hAnsi="Times New Roman"/>
          <w:noProof/>
          <w:sz w:val="26"/>
          <w:szCs w:val="26"/>
        </w:rPr>
        <w:pict>
          <v:line id="Straight Connector 1263" o:spid="_x0000_s21346" style="position:absolute;left:0;text-align:left;flip:x;z-index:-251428864;visibility:visible" from="179.5pt,11.4pt" to="183.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"/>
        </w:pict>
      </w:r>
      <w:r w:rsidRPr="00F053B6">
        <w:rPr>
          <w:rFonts w:ascii="Times New Roman" w:hAnsi="Times New Roman"/>
          <w:noProof/>
          <w:sz w:val="26"/>
          <w:szCs w:val="26"/>
        </w:rPr>
        <w:pict>
          <v:line id="Straight Connector 1262" o:spid="_x0000_s21345" style="position:absolute;left:0;text-align:left;z-index:-251429888;visibility:visible" from="135.9pt,11.4pt" to="167.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"/>
        </w:pict>
      </w:r>
      <w:r w:rsidRPr="00F053B6">
        <w:rPr>
          <w:rFonts w:ascii="Times New Roman" w:hAnsi="Times New Roman"/>
          <w:noProof/>
          <w:sz w:val="26"/>
          <w:szCs w:val="26"/>
        </w:rPr>
        <w:pict>
          <v:shape id="Freeform 1261" o:spid="_x0000_s21318" style="position:absolute;left:0;text-align:left;margin-left:378.8pt;margin-top:3.9pt;width:5.7pt;height:4.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" path="m303,205l289,173,277,140,263,109,255,94,248,81,240,67,232,56,225,44,217,34r-9,-9l197,17r-9,-7l178,6,167,2,155,,144,,132,2,118,6r-14,4l92,17,78,25,66,34,54,44,43,56,32,68,23,81,15,94,8,109,3,123,1,137,,145r,7l,160r1,8l3,175r3,8l11,196r8,15l28,224r11,11l50,246r11,8l67,258r6,3l78,263r6,3l90,267r5,1l100,268r4,-1l109,266r4,-3l118,261r4,-3l129,250r7,-9l143,229r6,-12l154,203r6,-15l170,157r11,-33l193,92r5,-15l205,64r8,-14l221,39e" filled="f">
            <v:path arrowok="t" o:connecttype="custom" o:connectlocs="69045,38121;62834,24019;59250,17849;55427,12340;51844,7492;47065,3746;42526,1322;37031,0;31536,441;24847,2204;18635,5509;12901,9696;7645,14984;3584,20713;717,27104;0,31951;0,35257;717,38562;2628,43189;6690,49359;11946,54207;16007,56851;18635,57953;21502,58835;23891,59055;26041,58614;28191,57513;30820,55089;34164,50461;36792,44732;40615,34596;46110,20273;48977,14103;52799,8594" o:connectangles="0,0,0,0,0,0,0,0,0,0,0,0,0,0,0,0,0,0,0,0,0,0,0,0,0,0,0,0,0,0,0,0,0,0"/>
          </v:shape>
        </w:pict>
      </w:r>
      <w:r w:rsidRPr="00F053B6">
        <w:rPr>
          <w:rFonts w:ascii="Times New Roman" w:hAnsi="Times New Roman"/>
          <w:noProof/>
          <w:sz w:val="26"/>
          <w:szCs w:val="26"/>
        </w:rPr>
        <w:pict>
          <v:line id="Straight Connector 1260" o:spid="_x0000_s21288" style="position:absolute;left:0;text-align:left;flip:y;z-index:-251488256;visibility:visible" from="61.6pt,16.15pt" to="72.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"/>
        </w:pict>
      </w:r>
      <w:r w:rsidRPr="00F053B6">
        <w:rPr>
          <w:rFonts w:ascii="Times New Roman" w:hAnsi="Times New Roman"/>
          <w:noProof/>
          <w:sz w:val="26"/>
          <w:szCs w:val="26"/>
        </w:rPr>
        <w:pict>
          <v:line id="Straight Connector 1259" o:spid="_x0000_s21287" style="position:absolute;left:0;text-align:left;flip:y;z-index:-251489280;visibility:visible" from="61.6pt,8.75pt" to="72.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"/>
        </w:pict>
      </w:r>
      <w:r w:rsidRPr="00F053B6">
        <w:rPr>
          <w:rFonts w:ascii="Times New Roman" w:hAnsi="Times New Roman"/>
          <w:noProof/>
          <w:sz w:val="26"/>
          <w:szCs w:val="26"/>
        </w:rPr>
        <w:pict>
          <v:line id="Straight Connector 1258" o:spid="_x0000_s21286" style="position:absolute;left:0;text-align:left;flip:y;z-index:-251490304;visibility:visible" from="61.6pt,1.45pt" to="72.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"/>
        </w:pict>
      </w:r>
      <w:r w:rsidRPr="00F053B6">
        <w:rPr>
          <w:rFonts w:ascii="Times New Roman" w:hAnsi="Times New Roman"/>
          <w:noProof/>
          <w:sz w:val="26"/>
          <w:szCs w:val="26"/>
        </w:rPr>
        <w:pict>
          <v:line id="Straight Connector 1257" o:spid="_x0000_s21275" style="position:absolute;left:0;text-align:left;flip:y;z-index:-251501568;visibility:visible" from="388.45pt,17.35pt" to="398.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"/>
        </w:pict>
      </w:r>
      <w:r w:rsidRPr="00F053B6">
        <w:rPr>
          <w:rFonts w:ascii="Times New Roman" w:hAnsi="Times New Roman"/>
          <w:noProof/>
          <w:sz w:val="26"/>
          <w:szCs w:val="26"/>
        </w:rPr>
        <w:pict>
          <v:line id="Straight Connector 1256" o:spid="_x0000_s21274" style="position:absolute;left:0;text-align:left;flip:y;z-index:-251502592;visibility:visible" from="388.45pt,10pt" to="398.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"/>
        </w:pict>
      </w:r>
      <w:r w:rsidRPr="00F053B6">
        <w:rPr>
          <w:rFonts w:ascii="Times New Roman" w:hAnsi="Times New Roman"/>
          <w:noProof/>
          <w:sz w:val="26"/>
          <w:szCs w:val="26"/>
        </w:rPr>
        <w:pict>
          <v:line id="Straight Connector 1255" o:spid="_x0000_s21273" style="position:absolute;left:0;text-align:left;flip:y;z-index:-251503616;visibility:visible" from="388.45pt,2.7pt" to="398.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"/>
        </w:pict>
      </w:r>
      <w:r w:rsidRPr="00F053B6">
        <w:rPr>
          <w:rFonts w:ascii="Times New Roman" w:hAnsi="Times New Roman"/>
          <w:noProof/>
          <w:sz w:val="26"/>
          <w:szCs w:val="26"/>
        </w:rPr>
        <w:pict>
          <v:line id="Straight Connector 1254" o:spid="_x0000_s21264" style="position:absolute;left:0;text-align:left;flip:y;z-index:-251512832;visibility:visible" from="333.2pt,16.65pt" to="343.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"/>
        </w:pict>
      </w:r>
    </w:p>
    <w:p w:rsidR="00675ABD" w:rsidRPr="00D969B3" w:rsidRDefault="00F053B6" w:rsidP="00675ABD">
      <w:pPr>
        <w:suppressAutoHyphens/>
        <w:spacing w:before="120" w:after="120"/>
        <w:jc w:val="both"/>
        <w:rPr>
          <w:rFonts w:ascii="Times New Roman" w:hAnsi="Times New Roman"/>
          <w:b w:val="0"/>
          <w:sz w:val="26"/>
          <w:szCs w:val="26"/>
          <w:lang w:val="fr-FR"/>
        </w:rPr>
      </w:pPr>
      <w:r w:rsidRPr="00F053B6">
        <w:rPr>
          <w:rFonts w:ascii="Times New Roman" w:hAnsi="Times New Roman"/>
          <w:noProof/>
          <w:sz w:val="26"/>
          <w:szCs w:val="26"/>
        </w:rPr>
        <w:pict>
          <v:line id="Straight Connector 1253" o:spid="_x0000_s21291" style="position:absolute;left:0;text-align:left;flip:y;z-index:-251485184;visibility:visible" from="61.6pt,16.15pt" to="72.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"/>
        </w:pict>
      </w:r>
      <w:r w:rsidRPr="00F053B6">
        <w:rPr>
          <w:rFonts w:ascii="Times New Roman" w:hAnsi="Times New Roman"/>
          <w:noProof/>
          <w:sz w:val="26"/>
          <w:szCs w:val="26"/>
        </w:rPr>
        <w:pict>
          <v:line id="Straight Connector 1252" o:spid="_x0000_s21290" style="position:absolute;left:0;text-align:left;flip:y;z-index:-251486208;visibility:visible" from="61.6pt,8.8pt" to="72.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"/>
        </w:pict>
      </w:r>
      <w:r w:rsidRPr="00F053B6">
        <w:rPr>
          <w:rFonts w:ascii="Times New Roman" w:hAnsi="Times New Roman"/>
          <w:noProof/>
          <w:sz w:val="26"/>
          <w:szCs w:val="26"/>
        </w:rPr>
        <w:pict>
          <v:line id="Straight Connector 1251" o:spid="_x0000_s21289" style="position:absolute;left:0;text-align:left;flip:y;z-index:-251487232;visibility:visible" from="61.6pt,1.45pt" to="7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"/>
        </w:pict>
      </w:r>
      <w:r w:rsidRPr="00F053B6">
        <w:rPr>
          <w:rFonts w:ascii="Times New Roman" w:hAnsi="Times New Roman"/>
          <w:noProof/>
          <w:sz w:val="26"/>
          <w:szCs w:val="26"/>
        </w:rPr>
        <w:pict>
          <v:line id="Straight Connector 1250" o:spid="_x0000_s21278" style="position:absolute;left:0;text-align:left;flip:y;z-index:-251498496;visibility:visible" from="388.45pt,17.4pt" to="398.9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"/>
        </w:pict>
      </w:r>
      <w:r w:rsidRPr="00F053B6">
        <w:rPr>
          <w:rFonts w:ascii="Times New Roman" w:hAnsi="Times New Roman"/>
          <w:noProof/>
          <w:sz w:val="26"/>
          <w:szCs w:val="26"/>
        </w:rPr>
        <w:pict>
          <v:line id="Straight Connector 1249" o:spid="_x0000_s21277" style="position:absolute;left:0;text-align:left;flip:y;z-index:-251499520;visibility:visible" from="388.45pt,10.05pt" to="398.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"/>
        </w:pict>
      </w:r>
      <w:r w:rsidRPr="00F053B6">
        <w:rPr>
          <w:rFonts w:ascii="Times New Roman" w:hAnsi="Times New Roman"/>
          <w:noProof/>
          <w:sz w:val="26"/>
          <w:szCs w:val="26"/>
        </w:rPr>
        <w:pict>
          <v:line id="Straight Connector 1248" o:spid="_x0000_s21276" style="position:absolute;left:0;text-align:left;flip:y;z-index:-251500544;visibility:visible" from="388.45pt,2.7pt" to="398.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"/>
        </w:pict>
      </w:r>
      <w:r w:rsidRPr="00F053B6">
        <w:rPr>
          <w:rFonts w:ascii="Times New Roman" w:hAnsi="Times New Roman"/>
          <w:noProof/>
          <w:sz w:val="26"/>
          <w:szCs w:val="26"/>
        </w:rPr>
        <w:pict>
          <v:line id="Straight Connector 1247" o:spid="_x0000_s21270" style="position:absolute;left:0;text-align:left;flip:y;z-index:-251506688;visibility:visible" from="336.65pt,16.6pt" to="343.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"/>
        </w:pict>
      </w:r>
      <w:r w:rsidRPr="00F053B6">
        <w:rPr>
          <w:rFonts w:ascii="Times New Roman" w:hAnsi="Times New Roman"/>
          <w:noProof/>
          <w:sz w:val="26"/>
          <w:szCs w:val="26"/>
        </w:rPr>
        <w:pict>
          <v:line id="Straight Connector 1246" o:spid="_x0000_s21268" style="position:absolute;left:0;text-align:left;flip:y;z-index:-251508736;visibility:visible" from="333.2pt,9.3pt" to="343.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"/>
        </w:pict>
      </w:r>
      <w:r w:rsidRPr="00F053B6">
        <w:rPr>
          <w:rFonts w:ascii="Times New Roman" w:hAnsi="Times New Roman"/>
          <w:noProof/>
          <w:sz w:val="26"/>
          <w:szCs w:val="26"/>
        </w:rPr>
        <w:pict>
          <v:line id="Straight Connector 1245" o:spid="_x0000_s21266" style="position:absolute;left:0;text-align:left;flip:y;z-index:-251510784;visibility:visible" from="333.2pt,1.85pt" to="343.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"/>
        </w:pict>
      </w:r>
    </w:p>
    <w:p w:rsidR="00675ABD" w:rsidRPr="00D969B3" w:rsidRDefault="00F053B6" w:rsidP="00675ABD">
      <w:pPr>
        <w:suppressAutoHyphens/>
        <w:spacing w:before="120" w:after="120"/>
        <w:jc w:val="both"/>
        <w:rPr>
          <w:rFonts w:ascii="Times New Roman" w:hAnsi="Times New Roman"/>
          <w:b w:val="0"/>
          <w:sz w:val="26"/>
          <w:szCs w:val="26"/>
          <w:lang w:val="fr-FR"/>
        </w:rPr>
      </w:pPr>
      <w:r w:rsidRPr="00F053B6">
        <w:rPr>
          <w:rFonts w:ascii="Times New Roman" w:hAnsi="Times New Roman"/>
          <w:noProof/>
          <w:sz w:val="26"/>
          <w:szCs w:val="26"/>
        </w:rPr>
        <w:pict>
          <v:rect id="Rectangle 1244" o:spid="_x0000_s21436" style="position:absolute;left:0;text-align:left;margin-left:39.3pt;margin-top:14pt;width:382pt;height:13.9pt;z-index:-25133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" filled="f"/>
        </w:pict>
      </w:r>
      <w:r w:rsidRPr="00F053B6">
        <w:rPr>
          <w:rFonts w:ascii="Times New Roman" w:hAnsi="Times New Roman"/>
          <w:noProof/>
          <w:sz w:val="26"/>
          <w:szCs w:val="26"/>
        </w:rPr>
        <w:pict>
          <v:line id="Straight Connector 1243" o:spid="_x0000_s21431" style="position:absolute;left:0;text-align:left;flip:x;z-index:-251341824;visibility:visible" from="61.6pt,11.95pt" to="72.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"/>
        </w:pict>
      </w:r>
      <w:r w:rsidRPr="00F053B6">
        <w:rPr>
          <w:rFonts w:ascii="Times New Roman" w:hAnsi="Times New Roman"/>
          <w:noProof/>
          <w:sz w:val="26"/>
          <w:szCs w:val="26"/>
        </w:rPr>
        <w:pict>
          <v:line id="Straight Connector 1242" o:spid="_x0000_s21425" style="position:absolute;left:0;text-align:left;flip:x;z-index:-251347968;visibility:visible" from="147.15pt,11.95pt" to="15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"/>
        </w:pict>
      </w:r>
      <w:r w:rsidRPr="00F053B6">
        <w:rPr>
          <w:rFonts w:ascii="Times New Roman" w:hAnsi="Times New Roman"/>
          <w:noProof/>
          <w:sz w:val="26"/>
          <w:szCs w:val="26"/>
        </w:rPr>
        <w:pict>
          <v:line id="Straight Connector 1241" o:spid="_x0000_s21419" style="position:absolute;left:0;text-align:left;flip:x;z-index:-251354112;visibility:visible" from="246.7pt,11.95pt" to="257.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"/>
        </w:pict>
      </w:r>
      <w:r w:rsidRPr="00F053B6">
        <w:rPr>
          <w:rFonts w:ascii="Times New Roman" w:hAnsi="Times New Roman"/>
          <w:noProof/>
          <w:sz w:val="26"/>
          <w:szCs w:val="26"/>
        </w:rPr>
        <w:pict>
          <v:line id="Straight Connector 1240" o:spid="_x0000_s21377" style="position:absolute;left:0;text-align:left;z-index:-251397120;visibility:visible" from="318.35pt,8.7pt" to="35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"/>
        </w:pict>
      </w:r>
      <w:r w:rsidRPr="00F053B6">
        <w:rPr>
          <w:rFonts w:ascii="Times New Roman" w:hAnsi="Times New Roman"/>
          <w:noProof/>
          <w:sz w:val="26"/>
          <w:szCs w:val="26"/>
        </w:rPr>
        <w:pict>
          <v:line id="Straight Connector 1239" o:spid="_x0000_s21376" style="position:absolute;left:0;text-align:left;z-index:-251398144;visibility:visible" from="326.8pt,5.1pt" to="350.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"/>
        </w:pict>
      </w:r>
      <w:r w:rsidRPr="00F053B6">
        <w:rPr>
          <w:rFonts w:ascii="Times New Roman" w:hAnsi="Times New Roman"/>
          <w:noProof/>
          <w:sz w:val="26"/>
          <w:szCs w:val="26"/>
        </w:rPr>
        <w:pict>
          <v:line id="Straight Connector 1238" o:spid="_x0000_s21375" style="position:absolute;left:0;text-align:left;z-index:-251399168;visibility:visible" from="326.8pt,12.05pt" to="350.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M/JQIAAD4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"/>
        </w:pict>
      </w:r>
      <w:r w:rsidRPr="00F053B6">
        <w:rPr>
          <w:rFonts w:ascii="Times New Roman" w:hAnsi="Times New Roman"/>
          <w:noProof/>
          <w:sz w:val="26"/>
          <w:szCs w:val="26"/>
        </w:rPr>
        <w:pict>
          <v:line id="Straight Connector 1237" o:spid="_x0000_s21374" style="position:absolute;left:0;text-align:left;z-index:-251400192;visibility:visible" from="326.8pt,5.1pt" to="32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"/>
        </w:pict>
      </w:r>
      <w:r w:rsidRPr="00F053B6">
        <w:rPr>
          <w:rFonts w:ascii="Times New Roman" w:hAnsi="Times New Roman"/>
          <w:noProof/>
          <w:sz w:val="26"/>
          <w:szCs w:val="26"/>
        </w:rPr>
        <w:pict>
          <v:line id="Straight Connector 1236" o:spid="_x0000_s21373" style="position:absolute;left:0;text-align:left;z-index:-251401216;visibility:visible" from="333.2pt,1.1pt" to="34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LAJgIAAD4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"/>
        </w:pict>
      </w:r>
      <w:r w:rsidRPr="00F053B6">
        <w:rPr>
          <w:rFonts w:ascii="Times New Roman" w:hAnsi="Times New Roman"/>
          <w:noProof/>
          <w:sz w:val="26"/>
          <w:szCs w:val="26"/>
        </w:rPr>
        <w:pict>
          <v:line id="Straight Connector 1235" o:spid="_x0000_s21372" style="position:absolute;left:0;text-align:left;z-index:-251402240;visibility:visible" from="331.45pt,3.2pt" to="34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nYIwIAAD0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"/>
        </w:pict>
      </w:r>
      <w:r w:rsidRPr="00F053B6">
        <w:rPr>
          <w:rFonts w:ascii="Times New Roman" w:hAnsi="Times New Roman"/>
          <w:noProof/>
          <w:sz w:val="26"/>
          <w:szCs w:val="26"/>
        </w:rPr>
        <w:pict>
          <v:line id="Straight Connector 1234" o:spid="_x0000_s21371" style="position:absolute;left:0;text-align:left;z-index:-251403264;visibility:visible" from="331.45pt,14pt" to="3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"/>
        </w:pict>
      </w:r>
      <w:r w:rsidRPr="00F053B6">
        <w:rPr>
          <w:rFonts w:ascii="Times New Roman" w:hAnsi="Times New Roman"/>
          <w:noProof/>
          <w:sz w:val="26"/>
          <w:szCs w:val="26"/>
        </w:rPr>
        <w:pict>
          <v:line id="Straight Connector 1233" o:spid="_x0000_s21370" style="position:absolute;left:0;text-align:left;z-index:-251404288;visibility:visible" from="350.3pt,5.1pt" to="350.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"/>
        </w:pict>
      </w:r>
      <w:r w:rsidRPr="00F053B6">
        <w:rPr>
          <w:rFonts w:ascii="Times New Roman" w:hAnsi="Times New Roman"/>
          <w:noProof/>
          <w:sz w:val="26"/>
          <w:szCs w:val="26"/>
        </w:rPr>
        <w:pict>
          <v:line id="Straight Connector 1232" o:spid="_x0000_s21296" style="position:absolute;left:0;text-align:left;z-index:-251480064;visibility:visible" from="388.45pt,11.95pt" to="398.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K5JgIAAD4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"/>
        </w:pict>
      </w:r>
      <w:r w:rsidRPr="00F053B6">
        <w:rPr>
          <w:rFonts w:ascii="Times New Roman" w:hAnsi="Times New Roman"/>
          <w:noProof/>
          <w:sz w:val="26"/>
          <w:szCs w:val="26"/>
        </w:rPr>
        <w:pict>
          <v:line id="Straight Connector 1231" o:spid="_x0000_s21293" style="position:absolute;left:0;text-align:left;flip:y;z-index:-251483136;visibility:visible" from="68.8pt,8.8pt" to="72.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"/>
        </w:pict>
      </w:r>
      <w:r w:rsidRPr="00F053B6">
        <w:rPr>
          <w:rFonts w:ascii="Times New Roman" w:hAnsi="Times New Roman"/>
          <w:noProof/>
          <w:sz w:val="26"/>
          <w:szCs w:val="26"/>
        </w:rPr>
        <w:pict>
          <v:line id="Straight Connector 1230" o:spid="_x0000_s21292" style="position:absolute;left:0;text-align:left;flip:y;z-index:-251484160;visibility:visible" from="61.6pt,1.5pt" to="72.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"/>
        </w:pict>
      </w:r>
      <w:r w:rsidRPr="00F053B6">
        <w:rPr>
          <w:rFonts w:ascii="Times New Roman" w:hAnsi="Times New Roman"/>
          <w:noProof/>
          <w:sz w:val="26"/>
          <w:szCs w:val="26"/>
        </w:rPr>
        <w:pict>
          <v:line id="Straight Connector 1229" o:spid="_x0000_s21280" style="position:absolute;left:0;text-align:left;flip:y;z-index:-251496448;visibility:visible" from="396.9pt,10.05pt" to="398.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"/>
        </w:pict>
      </w:r>
      <w:r w:rsidRPr="00F053B6">
        <w:rPr>
          <w:rFonts w:ascii="Times New Roman" w:hAnsi="Times New Roman"/>
          <w:noProof/>
          <w:sz w:val="26"/>
          <w:szCs w:val="26"/>
        </w:rPr>
        <w:pict>
          <v:line id="Straight Connector 1228" o:spid="_x0000_s21279" style="position:absolute;left:0;text-align:left;flip:y;z-index:-251497472;visibility:visible" from="388.9pt,2.75pt" to="398.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"/>
        </w:pict>
      </w:r>
      <w:r w:rsidRPr="00F053B6">
        <w:rPr>
          <w:rFonts w:ascii="Times New Roman" w:hAnsi="Times New Roman"/>
          <w:noProof/>
          <w:sz w:val="26"/>
          <w:szCs w:val="26"/>
        </w:rPr>
        <w:pict>
          <v:group id="Group 1027" o:spid="_x0000_s20861" style="position:absolute;left:0;text-align:left;margin-left:39.3pt;margin-top:14.85pt;width:382pt;height:27pt;z-index:-251515904" coordorigin="3531,3002" coordsize="511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">
            <v:line id="Line 1009" o:spid="_x0000_s20862" style="position:absolute;visibility:visible" from="7967,3114" to="796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line id="Line 1010" o:spid="_x0000_s20863" style="position:absolute;visibility:visible" from="7995,3086" to="799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line id="Line 1011" o:spid="_x0000_s20864" style="position:absolute;visibility:visible" from="8023,3058" to="80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1012" o:spid="_x0000_s20865" style="position:absolute;visibility:visible" from="8051,3030" to="805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1013" o:spid="_x0000_s20866" style="position:absolute;visibility:visible" from="8080,3002" to="808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0FcQAAADdAAAADwAAAGRycy9kb3ducmV2LnhtbERPz2vCMBS+C/4P4Q28aTrF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3QVxAAAAN0AAAAPAAAAAAAAAAAA&#10;AAAAAKECAABkcnMvZG93bnJldi54bWxQSwUGAAAAAAQABAD5AAAAkgMAAAAA&#10;"/>
            <v:line id="Line 1014" o:spid="_x0000_s20867" style="position:absolute;visibility:visible" from="7967,3171" to="796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1015" o:spid="_x0000_s20868" style="position:absolute;visibility:visible" from="7995,3143" to="799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1016" o:spid="_x0000_s20869" style="position:absolute;visibility:visible" from="8023,3114" to="802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XNcgAAADdAAAADwAAAGRycy9kb3ducmV2LnhtbESPT2vCQBTE74V+h+UVeqsbLQ0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XNcgAAADdAAAADwAAAAAA&#10;AAAAAAAAAAChAgAAZHJzL2Rvd25yZXYueG1sUEsFBgAAAAAEAAQA+QAAAJYDAAAAAA==&#10;"/>
            <v:line id="Line 1017" o:spid="_x0000_s20870" style="position:absolute;visibility:visible" from="8051,3086" to="805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line id="Line 1018" o:spid="_x0000_s20871" style="position:absolute;visibility:visible" from="8080,3058" to="808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line id="Line 1019" o:spid="_x0000_s20872" style="position:absolute;visibility:visible" from="8108,3030" to="810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1020" o:spid="_x0000_s20873" style="position:absolute;visibility:visible" from="8136,3002" to="813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line id="Line 1021" o:spid="_x0000_s20874" style="position:absolute;visibility:visible" from="8023,3171" to="802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PQcgAAADdAAAADwAAAGRycy9kb3ducmV2LnhtbESPQUsDMRSE7wX/Q3iCtzZrxVDWpqVY&#10;Cq2HYqugx9fNc3d187IkcXf996ZQ6HGYmW+Y+XKwjejIh9qxhvtJBoK4cKbmUsP722Y8AxEissHG&#10;MWn4owDLxc1ojrlxPR+oO8ZSJAiHHDVUMba5lKGoyGKYuJY4eV/OW4xJ+lIaj32C20ZOs0xJizWn&#10;hQpbeq6o+Dn+Wg37h1fVrXYv2+Fjp07F+nD6/O691ne3w+oJRKQhXsOX9tZomD4q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CPQcgAAADdAAAADwAAAAAA&#10;AAAAAAAAAAChAgAAZHJzL2Rvd25yZXYueG1sUEsFBgAAAAAEAAQA+QAAAJYDAAAAAA==&#10;"/>
            <v:line id="Line 1022" o:spid="_x0000_s20875" style="position:absolute;visibility:visible" from="8051,3143" to="805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q2sgAAADdAAAADwAAAGRycy9kb3ducmV2LnhtbESPQWvCQBSE7wX/w/IKvdVNLU0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wq2sgAAADdAAAADwAAAAAA&#10;AAAAAAAAAAChAgAAZHJzL2Rvd25yZXYueG1sUEsFBgAAAAAEAAQA+QAAAJYDAAAAAA==&#10;"/>
            <v:line id="Line 1023" o:spid="_x0000_s20876" style="position:absolute;visibility:visible" from="8080,3114" to="808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qMQAAADdAAAADwAAAGRycy9kb3ducmV2LnhtbERPy2rCQBTdF/yH4Qrd1Ukthp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76oxAAAAN0AAAAPAAAAAAAAAAAA&#10;AAAAAKECAABkcnMvZG93bnJldi54bWxQSwUGAAAAAAQABAD5AAAAkgMAAAAA&#10;"/>
            <v:line id="Line 1024" o:spid="_x0000_s20877" style="position:absolute;visibility:visible" from="8108,3086" to="810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bM8gAAADdAAAADwAAAGRycy9kb3ducmV2LnhtbESPQWvCQBSE7wX/w/IKvdVNLQ0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bM8gAAADdAAAADwAAAAAA&#10;AAAAAAAAAAChAgAAZHJzL2Rvd25yZXYueG1sUEsFBgAAAAAEAAQA+QAAAJYDAAAAAA==&#10;"/>
            <v:line id="Line 1025" o:spid="_x0000_s20878" style="position:absolute;visibility:visible" from="8136,3058" to="813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kc8UAAADdAAAADwAAAGRycy9kb3ducmV2LnhtbERPz2vCMBS+C/4P4QneNJ1j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kc8UAAADdAAAADwAAAAAAAAAA&#10;AAAAAAChAgAAZHJzL2Rvd25yZXYueG1sUEsFBgAAAAAEAAQA+QAAAJMDAAAAAA==&#10;"/>
            <v:line id="Line 1026" o:spid="_x0000_s20879" style="position:absolute;visibility:visible" from="8164,3030" to="816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B6MgAAADdAAAADwAAAGRycy9kb3ducmV2LnhtbESPT2vCQBTE74V+h+UVeqsbLaY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CB6MgAAADdAAAADwAAAAAA&#10;AAAAAAAAAAChAgAAZHJzL2Rvd25yZXYueG1sUEsFBgAAAAAEAAQA+QAAAJYDAAAAAA==&#10;"/>
            <v:line id="Line 1027" o:spid="_x0000_s20880" style="position:absolute;visibility:visible" from="8192,3002" to="819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fn8gAAADdAAAADwAAAGRycy9kb3ducmV2LnhtbESPT0vDQBTE74LfYXmCN7sxY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Ifn8gAAADdAAAADwAAAAAA&#10;AAAAAAAAAAChAgAAZHJzL2Rvd25yZXYueG1sUEsFBgAAAAAEAAQA+QAAAJYDAAAAAA==&#10;"/>
            <v:line id="Line 1028" o:spid="_x0000_s20881" style="position:absolute;visibility:visible" from="8080,3171" to="808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6BMgAAADdAAAADwAAAGRycy9kb3ducmV2LnhtbESPQWvCQBSE7wX/w/KE3upGp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66BMgAAADdAAAADwAAAAAA&#10;AAAAAAAAAAChAgAAZHJzL2Rvd25yZXYueG1sUEsFBgAAAAAEAAQA+QAAAJYDAAAAAA==&#10;"/>
            <v:line id="Line 1029" o:spid="_x0000_s20882" style="position:absolute;visibility:visible" from="8108,3143" to="810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c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p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XInDJAAAA3QAAAA8AAAAA&#10;AAAAAAAAAAAAoQIAAGRycy9kb3ducmV2LnhtbFBLBQYAAAAABAAEAPkAAACXAwAAAAA=&#10;"/>
            <v:line id="Line 1030" o:spid="_x0000_s20883" style="position:absolute;visibility:visible" from="8136,3114" to="813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H68gAAADdAAAADwAAAGRycy9kb3ducmV2LnhtbESPQWvCQBSE7wX/w/KE3upGi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uH68gAAADdAAAADwAAAAAA&#10;AAAAAAAAAAChAgAAZHJzL2Rvd25yZXYueG1sUEsFBgAAAAAEAAQA+QAAAJYDAAAAAA==&#10;"/>
            <v:line id="Line 1031" o:spid="_x0000_s20884" style="position:absolute;visibility:visible" from="8164,3086" to="816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ZnMgAAADdAAAADwAAAGRycy9kb3ducmV2LnhtbESPQWvCQBSE7wX/w/IKvdVNLU0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kZnMgAAADdAAAADwAAAAAA&#10;AAAAAAAAAAChAgAAZHJzL2Rvd25yZXYueG1sUEsFBgAAAAAEAAQA+QAAAJYDAAAAAA==&#10;"/>
            <v:line id="Line 1032" o:spid="_x0000_s20885" style="position:absolute;visibility:visible" from="8192,3058" to="819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B8gAAADdAAAADwAAAGRycy9kb3ducmV2LnhtbESPQWvCQBSE7wX/w/KE3uqmSm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8B8gAAADdAAAADwAAAAAA&#10;AAAAAAAAAAChAgAAZHJzL2Rvd25yZXYueG1sUEsFBgAAAAAEAAQA+QAAAJYDAAAAAA==&#10;"/>
            <v:line id="Line 1033" o:spid="_x0000_s20886" style="position:absolute;visibility:visible" from="8220,3030" to="822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odcUAAADdAAAADwAAAGRycy9kb3ducmV2LnhtbERPz2vCMBS+C/4P4QneNJ1j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odcUAAADdAAAADwAAAAAAAAAA&#10;AAAAAAChAgAAZHJzL2Rvd25yZXYueG1sUEsFBgAAAAAEAAQA+QAAAJMDAAAAAA==&#10;"/>
            <v:line id="Line 1034" o:spid="_x0000_s20887" style="position:absolute;visibility:visible" from="8249,3002" to="825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7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je7JAAAA3QAAAA8AAAAA&#10;AAAAAAAAAAAAoQIAAGRycy9kb3ducmV2LnhtbFBLBQYAAAAABAAEAPkAAACXAwAAAAA=&#10;"/>
            <v:line id="Line 1035" o:spid="_x0000_s20888" style="position:absolute;visibility:visible" from="8136,3171" to="813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UVMUAAADdAAAADwAAAGRycy9kb3ducmV2LnhtbERPy2rCQBTdC/7DcAvudFKl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UVMUAAADdAAAADwAAAAAAAAAA&#10;AAAAAAChAgAAZHJzL2Rvd25yZXYueG1sUEsFBgAAAAAEAAQA+QAAAJMDAAAAAA==&#10;"/>
            <v:line id="Line 1036" o:spid="_x0000_s20889" style="position:absolute;visibility:visible" from="8164,3143" to="816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xz8cAAADdAAAADwAAAGRycy9kb3ducmV2LnhtbESPQWvCQBSE74X+h+UVeqsbLQ0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fHPxwAAAN0AAAAPAAAAAAAA&#10;AAAAAAAAAKECAABkcnMvZG93bnJldi54bWxQSwUGAAAAAAQABAD5AAAAlQMAAAAA&#10;"/>
            <v:line id="Line 1037" o:spid="_x0000_s20890" style="position:absolute;visibility:visible" from="8192,3114" to="819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vuMgAAADdAAAADwAAAGRycy9kb3ducmV2LnhtbESPQWvCQBSE74X+h+UVeqsbUxo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dvuMgAAADdAAAADwAAAAAA&#10;AAAAAAAAAAChAgAAZHJzL2Rvd25yZXYueG1sUEsFBgAAAAAEAAQA+QAAAJYDAAAAAA==&#10;"/>
            <v:line id="Line 1038" o:spid="_x0000_s20891" style="position:absolute;visibility:visible" from="8220,3086" to="822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Line 1039" o:spid="_x0000_s20892" style="position:absolute;visibility:visible" from="8249,3058" to="825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V8gAAADdAAAADwAAAGRycy9kb3ducmV2LnhtbESPT2vCQBTE70K/w/KE3nSjbYOkriKW&#10;gvZQ/Ad6fGZfk9Ts27C7TdJv3y0Uehxm5jfMfNmbWrTkfGVZwWScgCDOra64UHA6vo5mIHxA1lhb&#10;JgXf5GG5uBvMMdO24z21h1CICGGfoYIyhCaT0uclGfRj2xBH78M6gyFKV0jtsItwU8tpkqTSYMVx&#10;ocSG1iXlt8OXUfD+sEvb1fZt05+36TV/2V8vn51T6n7Yr55BBOrDf/ivvdEKpk+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JSV8gAAADdAAAADwAAAAAA&#10;AAAAAAAAAAChAgAAZHJzL2Rvd25yZXYueG1sUEsFBgAAAAAEAAQA+QAAAJYDAAAAAA==&#10;"/>
            <v:line id="Line 1040" o:spid="_x0000_s20893" style="position:absolute;visibility:visible" from="8277,3030" to="827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3zMcAAADdAAAADwAAAGRycy9kb3ducmV2LnhtbESPQWvCQBSE7wX/w/KE3upGi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vfMxwAAAN0AAAAPAAAAAAAA&#10;AAAAAAAAAKECAABkcnMvZG93bnJldi54bWxQSwUGAAAAAAQABAD5AAAAlQMAAAAA&#10;"/>
            <v:line id="Line 1041" o:spid="_x0000_s20894" style="position:absolute;visibility:visible" from="8305,3002" to="830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pu8cAAADdAAAADwAAAGRycy9kb3ducmV2LnhtbESPQWvCQBSE7wX/w/KE3uqmlgZ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Gm7xwAAAN0AAAAPAAAAAAAA&#10;AAAAAAAAAKECAABkcnMvZG93bnJldi54bWxQSwUGAAAAAAQABAD5AAAAlQMAAAAA&#10;"/>
            <v:line id="Line 1042" o:spid="_x0000_s20895" style="position:absolute;visibility:visible" from="8192,3171" to="819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MIMgAAADdAAAADwAAAGRycy9kb3ducmV2LnhtbESPT2vCQBTE74V+h+UJvdWNlqa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DMIMgAAADdAAAADwAAAAAA&#10;AAAAAAAAAAChAgAAZHJzL2Rvd25yZXYueG1sUEsFBgAAAAAEAAQA+QAAAJYDAAAAAA==&#10;"/>
            <v:line id="Line 1043" o:spid="_x0000_s20896" style="position:absolute;visibility:visible" from="8220,3143" to="822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YUsUAAADdAAAADwAAAGRycy9kb3ducmV2LnhtbERPy2rCQBTdC/7DcAvudFKl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YUsUAAADdAAAADwAAAAAAAAAA&#10;AAAAAAChAgAAZHJzL2Rvd25yZXYueG1sUEsFBgAAAAAEAAQA+QAAAJMDAAAAAA==&#10;"/>
            <v:line id="Line 1044" o:spid="_x0000_s20897" style="position:absolute;visibility:visible" from="8249,3114" to="825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9ycgAAADdAAAADwAAAGRycy9kb3ducmV2LnhtbESPQWvCQBSE7wX/w/KE3uqmSoN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P9ycgAAADdAAAADwAAAAAA&#10;AAAAAAAAAAChAgAAZHJzL2Rvd25yZXYueG1sUEsFBgAAAAAEAAQA+QAAAJYDAAAAAA==&#10;"/>
            <v:line id="Line 1045" o:spid="_x0000_s20898" style="position:absolute;visibility:visible" from="8277,3086" to="827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CicUAAADdAAAADwAAAGRycy9kb3ducmV2LnhtbERPz2vCMBS+C/4P4QneNJ1j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DCicUAAADdAAAADwAAAAAAAAAA&#10;AAAAAAChAgAAZHJzL2Rvd25yZXYueG1sUEsFBgAAAAAEAAQA+QAAAJMDAAAAAA==&#10;"/>
            <v:line id="Line 1046" o:spid="_x0000_s20899" style="position:absolute;visibility:visible" from="8305,3058" to="830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nEsgAAADdAAAADwAAAGRycy9kb3ducmV2LnhtbESPT2vCQBTE74V+h+UVeqsbLYYaXUUq&#10;gvZQ/Ad6fGZfk7TZt2F3TdJv3y0Uehxm5jfMbNGbWrTkfGVZwXCQgCDOra64UHA6rp9eQPiArLG2&#10;TAq+ycNifn83w0zbjvfUHkIhIoR9hgrKEJpMSp+XZNAPbEMcvQ/rDIYoXSG1wy7CTS1HSZJKgxXH&#10;hRIbei0p/zrcjIL3513aLrdvm/68Ta/5an+9fHZOqceHfjkFEagP/+G/9kYrGI0n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xnEsgAAADdAAAADwAAAAAA&#10;AAAAAAAAAAChAgAAZHJzL2Rvd25yZXYueG1sUEsFBgAAAAAEAAQA+QAAAJYDAAAAAA==&#10;"/>
            <v:line id="Line 1047" o:spid="_x0000_s20900" style="position:absolute;visibility:visible" from="8333,3030" to="833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5ZcgAAADdAAAADwAAAGRycy9kb3ducmV2LnhtbESPT0vDQBTE74LfYXmCN7sxY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75ZcgAAADdAAAADwAAAAAA&#10;AAAAAAAAAAChAgAAZHJzL2Rvd25yZXYueG1sUEsFBgAAAAAEAAQA+QAAAJYDAAAAAA==&#10;"/>
            <v:line id="Line 1048" o:spid="_x0000_s20901" style="position:absolute;visibility:visible" from="8361,3002" to="836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c/sgAAADdAAAADwAAAGRycy9kb3ducmV2LnhtbESPQWvCQBSE7wX/w/KE3upGp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Jc/sgAAADdAAAADwAAAAAA&#10;AAAAAAAAAAChAgAAZHJzL2Rvd25yZXYueG1sUEsFBgAAAAAEAAQA+QAAAJYDAAAAAA==&#10;"/>
            <v:line id="Line 1049" o:spid="_x0000_s20902" style="position:absolute;visibility:visible" from="8249,3171" to="825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i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xIrJAAAA3QAAAA8AAAAA&#10;AAAAAAAAAAAAoQIAAGRycy9kb3ducmV2LnhtbFBLBQYAAAAABAAEAPkAAACXAwAAAAA=&#10;"/>
            <v:line id="Line 1050" o:spid="_x0000_s20903" style="position:absolute;visibility:visible" from="8277,3143" to="82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hEcgAAADdAAAADwAAAGRycy9kb3ducmV2LnhtbESPQWvCQBSE7wX/w/KE3upGi8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dhEcgAAADdAAAADwAAAAAA&#10;AAAAAAAAAAChAgAAZHJzL2Rvd25yZXYueG1sUEsFBgAAAAAEAAQA+QAAAJYDAAAAAA==&#10;"/>
            <v:line id="Line 1051" o:spid="_x0000_s20904" style="position:absolute;visibility:visible" from="8305,3114" to="830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ZsgAAADdAAAADwAAAGRycy9kb3ducmV2LnhtbESPQWvCQBSE7wX/w/IKvdVNLQ0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X/ZsgAAADdAAAADwAAAAAA&#10;AAAAAAAAAAChAgAAZHJzL2Rvd25yZXYueG1sUEsFBgAAAAAEAAQA+QAAAJYDAAAAAA==&#10;"/>
            <v:line id="Line 1052" o:spid="_x0000_s20905" style="position:absolute;visibility:visible" from="8333,3086" to="833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a/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JWv3JAAAA3QAAAA8AAAAA&#10;AAAAAAAAAAAAoQIAAGRycy9kb3ducmV2LnhtbFBLBQYAAAAABAAEAPkAAACXAwAAAAA=&#10;"/>
            <v:line id="Line 1053" o:spid="_x0000_s20906" style="position:absolute;visibility:visible" from="8361,3058" to="836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Oj8UAAADdAAAADwAAAGRycy9kb3ducmV2LnhtbERPz2vCMBS+C/4P4QneNJ1j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Oj8UAAADdAAAADwAAAAAAAAAA&#10;AAAAAAChAgAAZHJzL2Rvd25yZXYueG1sUEsFBgAAAAAEAAQA+QAAAJMDAAAAAA==&#10;"/>
            <v:line id="Line 1054" o:spid="_x0000_s20907" style="position:absolute;visibility:visible" from="8389,3030" to="839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rFMgAAADdAAAADwAAAGRycy9kb3ducmV2LnhtbESPT2vCQBTE74V+h+UJvdWNloa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prFMgAAADdAAAADwAAAAAA&#10;AAAAAAAAAAChAgAAZHJzL2Rvd25yZXYueG1sUEsFBgAAAAAEAAQA+QAAAJYDAAAAAA==&#10;"/>
            <v:line id="Line 1055" o:spid="_x0000_s20908" style="position:absolute;visibility:visible" from="8417,3002" to="841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2csQAAADdAAAADwAAAGRycy9kb3ducmV2LnhtbERPy2rCQBTdC/7DcIXudKKFUFJHEUXQ&#10;LoovqMtr5pqkzdwJM9Mk/XtnUXB5OO/5sje1aMn5yrKC6SQBQZxbXXGh4HLejt9A+ICssbZMCv7I&#10;w3IxHMwx07bjI7WnUIgYwj5DBWUITSalz0sy6Ce2IY7c3TqDIUJXSO2wi+GmlrMkSaXBimNDiQ2t&#10;S8p/Tr9GwefrIW1X+49d/7VPb/nmeLt+d06pl1G/egcRqA9P8b97pxXM0i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zZyxAAAAN0AAAAPAAAAAAAAAAAA&#10;AAAAAKECAABkcnMvZG93bnJldi54bWxQSwUGAAAAAAQABAD5AAAAkgMAAAAA&#10;"/>
            <v:line id="Line 1056" o:spid="_x0000_s20909" style="position:absolute;visibility:visible" from="8305,3171" to="830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T6ccAAADdAAAADwAAAGRycy9kb3ducmV2LnhtbESPT2vCQBTE7wW/w/IKvdWNFoKkriKV&#10;gvZQ6h+ox2f2mUSzb8PuNonf3i0IHoeZ+Q0znfemFi05X1lWMBomIIhzqysuFOx3n68TED4ga6wt&#10;k4IreZjPBk9TzLTteEPtNhQiQthnqKAMocmk9HlJBv3QNsTRO1lnMETpCqkddhFuajlOklQarDgu&#10;lNjQR0n5ZftnFHy//aTtYv216n/X6TFfbo6Hc+eUennuF+8gAvXhEb63V1rBOE1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5PpxwAAAN0AAAAPAAAAAAAA&#10;AAAAAAAAAKECAABkcnMvZG93bnJldi54bWxQSwUGAAAAAAQABAD5AAAAlQMAAAAA&#10;"/>
            <v:line id="Line 1057" o:spid="_x0000_s20910" style="position:absolute;visibility:visible" from="8333,3143" to="833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NnscAAADdAAAADwAAAGRycy9kb3ducmV2LnhtbESPQWvCQBSE7wX/w/IKvdVNUwgSXUWU&#10;gvZQqi3U4zP7TKLZt2F3m8R/7xaEHoeZ+YaZLQbTiI6cry0reBknIIgLq2suFXx/vT1PQPiArLGx&#10;TAqu5GExHz3MMNe25x11+1CKCGGfo4IqhDaX0hcVGfRj2xJH72SdwRClK6V22Ee4aWSaJJk0WHNc&#10;qLClVUXFZf9rFHy8fmbdcvu+GX622bFY746Hc++UenocllMQgYbwH763N1pBmi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Q2exwAAAN0AAAAPAAAAAAAA&#10;AAAAAAAAAKECAABkcnMvZG93bnJldi54bWxQSwUGAAAAAAQABAD5AAAAlQMAAAAA&#10;"/>
            <v:line id="Line 1058" o:spid="_x0000_s20911" style="position:absolute;visibility:visible" from="8361,3114" to="836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oBccAAADdAAAADwAAAGRycy9kb3ducmV2LnhtbESPQWvCQBSE70L/w/IK3nSjQiipq4gi&#10;aA9FbaE9PrOvSdrs27C7JvHfu0LB4zAz3zDzZW9q0ZLzlWUFk3ECgji3uuJCwefHdvQCwgdkjbVl&#10;UnAlD8vF02COmbYdH6k9hUJECPsMFZQhNJmUPi/JoB/bhjh6P9YZDFG6QmqHXYSbWk6TJJUGK44L&#10;JTa0Lin/O12MgvfZIW1X+7dd/7VPz/nmeP7+7ZxSw+d+9QoiUB8e4f/2TiuYps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agFxwAAAN0AAAAPAAAAAAAA&#10;AAAAAAAAAKECAABkcnMvZG93bnJldi54bWxQSwUGAAAAAAQABAD5AAAAlQMAAAAA&#10;"/>
            <v:line id="Line 1059" o:spid="_x0000_s20912" style="position:absolute;visibility:visible" from="8389,3086" to="839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wcccAAADdAAAADwAAAGRycy9kb3ducmV2LnhtbESPQWvCQBSE7wX/w/IEb3VTL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DBxxwAAAN0AAAAPAAAAAAAA&#10;AAAAAAAAAKECAABkcnMvZG93bnJldi54bWxQSwUGAAAAAAQABAD5AAAAlQMAAAAA&#10;"/>
            <v:line id="Line 1060" o:spid="_x0000_s20913" style="position:absolute;visibility:visible" from="8417,3058" to="841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V6scAAADdAAAADwAAAGRycy9kb3ducmV2LnhtbESPQWvCQBSE7wX/w/IEb3VTp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XqxwAAAN0AAAAPAAAAAAAA&#10;AAAAAAAAAKECAABkcnMvZG93bnJldi54bWxQSwUGAAAAAAQABAD5AAAAlQMAAAAA&#10;"/>
            <v:line id="Line 1061" o:spid="_x0000_s20914" style="position:absolute;visibility:visible" from="8446,3030" to="844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line id="Line 1062" o:spid="_x0000_s20915" style="position:absolute;visibility:visible" from="8474,3002" to="847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uBscAAADdAAAADwAAAGRycy9kb3ducmV2LnhtbESPQWvCQBSE7wX/w/IEb3VThbR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q4GxwAAAN0AAAAPAAAAAAAA&#10;AAAAAAAAAKECAABkcnMvZG93bnJldi54bWxQSwUGAAAAAAQABAD5AAAAlQMAAAAA&#10;"/>
            <v:line id="Line 1063" o:spid="_x0000_s20916" style="position:absolute;visibility:visible" from="8361,3171" to="836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6dMQAAADdAAAADwAAAGRycy9kb3ducmV2LnhtbERPy2rCQBTdC/7DcIXudKKFUFJHEUXQ&#10;LoovqMtr5pqkzdwJM9Mk/XtnUXB5OO/5sje1aMn5yrKC6SQBQZxbXXGh4HLejt9A+ICssbZMCv7I&#10;w3IxHMwx07bjI7WnUIgYwj5DBWUITSalz0sy6Ce2IY7c3TqDIUJXSO2wi+GmlrMkSaXBimNDiQ2t&#10;S8p/Tr9GwefrIW1X+49d/7VPb/nmeLt+d06pl1G/egcRqA9P8b97pxXM0i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p0xAAAAN0AAAAPAAAAAAAAAAAA&#10;AAAAAKECAABkcnMvZG93bnJldi54bWxQSwUGAAAAAAQABAD5AAAAkgMAAAAA&#10;"/>
            <v:line id="Line 1064" o:spid="_x0000_s20917" style="position:absolute;visibility:visible" from="8389,3143" to="839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f78cAAADdAAAADwAAAGRycy9kb3ducmV2LnhtbESPQWvCQBSE7wX/w/IEb3VThdBGVxFL&#10;QT2Uagt6fGafSWr2bdhdk/TfdwtCj8PMfMPMl72pRUvOV5YVPI0TEMS51RUXCr4+3x6fQfiArLG2&#10;TAp+yMNyMXiYY6Ztx3tqD6EQEcI+QwVlCE0mpc9LMujHtiGO3sU6gyFKV0jtsItwU8tJkqTSYMVx&#10;ocSG1iXl18PNKHiffqTtarvb9Mdtes5f9+fTd+eUGg371QxEoD78h+/tjVYwSZ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Z/vxwAAAN0AAAAPAAAAAAAA&#10;AAAAAAAAAKECAABkcnMvZG93bnJldi54bWxQSwUGAAAAAAQABAD5AAAAlQMAAAAA&#10;"/>
            <v:line id="Line 1065" o:spid="_x0000_s20918" style="position:absolute;visibility:visible" from="8417,3114" to="841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gr8QAAADdAAAADwAAAGRycy9kb3ducmV2LnhtbERPz2vCMBS+C/sfwht401SFMqqxFEXQ&#10;HcZ0g3l8Nm9tZ/NSkqzt/vvlMNjx4/u9yUfTip6cbywrWMwTEMSl1Q1XCt7fDrMnED4ga2wtk4If&#10;8pBvHyYbzLQd+Ez9JVQihrDPUEEdQpdJ6cuaDPq57Ygj92mdwRChq6R2OMRw08plkqTSYMOxocaO&#10;djWV98u3UfCyek374vR8HD9O6a3cn2/Xr8EpNX0cizWIQGP4F/+5j1rBMl3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CvxAAAAN0AAAAPAAAAAAAAAAAA&#10;AAAAAKECAABkcnMvZG93bnJldi54bWxQSwUGAAAAAAQABAD5AAAAkgMAAAAA&#10;"/>
            <v:line id="Line 1066" o:spid="_x0000_s20919" style="position:absolute;visibility:visible" from="8446,3086" to="844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FN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a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gU0xwAAAN0AAAAPAAAAAAAA&#10;AAAAAAAAAKECAABkcnMvZG93bnJldi54bWxQSwUGAAAAAAQABAD5AAAAlQMAAAAA&#10;"/>
            <v:line id="Line 1067" o:spid="_x0000_s20920" style="position:absolute;visibility:visible" from="8474,3058" to="847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bQ8cAAADdAAAADwAAAGRycy9kb3ducmV2LnhtbESPQWvCQBSE74X+h+UVeqsbUwgluoq0&#10;FLSHoragx2f2mUSzb8PuNon/3hUKHoeZ+YaZzgfTiI6cry0rGI8SEMSF1TWXCn5/Pl/eQPiArLGx&#10;TAou5GE+e3yYYq5tzxvqtqEUEcI+RwVVCG0upS8qMuhHtiWO3tE6gyFKV0rtsI9w08g0STJpsOa4&#10;UGFL7xUV5+2fUfD9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JtDxwAAAN0AAAAPAAAAAAAA&#10;AAAAAAAAAKECAABkcnMvZG93bnJldi54bWxQSwUGAAAAAAQABAD5AAAAlQMAAAAA&#10;"/>
            <v:line id="Line 1068" o:spid="_x0000_s20921" style="position:absolute;visibility:visible" from="8502,3030" to="850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2McAAADdAAAADwAAAGRycy9kb3ducmV2LnhtbESPQWvCQBSE7wX/w/KE3upGhSDRVaQi&#10;aA+l2kI9PrPPJDb7Nuxuk/jv3YLQ4zAz3zCLVW9q0ZLzlWUF41ECgji3uuJCwdfn9mUGwgdkjbVl&#10;UnAjD6vl4GmBmbYdH6g9hkJECPsMFZQhNJmUPi/JoB/Zhjh6F+sMhihdIbXDLsJNLSdJkkqDFceF&#10;Eht6LSn/Of4aBe/Tj7Rd7992/fc+Peebw/l07ZxSz8N+PQcRqA//4Ud7pxVM0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D7YxwAAAN0AAAAPAAAAAAAA&#10;AAAAAAAAAKECAABkcnMvZG93bnJldi54bWxQSwUGAAAAAAQABAD5AAAAlQMAAAAA&#10;"/>
            <v:line id="Line 1069" o:spid="_x0000_s20922" style="position:absolute;visibility:visible" from="8530,3002" to="853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mrMgAAADdAAAADwAAAGRycy9kb3ducmV2LnhtbESPT2vCQBTE74V+h+UVeqsbbQk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2mrMgAAADdAAAADwAAAAAA&#10;AAAAAAAAAAChAgAAZHJzL2Rvd25yZXYueG1sUEsFBgAAAAAEAAQA+QAAAJYDAAAAAA==&#10;"/>
            <v:line id="Line 1070" o:spid="_x0000_s20923" style="position:absolute;visibility:visible" from="8417,3171" to="841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DN8gAAADdAAAADwAAAGRycy9kb3ducmV2LnhtbESPT2vCQBTE74V+h+UVeqsbLQ0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EDN8gAAADdAAAADwAAAAAA&#10;AAAAAAAAAAChAgAAZHJzL2Rvd25yZXYueG1sUEsFBgAAAAAEAAQA+QAAAJYDAAAAAA==&#10;"/>
            <v:line id="Line 1071" o:spid="_x0000_s20924" style="position:absolute;visibility:visible" from="8446,3143" to="844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dQMcAAADdAAAADwAAAGRycy9kb3ducmV2LnhtbESPQWsCMRSE74X+h/AKvdWsFkLZGkVa&#10;CupB1Bbq8bl57q5uXpYk3d3++0YoeBxm5htmOh9sIzryoXasYTzKQBAXztRcavj6/Hh6AREissHG&#10;MWn4pQDz2f3dFHPjet5Rt4+lSBAOOWqoYmxzKUNRkcUwci1x8k7OW4xJ+lIaj32C20ZOskxJizWn&#10;hQpbequouOx/rIbN81Z1i9V6OXyv1LF43x0P595r/fgwLF5BRBriLfzfXhoNEzVW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51AxwAAAN0AAAAPAAAAAAAA&#10;AAAAAAAAAKECAABkcnMvZG93bnJldi54bWxQSwUGAAAAAAQABAD5AAAAlQMAAAAA&#10;"/>
            <v:line id="Line 1072" o:spid="_x0000_s20925" style="position:absolute;visibility:visible" from="8474,3114" to="847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28gAAADdAAAADwAAAGRycy9kb3ducmV2LnhtbESPT2vCQBTE74V+h+UVeqsbLaQ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428gAAADdAAAADwAAAAAA&#10;AAAAAAAAAAChAgAAZHJzL2Rvd25yZXYueG1sUEsFBgAAAAAEAAQA+QAAAJYDAAAAAA==&#10;"/>
            <v:line id="Line 1073" o:spid="_x0000_s20926" style="position:absolute;visibility:visible" from="8502,3086" to="850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1074" o:spid="_x0000_s20927" style="position:absolute;visibility:visible" from="8530,3058" to="853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1075" o:spid="_x0000_s20928" style="position:absolute;visibility:visible" from="8558,3030" to="855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line id="Line 1076" o:spid="_x0000_s20929" style="position:absolute;visibility:visible" from="8586,3002" to="858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PiccAAADdAAAADwAAAGRycy9kb3ducmV2LnhtbESPQWvCQBSE74X+h+UVeqsbUwgluoq0&#10;FLSHoragx2f2mUSzb8PuNon/3hUKHoeZ+YaZzgfTiI6cry0rGI8SEMSF1TWXCn5/Pl/eQPiArLGx&#10;TAou5GE+e3yYYq5tzxvqtqEUEcI+RwVVCG0upS8qMuhHtiWO3tE6gyFKV0rtsI9w08g0STJpsOa4&#10;UGFL7xUV5+2fUfD9us66xeprOexW2aH42Bz2p94p9fw0LCYgAg3hHv5vL7WCNEv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s+JxwAAAN0AAAAPAAAAAAAA&#10;AAAAAAAAAKECAABkcnMvZG93bnJldi54bWxQSwUGAAAAAAQABAD5AAAAlQMAAAAA&#10;"/>
            <v:line id="Line 1077" o:spid="_x0000_s20930" style="position:absolute;visibility:visible" from="8474,3171" to="847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scAAADdAAAADwAAAGRycy9kb3ducmV2LnhtbESPQWvCQBSE7wX/w/IKvdVNUwgSXUWU&#10;gvZQqi3U4zP7TKLZt2F3m8R/7xaEHoeZ+YaZLQbTiI6cry0reBknIIgLq2suFXx/vT1PQPiArLGx&#10;TAqu5GExHz3MMNe25x11+1CKCGGfo4IqhDaX0hcVGfRj2xJH72SdwRClK6V22Ee4aWSaJJk0WHNc&#10;qLClVUXFZf9rFHy8fmbdcvu+GX622bFY746Hc++UenocllMQgYbwH763N1pBmq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FH+xwAAAN0AAAAPAAAAAAAA&#10;AAAAAAAAAKECAABkcnMvZG93bnJldi54bWxQSwUGAAAAAAQABAD5AAAAlQMAAAAA&#10;"/>
            <v:line id="Line 1078" o:spid="_x0000_s20931" style="position:absolute;visibility:visible" from="8502,3143" to="850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ZccAAADdAAAADwAAAGRycy9kb3ducmV2LnhtbESPQWvCQBSE7wX/w/KE3uqmEUKJriIV&#10;QXso1Rb0+Mw+k2j2bdjdJum/7xYKHoeZ+YaZLwfTiI6cry0reJ4kIIgLq2suFXx9bp5eQPiArLGx&#10;TAp+yMNyMXqYY65tz3vqDqEUEcI+RwVVCG0upS8qMugntiWO3sU6gyFKV0rtsI9w08g0STJpsOa4&#10;UGFLrxUVt8O3UfA+/ci61e5tOxx32blY78+na++UehwPqxmIQEO4h//bW60gz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PRlxwAAAN0AAAAPAAAAAAAA&#10;AAAAAAAAAKECAABkcnMvZG93bnJldi54bWxQSwUGAAAAAAQABAD5AAAAlQMAAAAA&#10;"/>
            <v:line id="Line 1079" o:spid="_x0000_s20932" style="position:absolute;visibility:visible" from="8530,3114" to="853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sE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WwRxwAAAN0AAAAPAAAAAAAA&#10;AAAAAAAAAKECAABkcnMvZG93bnJldi54bWxQSwUGAAAAAAQABAD5AAAAlQMAAAAA&#10;"/>
            <v:line id="Line 1080" o:spid="_x0000_s20933" style="position:absolute;visibility:visible" from="8558,3086" to="855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Ji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cmKxwAAAN0AAAAPAAAAAAAA&#10;AAAAAAAAAKECAABkcnMvZG93bnJldi54bWxQSwUGAAAAAAQABAD5AAAAlQMAAAAA&#10;"/>
            <v:line id="Line 1081" o:spid="_x0000_s20934" style="position:absolute;visibility:visible" from="8586,3058" to="858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v:line id="Line 1082" o:spid="_x0000_s20935" style="position:absolute;visibility:visible" from="8614,3030" to="861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yZ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JmxwAAAN0AAAAPAAAAAAAA&#10;AAAAAAAAAKECAABkcnMvZG93bnJldi54bWxQSwUGAAAAAAQABAD5AAAAlQMAAAAA&#10;"/>
            <v:line id="Line 1083" o:spid="_x0000_s20936" style="position:absolute;visibility:visible" from="8642,3002" to="864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line id="Line 1084" o:spid="_x0000_s20937" style="position:absolute;visibility:visible" from="8530,3171" to="853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Dj8cAAADdAAAADwAAAGRycy9kb3ducmV2LnhtbESPQWvCQBSE7wX/w/KE3urGFEJNXUUs&#10;Be2hVFvQ4zP7mkSzb8PuNkn/fbcgeBxm5htmvhxMIzpyvrasYDpJQBAXVtdcKvj6fH14AuEDssbG&#10;Min4JQ/Lxehujrm2Pe+o24dSRAj7HBVUIbS5lL6oyKCf2JY4et/WGQxRulJqh32Em0amSZJJgzXH&#10;hQpbWldUXPY/RsH740fWrbZvm+GwzU7Fy+50PPdOqfvxsHoGEWgIt/C1vdEK0iy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MOPxwAAAN0AAAAPAAAAAAAA&#10;AAAAAAAAAKECAABkcnMvZG93bnJldi54bWxQSwUGAAAAAAQABAD5AAAAlQMAAAAA&#10;"/>
            <v:line id="Line 1085" o:spid="_x0000_s20938" style="position:absolute;visibility:visible" from="8558,3143" to="855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8z8QAAADdAAAADwAAAGRycy9kb3ducmV2LnhtbERPz2vCMBS+C/4P4Qm7aapCGdUoogx0&#10;hzGdoMdn82yrzUtJsrb775fDYMeP7/dy3ZtatOR8ZVnBdJKAIM6trrhQcP56G7+C8AFZY22ZFPyQ&#10;h/VqOFhipm3HR2pPoRAxhH2GCsoQmkxKn5dk0E9sQxy5u3UGQ4SukNphF8NNLWdJkkqDFceGEhva&#10;lpQ/T99Gwcf8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zPxAAAAN0AAAAPAAAAAAAAAAAA&#10;AAAAAKECAABkcnMvZG93bnJldi54bWxQSwUGAAAAAAQABAD5AAAAkgMAAAAA&#10;"/>
            <v:line id="Line 1086" o:spid="_x0000_s20939" style="position:absolute;visibility:visible" from="8586,3114" to="858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ZVMcAAADdAAAADwAAAGRycy9kb3ducmV2LnhtbESPQWvCQBSE7wX/w/KE3upGhSDRVaQi&#10;aA+l2kI9PrPPJDb7Nuxuk/jv3YLQ4zAz3zCLVW9q0ZLzlWUF41ECgji3uuJCwdfn9mUGwgdkjbVl&#10;UnAjD6vl4GmBmbYdH6g9hkJECPsMFZQhNJmUPi/JoB/Zhjh6F+sMhihdIbXDLsJNLSdJkkqDFceF&#10;Eht6LSn/Of4aBe/Tj7Rd7992/fc+Peebw/l07ZxSz8N+PQcRqA//4Ud7pxVM0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1lUxwAAAN0AAAAPAAAAAAAA&#10;AAAAAAAAAKECAABkcnMvZG93bnJldi54bWxQSwUGAAAAAAQABAD5AAAAlQMAAAAA&#10;"/>
            <v:line id="Line 1087" o:spid="_x0000_s20940" style="position:absolute;visibility:visible" from="8614,3086" to="861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HI8cAAADdAAAADwAAAGRycy9kb3ducmV2LnhtbESPQWvCQBSE7wX/w/KE3uqmEUKJriIV&#10;QXso1Rb0+Mw+k2j2bdjdJum/7xYKHoeZ+YaZLwfTiI6cry0reJ4kIIgLq2suFXx9bp5eQPiArLGx&#10;TAp+yMNyMXqYY65tz3vqDqEUEcI+RwVVCG0upS8qMugntiWO3sU6gyFKV0rtsI9w08g0STJpsOa4&#10;UGFLrxUVt8O3UfA+/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ccjxwAAAN0AAAAPAAAAAAAA&#10;AAAAAAAAAKECAABkcnMvZG93bnJldi54bWxQSwUGAAAAAAQABAD5AAAAlQMAAAAA&#10;"/>
            <v:line id="Line 1088" o:spid="_x0000_s20941" style="position:absolute;visibility:visible" from="8642,3058" to="864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iuMcAAADdAAAADwAAAGRycy9kb3ducmV2LnhtbESPQWvCQBSE7wX/w/KE3uqmBkKJriIV&#10;QXso1Rb0+Mw+k2j2bdjdJum/7xYKHoeZ+YaZLwfTiI6cry0reJ4kIIgLq2suFXx9bp5eQPiArLGx&#10;TAp+yMNyMXqYY65tz3vqDqEUEcI+RwVVCG0upS8qMugntiWO3sU6gyFKV0rtsI9w08hpkmTSYM1x&#10;ocKWXisqbodvo+A9/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WK4xwAAAN0AAAAPAAAAAAAA&#10;AAAAAAAAAKECAABkcnMvZG93bnJldi54bWxQSwUGAAAAAAQABAD5AAAAlQMAAAAA&#10;"/>
            <v:line id="Line 1089" o:spid="_x0000_s20942" style="position:absolute;visibility:visible" from="8586,3171" to="858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6zMgAAADdAAAADwAAAGRycy9kb3ducmV2LnhtbESPT2vCQBTE70K/w/IKvemmWoKkriIt&#10;BfVQ/FNoj8/sM4nNvg27a5J+e7cgeBxm5jfMbNGbWrTkfGVZwfMoAUGcW11xoeDr8DGcgvABWWNt&#10;mRT8kYfF/GEww0zbjnfU7kMhIoR9hgrKEJpMSp+XZNCPbEMcvZN1BkOUrpDaYRfhppbjJEmlwYrj&#10;QokNvZWU/+4vRsHnZJu2y/Vm1X+v02P+vjv+nDun1NNjv3wFEagP9/CtvdIKxu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j6zMgAAADdAAAADwAAAAAA&#10;AAAAAAAAAAChAgAAZHJzL2Rvd25yZXYueG1sUEsFBgAAAAAEAAQA+QAAAJYDAAAAAA==&#10;"/>
            <v:line id="Line 1090" o:spid="_x0000_s20943" style="position:absolute;visibility:visible" from="8614,3143" to="861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fV8gAAADdAAAADwAAAGRycy9kb3ducmV2LnhtbESPT2vCQBTE70K/w/IKvemmSoOkriIt&#10;BfVQ/FNoj8/sM4nNvg27a5J+e7cgeBxm5jfMbNGbWrTkfGVZwfMoAUGcW11xoeDr8DGcgvABWWNt&#10;mRT8kYfF/GEww0zbjnfU7kMhIoR9hgrKEJpMSp+XZNCPbEMcvZN1BkOUrpDaYRfhppbjJEmlwYrj&#10;QokNvZWU/+4vRsHnZJu2y/Vm1X+v02P+vjv+nDun1NNjv3wFEagP9/CtvdIKxu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RfV8gAAADdAAAADwAAAAAA&#10;AAAAAAAAAAChAgAAZHJzL2Rvd25yZXYueG1sUEsFBgAAAAAEAAQA+QAAAJYDAAAAAA==&#10;"/>
            <v:line id="Line 1091" o:spid="_x0000_s20944" style="position:absolute;visibility:visible" from="8642,3114" to="864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BIMcAAADdAAAADwAAAGRycy9kb3ducmV2LnhtbESPQWsCMRSE7wX/Q3hCbzVbhVC2RpGW&#10;gnoQtYX2+Ny87m67eVmSdHf990YoeBxm5htmvhxsIzryoXas4XGSgSAunKm51PDx/vbwBCJEZION&#10;Y9JwpgDLxehujrlxPR+oO8ZSJAiHHDVUMba5lKGoyGKYuJY4ed/OW4xJ+lIaj32C20ZOs0xJizWn&#10;hQpbeqmo+D3+WQ272V51q812PXxu1Kl4PZy+fnqv9f14WD2DiDTEW/i/vTYapmqm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sEgxwAAAN0AAAAPAAAAAAAA&#10;AAAAAAAAAKECAABkcnMvZG93bnJldi54bWxQSwUGAAAAAAQABAD5AAAAlQMAAAAA&#10;"/>
            <v:line id="Line 1092" o:spid="_x0000_s20945" style="position:absolute;visibility:visible" from="8642,3171" to="864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ku8cAAADdAAAADwAAAGRycy9kb3ducmV2LnhtbESPQWvCQBSE70L/w/IKvemmCqmkriIt&#10;BfUgVQvt8Zl9JrHZt2F3TeK/7xYEj8PMfMPMFr2pRUvOV5YVPI8SEMS51RUXCr4OH8MpCB+QNdaW&#10;ScGVPCzmD4MZZtp2vKN2HwoRIewzVFCG0GRS+rwkg35kG+LonawzGKJ0hdQOuwg3tRwnSSoNVhwX&#10;SmzoraT8d38xCraTz7Rdrjer/nudHvP33fHn3Dmlnh775SuIQH24h2/tlVYwTi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mS7xwAAAN0AAAAPAAAAAAAA&#10;AAAAAAAAAKECAABkcnMvZG93bnJldi54bWxQSwUGAAAAAAQABAD5AAAAlQMAAAAA&#10;"/>
            <v:line id="Line 1093" o:spid="_x0000_s20946" style="position:absolute;flip:x;visibility:visible" from="8233,3192" to="823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ANsQAAADdAAAADwAAAGRycy9kb3ducmV2LnhtbERPz2vCMBS+D/wfwhN2GZqqQ1xnFBkM&#10;PHjRjYq3t+atKW1eapJp/e/NQdjx4/u9XPe2FRfyoXasYDLOQBCXTtdcKfj++hwtQISIrLF1TApu&#10;FGC9GjwtMdfuynu6HGIlUgiHHBWYGLtcylAashjGriNO3K/zFmOCvpLa4zWF21ZOs2wuLdacGgx2&#10;9GGobA5/VoFc7F7OfvPz2hTN8fhmirLoTjulnof95h1EpD7+ix/urVYwnc/S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oA2xAAAAN0AAAAPAAAAAAAAAAAA&#10;AAAAAKECAABkcnMvZG93bnJldi54bWxQSwUGAAAAAAQABAD5AAAAkgMAAAAA&#10;"/>
            <v:line id="Line 1094" o:spid="_x0000_s20947" style="position:absolute;flip:x;visibility:visible" from="7808,3192" to="78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rccAAADdAAAADwAAAGRycy9kb3ducmV2LnhtbESPQWsCMRSE70L/Q3gFL1KztUV0NYoI&#10;Qg9eastKb8/N62bZzcuapLr9901B8DjMzDfMct3bVlzIh9qxgudxBoK4dLrmSsHnx+5pBiJEZI2t&#10;Y1LwSwHWq4fBEnPtrvxOl0OsRIJwyFGBibHLpQylIYth7Dri5H07bzEm6SupPV4T3LZykmVTabHm&#10;tGCwo62hsjn8WAVyth+d/eb02hTN8Tg3RVl0X3ulho/9ZgEiUh/v4Vv7TSuYTF/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WtxwAAAN0AAAAPAAAAAAAA&#10;AAAAAAAAAKECAABkcnMvZG93bnJldi54bWxQSwUGAAAAAAQABAD5AAAAlQMAAAAA&#10;"/>
            <v:line id="Line 1095" o:spid="_x0000_s20948" style="position:absolute;flip:x;visibility:visible" from="7384,3192" to="738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TcQAAADdAAAADwAAAGRycy9kb3ducmV2LnhtbERPz2vCMBS+D/wfwht4GZpORLQzigwE&#10;D16mUvH21rw1pc1LTaJ2//1yGHj8+H4v171txZ18qB0reB9nIIhLp2uuFJyO29EcRIjIGlvHpOCX&#10;AqxXg5cl5to9+Ivuh1iJFMIhRwUmxi6XMpSGLIax64gT9+O8xZigr6T2+EjhtpWTLJtJizWnBoMd&#10;fRoqm8PNKpDz/dvVb76nTdGczwtTlEV32Ss1fO03HyAi9fEp/nfvtILJbJr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v9NxAAAAN0AAAAPAAAAAAAAAAAA&#10;AAAAAKECAABkcnMvZG93bnJldi54bWxQSwUGAAAAAAQABAD5AAAAkgMAAAAA&#10;"/>
            <v:line id="Line 1096" o:spid="_x0000_s20949" style="position:absolute;flip:x;visibility:visible" from="6959,3192" to="6962,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a1scAAADdAAAADwAAAGRycy9kb3ducmV2LnhtbESPQWsCMRSE7wX/Q3hCL0WziohdjSKF&#10;Qg9eqmWlt+fmuVl287JNUt3+eyMIPQ4z8w2z2vS2FRfyoXasYDLOQBCXTtdcKfg6vI8WIEJE1tg6&#10;JgV/FGCzHjytMNfuyp902cdKJAiHHBWYGLtcylAashjGriNO3tl5izFJX0nt8ZrgtpXTLJtLizWn&#10;BYMdvRkqm/2vVSAXu5cfvz3NmqI5Hl9NURbd906p52G/XYKI1Mf/8KP9oRVM57MJ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lrWxwAAAN0AAAAPAAAAAAAA&#10;AAAAAAAAAKECAABkcnMvZG93bnJldi54bWxQSwUGAAAAAAQABAD5AAAAlQMAAAAA&#10;"/>
            <v:line id="Line 1097" o:spid="_x0000_s20950" style="position:absolute;flip:x;visibility:visible" from="6535,3192" to="6537,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EoccAAADdAAAADwAAAGRycy9kb3ducmV2LnhtbESPQWsCMRSE70L/Q3gFL1KzXUTs1ihS&#10;KHjwopaV3l43r5tlNy/bJNX13zcFweMwM98wy/VgO3EmHxrHCp6nGQjiyumGawUfx/enBYgQkTV2&#10;jknBlQKsVw+jJRbaXXhP50OsRYJwKFCBibEvpAyVIYth6nri5H07bzEm6WupPV4S3HYyz7K5tNhw&#10;WjDY05uhqj38WgVysZv8+M3XrC3b0+nFlFXZf+6UGj8Om1cQkYZ4D9/aW60gn89y+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MShxwAAAN0AAAAPAAAAAAAA&#10;AAAAAAAAAKECAABkcnMvZG93bnJldi54bWxQSwUGAAAAAAQABAD5AAAAlQMAAAAA&#10;"/>
            <v:line id="Line 1098" o:spid="_x0000_s20951" style="position:absolute;flip:x;visibility:visible" from="6110,3192" to="6113,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hOsgAAADdAAAADwAAAGRycy9kb3ducmV2LnhtbESPT2sCMRTE74V+h/AKvZSarYroahQp&#10;FDx48Q8rvT03z82ym5dtkur22zdCocdhZn7DLFa9bcWVfKgdK3gbZCCIS6drrhQcDx+vUxAhImts&#10;HZOCHwqwWj4+LDDX7sY7uu5jJRKEQ44KTIxdLmUoDVkMA9cRJ+/ivMWYpK+k9nhLcNvKYZZNpMWa&#10;04LBjt4Nlc3+2yqQ0+3Ll1+fx03RnE4zU5RF97lV6vmpX89BROrjf/ivvdEKhpPxC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xhOsgAAADdAAAADwAAAAAA&#10;AAAAAAAAAAChAgAAZHJzL2Rvd25yZXYueG1sUEsFBgAAAAAEAAQA+QAAAJYDAAAAAA==&#10;"/>
            <v:line id="Line 1099" o:spid="_x0000_s20952" style="position:absolute;flip:x;visibility:visible" from="5686,3192" to="568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5TscAAADdAAAADwAAAGRycy9kb3ducmV2LnhtbESPQWsCMRSE70L/Q3hCL1KzlUXsahQp&#10;FHrwUi0rvT03z82ym5dtkur23zcFweMwM98wq81gO3EhHxrHCp6nGQjiyumGawWfh7enBYgQkTV2&#10;jknBLwXYrB9GKyy0u/IHXfaxFgnCoUAFJsa+kDJUhiyGqeuJk3d23mJM0tdSe7wmuO3kLMvm0mLD&#10;acFgT6+Gqnb/YxXIxW7y7benvC3b4/HFlFXZf+2UehwP2yWISEO8h2/td61gN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flOxwAAAN0AAAAPAAAAAAAA&#10;AAAAAAAAAKECAABkcnMvZG93bnJldi54bWxQSwUGAAAAAAQABAD5AAAAlQMAAAAA&#10;"/>
            <v:line id="Line 1100" o:spid="_x0000_s20953" style="position:absolute;flip:x;visibility:visible" from="5261,3192" to="526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c1ccAAADdAAAADwAAAGRycy9kb3ducmV2LnhtbESPQWsCMRSE74X+h/AKXqRmK1Z0axQR&#10;hB68VGWlt+fmdbPs5mWbRN3++6Yg9DjMzDfMYtXbVlzJh9qxgpdRBoK4dLrmSsHxsH2egQgRWWPr&#10;mBT8UIDV8vFhgbl2N/6g6z5WIkE45KjAxNjlUobSkMUwch1x8r6ctxiT9JXUHm8Jbls5zrKptFhz&#10;WjDY0cZQ2ewvVoGc7Ybffn2eNEVzOs1NURbd506pwVO/fgMRqY//4Xv7XSsYTye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VzVxwAAAN0AAAAPAAAAAAAA&#10;AAAAAAAAAKECAABkcnMvZG93bnJldi54bWxQSwUGAAAAAAQABAD5AAAAlQMAAAAA&#10;"/>
            <v:line id="Line 1101" o:spid="_x0000_s20954" style="position:absolute;flip:x;visibility:visible" from="4837,3192" to="483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CoscAAADdAAAADwAAAGRycy9kb3ducmV2LnhtbESPQWsCMRSE70L/Q3hCL1KzFVnsahQp&#10;FHrwUi0rvT03z82ym5dtkur23zcFweMwM98wq81gO3EhHxrHCp6nGQjiyumGawWfh7enBYgQkTV2&#10;jknBLwXYrB9GKyy0u/IHXfaxFgnCoUAFJsa+kDJUhiyGqeuJk3d23mJM0tdSe7wmuO3kLMtyabHh&#10;tGCwp1dDVbv/sQrkYjf59tvTvC3b4/HFlFXZf+2UehwP2yWISEO8h2/td61gl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8KixwAAAN0AAAAPAAAAAAAA&#10;AAAAAAAAAKECAABkcnMvZG93bnJldi54bWxQSwUGAAAAAAQABAD5AAAAlQMAAAAA&#10;"/>
            <v:line id="Line 1102" o:spid="_x0000_s20955" style="position:absolute;flip:x;visibility:visible" from="4412,3192" to="441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nOccAAADdAAAADwAAAGRycy9kb3ducmV2LnhtbESPQWsCMRSE74X+h/CEXqRmK2J1NYoU&#10;Cj14qcqKt+fmuVl287JNUt3++6Yg9DjMzDfMct3bVlzJh9qxgpdRBoK4dLrmSsFh//48AxEissbW&#10;MSn4oQDr1ePDEnPtbvxJ112sRIJwyFGBibHLpQylIYth5Dri5F2ctxiT9JXUHm8Jbls5zrKptFhz&#10;WjDY0Zuhstl9WwVyth1++c150hTN8Tg3RVl0p61ST4N+swARqY//4Xv7QysYTye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52c5xwAAAN0AAAAPAAAAAAAA&#10;AAAAAAAAAKECAABkcnMvZG93bnJldi54bWxQSwUGAAAAAAQABAD5AAAAlQMAAAAA&#10;"/>
            <v:line id="Line 1103" o:spid="_x0000_s20956" style="position:absolute;flip:x;visibility:visible" from="3988,3192" to="399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zS8QAAADdAAAADwAAAGRycy9kb3ducmV2LnhtbERPz2vCMBS+D/wfwht4GZpORLQzigwE&#10;D16mUvH21rw1pc1LTaJ2//1yGHj8+H4v171txZ18qB0reB9nIIhLp2uuFJyO29EcRIjIGlvHpOCX&#10;AqxXg5cl5to9+Ivuh1iJFMIhRwUmxi6XMpSGLIax64gT9+O8xZigr6T2+EjhtpWTLJtJizWnBoMd&#10;fRoqm8PNKpDz/dvVb76nTdGczwtTlEV32Ss1fO03HyAi9fEp/nfvtILJbJrmpj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PNLxAAAAN0AAAAPAAAAAAAAAAAA&#10;AAAAAKECAABkcnMvZG93bnJldi54bWxQSwUGAAAAAAQABAD5AAAAkgMAAAAA&#10;"/>
            <v:line id="Line 1104" o:spid="_x0000_s20957" style="position:absolute;flip:x;visibility:visible" from="3564,3192" to="356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W0McAAADdAAAADwAAAGRycy9kb3ducmV2LnhtbESPQWsCMRSE70L/Q3iFXqRmFRFdjSJC&#10;oQcv1bLS23Pzull287JNUt3+eyMIPQ4z8w2z2vS2FRfyoXasYDzKQBCXTtdcKfg8vr3OQYSIrLF1&#10;TAr+KMBm/TRYYa7dlT/ocoiVSBAOOSowMXa5lKE0ZDGMXEecvG/nLcYkfSW1x2uC21ZOsmwmLdac&#10;Fgx2tDNUNodfq0DO98Mfvz1Pm6I5nRamKIvua6/Uy3O/XYKI1Mf/8KP9rhVMZtMF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FbQxwAAAN0AAAAPAAAAAAAA&#10;AAAAAAAAAKECAABkcnMvZG93bnJldi54bWxQSwUGAAAAAAQABAD5AAAAlQMAAAAA&#10;"/>
            <v:line id="Line 1105" o:spid="_x0000_s20958" style="position:absolute;visibility:visible" from="8233,3239" to="8267,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Zb8QAAADdAAAADwAAAGRycy9kb3ducmV2LnhtbERPy2rCQBTdF/yH4Qrd1Ukthp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BlvxAAAAN0AAAAPAAAAAAAAAAAA&#10;AAAAAKECAABkcnMvZG93bnJldi54bWxQSwUGAAAAAAQABAD5AAAAkgMAAAAA&#10;"/>
            <v:line id="Line 1106" o:spid="_x0000_s20959" style="position:absolute;visibility:visible" from="7808,3239" to="7842,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89MgAAADdAAAADwAAAGRycy9kb3ducmV2LnhtbESPT2vCQBTE74V+h+UVeqsbLQ0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C89MgAAADdAAAADwAAAAAA&#10;AAAAAAAAAAChAgAAZHJzL2Rvd25yZXYueG1sUEsFBgAAAAAEAAQA+QAAAJYDAAAAAA==&#10;"/>
            <v:line id="Line 1107" o:spid="_x0000_s20960" style="position:absolute;visibility:visible" from="7384,3239" to="7418,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1108" o:spid="_x0000_s20961" style="position:absolute;visibility:visible" from="6959,3239" to="6993,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GMgAAADdAAAADwAAAGRycy9kb3ducmV2LnhtbESPT2vCQBTE70K/w/IKvemmSoOkriIt&#10;BfVQ/FNoj8/sM4nNvg27a5J+e7cgeBxm5jfMbNGbWrTkfGVZwfMoAUGcW11xoeDr8DGcgvABWWNt&#10;mRT8kYfF/GEww0zbjnfU7kMhIoR9hgrKEJpMSp+XZNCPbEMcvZN1BkOUrpDaYRfhppbjJEmlwYrj&#10;QokNvZWU/+4vRsHnZJu2y/Vm1X+v02P+vjv+nDun1NNjv3wFEagP9/CtvdIKxu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HGMgAAADdAAAADwAAAAAA&#10;AAAAAAAAAAChAgAAZHJzL2Rvd25yZXYueG1sUEsFBgAAAAAEAAQA+QAAAJYDAAAAAA==&#10;"/>
            <v:line id="Line 1109" o:spid="_x0000_s20962" style="position:absolute;visibility:visible" from="6535,3239" to="6569,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fbMgAAADdAAAADwAAAGRycy9kb3ducmV2LnhtbESPQWvCQBSE7wX/w/IKvdVNbRskuopY&#10;CtpDqVbQ4zP7TKLZt2F3m6T/3hUKPQ4z8w0znfemFi05X1lW8DRMQBDnVldcKNh9vz+OQfiArLG2&#10;TAp+ycN8NribYqZtxxtqt6EQEcI+QwVlCE0mpc9LMuiHtiGO3sk6gyFKV0jtsItwU8tRkqTSYMVx&#10;ocSGliXll+2PUfD5/JW2i/XHqt+v02P+tjkezp1T6uG+X0xABOrDf/ivvdIKRu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cfbMgAAADdAAAADwAAAAAA&#10;AAAAAAAAAAChAgAAZHJzL2Rvd25yZXYueG1sUEsFBgAAAAAEAAQA+QAAAJYDAAAAAA==&#10;"/>
            <v:line id="Line 1110" o:spid="_x0000_s20963" style="position:absolute;visibility:visible" from="6110,3239" to="614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698gAAADdAAAADwAAAGRycy9kb3ducmV2LnhtbESPT2vCQBTE74V+h+UJvdWNFoNEV5GW&#10;gvYg9Q/o8Zl9TdJm34bdbZJ++64geBxm5jfMfNmbWrTkfGVZwWiYgCDOra64UHA8vD9PQfiArLG2&#10;TAr+yMNy8fgwx0zbjnfU7kMhIoR9hgrKEJpMSp+XZNAPbUMcvS/rDIYoXSG1wy7CTS3HSZJKgxXH&#10;hRIbei0p/9n/GgXbl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u698gAAADdAAAADwAAAAAA&#10;AAAAAAAAAAChAgAAZHJzL2Rvd25yZXYueG1sUEsFBgAAAAAEAAQA+QAAAJYDAAAAAA==&#10;"/>
            <v:line id="Line 1111" o:spid="_x0000_s20964" style="position:absolute;visibility:visible" from="5686,3239" to="572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kgMgAAADdAAAADwAAAGRycy9kb3ducmV2LnhtbESPQUsDMRSE7wX/Q3iCtzZrx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kkgMgAAADdAAAADwAAAAAA&#10;AAAAAAAAAAChAgAAZHJzL2Rvd25yZXYueG1sUEsFBgAAAAAEAAQA+QAAAJYDAAAAAA==&#10;"/>
            <v:line id="Line 1112" o:spid="_x0000_s20965" style="position:absolute;visibility:visible" from="5261,3239" to="5295,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BG8gAAADdAAAADwAAAGRycy9kb3ducmV2LnhtbESPQWvCQBSE7wX/w/IKvdVNLU0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WBG8gAAADdAAAADwAAAAAA&#10;AAAAAAAAAAChAgAAZHJzL2Rvd25yZXYueG1sUEsFBgAAAAAEAAQA+QAAAJYDAAAAAA==&#10;"/>
            <v:line id="Line 1113" o:spid="_x0000_s20966" style="position:absolute;visibility:visible" from="4837,3239" to="487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VacQAAADdAAAADwAAAGRycy9kb3ducmV2LnhtbERPy2rCQBTdF/yH4Qrd1Ukthp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hVpxAAAAN0AAAAPAAAAAAAAAAAA&#10;AAAAAKECAABkcnMvZG93bnJldi54bWxQSwUGAAAAAAQABAD5AAAAkgMAAAAA&#10;"/>
            <v:line id="Line 1114" o:spid="_x0000_s20967" style="position:absolute;visibility:visible" from="4412,3239" to="4446,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w8sgAAADdAAAADwAAAGRycy9kb3ducmV2LnhtbESPQWvCQBSE7wX/w/IKvdVNLQ01uoq0&#10;FLSHolbQ4zP7TGKzb8PuNkn/vSsUPA4z8w0znfemFi05X1lW8DRMQBDnVldcKNh9fzy+gvABWWNt&#10;mRT8kYf5bHA3xUzbjjfUbkMhIoR9hgrKEJpMSp+XZNAPbUMcvZN1BkOUrpDaYRfhppajJEmlwYrj&#10;QokNvZWU/2x/jYKv53XaLlafy36/So/5++Z4OHdOqYf7fjEBEagPt/B/e6k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aw8sgAAADdAAAADwAAAAAA&#10;AAAAAAAAAAChAgAAZHJzL2Rvd25yZXYueG1sUEsFBgAAAAAEAAQA+QAAAJYDAAAAAA==&#10;"/>
            <v:line id="Line 1115" o:spid="_x0000_s20968" style="position:absolute;visibility:visible" from="3988,3239" to="4022,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T0sQAAADdAAAADwAAAGRycy9kb3ducmV2LnhtbERPW2vCMBR+H+w/hDPwbaYqhNEZRRwD&#10;9WHMC8zHY3NsuzUnJYlt9++Xh4GPH999vhxsIzryoXasYTLOQBAXztRcajgd359fQISIbLBxTBp+&#10;KcBy8fgwx9y4nvfUHWIpUgiHHDVUMba5lKGoyGIYu5Y4cVfnLcYEfSmNxz6F20ZOs0xJizWnhgpb&#10;WldU/BxuVsPH7FN1q+1uM3xt1aV421/O373XevQ0rF5BRBriXfzv3hgNU6X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PSxAAAAN0AAAAPAAAAAAAAAAAA&#10;AAAAAKECAABkcnMvZG93bnJldi54bWxQSwUGAAAAAAQABAD5AAAAkgMAAAAA&#10;"/>
            <v:line id="Line 1116" o:spid="_x0000_s20969" style="position:absolute;visibility:visible" from="3564,3239" to="3598,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2SccAAADdAAAADwAAAGRycy9kb3ducmV2LnhtbESPQWsCMRSE74X+h/AKvdWsFkLZGkVa&#10;CupB1Bbq8bl57q5uXpYk3d3++0YoeBxm5htmOh9sIzryoXasYTzKQBAXztRcavj6/Hh6AREissHG&#10;MWn4pQDz2f3dFHPjet5Rt4+lSBAOOWqoYmxzKUNRkcUwci1x8k7OW4xJ+lIaj32C20ZOskxJizWn&#10;hQpbequouOx/rIbN81Z1i9V6OXyv1LF43x0P595r/fgwLF5BRBriLfzfXhoNE6X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HZJxwAAAN0AAAAPAAAAAAAA&#10;AAAAAAAAAKECAABkcnMvZG93bnJldi54bWxQSwUGAAAAAAQABAD5AAAAlQMAAAAA&#10;"/>
            <v:line id="Line 1117" o:spid="_x0000_s20970" style="position:absolute;visibility:visible" from="8267,3320" to="835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oPscAAADdAAAADwAAAGRycy9kb3ducmV2LnhtbESPQUvDQBSE7wX/w/KE3tqNEZYSuy1F&#10;EVoPYqugx9fsM4lm34bdbZL++65Q8DjMzDfMcj3aVvTkQ+NYw908A0FcOtNwpeHj/Xm2ABEissHW&#10;MWk4U4D16mayxMK4gffUH2IlEoRDgRrqGLtCylDWZDHMXUecvG/nLcYkfSWNxyHBbSvzLFPSYsNp&#10;ocaOHmsqfw8nq+H1/k31m93LdvzcqWP5tD9+/Qxe6+ntuHkAEWmM/+Fre2s05Erl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zug+xwAAAN0AAAAPAAAAAAAA&#10;AAAAAAAAAKECAABkcnMvZG93bnJldi54bWxQSwUGAAAAAAQABAD5AAAAlQMAAAAA&#10;"/>
            <v:line id="Line 1118" o:spid="_x0000_s20971" style="position:absolute;visibility:visible" from="7842,3320" to="793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NpccAAADdAAAADwAAAGRycy9kb3ducmV2LnhtbESPQWsCMRSE7wX/Q3hCbzVbhVC2RpGW&#10;gnoQtYX2+Ny87m67eVmSdHf990YoeBxm5htmvhxsIzryoXas4XGSgSAunKm51PDx/vbwBCJEZION&#10;Y9JwpgDLxehujrlxPR+oO8ZSJAiHHDVUMba5lKGoyGKYuJY4ed/OW4xJ+lIaj32C20ZOs0xJizWn&#10;hQpbeqmo+D3+WQ272V51q812PXxu1Kl4PZy+fnqv9f14WD2DiDTEW/i/vTYapkrN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k2lxwAAAN0AAAAPAAAAAAAA&#10;AAAAAAAAAKECAABkcnMvZG93bnJldi54bWxQSwUGAAAAAAQABAD5AAAAlQMAAAAA&#10;"/>
            <v:line id="Line 1119" o:spid="_x0000_s20972" style="position:absolute;visibility:visible" from="7418,3320" to="750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V0cgAAADdAAAADwAAAGRycy9kb3ducmV2LnhtbESPQUsDMRSE7wX/Q3iCtzZrl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vV0cgAAADdAAAADwAAAAAA&#10;AAAAAAAAAAChAgAAZHJzL2Rvd25yZXYueG1sUEsFBgAAAAAEAAQA+QAAAJYDAAAAAA==&#10;"/>
            <v:line id="Line 1120" o:spid="_x0000_s20973" style="position:absolute;visibility:visible" from="6993,3320" to="708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wSsgAAADdAAAADwAAAGRycy9kb3ducmV2LnhtbESPQUsDMRSE7wX/Q3iCtzZrx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dwSsgAAADdAAAADwAAAAAA&#10;AAAAAAAAAAChAgAAZHJzL2Rvd25yZXYueG1sUEsFBgAAAAAEAAQA+QAAAJYDAAAAAA==&#10;"/>
            <v:line id="Line 1121" o:spid="_x0000_s20974" style="position:absolute;visibility:visible" from="6569,3320" to="665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uPccAAADdAAAADwAAAGRycy9kb3ducmV2LnhtbESPQWsCMRSE74L/ITyhN81qIZTVKKIU&#10;tIdSbaEen5vX3a2blyVJd7f/vikUehxm5htmtRlsIzryoXasYT7LQBAXztRcanh7fZw+gAgR2WDj&#10;mDR8U4DNejxaYW5czyfqzrEUCcIhRw1VjG0uZSgqshhmriVO3ofzFmOSvpTGY5/gtpGLLFPSYs1p&#10;ocKWdhUVt/OX1fB8/6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e49xwAAAN0AAAAPAAAAAAAA&#10;AAAAAAAAAKECAABkcnMvZG93bnJldi54bWxQSwUGAAAAAAQABAD5AAAAlQMAAAAA&#10;"/>
            <v:line id="Line 1122" o:spid="_x0000_s20975" style="position:absolute;visibility:visible" from="6144,3320" to="623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LpsgAAADdAAAADwAAAGRycy9kb3ducmV2LnhtbESPQUsDMRSE7wX/Q3iCtzZrhVjWpqVY&#10;Cq0HsVXQ4+vmubu6eVmSuLv++6ZQ6HGYmW+Y+XKwjejIh9qxhvtJBoK4cKbmUsPH+2Y8AxEissHG&#10;MWn4pwDLxc1ojrlxPe+pO8RSJAiHHDVUMba5lKGoyGKYuJY4ed/OW4xJ+lIaj32C20ZOs0xJizWn&#10;hQpbeq6o+D38WQ2vD2+qW+1etsPnTh2L9f749dN7re9uh9UTiEhDvIYv7a3RMFXqEc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lLpsgAAADdAAAADwAAAAAA&#10;AAAAAAAAAAChAgAAZHJzL2Rvd25yZXYueG1sUEsFBgAAAAAEAAQA+QAAAJYDAAAAAA==&#10;"/>
            <v:line id="Line 1123" o:spid="_x0000_s20976" style="position:absolute;visibility:visible" from="5720,3320" to="580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f1MQAAADdAAAADwAAAGRycy9kb3ducmV2LnhtbERPW2vCMBR+H+w/hDPwbaYqhNEZRRwD&#10;9WHMC8zHY3NsuzUnJYlt9++Xh4GPH999vhxsIzryoXasYTLOQBAXztRcajgd359fQISIbLBxTBp+&#10;KcBy8fgwx9y4nvfUHWIpUgiHHDVUMba5lKGoyGIYu5Y4cVfnLcYEfSmNxz6F20ZOs0xJizWnhgpb&#10;WldU/BxuVsPH7FN1q+1uM3xt1aV421/O373XevQ0rF5BRBriXfzv3hgNU6X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t/UxAAAAN0AAAAPAAAAAAAAAAAA&#10;AAAAAKECAABkcnMvZG93bnJldi54bWxQSwUGAAAAAAQABAD5AAAAkgMAAAAA&#10;"/>
            <v:line id="Line 1124" o:spid="_x0000_s20977" style="position:absolute;visibility:visible" from="5295,3320" to="538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6T8gAAADdAAAADwAAAGRycy9kb3ducmV2LnhtbESPQUsDMRSE7wX/Q3iCtzZrhWDXpqVY&#10;Cq0HsVXQ4+vmubu6eVmSuLv++6ZQ6HGYmW+Y+XKwjejIh9qxhvtJBoK4cKbmUsPH+2b8CCJEZION&#10;Y9LwTwGWi5vRHHPjet5Td4ilSBAOOWqoYmxzKUNRkcUwcS1x8r6dtxiT9KU0HvsEt42cZpmSFmtO&#10;CxW29FxR8Xv4sxpeH95Ut9q9bIfPnToW6/3x66f3Wt/dDqsnEJGGeA1f2lujYarUD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p6T8gAAADdAAAADwAAAAAA&#10;AAAAAAAAAAChAgAAZHJzL2Rvd25yZXYueG1sUEsFBgAAAAAEAAQA+QAAAJYDAAAAAA==&#10;"/>
            <v:line id="Line 1125" o:spid="_x0000_s20978" style="position:absolute;visibility:visible" from="4871,3320" to="496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FD8QAAADdAAAADwAAAGRycy9kb3ducmV2LnhtbERPy2rCQBTdF/yH4Qrd1UktxJ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UUPxAAAAN0AAAAPAAAAAAAAAAAA&#10;AAAAAKECAABkcnMvZG93bnJldi54bWxQSwUGAAAAAAQABAD5AAAAkgMAAAAA&#10;"/>
            <v:line id="Line 1126" o:spid="_x0000_s20979" style="position:absolute;visibility:visible" from="4446,3320" to="453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glMgAAADdAAAADwAAAGRycy9kb3ducmV2LnhtbESPT2vCQBTE74V+h+UVeqsbLaQ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XglMgAAADdAAAADwAAAAAA&#10;AAAAAAAAAAChAgAAZHJzL2Rvd25yZXYueG1sUEsFBgAAAAAEAAQA+QAAAJYDAAAAAA==&#10;"/>
            <v:line id="Line 1127" o:spid="_x0000_s20980" style="position:absolute;visibility:visible" from="4022,3320" to="41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4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37jxwAAAN0AAAAPAAAAAAAA&#10;AAAAAAAAAKECAABkcnMvZG93bnJldi54bWxQSwUGAAAAAAQABAD5AAAAlQMAAAAA&#10;"/>
            <v:line id="Line 1128" o:spid="_x0000_s20981" style="position:absolute;visibility:visible" from="3598,3320" to="368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beMcAAADdAAAADwAAAGRycy9kb3ducmV2LnhtbESPQWvCQBSE70L/w/IKvemmCqmkriIt&#10;BfUgVQvt8Zl9JrHZt2F3TeK/7xYEj8PMfMPMFr2pRUvOV5YVPI8SEMS51RUXCr4OH8MpCB+QNdaW&#10;ScGVPCzmD4MZZtp2vKN2HwoRIewzVFCG0GRS+rwkg35kG+LonawzGKJ0hdQOuwg3tRwnSSoNVhwX&#10;SmzoraT8d38xCraTz7Rdrjer/nudHvP33fHn3Dmlnh775SuIQH24h2/tlVYwT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9t4xwAAAN0AAAAPAAAAAAAA&#10;AAAAAAAAAKECAABkcnMvZG93bnJldi54bWxQSwUGAAAAAAQABAD5AAAAlQMAAAAA&#10;"/>
            <v:line id="Line 1129" o:spid="_x0000_s20982" style="position:absolute;flip:y;visibility:visible" from="3687,3252" to="378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z88cAAADdAAAADwAAAGRycy9kb3ducmV2LnhtbESPQWsCMRSE74X+h/CEXqRmK2J1NYoU&#10;Cj14qcqKt+fmuVl287JNUt3++6Yg9DjMzDfMct3bVlzJh9qxgpdRBoK4dLrmSsFh//48AxEissbW&#10;MSn4oQDr1ePDEnPtbvxJ112sRIJwyFGBibHLpQylIYth5Dri5F2ctxiT9JXUHm8Jbls5zrKptFhz&#10;WjDY0Zuhstl9WwVyth1++c150hTN8Tg3RVl0p61ST4N+swARqY//4Xv7QysYT1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TPzxwAAAN0AAAAPAAAAAAAA&#10;AAAAAAAAAKECAABkcnMvZG93bnJldi54bWxQSwUGAAAAAAQABAD5AAAAlQMAAAAA&#10;"/>
            <v:line id="Line 1130" o:spid="_x0000_s20983" style="position:absolute;flip:y;visibility:visible" from="4111,3252" to="420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WWaMgAAADdAAAADwAAAGRycy9kb3ducmV2LnhtbESPT2sCMRTE74V+h/AKXopmK9Y/W6NI&#10;odCDl9qy4u25eW6W3bxsk6jrt28KhR6HmfkNs1z3thUX8qF2rOBplIEgLp2uuVLw9fk2nIMIEVlj&#10;65gU3CjAenV/t8Rcuyt/0GUXK5EgHHJUYGLscilDachiGLmOOHkn5y3GJH0ltcdrgttWjrNsKi3W&#10;nBYMdvRqqGx2Z6tAzreP335znDRFs98vTFEW3WGr1OCh37yAiNTH//Bf+10rGE9n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WWaMgAAADdAAAADwAAAAAA&#10;AAAAAAAAAAChAgAAZHJzL2Rvd25yZXYueG1sUEsFBgAAAAAEAAQA+QAAAJYDAAAAAA==&#10;"/>
            <v:line id="Line 1131" o:spid="_x0000_s20984" style="position:absolute;flip:y;visibility:visible" from="4536,3252" to="462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IH8gAAADdAAAADwAAAGRycy9kb3ducmV2LnhtbESPQWsCMRSE74L/ITyhl1KzFdnarVGk&#10;UPDgpVpWenvdvG6W3bxsk1TXf28KBY/DzHzDLNeD7cSJfGgcK3icZiCIK6cbrhV8HN4eFiBCRNbY&#10;OSYFFwqwXo1HSyy0O/M7nfaxFgnCoUAFJsa+kDJUhiyGqeuJk/ftvMWYpK+l9nhOcNvJWZbl0mLD&#10;acFgT6+Gqnb/axXIxe7+x2++5m3ZHo/PpqzK/nOn1N1k2LyAiDTEW/i/vdUKZvlT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cIH8gAAADdAAAADwAAAAAA&#10;AAAAAAAAAAChAgAAZHJzL2Rvd25yZXYueG1sUEsFBgAAAAAEAAQA+QAAAJYDAAAAAA==&#10;"/>
            <v:line id="Line 1132" o:spid="_x0000_s20985" style="position:absolute;flip:y;visibility:visible" from="4960,3252" to="505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thMgAAADdAAAADwAAAGRycy9kb3ducmV2LnhtbESPS2vDMBCE74X+B7GFXkojN4Q8nCgh&#10;FAo55JIHDr1trI1lbK1cSU3cf18FCj0OM/MNs1j1thVX8qF2rOBtkIEgLp2uuVJwPHy8TkGEiKyx&#10;dUwKfijAavn4sMBcuxvv6LqPlUgQDjkqMDF2uZShNGQxDFxHnLyL8xZjkr6S2uMtwW0rh1k2lhZr&#10;TgsGO3o3VDb7b6tATrcvX359HjVFczrNTFEW3edWqeenfj0HEamP/+G/9kYrGI4nE7i/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uthMgAAADdAAAADwAAAAAA&#10;AAAAAAAAAAChAgAAZHJzL2Rvd25yZXYueG1sUEsFBgAAAAAEAAQA+QAAAJYDAAAAAA==&#10;"/>
            <v:line id="Line 1133" o:spid="_x0000_s20986" style="position:absolute;flip:y;visibility:visible" from="5384,3252" to="547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59sQAAADdAAAADwAAAGRycy9kb3ducmV2LnhtbERPz2vCMBS+C/4P4QlehqbKUNcZRQbC&#10;Dl50o7LbW/NsSpuXLsm0++/NYeDx4/u93va2FVfyoXasYDbNQBCXTtdcKfj82E9WIEJE1tg6JgV/&#10;FGC7GQ7WmGt34yNdT7ESKYRDjgpMjF0uZSgNWQxT1xEn7uK8xZigr6T2eEvhtpXzLFtIizWnBoMd&#10;vRkqm9OvVSBXh6cfv/t+bormfH4xRVl0XwelxqN+9woiUh8f4n/3u1YwXyz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Dn2xAAAAN0AAAAPAAAAAAAAAAAA&#10;AAAAAKECAABkcnMvZG93bnJldi54bWxQSwUGAAAAAAQABAD5AAAAkgMAAAAA&#10;"/>
            <v:line id="Line 1134" o:spid="_x0000_s20987" style="position:absolute;flip:y;visibility:visible" from="5809,3252" to="590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cbcgAAADdAAAADwAAAGRycy9kb3ducmV2LnhtbESPT2sCMRTE74V+h/AKvRTNVsQ/q1Gk&#10;UPDgpSor3p6b52bZzcs2SXX77ZtCocdhZn7DLNe9bcWNfKgdK3gdZiCIS6drrhQcD++DGYgQkTW2&#10;jknBNwVYrx4flphrd+cPuu1jJRKEQ44KTIxdLmUoDVkMQ9cRJ+/qvMWYpK+k9nhPcNvKUZZNpMWa&#10;04LBjt4Mlc3+yyqQs93Lp99cxk3RnE5zU5RFd94p9fzUbxYgIvXxP/zX3moFo8l0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icbcgAAADdAAAADwAAAAAA&#10;AAAAAAAAAAChAgAAZHJzL2Rvd25yZXYueG1sUEsFBgAAAAAEAAQA+QAAAJYDAAAAAA==&#10;"/>
            <v:line id="Line 1135" o:spid="_x0000_s20988" style="position:absolute;flip:y;visibility:visible" from="6234,3252" to="632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F18QAAADdAAAADwAAAGRycy9kb3ducmV2LnhtbERPz2vCMBS+D/wfwhN2GZoqQ7pqFBkI&#10;O3iZSmW3Z/NsSpuXLsm0+++Xw8Djx/d7tRlsJ27kQ+NYwWyagSCunG64VnA67iY5iBCRNXaOScEv&#10;BdisR08rLLS78yfdDrEWKYRDgQpMjH0hZagMWQxT1xMn7uq8xZigr6X2eE/htpPzLFtIiw2nBoM9&#10;vRuq2sOPVSDz/cu3315e27I9n99MWZX9116p5/GwXYKINMSH+N/9oRXMF3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0XXxAAAAN0AAAAPAAAAAAAAAAAA&#10;AAAAAKECAABkcnMvZG93bnJldi54bWxQSwUGAAAAAAQABAD5AAAAkgMAAAAA&#10;"/>
            <v:line id="Line 1136" o:spid="_x0000_s20989" style="position:absolute;flip:y;visibility:visible" from="6658,3252" to="675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gTMcAAADdAAAADwAAAGRycy9kb3ducmV2LnhtbESPQWsCMRSE74X+h/CEXkrNKiLb1ShS&#10;KHjwoi0rvT03z82ym5dtEnX775tCweMwM98wy/VgO3ElHxrHCibjDARx5XTDtYLPj/eXHESIyBo7&#10;x6TghwKsV48PSyy0u/GerodYiwThUKACE2NfSBkqQxbD2PXEyTs7bzEm6WupPd4S3HZymmVzabHh&#10;tGCwpzdDVXu4WAUy3z1/+81p1pbt8fhqyqrsv3ZKPY2GzQJEpCHew//trVYwnec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MxwAAAN0AAAAPAAAAAAAA&#10;AAAAAAAAAKECAABkcnMvZG93bnJldi54bWxQSwUGAAAAAAQABAD5AAAAlQMAAAAA&#10;"/>
            <v:line id="Line 1137" o:spid="_x0000_s20990" style="position:absolute;flip:y;visibility:visible" from="7082,3252" to="717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O8cAAADdAAAADwAAAGRycy9kb3ducmV2LnhtbESPQWvCQBSE74X+h+UVvBTdNBRJo6tI&#10;odCDl1qJ9PbMPrMh2bfp7lbjv+8WCh6HmfmGWa5H24sz+dA6VvA0y0AQ10633CjYf75NCxAhImvs&#10;HZOCKwVYr+7vllhqd+EPOu9iIxKEQ4kKTIxDKWWoDVkMMzcQJ+/kvMWYpG+k9nhJcNvLPMvm0mLL&#10;acHgQK+G6m73YxXIYvv47TfH567qDocXU9XV8LVVavIwbhYgIo3xFv5vv2sF+bz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X47xwAAAN0AAAAPAAAAAAAA&#10;AAAAAAAAAKECAABkcnMvZG93bnJldi54bWxQSwUGAAAAAAQABAD5AAAAlQMAAAAA&#10;"/>
            <v:line id="Line 1138" o:spid="_x0000_s20991" style="position:absolute;flip:y;visibility:visible" from="7507,3252" to="760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boMgAAADdAAAADwAAAGRycy9kb3ducmV2LnhtbESPQWsCMRSE74X+h/AKXqRma4tst0YR&#10;QfDgpVpWenvdvG6W3bysSdTtv28KQo/DzHzDzJeD7cSFfGgcK3iaZCCIK6cbrhV8HDaPOYgQkTV2&#10;jknBDwVYLu7v5lhod+V3uuxjLRKEQ4EKTIx9IWWoDFkME9cTJ+/beYsxSV9L7fGa4LaT0yybSYsN&#10;pwWDPa0NVe3+bBXIfDc++dXXS1u2x+OrKauy/9wpNXoYVm8gIg3xP3xrb7WC6S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XboMgAAADdAAAADwAAAAAA&#10;AAAAAAAAAAChAgAAZHJzL2Rvd25yZXYueG1sUEsFBgAAAAAEAAQA+QAAAJYDAAAAAA==&#10;"/>
            <v:line id="Line 1139" o:spid="_x0000_s20992" style="position:absolute;flip:y;visibility:visible" from="7931,3252" to="8025,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D1McAAADdAAAADwAAAGRycy9kb3ducmV2LnhtbESPQWsCMRSE70L/Q3hCL1KzFZHtahQp&#10;FHrwUi0rvT03z82ym5dtkur23zcFweMwM98wq81gO3EhHxrHCp6nGQjiyumGawWfh7enHESIyBo7&#10;x6TglwJs1g+jFRbaXfmDLvtYiwThUKACE2NfSBkqQxbD1PXEyTs7bzEm6WupPV4T3HZylmULabHh&#10;tGCwp1dDVbv/sQpkvpt8++1p3pbt8fhiyqrsv3ZKPY6H7RJEpCHew7f2u1YwW+R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EPUxwAAAN0AAAAPAAAAAAAA&#10;AAAAAAAAAKECAABkcnMvZG93bnJldi54bWxQSwUGAAAAAAQABAD5AAAAlQMAAAAA&#10;"/>
            <v:line id="Line 1140" o:spid="_x0000_s20993" style="position:absolute;flip:y;visibility:visible" from="8356,3252" to="844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mT8gAAADdAAAADwAAAGRycy9kb3ducmV2LnhtbESPQWsCMRSE74X+h/AKXqRmK61st0YR&#10;QfDgpVpWenvdvG6W3bysSdTtv28KQo/DzHzDzJeD7cSFfGgcK3iaZCCIK6cbrhV8HDaPOYgQkTV2&#10;jknBDwVYLu7v5lhod+V3uuxjLRKEQ4EKTIx9IWWoDFkME9cTJ+/beYsxSV9L7fGa4LaT0yybSYsN&#10;pwWDPa0NVe3+bBXIfDc++dXXc1u2x+OrKauy/9wpNXoYVm8gIg3xP3xrb7WC6Sx/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mT8gAAADdAAAADwAAAAAA&#10;AAAAAAAAAAChAgAAZHJzL2Rvd25yZXYueG1sUEsFBgAAAAAEAAQA+QAAAJYDAAAAAA==&#10;"/>
            <v:line id="Line 1141" o:spid="_x0000_s20994" style="position:absolute;flip:y;visibility:visible" from="3780,3192" to="3799,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4OMcAAADdAAAADwAAAGRycy9kb3ducmV2LnhtbESPzWrDMBCE74W8g9hAL6WRG4Jx3Sgh&#10;FAo95JIfHHrbWlvL2Fq5kpq4b18VAjkOM/MNs1yPthdn8qF1rOBploEgrp1uuVFwPLw9FiBCRNbY&#10;OyYFvxRgvZrcLbHU7sI7Ou9jIxKEQ4kKTIxDKWWoDVkMMzcQJ+/LeYsxSd9I7fGS4LaX8yzLpcWW&#10;04LBgV4N1d3+xyqQxfbh228+F13VnU7Ppqqr4WOr1P103LyAiDTGW/jaftcK5nmR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ng4xwAAAN0AAAAPAAAAAAAA&#10;AAAAAAAAAKECAABkcnMvZG93bnJldi54bWxQSwUGAAAAAAQABAD5AAAAlQMAAAAA&#10;"/>
            <v:line id="Line 1142" o:spid="_x0000_s20995" style="position:absolute;flip:y;visibility:visible" from="4204,3192" to="422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do8cAAADdAAAADwAAAGRycy9kb3ducmV2LnhtbESPQUvDQBSE74L/YXlCL2I3FqkxdhNK&#10;oeChF1tJ8fbMPrMh2bdxd9vGf+8KgsdhZr5hVtVkB3EmHzrHCu7nGQjixumOWwVvh+1dDiJEZI2D&#10;Y1LwTQGq8vpqhYV2F36l8z62IkE4FKjAxDgWUobGkMUwdyNx8j6dtxiT9K3UHi8Jbge5yLKltNhx&#10;WjA40sZQ0+9PVoHMd7dffv3x0Nf98fhk6qYe33dKzW6m9TOISFP8D/+1X7SCxTJ/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t2jxwAAAN0AAAAPAAAAAAAA&#10;AAAAAAAAAKECAABkcnMvZG93bnJldi54bWxQSwUGAAAAAAQABAD5AAAAlQMAAAAA&#10;"/>
            <v:line id="Line 1143" o:spid="_x0000_s20996" style="position:absolute;flip:y;visibility:visible" from="4629,3192" to="4648,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J0cQAAADdAAAADwAAAGRycy9kb3ducmV2LnhtbERPz2vCMBS+D/wfwhN2GZoqQ7pqFBkI&#10;O3iZSmW3Z/NsSpuXLsm0+++Xw8Djx/d7tRlsJ27kQ+NYwWyagSCunG64VnA67iY5iBCRNXaOScEv&#10;BdisR08rLLS78yfdDrEWKYRDgQpMjH0hZagMWQxT1xMn7uq8xZigr6X2eE/htpPzLFtIiw2nBoM9&#10;vRuq2sOPVSDz/cu3315e27I9n99MWZX9116p5/GwXYKINMSH+N/9oRXMF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UnRxAAAAN0AAAAPAAAAAAAAAAAA&#10;AAAAAKECAABkcnMvZG93bnJldi54bWxQSwUGAAAAAAQABAD5AAAAkgMAAAAA&#10;"/>
            <v:line id="Line 1144" o:spid="_x0000_s20997" style="position:absolute;flip:y;visibility:visible" from="5054,3192" to="507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sSscAAADdAAAADwAAAGRycy9kb3ducmV2LnhtbESPQWsCMRSE74X+h/AKXkrNKkXWrVGk&#10;IHjwUi0rvb1uXjfLbl62SdT13zcFweMwM98wi9VgO3EmHxrHCibjDARx5XTDtYLPw+YlBxEissbO&#10;MSm4UoDV8vFhgYV2F/6g8z7WIkE4FKjAxNgXUobKkMUwdj1x8n6ctxiT9LXUHi8Jbjs5zbKZtNhw&#10;WjDY07uhqt2frAKZ755//fr7tS3b43Fuyqrsv3ZKjZ6G9RuISEO8h2/trVYwneV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exKxwAAAN0AAAAPAAAAAAAA&#10;AAAAAAAAAKECAABkcnMvZG93bnJldi54bWxQSwUGAAAAAAQABAD5AAAAlQMAAAAA&#10;"/>
            <v:line id="Line 1145" o:spid="_x0000_s20998" style="position:absolute;flip:y;visibility:visible" from="5478,3192" to="5497,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TCsQAAADdAAAADwAAAGRycy9kb3ducmV2LnhtbERPy2oCMRTdC/2HcAvdSM0oIjo1ihSE&#10;Ltz4YMTd7eR2MszkZpqkOv17sxBcHs57ue5tK67kQ+1YwXiUgSAuna65UnA6bt/nIEJE1tg6JgX/&#10;FGC9ehksMdfuxnu6HmIlUgiHHBWYGLtcylAashhGriNO3I/zFmOCvpLa4y2F21ZOsmwmLdacGgx2&#10;9GmobA5/VoGc74a/fvM9bYrmfF6Yoiy6y06pt9d+8wEiUh+f4of7SyuYzBZpf3q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tMKxAAAAN0AAAAPAAAAAAAAAAAA&#10;AAAAAKECAABkcnMvZG93bnJldi54bWxQSwUGAAAAAAQABAD5AAAAkgMAAAAA&#10;"/>
            <v:line id="Line 1146" o:spid="_x0000_s20999" style="position:absolute;flip:y;visibility:visible" from="5902,3192" to="592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2kccAAADdAAAADwAAAGRycy9kb3ducmV2LnhtbESPQWsCMRSE70L/Q3iFXqRmlSK6GkUE&#10;wYOXalnp7bl53Sy7edkmUbf/vikIPQ4z8w2zXPe2FTfyoXasYDzKQBCXTtdcKfg47V5nIEJE1tg6&#10;JgU/FGC9ehosMdfuzu90O8ZKJAiHHBWYGLtcylAashhGriNO3pfzFmOSvpLa4z3BbSsnWTaVFmtO&#10;CwY72hoqm+PVKpCzw/Dbby5vTdGcz3NTlEX3eVDq5bnfLEBE6uN/+NHeawWT6XwM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naRxwAAAN0AAAAPAAAAAAAA&#10;AAAAAAAAAKECAABkcnMvZG93bnJldi54bWxQSwUGAAAAAAQABAD5AAAAlQMAAAAA&#10;"/>
            <v:line id="Line 1147" o:spid="_x0000_s21000" style="position:absolute;flip:y;visibility:visible" from="6327,3192" to="6346,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5scAAADdAAAADwAAAGRycy9kb3ducmV2LnhtbESPQWsCMRSE70L/Q3gFL1KzLiK6NYoU&#10;hB68aMtKb6+b182ym5dtkur675tCweMwM98w6+1gO3EhHxrHCmbTDARx5XTDtYL3t/3TEkSIyBo7&#10;x6TgRgG2m4fRGgvtrnykyynWIkE4FKjAxNgXUobKkMUwdT1x8r6ctxiT9LXUHq8JbjuZZ9lCWmw4&#10;LRjs6cVQ1Z5+rAK5PEy+/e5z3pbt+bwyZVX2Hwelxo/D7hlEpCHew//tV60gX6xy+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OjmxwAAAN0AAAAPAAAAAAAA&#10;AAAAAAAAAKECAABkcnMvZG93bnJldi54bWxQSwUGAAAAAAQABAD5AAAAlQMAAAAA&#10;"/>
            <v:line id="Line 1148" o:spid="_x0000_s21001" style="position:absolute;flip:y;visibility:visible" from="6751,3192" to="6770,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NfccAAADdAAAADwAAAGRycy9kb3ducmV2LnhtbESPQWsCMRSE70L/Q3gFL1KztUV0NYoI&#10;Qg9eastKb8/N62bZzcuapLr9901B8DjMzDfMct3bVlzIh9qxgudxBoK4dLrmSsHnx+5pBiJEZI2t&#10;Y1LwSwHWq4fBEnPtrvxOl0OsRIJwyFGBibHLpQylIYth7Dri5H07bzEm6SupPV4T3LZykmVTabHm&#10;tGCwo62hsjn8WAVyth+d/eb02hTN8Tg3RVl0X3ulho/9ZgEiUh/v4Vv7TSuYTOc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E19xwAAAN0AAAAPAAAAAAAA&#10;AAAAAAAAAKECAABkcnMvZG93bnJldi54bWxQSwUGAAAAAAQABAD5AAAAlQMAAAAA&#10;"/>
            <v:line id="Line 1149" o:spid="_x0000_s21002" style="position:absolute;flip:y;visibility:visible" from="7176,3192" to="7195,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VCccAAADdAAAADwAAAGRycy9kb3ducmV2LnhtbESPQWsCMRSE70L/Q3iFXqRmFRFdjSJC&#10;oQcv1bLS23Pzull287JNUt3+eyMIPQ4z8w2z2vS2FRfyoXasYDzKQBCXTtdcKfg8vr3OQYSIrLF1&#10;TAr+KMBm/TRYYa7dlT/ocoiVSBAOOSowMXa5lKE0ZDGMXEecvG/nLcYkfSW1x2uC21ZOsmwmLdac&#10;Fgx2tDNUNodfq0DO98Mfvz1Pm6I5nRamKIvua6/Uy3O/XYKI1Mf/8KP9rhVMZos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dUJxwAAAN0AAAAPAAAAAAAA&#10;AAAAAAAAAKECAABkcnMvZG93bnJldi54bWxQSwUGAAAAAAQABAD5AAAAlQMAAAAA&#10;"/>
            <v:line id="Line 1150" o:spid="_x0000_s21003" style="position:absolute;flip:y;visibility:visible" from="7600,3192" to="7619,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wkscAAADdAAAADwAAAGRycy9kb3ducmV2LnhtbESPQWsCMRSE70L/Q3gFL1KzlVZ0NYoI&#10;Qg9eastKb8/N62bZzcuapLr9901B8DjMzDfMct3bVlzIh9qxgudxBoK4dLrmSsHnx+5pBiJEZI2t&#10;Y1LwSwHWq4fBEnPtrvxOl0OsRIJwyFGBibHLpQylIYth7Dri5H07bzEm6SupPV4T3LZykmVTabHm&#10;tGCwo62hsjn8WAVyth+d/eb00hTN8Tg3RVl0X3ulho/9ZgEiUh/v4Vv7TSuYTOe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XCSxwAAAN0AAAAPAAAAAAAA&#10;AAAAAAAAAKECAABkcnMvZG93bnJldi54bWxQSwUGAAAAAAQABAD5AAAAlQMAAAAA&#10;"/>
            <v:line id="Line 1151" o:spid="_x0000_s21004" style="position:absolute;flip:y;visibility:visible" from="8025,3192" to="8044,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u5ccAAADdAAAADwAAAGRycy9kb3ducmV2LnhtbESPQWsCMRSE74X+h/AKXkrNKmXRrVGk&#10;IHjwUi0rvb1uXjfLbl62SdT13zcFweMwM98wi9VgO3EmHxrHCibjDARx5XTDtYLPw+ZlBiJEZI2d&#10;Y1JwpQCr5ePDAgvtLvxB532sRYJwKFCBibEvpAyVIYth7Hri5P04bzEm6WupPV4S3HZymmW5tNhw&#10;WjDY07uhqt2frAI52z3/+vX3a1u2x+PclFXZf+2UGj0N6zcQkYZ4D9/aW61gms9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7lxwAAAN0AAAAPAAAAAAAA&#10;AAAAAAAAAKECAABkcnMvZG93bnJldi54bWxQSwUGAAAAAAQABAD5AAAAlQMAAAAA&#10;"/>
            <v:line id="Line 1152" o:spid="_x0000_s21005" style="position:absolute;flip:y;visibility:visible" from="8449,3192" to="8468,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LfsgAAADdAAAADwAAAGRycy9kb3ducmV2LnhtbESPT2sCMRTE74V+h/AKvRTNVsQ/q1Gk&#10;UPDgpSor3p6b52bZzcs2SXX77ZtCocdhZn7DLNe9bcWNfKgdK3gdZiCIS6drrhQcD++DGYgQkTW2&#10;jknBNwVYrx4flphrd+cPuu1jJRKEQ44KTIxdLmUoDVkMQ9cRJ+/qvMWYpK+k9nhPcNvKUZZNpMWa&#10;04LBjt4Mlc3+yyqQs93Lp99cxk3RnE5zU5RFd94p9fzUbxYgIvXxP/zX3moFo8l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dLfsgAAADdAAAADwAAAAAA&#10;AAAAAAAAAAChAgAAZHJzL2Rvd25yZXYueG1sUEsFBgAAAAAEAAQA+QAAAJYDAAAAAA==&#10;"/>
            <v:line id="Line 1153" o:spid="_x0000_s21006" style="position:absolute;visibility:visible" from="8233,3337" to="830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v88QAAADdAAAADwAAAGRycy9kb3ducmV2LnhtbERPy2rCQBTdF/yH4Qrd1UktBJs6ilQE&#10;7UJ8gS6vmdskbeZOmJkm8e+dhdDl4byn897UoiXnK8sKXkcJCOLc6ooLBafj6mUCwgdkjbVlUnAj&#10;D/PZ4GmKmbYd76k9hELEEPYZKihDaDIpfV6SQT+yDXHkvq0zGCJ0hdQOuxhuajlOklQarDg2lNjQ&#10;Z0n57+HPKNi+7dJ2sfla9+dNes2X++vlp3NKPQ/7xQeIQH34Fz/ca61gnL7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6/zxAAAAN0AAAAPAAAAAAAAAAAA&#10;AAAAAKECAABkcnMvZG93bnJldi54bWxQSwUGAAAAAAQABAD5AAAAkgMAAAAA&#10;"/>
            <v:line id="Line 1154" o:spid="_x0000_s21007" style="position:absolute;visibility:visible" from="7808,3337" to="787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KaMcAAADdAAAADwAAAGRycy9kb3ducmV2LnhtbESPQWvCQBSE7wX/w/KE3uqmFkJNXUUU&#10;QT2Uagvt8Zl9TVKzb8PumqT/3hUEj8PMfMNM572pRUvOV5YVPI8SEMS51RUXCr4+10+vIHxA1lhb&#10;JgX/5GE+GzxMMdO24z21h1CICGGfoYIyhCaT0uclGfQj2xBH79c6gyFKV0jtsItwU8txkqTSYMVx&#10;ocSGliXlp8PZKHh/+UjbxXa36b+36TFf7Y8/f51T6nHYL95ABOrDPXxrb7SCcTq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wpoxwAAAN0AAAAPAAAAAAAA&#10;AAAAAAAAAKECAABkcnMvZG93bnJldi54bWxQSwUGAAAAAAQABAD5AAAAlQMAAAAA&#10;"/>
            <v:line id="Line 1155" o:spid="_x0000_s21008" style="position:absolute;visibility:visible" from="7384,3337" to="745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578QAAADdAAAADwAAAGRycy9kb3ducmV2LnhtbERPy2rCQBTdF/yH4Qru6kSFtERHEUtB&#10;uyj1Abq8Zq5JNHMnzEyT9O87i0KXh/NerHpTi5acrywrmIwTEMS51RUXCk7H9+dXED4ga6wtk4If&#10;8rBaDp4WmGnb8Z7aQyhEDGGfoYIyhCaT0uclGfRj2xBH7madwRChK6R22MVwU8tpkqTSYMWxocSG&#10;NiXlj8O3UfA5+0rb9e5j25936TV/218v984pNRr26zmIQH34F/+5t1rB9CW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jnvxAAAAN0AAAAPAAAAAAAAAAAA&#10;AAAAAKECAABkcnMvZG93bnJldi54bWxQSwUGAAAAAAQABAD5AAAAkgMAAAAA&#10;"/>
            <v:line id="Line 1156" o:spid="_x0000_s21009" style="position:absolute;visibility:visible" from="6959,3337" to="702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cdMgAAADdAAAADwAAAGRycy9kb3ducmV2LnhtbESPT2vCQBTE7wW/w/KE3upGC6lEVxFL&#10;QXso9Q/o8Zl9JtHs27C7TdJv3y0Uehxm5jfMfNmbWrTkfGVZwXiUgCDOra64UHA8vD1NQfiArLG2&#10;TAq+ycNyMXiYY6Ztxztq96EQEcI+QwVlCE0mpc9LMuhHtiGO3tU6gyFKV0jtsItwU8tJkqTSYMVx&#10;ocSG1iXl9/2XUfDx/Jm2q+37pj9t00v+urucb51T6nHYr2YgAvXhP/zX3mgFk5d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KcdMgAAADdAAAADwAAAAAA&#10;AAAAAAAAAAChAgAAZHJzL2Rvd25yZXYueG1sUEsFBgAAAAAEAAQA+QAAAJYDAAAAAA==&#10;"/>
            <v:line id="Line 1157" o:spid="_x0000_s21010" style="position:absolute;visibility:visible" from="6535,3337" to="660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CA8cAAADdAAAADwAAAGRycy9kb3ducmV2LnhtbESPQWvCQBSE7wX/w/KE3urGFFJ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AIDxwAAAN0AAAAPAAAAAAAA&#10;AAAAAAAAAKECAABkcnMvZG93bnJldi54bWxQSwUGAAAAAAQABAD5AAAAlQMAAAAA&#10;"/>
            <v:line id="Line 1158" o:spid="_x0000_s21011" style="position:absolute;visibility:visible" from="6110,3337" to="6178,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nmMcAAADdAAAADwAAAGRycy9kb3ducmV2LnhtbESPQWvCQBSE70L/w/IKvemmCqmkriIt&#10;BfUgVQvt8Zl9JrHZt2F3TeK/7xYEj8PMfMPMFr2pRUvOV5YVPI8SEMS51RUXCr4OH8MpCB+QNdaW&#10;ScGVPCzmD4MZZtp2vKN2HwoRIewzVFCG0GRS+rwkg35kG+LonawzGKJ0hdQOuwg3tRwnSSoNVhwX&#10;SmzoraT8d38xCraTz7Rdrjer/nudHvP33fHn3Dmlnh775SuIQH24h2/tlVYwfkk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KeYxwAAAN0AAAAPAAAAAAAA&#10;AAAAAAAAAKECAABkcnMvZG93bnJldi54bWxQSwUGAAAAAAQABAD5AAAAlQMAAAAA&#10;"/>
            <v:line id="Line 1159" o:spid="_x0000_s21012" style="position:absolute;visibility:visible" from="5686,3337" to="575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MgAAADdAAAADwAAAGRycy9kb3ducmV2LnhtbESPQWvCQBSE7wX/w/IKvdVNbUk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MgAAADdAAAADwAAAAAA&#10;AAAAAAAAAAChAgAAZHJzL2Rvd25yZXYueG1sUEsFBgAAAAAEAAQA+QAAAJYDAAAAAA==&#10;"/>
            <v:line id="Line 1160" o:spid="_x0000_s21013" style="position:absolute;visibility:visible" from="5261,3337" to="5329,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ad8gAAADdAAAADwAAAGRycy9kb3ducmV2LnhtbESPQWvCQBSE7wX/w/IKvdVNLU0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ad8gAAADdAAAADwAAAAAA&#10;AAAAAAAAAAChAgAAZHJzL2Rvd25yZXYueG1sUEsFBgAAAAAEAAQA+QAAAJYDAAAAAA==&#10;"/>
            <v:line id="Line 1161" o:spid="_x0000_s21014" style="position:absolute;visibility:visible" from="4837,3337" to="490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EAMcAAADdAAAADwAAAGRycy9kb3ducmV2LnhtbESPQWvCQBSE7wX/w/IEb3VThbR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wQAxwAAAN0AAAAPAAAAAAAA&#10;AAAAAAAAAKECAABkcnMvZG93bnJldi54bWxQSwUGAAAAAAQABAD5AAAAlQMAAAAA&#10;"/>
            <v:line id="Line 1162" o:spid="_x0000_s21015" style="position:absolute;visibility:visible" from="4413,3337" to="448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hm8cAAADdAAAADwAAAGRycy9kb3ducmV2LnhtbESPQWvCQBSE7wX/w/KE3upGC1FSVxGl&#10;oD2UqoX2+Mw+k2j2bdjdJum/7xYEj8PMfMPMl72pRUvOV5YVjEcJCOLc6ooLBZ/H16cZCB+QNdaW&#10;ScEveVguBg9zzLTteE/tIRQiQthnqKAMocmk9HlJBv3INsTRO1tnMETpCqkddhFuajlJklQarDgu&#10;lNjQuqT8evgxCt6fP9J2tXvb9l+79JRv9qfvS+eUehz2qxcQgfpwD9/aW61gMk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6GbxwAAAN0AAAAPAAAAAAAA&#10;AAAAAAAAAKECAABkcnMvZG93bnJldi54bWxQSwUGAAAAAAQABAD5AAAAlQMAAAAA&#10;"/>
            <v:line id="Line 1163" o:spid="_x0000_s21016" style="position:absolute;visibility:visible" from="3988,3337" to="405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16cQAAADdAAAADwAAAGRycy9kb3ducmV2LnhtbERPy2rCQBTdF/yH4Qru6kSFtERHEUtB&#10;uyj1Abq8Zq5JNHMnzEyT9O87i0KXh/NerHpTi5acrywrmIwTEMS51RUXCk7H9+dXED4ga6wtk4If&#10;8rBaDp4WmGnb8Z7aQyhEDGGfoYIyhCaT0uclGfRj2xBH7madwRChK6R22MVwU8tpkqTSYMWxocSG&#10;NiXlj8O3UfA5+0rb9e5j25936TV/218v984pNRr26zmIQH34F/+5t1rB9C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DXpxAAAAN0AAAAPAAAAAAAAAAAA&#10;AAAAAKECAABkcnMvZG93bnJldi54bWxQSwUGAAAAAAQABAD5AAAAkgMAAAAA&#10;"/>
            <v:line id="Line 1164" o:spid="_x0000_s21017" style="position:absolute;visibility:visible" from="3564,3337" to="363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QcsgAAADdAAAADwAAAGRycy9kb3ducmV2LnhtbESPQWvCQBSE7wX/w/IKvdVNLaQ1uopY&#10;CtpDUSvo8Zl9JtHs27C7TdJ/3y0UPA4z8w0znfemFi05X1lW8DRMQBDnVldcKNh/vT++gvABWWNt&#10;mRT8kIf5bHA3xUzbjrfU7kIhIoR9hgrKEJpMSp+XZNAPbUMcvbN1BkOUrpDaYRfhppajJEmlwYrj&#10;QokNLUvKr7tvo+DzeZO2i/XHqj+s01P+tj0dL51T6uG+X0xABOrDLfzfXmkFo5dk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SQcsgAAADdAAAADwAAAAAA&#10;AAAAAAAAAAChAgAAZHJzL2Rvd25yZXYueG1sUEsFBgAAAAAEAAQA+QAAAJYDAAAAAA==&#10;"/>
            <v:line id="Line 1165" o:spid="_x0000_s21018" style="position:absolute;visibility:visible" from="8301,3362" to="831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vMsQAAADdAAAADwAAAGRycy9kb3ducmV2LnhtbERPz2vCMBS+D/wfwhN2m6kO6uiMIoqg&#10;Hoa6wXZ8Nm9tZ/NSkth2/705CB4/vt+zRW9q0ZLzlWUF41ECgji3uuJCwdfn5uUNhA/IGmvLpOCf&#10;PCzmg6cZZtp2fKT2FAoRQ9hnqKAMocmk9HlJBv3INsSR+7XOYIjQFVI77GK4qeUkSVJpsOLYUGJD&#10;q5Lyy+lqFHy8HtJ2udtv++9des7Xx/PPX+eUeh72y3cQgfrwEN/dW61gMh3H/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68yxAAAAN0AAAAPAAAAAAAAAAAA&#10;AAAAAKECAABkcnMvZG93bnJldi54bWxQSwUGAAAAAAQABAD5AAAAkgMAAAAA&#10;"/>
            <v:line id="Line 1166" o:spid="_x0000_s21019" style="position:absolute;visibility:visible" from="7876,3362" to="789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KqcgAAADdAAAADwAAAGRycy9kb3ducmV2LnhtbESPQWvCQBSE74X+h+UVequbWEhLdBWp&#10;CNpDqVbQ4zP7TGKzb8PuNkn/vSsUehxm5htmOh9MIzpyvrasIB0lIIgLq2suFey/Vk+vIHxA1thY&#10;JgW/5GE+u7+bYq5tz1vqdqEUEcI+RwVVCG0upS8qMuhHtiWO3tk6gyFKV0rtsI9w08hxkmTSYM1x&#10;ocKW3ioqvnc/RsHH82fWLTbv6+GwyU7Fcns6Xnqn1OPDsJiACDSE//Bfe60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sKqcgAAADdAAAADwAAAAAA&#10;AAAAAAAAAAChAgAAZHJzL2Rvd25yZXYueG1sUEsFBgAAAAAEAAQA+QAAAJYDAAAAAA==&#10;"/>
            <v:line id="Line 1167" o:spid="_x0000_s21020" style="position:absolute;visibility:visible" from="7452,3362" to="746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3sgAAADdAAAADwAAAGRycy9kb3ducmV2LnhtbESPQWvCQBSE74X+h+UVeqsbU0hLdBWp&#10;CNpDqVbQ4zP7TGKzb8PuNkn/vSsUehxm5htmOh9MIzpyvrasYDxKQBAXVtdcKth/rZ5eQfiArLGx&#10;TAp+ycN8dn83xVzbnrfU7UIpIoR9jgqqENpcSl9UZNCPbEscvbN1BkOUrpTaYR/hppFpkmTSYM1x&#10;ocKW3ioqvnc/RsHH82fWLTbv6+GwyU7Fcns6Xnqn1OPDsJiACDSE//Bfe60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U3sgAAADdAAAADwAAAAAA&#10;AAAAAAAAAAChAgAAZHJzL2Rvd25yZXYueG1sUEsFBgAAAAAEAAQA+QAAAJYDAAAAAA==&#10;"/>
            <v:line id="Line 1168" o:spid="_x0000_s21021" style="position:absolute;visibility:visible" from="7027,3362" to="704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xRcgAAADdAAAADwAAAGRycy9kb3ducmV2LnhtbESPT2vCQBTE74V+h+UVeqsbFdISXUVa&#10;CtqD1D+gx2f2maTNvg272yR+e1cQehxm5jfMdN6bWrTkfGVZwXCQgCDOra64ULDffb68gfABWWNt&#10;mRRcyMN89vgwxUzbjjfUbkMhIoR9hgrKEJpMSp+XZNAPbEMcvbN1BkOUrpDaYRfhppajJEmlwYrj&#10;QokNvZeU/27/jIL1+DttF6uvZX9Ypaf8Y3M6/nROqeenfjEBEagP/+F7e6kVjF6H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UxRcgAAADdAAAADwAAAAAA&#10;AAAAAAAAAAChAgAAZHJzL2Rvd25yZXYueG1sUEsFBgAAAAAEAAQA+QAAAJYDAAAAAA==&#10;"/>
            <v:line id="Line 1169" o:spid="_x0000_s21022" style="position:absolute;visibility:visible" from="6603,3362" to="661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pMcgAAADdAAAADwAAAGRycy9kb3ducmV2LnhtbESPT2vCQBTE74V+h+UVeqsbraQ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ypMcgAAADdAAAADwAAAAAA&#10;AAAAAAAAAAChAgAAZHJzL2Rvd25yZXYueG1sUEsFBgAAAAAEAAQA+QAAAJYDAAAAAA==&#10;"/>
            <v:line id="Line 1170" o:spid="_x0000_s21023" style="position:absolute;visibility:visible" from="6178,3362" to="619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MqsgAAADdAAAADwAAAGRycy9kb3ducmV2LnhtbESPT2vCQBTE74V+h+UVeqsbLaY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AMqsgAAADdAAAADwAAAAAA&#10;AAAAAAAAAAChAgAAZHJzL2Rvd25yZXYueG1sUEsFBgAAAAAEAAQA+QAAAJYDAAAAAA==&#10;"/>
            <v:line id="Line 1171" o:spid="_x0000_s21024" style="position:absolute;visibility:visible" from="5754,3362" to="576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S3cgAAADdAAAADwAAAGRycy9kb3ducmV2LnhtbESPT2vCQBTE74V+h+UVeqsbLaQ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KS3cgAAADdAAAADwAAAAAA&#10;AAAAAAAAAAChAgAAZHJzL2Rvd25yZXYueG1sUEsFBgAAAAAEAAQA+QAAAJYDAAAAAA==&#10;"/>
            <v:line id="Line 1172" o:spid="_x0000_s21025" style="position:absolute;visibility:visible" from="5329,3362" to="534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3RsgAAADdAAAADwAAAGRycy9kb3ducmV2LnhtbESPT2vCQBTE74V+h+UJ3upGC7FEV5GW&#10;gvZQ6h/Q4zP7TGKzb8PumqTfvlsQehxm5jfMfNmbWrTkfGVZwXiUgCDOra64UHDYvz+9gPABWWNt&#10;mRT8kIfl4vFhjpm2HW+p3YVCRAj7DBWUITSZlD4vyaAf2YY4ehfrDIYoXSG1wy7CTS0nSZJKgxXH&#10;hRIbei0p/97djILP5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43RsgAAADdAAAADwAAAAAA&#10;AAAAAAAAAAChAgAAZHJzL2Rvd25yZXYueG1sUEsFBgAAAAAEAAQA+QAAAJYDAAAAAA==&#10;"/>
            <v:line id="Line 1173" o:spid="_x0000_s21026" style="position:absolute;visibility:visible" from="4905,3362" to="492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NMQAAADdAAAADwAAAGRycy9kb3ducmV2LnhtbERPz2vCMBS+D/wfwhN2m6kO6uiMIoqg&#10;Hoa6wXZ8Nm9tZ/NSkth2/705CB4/vt+zRW9q0ZLzlWUF41ECgji3uuJCwdfn5uUNhA/IGmvLpOCf&#10;PCzmg6cZZtp2fKT2FAoRQ9hnqKAMocmk9HlJBv3INsSR+7XOYIjQFVI77GK4qeUkSVJpsOLYUGJD&#10;q5Lyy+lqFHy8HtJ2udtv++9des7Xx/PPX+eUeh72y3cQgfrwEN/dW61gMh3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aM0xAAAAN0AAAAPAAAAAAAAAAAA&#10;AAAAAKECAABkcnMvZG93bnJldi54bWxQSwUGAAAAAAQABAD5AAAAkgMAAAAA&#10;"/>
            <v:line id="Line 1174" o:spid="_x0000_s21027" style="position:absolute;visibility:visible" from="4480,3362" to="449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Gr8gAAADdAAAADwAAAGRycy9kb3ducmV2LnhtbESPT2vCQBTE70K/w/IKvelGC2mNriKW&#10;gvZQ/Ad6fGZfk9Ts27C7TdJv3y0Uehxm5jfMfNmbWrTkfGVZwXiUgCDOra64UHA6vg6fQfiArLG2&#10;TAq+ycNycTeYY6Ztx3tqD6EQEcI+QwVlCE0mpc9LMuhHtiGO3od1BkOUrpDaYRfhppaTJEmlwYrj&#10;QokNrUvKb4cvo+D9cZe2q+3bpj9v02v+sr9ePjun1MN9v5qBCNSH//Bfe6MVTJ7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0Gr8gAAADdAAAADwAAAAAA&#10;AAAAAAAAAAChAgAAZHJzL2Rvd25yZXYueG1sUEsFBgAAAAAEAAQA+QAAAJYDAAAAAA==&#10;"/>
            <v:line id="Line 1175" o:spid="_x0000_s21028" style="position:absolute;visibility:visible" from="4056,3362" to="407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lj8UAAADdAAAADwAAAGRycy9kb3ducmV2LnhtbERPy2rCQBTdC/7DcAV3OjFCWlJHEUtB&#10;uyj1Ae3ymrlNopk7YWaapH/fWRS6PJz3ajOYRnTkfG1ZwWKegCAurK65VHA5v8weQfiArLGxTAp+&#10;yMNmPR6tMNe25yN1p1CKGMI+RwVVCG0upS8qMujntiWO3Jd1BkOErpTaYR/DTSPTJMmkwZpjQ4Ut&#10;7Soq7qdvo+Bt+Z5128Prfvg4ZNfi+Xj9vPVOqelk2D6BCDSEf/Gfe68VpA9p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tlj8UAAADdAAAADwAAAAAAAAAA&#10;AAAAAAChAgAAZHJzL2Rvd25yZXYueG1sUEsFBgAAAAAEAAQA+QAAAJMDAAAAAA==&#10;"/>
            <v:line id="Line 1176" o:spid="_x0000_s21029" style="position:absolute;visibility:visible" from="3631,3362" to="364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AFMgAAADdAAAADwAAAGRycy9kb3ducmV2LnhtbESPQWvCQBSE74X+h+UVeqsbU0hLdBWp&#10;CNpDqVbQ4zP7TGKzb8PuNkn/vSsUehxm5htmOh9MIzpyvrasYDxKQBAXVtdcKth/rZ5eQfiArLGx&#10;TAp+ycN8dn83xVzbnrfU7UIpIoR9jgqqENpcSl9UZNCPbEscvbN1BkOUrpTaYR/hppFpkmTSYM1x&#10;ocKW3ioqvnc/RsHH82fWLTbv6+GwyU7Fcns6Xnqn1OPDsJiACDSE//Bfe60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fAFMgAAADdAAAADwAAAAAA&#10;AAAAAAAAAAChAgAAZHJzL2Rvd25yZXYueG1sUEsFBgAAAAAEAAQA+QAAAJYDAAAAAA==&#10;"/>
            <v:line id="Line 1177" o:spid="_x0000_s21030" style="position:absolute;flip:y;visibility:visible" from="3904,3358" to="392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un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Vu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i6cxwAAAN0AAAAPAAAAAAAA&#10;AAAAAAAAAKECAABkcnMvZG93bnJldi54bWxQSwUGAAAAAAQABAD5AAAAlQMAAAAA&#10;"/>
            <v:line id="Line 1178" o:spid="_x0000_s21031" style="position:absolute;flip:y;visibility:visible" from="4329,3358" to="434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LB8gAAADdAAAADwAAAGRycy9kb3ducmV2LnhtbESPQUsDMRSE74L/ITzBi7RZt6Lt2rQU&#10;QeihF6ts6e1189wsu3lZk9hu/30jFDwOM/MNM18OthNH8qFxrOBxnIEgrpxuuFbw9fk+moIIEVlj&#10;55gUnCnAcnF7M8dCuxN/0HEba5EgHApUYGLsCylDZchiGLueOHnfzluMSfpaao+nBLedzLPsWVps&#10;OC0Y7OnNUNVuf60COd08/PjV4akt291uZsqq7Pcbpe7vhtUriEhD/A9f22utIH/JJ/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KLB8gAAADdAAAADwAAAAAA&#10;AAAAAAAAAAChAgAAZHJzL2Rvd25yZXYueG1sUEsFBgAAAAAEAAQA+QAAAJYDAAAAAA==&#10;"/>
            <v:line id="Line 1179" o:spid="_x0000_s21032" style="position:absolute;flip:y;visibility:visible" from="4753,3358" to="476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Tc8gAAADdAAAADwAAAGRycy9kb3ducmV2LnhtbESPQWsCMRSE7wX/Q3hCL1KzXaTarVFE&#10;EHrwUpWV3l43r5tlNy/bJNXtv28KQo/DzHzDLNeD7cSFfGgcK3icZiCIK6cbrhWcjruHBYgQkTV2&#10;jknBDwVYr0Z3Syy0u/IbXQ6xFgnCoUAFJsa+kDJUhiyGqeuJk/fpvMWYpK+l9nhNcNvJPMuepMWG&#10;04LBnraGqvbwbRXIxX7y5Tcfs7Zsz+dnU1Zl/75X6n48bF5ARBrif/jWftUK8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sTc8gAAADdAAAADwAAAAAA&#10;AAAAAAAAAAChAgAAZHJzL2Rvd25yZXYueG1sUEsFBgAAAAAEAAQA+QAAAJYDAAAAAA==&#10;"/>
            <v:line id="Line 1180" o:spid="_x0000_s21033" style="position:absolute;flip:y;visibility:visible" from="5177,3358" to="519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26MgAAADdAAAADwAAAGRycy9kb3ducmV2LnhtbESPQUsDMRSE74L/ITzBi7RZl6rt2rQU&#10;QeihF6ts6e1189wsu3lZk9hu/30jFDwOM/MNM18OthNH8qFxrOBxnIEgrpxuuFbw9fk+moIIEVlj&#10;55gUnCnAcnF7M8dCuxN/0HEba5EgHApUYGLsCylDZchiGLueOHnfzluMSfpaao+nBLedzLPsWVps&#10;OC0Y7OnNUNVuf60COd08/PjVYdKW7W43M2VV9vuNUvd3w+oVRKQh/oev7bVWkL/kT/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e26MgAAADdAAAADwAAAAAA&#10;AAAAAAAAAAChAgAAZHJzL2Rvd25yZXYueG1sUEsFBgAAAAAEAAQA+QAAAJYDAAAAAA==&#10;"/>
            <v:line id="Line 1181" o:spid="_x0000_s21034" style="position:absolute;flip:y;visibility:visible" from="5602,3358" to="561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on8gAAADdAAAADwAAAGRycy9kb3ducmV2LnhtbESPQWsCMRSE7wX/Q3hCL1KzXcTarVFE&#10;EDx4qZaV3l43r5tlNy/bJNXtv28KQo/DzHzDLNeD7cSFfGgcK3icZiCIK6cbrhW8nXYPCxAhImvs&#10;HJOCHwqwXo3ullhod+VXuhxjLRKEQ4EKTIx9IWWoDFkMU9cTJ+/TeYsxSV9L7fGa4LaTeZbNpcWG&#10;04LBnraGqvb4bRXIxWHy5Tcfs7Zsz+dnU1Zl/35Q6n48bF5ARBrif/jW3msF+VM+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Uon8gAAADdAAAADwAAAAAA&#10;AAAAAAAAAAChAgAAZHJzL2Rvd25yZXYueG1sUEsFBgAAAAAEAAQA+QAAAJYDAAAAAA==&#10;"/>
            <v:line id="Line 1182" o:spid="_x0000_s21035" style="position:absolute;flip:y;visibility:visible" from="6027,3358" to="6042,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NBMcAAADdAAAADwAAAGRycy9kb3ducmV2LnhtbESPQUvDQBSE74L/YXmCFzEbg9g2zbYU&#10;QfDQi62k9PaafWZDsm/j7trGf+8KgsdhZr5hqvVkB3EmHzrHCh6yHARx43THrYL3/cv9HESIyBoH&#10;x6TgmwKsV9dXFZbaXfiNzrvYigThUKICE+NYShkaQxZD5kbi5H04bzEm6VupPV4S3A6yyPMnabHj&#10;tGBwpGdDTb/7sgrkfHv36Tenx77uD4eFqZt6PG6Vur2ZNksQkab4H/5rv2oFxay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Y0ExwAAAN0AAAAPAAAAAAAA&#10;AAAAAAAAAKECAABkcnMvZG93bnJldi54bWxQSwUGAAAAAAQABAD5AAAAlQMAAAAA&#10;"/>
            <v:line id="Line 1183" o:spid="_x0000_s21036" style="position:absolute;flip:y;visibility:visible" from="6451,3358" to="646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ZdsQAAADdAAAADwAAAGRycy9kb3ducmV2LnhtbERPz2vCMBS+D/wfwhN2GZqujKnVKDIY&#10;7OBlKhVvz+bZlDYvXZJp998vh8GOH9/v1WawnbiRD41jBc/TDARx5XTDtYLj4X0yBxEissbOMSn4&#10;oQCb9ehhhYV2d/6k2z7WIoVwKFCBibEvpAyVIYth6nrixF2dtxgT9LXUHu8p3HYyz7JXabHh1GCw&#10;pzdDVbv/tgrkfPf05beXl7ZsT6eFKauyP++UehwP2yWISEP8F/+5P7SCfJ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hl2xAAAAN0AAAAPAAAAAAAAAAAA&#10;AAAAAKECAABkcnMvZG93bnJldi54bWxQSwUGAAAAAAQABAD5AAAAkgMAAAAA&#10;"/>
            <v:line id="Line 1184" o:spid="_x0000_s21037" style="position:absolute;flip:y;visibility:visible" from="6876,3358" to="6892,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87ccAAADdAAAADwAAAGRycy9kb3ducmV2LnhtbESPQUvDQBSE74L/YXmCF2k2BtE2zbYU&#10;QfDQi62k9PaafWZDsm/j7trGf+8KgsdhZr5hqvVkB3EmHzrHCu6zHARx43THrYL3/ctsDiJEZI2D&#10;Y1LwTQHWq+urCkvtLvxG511sRYJwKFGBiXEspQyNIYshcyNx8j6ctxiT9K3UHi8JbgdZ5PmjtNhx&#10;WjA40rOhpt99WQVyvr379JvTQ1/3h8PC1E09HrdK3d5MmyWISFP8D/+1X7WC4ql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rztxwAAAN0AAAAPAAAAAAAA&#10;AAAAAAAAAKECAABkcnMvZG93bnJldi54bWxQSwUGAAAAAAQABAD5AAAAlQMAAAAA&#10;"/>
            <v:line id="Line 1185" o:spid="_x0000_s21038" style="position:absolute;flip:y;visibility:visible" from="7300,3358" to="731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DrcUAAADdAAAADwAAAGRycy9kb3ducmV2LnhtbERPz2vCMBS+C/sfwhN2EU2nY7pqFBkM&#10;dvAyHRVvz+atKW1euiTT+t8vh4HHj+/3atPbVlzIh9qxgqdJBoK4dLrmSsHX4X28ABEissbWMSm4&#10;UYDN+mGwwly7K3/SZR8rkUI45KjAxNjlUobSkMUwcR1x4r6dtxgT9JXUHq8p3LZymmUv0mLNqcFg&#10;R2+Gymb/axXIxW7047fn56ZojsdXU5RFd9op9Tjst0sQkfp4F/+7P7SC6XyW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mDrcUAAADdAAAADwAAAAAAAAAA&#10;AAAAAAChAgAAZHJzL2Rvd25yZXYueG1sUEsFBgAAAAAEAAQA+QAAAJMDAAAAAA==&#10;"/>
            <v:line id="Line 1186" o:spid="_x0000_s21039" style="position:absolute;flip:y;visibility:visible" from="7724,3358" to="774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mNsgAAADdAAAADwAAAGRycy9kb3ducmV2LnhtbESPQWsCMRSE74X+h/AKvYhmtVJ1axQp&#10;CD14qS0r3p6b52bZzcs2ibr9902h0OMwM98wy3VvW3ElH2rHCsajDARx6XTNlYLPj+1wDiJEZI2t&#10;Y1LwTQHWq/u7Jeba3fidrvtYiQThkKMCE2OXSxlKQxbDyHXEyTs7bzEm6SupPd4S3LZykmXP0mLN&#10;acFgR6+GymZ/sQrkfDf48pvTtCmaw2FhirLojjulHh/6zQuISH38D/+137SCyexp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UmNsgAAADdAAAADwAAAAAA&#10;AAAAAAAAAAChAgAAZHJzL2Rvd25yZXYueG1sUEsFBgAAAAAEAAQA+QAAAJYDAAAAAA==&#10;"/>
            <v:line id="Line 1187" o:spid="_x0000_s21040" style="position:absolute;flip:y;visibility:visible" from="8149,3358" to="816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4QcgAAADdAAAADwAAAGRycy9kb3ducmV2LnhtbESPQUsDMRSE74L/ITzBi7RZt6Lt2rQU&#10;QeihF6ts6e1189wsu3lZk9hu/30jFDwOM/MNM18OthNH8qFxrOBxnIEgrpxuuFbw9fk+moIIEVlj&#10;55gUnCnAcnF7M8dCuxN/0HEba5EgHApUYGLsCylDZchiGLueOHnfzluMSfpaao+nBLedzLPsWVps&#10;OC0Y7OnNUNVuf60COd08/PjV4akt291uZsqq7Pcbpe7vhtUriEhD/A9f22utIH+Z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e4QcgAAADdAAAADwAAAAAA&#10;AAAAAAAAAAChAgAAZHJzL2Rvd25yZXYueG1sUEsFBgAAAAAEAAQA+QAAAJYDAAAAAA==&#10;"/>
            <v:line id="Line 1188" o:spid="_x0000_s21041" style="position:absolute;flip:y;visibility:visible" from="8574,3358" to="858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d2sgAAADdAAAADwAAAGRycy9kb3ducmV2LnhtbESPQWsCMRSE74X+h/AKXopmq6Xq1ihS&#10;EDx4qS0r3p6b52bZzcs2ibr9902h0OMwM98wi1VvW3ElH2rHCp5GGQji0umaKwWfH5vhDESIyBpb&#10;x6TgmwKslvd3C8y1u/E7XfexEgnCIUcFJsYulzKUhiyGkeuIk3d23mJM0ldSe7wluG3lOMtepMWa&#10;04LBjt4Mlc3+YhXI2e7xy69Pz03RHA5zU5RFd9wpNXjo168gIvXxP/zX3moF4+lk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sd2sgAAADdAAAADwAAAAAA&#10;AAAAAAAAAAChAgAAZHJzL2Rvd25yZXYueG1sUEsFBgAAAAAEAAQA+QAAAJYDAAAAAA==&#10;"/>
            <v:line id="Line 1189" o:spid="_x0000_s21042" style="position:absolute;flip:y;visibility:visible" from="3531,3337" to="3564,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FrsgAAADdAAAADwAAAGRycy9kb3ducmV2LnhtbESPQWsCMRSE74X+h/AKXopmq1J1axQp&#10;FHrwUltWvD03z82ym5dtEnX9902h0OMwM98wy3VvW3EhH2rHCp5GGQji0umaKwVfn2/DOYgQkTW2&#10;jknBjQKsV/d3S8y1u/IHXXaxEgnCIUcFJsYulzKUhiyGkeuIk3dy3mJM0ldSe7wmuG3lOMuepcWa&#10;04LBjl4Nlc3ubBXI+fbx22+O06Zo9vuFKcqiO2yVGjz0mxcQkfr4H/5rv2sF49l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KFrsgAAADdAAAADwAAAAAA&#10;AAAAAAAAAAChAgAAZHJzL2Rvd25yZXYueG1sUEsFBgAAAAAEAAQA+QAAAJYDAAAAAA==&#10;"/>
            <v:line id="Line 1190" o:spid="_x0000_s21043" style="position:absolute;flip:y;visibility:visible" from="3920,3337" to="398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gNcgAAADdAAAADwAAAGRycy9kb3ducmV2LnhtbESPT2sCMRTE7wW/Q3iFXopmtX+0W6OI&#10;UPDgpbas9Pa6ed0su3nZJlHXb2+EQo/DzPyGmS9724oj+VA7VjAeZSCIS6drrhR8frwNZyBCRNbY&#10;OiYFZwqwXAxu5phrd+J3Ou5iJRKEQ44KTIxdLmUoDVkMI9cRJ+/HeYsxSV9J7fGU4LaVkyx7lhZr&#10;TgsGO1obKpvdwSqQs+39r199PzZFs9+/mKIsuq+tUne3/eoVRKQ+/of/2hutYDJ9eI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4gNcgAAADdAAAADwAAAAAA&#10;AAAAAAAAAAChAgAAZHJzL2Rvd25yZXYueG1sUEsFBgAAAAAEAAQA+QAAAJYDAAAAAA==&#10;"/>
            <v:line id="Line 1191" o:spid="_x0000_s21044" style="position:absolute;flip:y;visibility:visible" from="4345,3337" to="441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gAAADdAAAADwAAAGRycy9kb3ducmV2LnhtbESPT2sCMRTE74V+h/AKXopmq8U/W6NI&#10;odCDl9qy4u25eW6W3bxsk6jrt28KhR6HmfkNs1z3thUX8qF2rOBplIEgLp2uuVLw9fk2nIMIEVlj&#10;65gU3CjAenV/t8Rcuyt/0GUXK5EgHHJUYGLscilDachiGLmOOHkn5y3GJH0ltcdrgttWjrNsKi3W&#10;nBYMdvRqqGx2Z6tAzreP335zfG6KZr9fmKIsusNWqcFDv3kBEamP/+G/9rtWMJ5N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QsgAAADdAAAADwAAAAAA&#10;AAAAAAAAAAChAgAAZHJzL2Rvd25yZXYueG1sUEsFBgAAAAAEAAQA+QAAAJYDAAAAAA==&#10;"/>
            <v:line id="Line 1192" o:spid="_x0000_s21045" style="position:absolute;flip:y;visibility:visible" from="4769,3337" to="483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b2cgAAADdAAAADwAAAGRycy9kb3ducmV2LnhtbESPQUsDMRSE74L/ITzBi9isVdx2bVqK&#10;IHjopa1s8fa6eW6W3bysSWy3/74pFDwOM/MNM1sMthMH8qFxrOBplIEgrpxuuFbwtf14nIAIEVlj&#10;55gUnCjAYn57M8NCuyOv6bCJtUgQDgUqMDH2hZShMmQxjFxPnLwf5y3GJH0ttcdjgttOjrPsVVps&#10;OC0Y7OndUNVu/qwCOVk9/Prl/qUt291uasqq7L9XSt3fDcs3EJGG+B++tj+1gnH+nM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Ab2cgAAADdAAAADwAAAAAA&#10;AAAAAAAAAAChAgAAZHJzL2Rvd25yZXYueG1sUEsFBgAAAAAEAAQA+QAAAJYDAAAAAA==&#10;"/>
            <v:line id="Line 1193" o:spid="_x0000_s21046" style="position:absolute;flip:y;visibility:visible" from="5194,3337" to="526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q8UAAADdAAAADwAAAGRycy9kb3ducmV2LnhtbERPz2vCMBS+C/sfwhN2EU2nY7pqFBkM&#10;dvAyHRVvz+atKW1euiTT+t8vh4HHj+/3atPbVlzIh9qxgqdJBoK4dLrmSsHX4X28ABEissbWMSm4&#10;UYDN+mGwwly7K3/SZR8rkUI45KjAxNjlUobSkMUwcR1x4r6dtxgT9JXUHq8p3LZymmUv0mLNqcFg&#10;R2+Gymb/axXIxW7047fn56ZojsdXU5RFd9op9Tjst0sQkfp4F/+7P7SC6XyW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q8UAAADdAAAADwAAAAAAAAAA&#10;AAAAAAChAgAAZHJzL2Rvd25yZXYueG1sUEsFBgAAAAAEAAQA+QAAAJMDAAAAAA==&#10;"/>
            <v:line id="Line 1194" o:spid="_x0000_s21047" style="position:absolute;flip:y;visibility:visible" from="5618,3337" to="568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qMMgAAADdAAAADwAAAGRycy9kb3ducmV2LnhtbESPQUsDMRSE74L/ITzBi9isVbRdm5Yi&#10;CB56aSu79Pa6eW6W3bysSWy3/74pFDwOM/MNM1sMthMH8qFxrOBplIEgrpxuuFbwvf18nIAIEVlj&#10;55gUnCjAYn57M8NcuyOv6bCJtUgQDjkqMDH2uZShMmQxjFxPnLwf5y3GJH0ttcdjgttOjrPsVVps&#10;OC0Y7OnDUNVu/qwCOVk9/Prl/qUt2rKcmqIq+t1Kqfu7YfkOItIQ/8PX9pdWMH57n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MqMMgAAADdAAAADwAAAAAA&#10;AAAAAAAAAAChAgAAZHJzL2Rvd25yZXYueG1sUEsFBgAAAAAEAAQA+QAAAJYDAAAAAA==&#10;"/>
            <v:line id="Line 1195" o:spid="_x0000_s21048" style="position:absolute;flip:y;visibility:visible" from="6042,3337" to="611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0MQAAADdAAAADwAAAGRycy9kb3ducmV2LnhtbERPy2oCMRTdC/5DuIVupGYUsXZqFBEK&#10;XbjxwUh3t5PbyTCTmzFJdfr3zUJweTjv5bq3rbiSD7VjBZNxBoK4dLrmSsHp+PGyABEissbWMSn4&#10;owDr1XCwxFy7G+/peoiVSCEcclRgYuxyKUNpyGIYu444cT/OW4wJ+kpqj7cUbls5zbK5tFhzajDY&#10;0dZQ2Rx+rQK52I0ufvM9a4rmfH4zRVl0Xzulnp/6zTuISH18iO/uT61g+jpL+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DQxAAAAN0AAAAPAAAAAAAAAAAA&#10;AAAAAKECAABkcnMvZG93bnJldi54bWxQSwUGAAAAAAQABAD5AAAAkgMAAAAA&#10;"/>
            <v:line id="Line 1196" o:spid="_x0000_s21049" style="position:absolute;flip:y;visibility:visible" from="6467,3337" to="653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VS8cAAADdAAAADwAAAGRycy9kb3ducmV2LnhtbESPQWsCMRSE74X+h/AEL6VmFWl1NYoU&#10;Cj14qcqKt+fmuVl287JNom7/fVMo9DjMzDfMct3bVtzIh9qxgvEoA0FcOl1zpeCwf3+egQgRWWPr&#10;mBR8U4D16vFhibl2d/6k2y5WIkE45KjAxNjlUobSkMUwch1x8i7OW4xJ+kpqj/cEt62cZNmLtFhz&#10;WjDY0ZuhstldrQI52z59+c152hTN8Tg3RVl0p61Sw0G/WYCI1Mf/8F/7QyuYvE7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1VLxwAAAN0AAAAPAAAAAAAA&#10;AAAAAAAAAKECAABkcnMvZG93bnJldi54bWxQSwUGAAAAAAQABAD5AAAAlQMAAAAA&#10;"/>
            <v:line id="Line 1197" o:spid="_x0000_s21050" style="position:absolute;flip:y;visibility:visible" from="6892,3337" to="695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LPMgAAADdAAAADwAAAGRycy9kb3ducmV2LnhtbESPQWsCMRSE7wX/Q3hCL1KzXaTarVFE&#10;EHrwUpWV3l43r5tlNy/bJNXtv28KQo/DzHzDLNeD7cSFfGgcK3icZiCIK6cbrhWcjruHBYgQkTV2&#10;jknBDwVYr0Z3Syy0u/IbXQ6xFgnCoUAFJsa+kDJUhiyGqeuJk/fpvMWYpK+l9nhNcNvJPMuepMWG&#10;04LBnraGqvbwbRXIxX7y5Tcfs7Zsz+dnU1Zl/75X6n48bF5ARBrif/jWftUK8v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HLPMgAAADdAAAADwAAAAAA&#10;AAAAAAAAAAChAgAAZHJzL2Rvd25yZXYueG1sUEsFBgAAAAAEAAQA+QAAAJYDAAAAAA==&#10;"/>
            <v:line id="Line 1198" o:spid="_x0000_s21051" style="position:absolute;flip:y;visibility:visible" from="7316,3337" to="738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up8gAAADdAAAADwAAAGRycy9kb3ducmV2LnhtbESPQWsCMRSE74X+h/AKXopmq1J1axQp&#10;FHrwUltWvD03z82ym5dtEnX9902h0OMwM98wy3VvW3EhH2rHCp5GGQji0umaKwVfn2/DOYgQkTW2&#10;jknBjQKsV/d3S8y1u/IHXXaxEgnCIUcFJsYulzKUhiyGkeuIk3dy3mJM0ldSe7wmuG3lOMuepcWa&#10;04LBjl4Nlc3ubBXI+fbx22+O06Zo9vuFKcqiO2yVGjz0mxcQkfr4H/5rv2sF49l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1up8gAAADdAAAADwAAAAAA&#10;AAAAAAAAAAChAgAAZHJzL2Rvd25yZXYueG1sUEsFBgAAAAAEAAQA+QAAAJYDAAAAAA==&#10;"/>
            <v:line id="Line 1199" o:spid="_x0000_s21052" style="position:absolute;flip:y;visibility:visible" from="7740,3337" to="780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208gAAADdAAAADwAAAGRycy9kb3ducmV2LnhtbESPQWsCMRSE74X+h/AKXqRmK0trt0YR&#10;QfDgpVpWenvdvG6W3bxsk6jrv28KQo/DzHzDzJeD7cSZfGgcK3iaZCCIK6cbrhV8HDaPMxAhImvs&#10;HJOCKwVYLu7v5lhod+F3Ou9jLRKEQ4EKTIx9IWWoDFkME9cTJ+/beYsxSV9L7fGS4LaT0yx7lhYb&#10;TgsGe1obqtr9ySqQs934x6++8rZsj8dXU1Zl/7lTavQwrN5ARBrif/jW3moF05c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T208gAAADdAAAADwAAAAAA&#10;AAAAAAAAAAChAgAAZHJzL2Rvd25yZXYueG1sUEsFBgAAAAAEAAQA+QAAAJYDAAAAAA==&#10;"/>
            <v:line id="Line 1200" o:spid="_x0000_s21053" style="position:absolute;flip:y;visibility:visible" from="8165,3337" to="823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TSMgAAADdAAAADwAAAGRycy9kb3ducmV2LnhtbESPQWsCMRSE74X+h/AKXopmK7bq1ihS&#10;EDx4qS0r3p6b52bZzcs2ibr9902h0OMwM98wi1VvW3ElH2rHCp5GGQji0umaKwWfH5vhDESIyBpb&#10;x6TgmwKslvd3C8y1u/E7XfexEgnCIUcFJsYulzKUhiyGkeuIk3d23mJM0ldSe7wluG3lOMtepMWa&#10;04LBjt4Mlc3+YhXI2e7xy69Pk6ZoDoe5KcqiO+6UGjz061cQkfr4H/5rb7WC8XTy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hTSMgAAADdAAAADwAAAAAA&#10;AAAAAAAAAAChAgAAZHJzL2Rvd25yZXYueG1sUEsFBgAAAAAEAAQA+QAAAJYDAAAAAA==&#10;"/>
            <v:line id="Line 1201" o:spid="_x0000_s21054" style="position:absolute;flip:y;visibility:visible" from="8589,3340" to="864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NP8cAAADdAAAADwAAAGRycy9kb3ducmV2LnhtbESPQWsCMRSE74X+h/CEXqRmK2J1NYoU&#10;Cj14qcqKt+fmuVl287JNUt3++6Yg9DjMzDfMct3bVlzJh9qxgpdRBoK4dLrmSsFh//48AxEissbW&#10;MSn4oQDr1ePDEnPtbvxJ112sRIJwyFGBibHLpQylIYth5Dri5F2ctxiT9JXUHm8Jbls5zrKptFhz&#10;WjDY0Zuhstl9WwVyth1++c150hTN8Tg3RVl0p61ST4N+swARqY//4Xv7QysYv06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Ss0/xwAAAN0AAAAPAAAAAAAA&#10;AAAAAAAAAKECAABkcnMvZG93bnJldi54bWxQSwUGAAAAAAQABAD5AAAAlQMAAAAA&#10;"/>
            <v:line id="Line 1202" o:spid="_x0000_s21055" style="position:absolute;flip:y;visibility:visible" from="3695,3383" to="369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opMcAAADdAAAADwAAAGRycy9kb3ducmV2LnhtbESPQWsCMRSE74X+h/AKXqRmK1J1axQR&#10;hB68VGWlt+fmdbPs5mWbRN3++6Yg9DjMzDfMYtXbVlzJh9qxgpdRBoK4dLrmSsHxsH2egQgRWWPr&#10;mBT8UIDV8vFhgbl2N/6g6z5WIkE45KjAxNjlUobSkMUwch1x8r6ctxiT9JXUHm8Jbls5zrJXabHm&#10;tGCwo42hstlfrAI52w2//fo8aYrmdJqboiy6z51Sg6d+/QYiUh//w/f2u1Ywnk6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mikxwAAAN0AAAAPAAAAAAAA&#10;AAAAAAAAAKECAABkcnMvZG93bnJldi54bWxQSwUGAAAAAAQABAD5AAAAlQMAAAAA&#10;"/>
            <v:line id="Line 1203" o:spid="_x0000_s21056" style="position:absolute;flip:y;visibility:visible" from="4119,3383" to="412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81sQAAADdAAAADwAAAGRycy9kb3ducmV2LnhtbERPy2oCMRTdC/5DuIVupGYUsXZqFBEK&#10;XbjxwUh3t5PbyTCTmzFJdfr3zUJweTjv5bq3rbiSD7VjBZNxBoK4dLrmSsHp+PGyABEissbWMSn4&#10;owDr1XCwxFy7G+/peoiVSCEcclRgYuxyKUNpyGIYu444cT/OW4wJ+kpqj7cUbls5zbK5tFhzajDY&#10;0dZQ2Rx+rQK52I0ufvM9a4rmfH4zRVl0Xzulnp/6zTuISH18iO/uT61g+jpLc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zWxAAAAN0AAAAPAAAAAAAAAAAA&#10;AAAAAKECAABkcnMvZG93bnJldi54bWxQSwUGAAAAAAQABAD5AAAAkgMAAAAA&#10;"/>
            <v:line id="Line 1204" o:spid="_x0000_s21057" style="position:absolute;flip:y;visibility:visible" from="4544,3383" to="454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ZTccAAADdAAAADwAAAGRycy9kb3ducmV2LnhtbESPQWsCMRSE74X+h/AKXqRmK9LqahQR&#10;hB68VGWlt9fNc7Ps5mWbRN3++6Yg9DjMzDfMYtXbVlzJh9qxgpdRBoK4dLrmSsHxsH2egggRWWPr&#10;mBT8UIDV8vFhgbl2N/6g6z5WIkE45KjAxNjlUobSkMUwch1x8s7OW4xJ+kpqj7cEt60cZ9mrtFhz&#10;WjDY0cZQ2ewvVoGc7obffv01aYrmdJqZoiy6z51Sg6d+PQcRqY//4Xv7XSsYv01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VlNxwAAAN0AAAAPAAAAAAAA&#10;AAAAAAAAAKECAABkcnMvZG93bnJldi54bWxQSwUGAAAAAAQABAD5AAAAlQMAAAAA&#10;"/>
            <v:line id="Line 1205" o:spid="_x0000_s21058" style="position:absolute;flip:y;visibility:visible" from="4968,3383" to="497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mDcUAAADdAAAADwAAAGRycy9kb3ducmV2LnhtbERPz2vCMBS+C/sfwhN2EU0nbrpqFBkM&#10;dvAyHRVvz+atKW1euiTT+t8vh4HHj+/3atPbVlzIh9qxgqdJBoK4dLrmSsHX4X28ABEissbWMSm4&#10;UYDN+mGwwly7K3/SZR8rkUI45KjAxNjlUobSkMUwcR1x4r6dtxgT9JXUHq8p3LZymmUv0mLNqcFg&#10;R2+Gymb/axXIxW7047fnWVM0x+OrKcqiO+2Uehz22yWISH28i//dH1rBdP6c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ZmDcUAAADdAAAADwAAAAAAAAAA&#10;AAAAAAChAgAAZHJzL2Rvd25yZXYueG1sUEsFBgAAAAAEAAQA+QAAAJMDAAAAAA==&#10;"/>
            <v:line id="Line 1206" o:spid="_x0000_s21059" style="position:absolute;flip:y;visibility:visible" from="5393,3383" to="539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DlsgAAADdAAAADwAAAGRycy9kb3ducmV2LnhtbESPQWsCMRSE74X+h/AKvYhmlVp1axQp&#10;CD14qS0r3p6b52bZzcs2ibr9902h0OMwM98wy3VvW3ElH2rHCsajDARx6XTNlYLPj+1wDiJEZI2t&#10;Y1LwTQHWq/u7Jeba3fidrvtYiQThkKMCE2OXSxlKQxbDyHXEyTs7bzEm6SupPd4S3LZykmXP0mLN&#10;acFgR6+GymZ/sQrkfDf48pvTU1M0h8PCFGXRHXdKPT70mxcQkfr4H/5rv2kFk9l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rDlsgAAADdAAAADwAAAAAA&#10;AAAAAAAAAAChAgAAZHJzL2Rvd25yZXYueG1sUEsFBgAAAAAEAAQA+QAAAJYDAAAAAA==&#10;"/>
            <v:line id="Line 1207" o:spid="_x0000_s21060" style="position:absolute;flip:y;visibility:visible" from="5817,3383" to="5822,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d4cgAAADdAAAADwAAAGRycy9kb3ducmV2LnhtbESPQUsDMRSE74L/ITzBi7RZl6rt2rQU&#10;QeihF6ts6e1189wsu3lZk9hu/30jFDwOM/MNM18OthNH8qFxrOBxnIEgrpxuuFbw9fk+moIIEVlj&#10;55gUnCnAcnF7M8dCuxN/0HEba5EgHApUYGLsCylDZchiGLueOHnfzluMSfpaao+nBLedzLPsWVps&#10;OC0Y7OnNUNVuf60COd08/PjVYdKW7W43M2VV9vuNUvd3w+oVRKQh/oev7bVWkL885f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hd4cgAAADdAAAADwAAAAAA&#10;AAAAAAAAAAChAgAAZHJzL2Rvd25yZXYueG1sUEsFBgAAAAAEAAQA+QAAAJYDAAAAAA==&#10;"/>
            <v:line id="Line 1208" o:spid="_x0000_s21061" style="position:absolute;flip:y;visibility:visible" from="6242,3383" to="624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4esgAAADdAAAADwAAAGRycy9kb3ducmV2LnhtbESPT2sCMRTE7wW/Q3iFXopmtX+0W6OI&#10;UPDgpbas9Pa6ed0su3nZJlHXb2+EQo/DzPyGmS9724oj+VA7VjAeZSCIS6drrhR8frwNZyBCRNbY&#10;OiYFZwqwXAxu5phrd+J3Ou5iJRKEQ44KTIxdLmUoDVkMI9cRJ+/HeYsxSV9J7fGU4LaVkyx7lhZr&#10;TgsGO1obKpvdwSqQs+39r199PzZFs9+/mKIsuq+tUne3/eoVRKQ+/of/2hutYDJ9eoD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T4esgAAADdAAAADwAAAAAA&#10;AAAAAAAAAAChAgAAZHJzL2Rvd25yZXYueG1sUEsFBgAAAAAEAAQA+QAAAJYDAAAAAA==&#10;"/>
          </v:group>
        </w:pict>
      </w:r>
      <w:r w:rsidRPr="00F053B6">
        <w:rPr>
          <w:rFonts w:ascii="Times New Roman" w:hAnsi="Times New Roman"/>
          <w:noProof/>
          <w:sz w:val="26"/>
          <w:szCs w:val="26"/>
        </w:rPr>
        <w:pict>
          <v:group id="Group 826" o:spid="_x0000_s20660" style="position:absolute;left:0;text-align:left;margin-left:248.65pt;margin-top:14.85pt;width:126.05pt;height:11.7pt;z-index:-251516928" coordorigin="6335,3002" coordsize="168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">
            <v:line id="Line 808" o:spid="_x0000_s20661" style="position:absolute;visibility:visible" from="6419,3030" to="642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knMgAAADdAAAADwAAAGRycy9kb3ducmV2LnhtbESPQWvCQBSE74X+h+UVequbGhp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AknMgAAADdAAAADwAAAAAA&#10;AAAAAAAAAAChAgAAZHJzL2Rvd25yZXYueG1sUEsFBgAAAAAEAAQA+QAAAJYDAAAAAA==&#10;"/>
            <v:line id="Line 809" o:spid="_x0000_s20662" style="position:absolute;visibility:visible" from="6448,3002" to="644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86MgAAADdAAAADwAAAGRycy9kb3ducmV2LnhtbESPT2vCQBTE70K/w/IK3nRTbYNEV5EW&#10;QXso/gM9PrOvSdrs27C7TdJv3y0Uehxm5jfMYtWbWrTkfGVZwcM4AUGcW11xoeB82oxmIHxA1lhb&#10;JgXf5GG1vBssMNO24wO1x1CICGGfoYIyhCaT0uclGfRj2xBH7906gyFKV0jtsItwU8tJkqTSYMVx&#10;ocSGnkvKP49fRsHbdJ+2693rtr/s0lv+crhdPzqn1PC+X89BBOrDf/ivvdUKJt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m86MgAAADdAAAADwAAAAAA&#10;AAAAAAAAAAChAgAAZHJzL2Rvd25yZXYueG1sUEsFBgAAAAAEAAQA+QAAAJYDAAAAAA==&#10;"/>
            <v:line id="Line 810" o:spid="_x0000_s20663" style="position:absolute;visibility:visible" from="6335,3171" to="633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Zc8gAAADdAAAADwAAAGRycy9kb3ducmV2LnhtbESPT2vCQBTE74V+h+UVvNVNFYN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UZc8gAAADdAAAADwAAAAAA&#10;AAAAAAAAAAChAgAAZHJzL2Rvd25yZXYueG1sUEsFBgAAAAAEAAQA+QAAAJYDAAAAAA==&#10;"/>
            <v:line id="Line 811" o:spid="_x0000_s20664" style="position:absolute;visibility:visible" from="6363,3143" to="636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HBMgAAADdAAAADwAAAGRycy9kb3ducmV2LnhtbESPT2vCQBTE70K/w/IKvemmSoO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eHBMgAAADdAAAADwAAAAAA&#10;AAAAAAAAAAChAgAAZHJzL2Rvd25yZXYueG1sUEsFBgAAAAAEAAQA+QAAAJYDAAAAAA==&#10;"/>
            <v:line id="Line 812" o:spid="_x0000_s20665" style="position:absolute;visibility:visible" from="6391,3114" to="639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in8gAAADdAAAADwAAAGRycy9kb3ducmV2LnhtbESPQWvCQBSE7wX/w/KE3upGp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sin8gAAADdAAAADwAAAAAA&#10;AAAAAAAAAAChAgAAZHJzL2Rvd25yZXYueG1sUEsFBgAAAAAEAAQA+QAAAJYDAAAAAA==&#10;"/>
            <v:line id="Line 813" o:spid="_x0000_s20666" style="position:absolute;visibility:visible" from="6419,3086" to="64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27cUAAADdAAAADwAAAGRycy9kb3ducmV2LnhtbERPy2rCQBTdC/7DcAvd6aRKg6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S27cUAAADdAAAADwAAAAAAAAAA&#10;AAAAAAChAgAAZHJzL2Rvd25yZXYueG1sUEsFBgAAAAAEAAQA+QAAAJMDAAAAAA==&#10;"/>
            <v:line id="Line 814" o:spid="_x0000_s20667" style="position:absolute;visibility:visible" from="6448,3058" to="644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TdsgAAADdAAAADwAAAGRycy9kb3ducmV2LnhtbESPQWvCQBSE7wX/w/KE3upGpcGmriIt&#10;Be2hqBXs8Zl9JtHs27C7TdJ/3y0UPA4z8w0zX/amFi05X1lWMB4lIIhzqysuFBw+3x5mIHxA1lhb&#10;JgU/5GG5GNzNMdO24x21+1CICGGfoYIyhCaT0uclGfQj2xBH72ydwRClK6R22EW4qeUkSVJpsOK4&#10;UGJDLyXl1/23UfAx3abtavO+7o+b9JS/7k5fl84pdT/sV88gAvXhFv5vr7WCyf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gTdsgAAADdAAAADwAAAAAA&#10;AAAAAAAAAAChAgAAZHJzL2Rvd25yZXYueG1sUEsFBgAAAAAEAAQA+QAAAJYDAAAAAA==&#10;"/>
            <v:line id="Line 815" o:spid="_x0000_s20668" style="position:absolute;visibility:visible" from="6476,3030" to="647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wVsQAAADdAAAADwAAAGRycy9kb3ducmV2LnhtbERPz2vCMBS+C/4P4Qm7aapCGdUoogx0&#10;hzGdoMdn82yrzUtJsrb775fDYMeP7/dy3ZtatOR8ZVnBdJKAIM6trrhQcP56G7+C8AFZY22ZFPyQ&#10;h/VqOFhipm3HR2pPoRAxhH2GCsoQmkxKn5dk0E9sQxy5u3UGQ4SukNphF8NNLWdJkkqDFceGEhva&#10;lpQ/T99Gwcf8M203h/d9fzmkt3x3vF0fnVPqZdRvFiAC9eFf/OfeawWze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nBWxAAAAN0AAAAPAAAAAAAAAAAA&#10;AAAAAKECAABkcnMvZG93bnJldi54bWxQSwUGAAAAAAQABAD5AAAAkgMAAAAA&#10;"/>
            <v:line id="Line 816" o:spid="_x0000_s20669" style="position:absolute;visibility:visible" from="6504,3002" to="65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VzccAAADdAAAADwAAAGRycy9kb3ducmV2LnhtbESPQWvCQBSE7wX/w/KE3upGhSDRVaQi&#10;aA+l2kI9PrPPJDb7Nuxuk/jv3YLQ4zAz3zCLVW9q0ZLzlWUF41ECgji3uuJCwdfn9mUGwgdkjbVl&#10;UnAjD6vl4GmBmbYdH6g9hkJECPsMFZQhNJmUPi/JoB/Zhjh6F+sMhihdIbXDLsJNLSdJkkqDFceF&#10;Eht6LSn/Of4aBe/Tj7Rd7992/fc+Peebw/l07ZxSz8N+PQcRqA//4Ud7pxVMp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tXNxwAAAN0AAAAPAAAAAAAA&#10;AAAAAAAAAKECAABkcnMvZG93bnJldi54bWxQSwUGAAAAAAQABAD5AAAAlQMAAAAA&#10;"/>
            <v:line id="Line 817" o:spid="_x0000_s20670" style="position:absolute;visibility:visible" from="6391,3171" to="639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BLuscAAADdAAAADwAAAGRycy9kb3ducmV2LnhtbESPQWvCQBSE7wX/w/KE3uqmEUKJriIV&#10;QXso1Rb0+Mw+k2j2bdjdJum/7xYKHoeZ+YaZLwfTiI6cry0reJ4kIIgLq2suFXx9bp5eQPiArLGx&#10;TAp+yMNyMXqYY65tz3vqDqEUEcI+RwVVCG0upS8qMugntiWO3sU6gyFKV0rtsI9w08g0STJpsOa4&#10;UGFLrxUVt8O3UfA+/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Eu6xwAAAN0AAAAPAAAAAAAA&#10;AAAAAAAAAKECAABkcnMvZG93bnJldi54bWxQSwUGAAAAAAQABAD5AAAAlQMAAAAA&#10;"/>
            <v:line id="Line 818" o:spid="_x0000_s20671" style="position:absolute;visibility:visible" from="6419,3143" to="642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uIccAAADdAAAADwAAAGRycy9kb3ducmV2LnhtbESPQWvCQBSE7wX/w/KE3uqmBkKJriIV&#10;QXso1Rb0+Mw+k2j2bdjdJum/7xYKHoeZ+YaZLwfTiI6cry0reJ4kIIgLq2suFXx9bp5eQPiArLGx&#10;TAp+yMNyMXqYY65tz3vqDqEUEcI+RwVVCG0upS8qMugntiWO3sU6gyFKV0rtsI9w08hpkmTSYM1x&#10;ocKWXisqbodvo+A9/ci61e5tOxx32blY78+na++UehwPqxmIQEO4h//bW61gmm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7O4hxwAAAN0AAAAPAAAAAAAA&#10;AAAAAAAAAKECAABkcnMvZG93bnJldi54bWxQSwUGAAAAAAQABAD5AAAAlQMAAAAA&#10;"/>
            <v:line id="Line 819" o:spid="_x0000_s20672" style="position:absolute;visibility:visible" from="6448,3114" to="644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2VcgAAADdAAAADwAAAGRycy9kb3ducmV2LnhtbESPT2vCQBTE70K/w/IKvemmWoK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V2VcgAAADdAAAADwAAAAAA&#10;AAAAAAAAAAChAgAAZHJzL2Rvd25yZXYueG1sUEsFBgAAAAAEAAQA+QAAAJYDAAAAAA==&#10;"/>
            <v:line id="Line 820" o:spid="_x0000_s20673" style="position:absolute;visibility:visible" from="6476,3086" to="647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TzsgAAADdAAAADwAAAGRycy9kb3ducmV2LnhtbESPT2vCQBTE70K/w/IKvemmSoO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nTzsgAAADdAAAADwAAAAAA&#10;AAAAAAAAAAChAgAAZHJzL2Rvd25yZXYueG1sUEsFBgAAAAAEAAQA+QAAAJYDAAAAAA==&#10;"/>
            <v:line id="Line 821" o:spid="_x0000_s20674" style="position:absolute;visibility:visible" from="6504,3058" to="650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NuccAAADdAAAADwAAAGRycy9kb3ducmV2LnhtbESPQWsCMRSE7wX/Q3hCbzVbhVC2RpGW&#10;gnoQtYX2+Ny87m67eVmSdHf990YoeBxm5htmvhxsIzryoXas4XGSgSAunKm51PDx/vbwBCJEZION&#10;Y9JwpgDLxehujrlxPR+oO8ZSJAiHHDVUMba5lKGoyGKYuJY4ed/OW4xJ+lIaj32C20ZOs0xJizWn&#10;hQpbeqmo+D3+WQ272V51q812PXxu1Kl4PZy+fnqv9f14WD2DiDTEW/i/vTYapj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025xwAAAN0AAAAPAAAAAAAA&#10;AAAAAAAAAKECAABkcnMvZG93bnJldi54bWxQSwUGAAAAAAQABAD5AAAAlQMAAAAA&#10;"/>
            <v:line id="Line 822" o:spid="_x0000_s20675" style="position:absolute;visibility:visible" from="6532,3030" to="653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oIscAAADdAAAADwAAAGRycy9kb3ducmV2LnhtbESPQWvCQBSE70L/w/IKvemmCqmkriIt&#10;BfUgVQvt8Zl9JrHZt2F3TeK/7xYEj8PMfMPMFr2pRUvOV5YVPI8SEMS51RUXCr4OH8MpCB+QNdaW&#10;ScGVPCzmD4MZZtp2vKN2HwoRIewzVFCG0GRS+rwkg35kG+LonawzGKJ0hdQOuwg3tRwnSSoNVhwX&#10;SmzoraT8d38xCraTz7Rdrjer/nudHvP33fHn3Dmlnh775SuIQH24h2/tlVYwnq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gixwAAAN0AAAAPAAAAAAAA&#10;AAAAAAAAAKECAABkcnMvZG93bnJldi54bWxQSwUGAAAAAAQABAD5AAAAlQMAAAAA&#10;"/>
            <v:line id="Line 823" o:spid="_x0000_s20676" style="position:absolute;visibility:visible" from="6560,3002" to="656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8UMQAAADdAAAADwAAAGRycy9kb3ducmV2LnhtbERPz2vCMBS+C/4P4Qm7aapCGdUoogx0&#10;hzGdoMdn82yrzUtJsrb775fDYMeP7/dy3ZtatOR8ZVnBdJKAIM6trrhQcP56G7+C8AFZY22ZFPyQ&#10;h/VqOFhipm3HR2pPoRAxhH2GCsoQmkxKn5dk0E9sQxy5u3UGQ4SukNphF8NNLWdJkkqDFceGEhva&#10;lpQ/T99Gwcf8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HxQxAAAAN0AAAAPAAAAAAAAAAAA&#10;AAAAAKECAABkcnMvZG93bnJldi54bWxQSwUGAAAAAAQABAD5AAAAkgMAAAAA&#10;"/>
            <v:line id="Line 824" o:spid="_x0000_s20677" style="position:absolute;visibility:visible" from="6448,3171" to="644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Zy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NnLxwAAAN0AAAAPAAAAAAAA&#10;AAAAAAAAAKECAABkcnMvZG93bnJldi54bWxQSwUGAAAAAAQABAD5AAAAlQMAAAAA&#10;"/>
            <v:line id="Line 825" o:spid="_x0000_s20678" style="position:absolute;visibility:visible" from="6476,3143" to="647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mi8QAAADdAAAADwAAAGRycy9kb3ducmV2LnhtbERPz2vCMBS+D/wfwht4m+kUqnRGEUVQ&#10;D2PqYDs+m7e2s3kpSWy7/345CB4/vt/zZW9q0ZLzlWUFr6MEBHFudcWFgs/z9mUGwgdkjbVlUvBH&#10;HpaLwdMcM207PlJ7CoWIIewzVFCG0GRS+rwkg35kG+LI/VhnMEToCqkddjHc1HKcJKk0WHFsKLGh&#10;dUn59XQzCt4nH2m72h92/dc+veSb4+X7t3NKDZ/71RuIQH14iO/unVYwnk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aLxAAAAN0AAAAPAAAAAAAAAAAA&#10;AAAAAKECAABkcnMvZG93bnJldi54bWxQSwUGAAAAAAQABAD5AAAAkgMAAAAA&#10;"/>
            <v:line id="Line 826" o:spid="_x0000_s20679" style="position:absolute;visibility:visible" from="6504,3114" to="650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DEMgAAADdAAAADwAAAGRycy9kb3ducmV2LnhtbESPT2vCQBTE74V+h+UVeqsbFdISXUVa&#10;CtqD1D+gx2f2maTNvg272yR+e1cQehxm5jfMdN6bWrTkfGVZwXCQgCDOra64ULDffb68gfABWWNt&#10;mRRcyMN89vgwxUzbjjfUbkMhIoR9hgrKEJpMSp+XZNAPbEMcvbN1BkOUrpDaYRfhppajJEmlwYrj&#10;QokNvZeU/27/jIL1+DttF6uvZX9Ypaf8Y3M6/nROqeenfjEBEagP/+F7e6kVjMa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tDEMgAAADdAAAADwAAAAAA&#10;AAAAAAAAAAChAgAAZHJzL2Rvd25yZXYueG1sUEsFBgAAAAAEAAQA+QAAAJYDAAAAAA==&#10;"/>
            <v:line id="Line 827" o:spid="_x0000_s20680" style="position:absolute;visibility:visible" from="6532,3086" to="653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dZ8gAAADdAAAADwAAAGRycy9kb3ducmV2LnhtbESPQWvCQBSE74X+h+UVequbRkhLdBVp&#10;KWgPpVpBj8/sM4nNvg272yT9964geBxm5htmOh9MIzpyvras4HmUgCAurK65VLD9+Xh6BeEDssbG&#10;Min4Jw/z2f3dFHNte15TtwmliBD2OSqoQmhzKX1RkUE/si1x9I7WGQxRulJqh32Em0amSZJJgzXH&#10;hQpbequo+N38GQVf4++sW6w+l8NulR2K9/Vhf+qdUo8Pw2ICItAQbuFre6kVpO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dZ8gAAADdAAAADwAAAAAA&#10;AAAAAAAAAAChAgAAZHJzL2Rvd25yZXYueG1sUEsFBgAAAAAEAAQA+QAAAJYDAAAAAA==&#10;"/>
            <v:line id="Line 828" o:spid="_x0000_s20681" style="position:absolute;visibility:visible" from="6560,3058" to="656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4/MgAAADdAAAADwAAAGRycy9kb3ducmV2LnhtbESPQWvCQBSE74X+h+UVequbGkhLdBVp&#10;KWgPpVpBj8/sM4nNvg272yT9964geBxm5htmOh9MIzpyvras4HmUgCAurK65VLD9+Xh6BeEDssbG&#10;Min4Jw/z2f3dFHNte15TtwmliBD2OSqoQmhzKX1RkUE/si1x9I7WGQxRulJqh32Em0aOkySTBmuO&#10;CxW29FZR8bv5Mwq+0u+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V4/MgAAADdAAAADwAAAAAA&#10;AAAAAAAAAAChAgAAZHJzL2Rvd25yZXYueG1sUEsFBgAAAAAEAAQA+QAAAJYDAAAAAA==&#10;"/>
            <v:line id="Line 829" o:spid="_x0000_s20682" style="position:absolute;visibility:visible" from="6588,3030" to="658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giMgAAADdAAAADwAAAGRycy9kb3ducmV2LnhtbESPQWvCQBSE7wX/w/KE3upGL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zgiMgAAADdAAAADwAAAAAA&#10;AAAAAAAAAAChAgAAZHJzL2Rvd25yZXYueG1sUEsFBgAAAAAEAAQA+QAAAJYDAAAAAA==&#10;"/>
            <v:line id="Line 830" o:spid="_x0000_s20683" style="position:absolute;visibility:visible" from="6616,3002" to="661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FE8gAAADdAAAADwAAAGRycy9kb3ducmV2LnhtbESPQWvCQBSE7wX/w/KE3upGp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BFE8gAAADdAAAADwAAAAAA&#10;AAAAAAAAAAChAgAAZHJzL2Rvd25yZXYueG1sUEsFBgAAAAAEAAQA+QAAAJYDAAAAAA==&#10;"/>
            <v:line id="Line 831" o:spid="_x0000_s20684" style="position:absolute;visibility:visible" from="6504,3171" to="650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bZMcAAADdAAAADwAAAGRycy9kb3ducmV2LnhtbESPQWvCQBSE70L/w/IKvemmCqmkriIt&#10;BfUgVQvt8Zl9JrHZt2F3TeK/7xYEj8PMfMPMFr2pRUvOV5YVPI8SEMS51RUXCr4OH8MpCB+QNdaW&#10;ScGVPCzmD4MZZtp2vKN2HwoRIewzVFCG0GRS+rwkg35kG+LonawzGKJ0hdQOuwg3tRwnSSoNVhwX&#10;SmzoraT8d38xCraTz7Rdrjer/nudHvP33fHn3Dmlnh775SuIQH24h2/tlVYwnry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ttkxwAAAN0AAAAPAAAAAAAA&#10;AAAAAAAAAKECAABkcnMvZG93bnJldi54bWxQSwUGAAAAAAQABAD5AAAAlQMAAAAA&#10;"/>
            <v:line id="Line 832" o:spid="_x0000_s20685" style="position:absolute;visibility:visible" from="6532,3143" to="65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v:line id="Line 833" o:spid="_x0000_s20686" style="position:absolute;visibility:visible" from="6560,3114" to="656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qjcQAAADdAAAADwAAAGRycy9kb3ducmV2LnhtbERPz2vCMBS+D/wfwht4m+kUqnRGEUVQ&#10;D2PqYDs+m7e2s3kpSWy7/345CB4/vt/zZW9q0ZLzlWUFr6MEBHFudcWFgs/z9mUGwgdkjbVlUvBH&#10;HpaLwdMcM207PlJ7CoWIIewzVFCG0GRS+rwkg35kG+LI/VhnMEToCqkddjHc1HKcJKk0WHFsKLGh&#10;dUn59XQzCt4nH2m72h92/dc+veSb4+X7t3NKDZ/71RuIQH14iO/unVYwnkz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NxAAAAN0AAAAPAAAAAAAAAAAA&#10;AAAAAKECAABkcnMvZG93bnJldi54bWxQSwUGAAAAAAQABAD5AAAAkgMAAAAA&#10;"/>
            <v:line id="Line 834" o:spid="_x0000_s20687" style="position:absolute;visibility:visible" from="6588,3086" to="658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v:line id="Line 835" o:spid="_x0000_s20688" style="position:absolute;visibility:visible" from="6616,3058" to="661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v:line id="Line 836" o:spid="_x0000_s20689" style="position:absolute;visibility:visible" from="6644,3030" to="66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v:line id="Line 837" o:spid="_x0000_s20690" style="position:absolute;visibility:visible" from="6673,3002" to="667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v:line id="Line 838" o:spid="_x0000_s20691" style="position:absolute;visibility:visible" from="6560,3171" to="656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28cAAADdAAAADwAAAGRycy9kb3ducmV2LnhtbESPQWvCQBSE74X+h+UVvNVNDQSJriIt&#10;gvZQ1Ap6fGafSWz2bdjdJum/dwuFHoeZ+YaZLwfTiI6cry0reBknIIgLq2suFRw/189TED4ga2ws&#10;k4If8rBcPD7MMde25z11h1CKCGGfo4IqhDaX0hcVGfRj2xJH72qdwRClK6V22Ee4aeQkSTJpsOa4&#10;UGFLrxUVX4dvo+Aj3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bxwAAAN0AAAAPAAAAAAAA&#10;AAAAAAAAAKECAABkcnMvZG93bnJldi54bWxQSwUGAAAAAAQABAD5AAAAlQMAAAAA&#10;"/>
            <v:line id="Line 839" o:spid="_x0000_s20692" style="position:absolute;visibility:visible" from="6588,3143" to="65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Qr8cAAADdAAAADwAAAGRycy9kb3ducmV2LnhtbESPQWvCQBSE74X+h+UVequbagk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ZCvxwAAAN0AAAAPAAAAAAAA&#10;AAAAAAAAAKECAABkcnMvZG93bnJldi54bWxQSwUGAAAAAAQABAD5AAAAlQMAAAAA&#10;"/>
            <v:line id="Line 840" o:spid="_x0000_s20693" style="position:absolute;visibility:visible" from="6616,3114" to="661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841" o:spid="_x0000_s20694" style="position:absolute;visibility:visible" from="6644,3086" to="664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v:line id="Line 842" o:spid="_x0000_s20695" style="position:absolute;visibility:visible" from="6673,3058" to="667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v:line id="Line 843" o:spid="_x0000_s20696" style="position:absolute;visibility:visible" from="6701,3030" to="670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aqsQAAADdAAAADwAAAGRycy9kb3ducmV2LnhtbERPz2vCMBS+C/sfwht401SFIp1RRBF0&#10;h6FusB2fzVvbrXkpSWzrf28OgseP7/di1ZtatOR8ZVnBZJyAIM6trrhQ8PW5G81B+ICssbZMCm7k&#10;YbV8GSww07bjE7XnUIgYwj5DBWUITSalz0sy6Me2IY7cr3UGQ4SukNphF8NNLadJkkqDFceGEhva&#10;lJT/n69GwcfsmLbrw/u+/z6kl3x7uvz8dU6p4Wu/fgMRqA9P8cO91wqms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qqxAAAAN0AAAAPAAAAAAAAAAAA&#10;AAAAAKECAABkcnMvZG93bnJldi54bWxQSwUGAAAAAAQABAD5AAAAkgMAAAAA&#10;"/>
            <v:line id="Line 844" o:spid="_x0000_s20697" style="position:absolute;visibility:visible" from="6729,3002" to="67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cgAAADdAAAADwAAAGRycy9kb3ducmV2LnhtbESPT2vCQBTE74V+h+UVvNVNFYJGV5GW&#10;gvZQ6h/Q4zP7TNJm34bdNUm/fbcgeBxm5jfMfNmbWrTkfGVZwcswAUGcW11xoeCwf3+egPABWWNt&#10;mRT8kofl4vFhjpm2HW+p3YVCRAj7DBWUITSZlD4vyaAf2oY4ehfrDIYoXSG1wy7CTS1HSZJKgxXH&#10;hRIbei0p/9ldjYLP8VfarjYf6/64Sc/52/Z8+u6cUoOnfjUDEagP9/CtvdYKRu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g/McgAAADdAAAADwAAAAAA&#10;AAAAAAAAAAChAgAAZHJzL2Rvd25yZXYueG1sUEsFBgAAAAAEAAQA+QAAAJYDAAAAAA==&#10;"/>
            <v:line id="Line 845" o:spid="_x0000_s20698" style="position:absolute;visibility:visible" from="6616,3171" to="66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Line 846" o:spid="_x0000_s20699" style="position:absolute;visibility:visible" from="6644,3143" to="66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v:line id="Line 847" o:spid="_x0000_s20700" style="position:absolute;visibility:visible" from="6673,3114" to="667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Line 848" o:spid="_x0000_s20701" style="position:absolute;visibility:visible" from="6701,3086" to="670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Line 849" o:spid="_x0000_s20702" style="position:absolute;visibility:visible" from="6729,3058" to="67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GcsgAAADdAAAADwAAAGRycy9kb3ducmV2LnhtbESPQWvCQBSE7wX/w/KE3upGL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AGcsgAAADdAAAADwAAAAAA&#10;AAAAAAAAAAChAgAAZHJzL2Rvd25yZXYueG1sUEsFBgAAAAAEAAQA+QAAAJYDAAAAAA==&#10;"/>
            <v:line id="Line 850" o:spid="_x0000_s20703" style="position:absolute;visibility:visible" from="6757,3030" to="67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j6cgAAADdAAAADwAAAGRycy9kb3ducmV2LnhtbESPQWvCQBSE7wX/w/KE3upGp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yj6cgAAADdAAAADwAAAAAA&#10;AAAAAAAAAAChAgAAZHJzL2Rvd25yZXYueG1sUEsFBgAAAAAEAAQA+QAAAJYDAAAAAA==&#10;"/>
            <v:line id="Line 851" o:spid="_x0000_s20704" style="position:absolute;visibility:visible" from="6785,3002" to="678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9n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j2exwAAAN0AAAAPAAAAAAAA&#10;AAAAAAAAAKECAABkcnMvZG93bnJldi54bWxQSwUGAAAAAAQABAD5AAAAlQMAAAAA&#10;"/>
            <v:line id="Line 852" o:spid="_x0000_s20705" style="position:absolute;visibility:visible" from="6673,3171" to="667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BcgAAADdAAAADwAAAGRycy9kb3ducmV2LnhtbESPT2vCQBTE70K/w/IK3nRThbRGV5EW&#10;QXso/gM9PrOvSdrs27C7TdJv3y0Uehxm5jfMYtWbWrTkfGVZwcM4AUGcW11xoeB82oyeQPiArLG2&#10;TAq+ycNqeTdYYKZtxwdqj6EQEcI+QwVlCE0mpc9LMujHtiGO3rt1BkOUrpDaYRfhppaTJEmlwYrj&#10;QokNPZeUfx6/jIK36T5t17vXbX/Zpbf85XC7fnROqeF9v56DCNSH//Bfe6sVTK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BcgAAADdAAAADwAAAAAA&#10;AAAAAAAAAAChAgAAZHJzL2Rvd25yZXYueG1sUEsFBgAAAAAEAAQA+QAAAJYDAAAAAA==&#10;"/>
            <v:line id="Line 853" o:spid="_x0000_s20706" style="position:absolute;visibility:visible" from="6701,3143" to="670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Md8QAAADdAAAADwAAAGRycy9kb3ducmV2LnhtbERPz2vCMBS+D/wfwht4m+kUinZGEUVQ&#10;D2PqYDs+m7e2s3kpSWy7/345CB4/vt/zZW9q0ZLzlWUFr6MEBHFudcWFgs/z9mUKwgdkjbVlUvBH&#10;HpaLwdMcM207PlJ7CoWIIewzVFCG0GRS+rwkg35kG+LI/VhnMEToCqkddjHc1HKcJKk0WHFsKLGh&#10;dUn59XQzCt4nH2m72h92/dc+veSb4+X7t3NKDZ/71RuIQH14iO/unVYwnsz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x3xAAAAN0AAAAPAAAAAAAAAAAA&#10;AAAAAKECAABkcnMvZG93bnJldi54bWxQSwUGAAAAAAQABAD5AAAAkgMAAAAA&#10;"/>
            <v:line id="Line 854" o:spid="_x0000_s20707" style="position:absolute;visibility:visible" from="6729,3114" to="673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p7McAAADdAAAADwAAAGRycy9kb3ducmV2LnhtbESPQWvCQBSE74X+h+UVequbKoQaXUVa&#10;CtqDVCvo8Zl9JrHZt2F3m8R/7wpCj8PMfMNM572pRUvOV5YVvA4SEMS51RUXCnY/ny9vIHxA1lhb&#10;JgUX8jCfPT5MMdO24w2121CICGGfoYIyhCaT0uclGfQD2xBH72SdwRClK6R22EW4qeUwSVJpsOK4&#10;UGJD7yXlv9s/o2A9+k7bxepr2e9X6TH/2BwP584p9fzULyYgAvXhP3xvL7WC4Wg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ansxwAAAN0AAAAPAAAAAAAA&#10;AAAAAAAAAKECAABkcnMvZG93bnJldi54bWxQSwUGAAAAAAQABAD5AAAAlQMAAAAA&#10;"/>
            <v:line id="Line 855" o:spid="_x0000_s20708" style="position:absolute;visibility:visible" from="6757,3086" to="675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Yk8QAAADdAAAADwAAAGRycy9kb3ducmV2LnhtbERPz2vCMBS+C/4P4Qm7aTo3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1iTxAAAAN0AAAAPAAAAAAAAAAAA&#10;AAAAAKECAABkcnMvZG93bnJldi54bWxQSwUGAAAAAAQABAD5AAAAkgMAAAAA&#10;"/>
            <v:line id="Line 856" o:spid="_x0000_s20709" style="position:absolute;visibility:visible" from="6785,3058" to="678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9CMcAAADdAAAADwAAAGRycy9kb3ducmV2LnhtbESPQWvCQBSE74X+h+UVeqsbrQR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0IxwAAAN0AAAAPAAAAAAAA&#10;AAAAAAAAAKECAABkcnMvZG93bnJldi54bWxQSwUGAAAAAAQABAD5AAAAlQMAAAAA&#10;"/>
            <v:line id="Line 857" o:spid="_x0000_s20710" style="position:absolute;visibility:visible" from="6813,3030" to="681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jf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WN/xwAAAN0AAAAPAAAAAAAA&#10;AAAAAAAAAKECAABkcnMvZG93bnJldi54bWxQSwUGAAAAAAQABAD5AAAAlQMAAAAA&#10;"/>
            <v:line id="Line 858" o:spid="_x0000_s20711" style="position:absolute;visibility:visible" from="6842,3002" to="684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G5MgAAADdAAAADwAAAGRycy9kb3ducmV2LnhtbESPT2vCQBTE70K/w/IKvemmWoK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G5MgAAADdAAAADwAAAAAA&#10;AAAAAAAAAAChAgAAZHJzL2Rvd25yZXYueG1sUEsFBgAAAAAEAAQA+QAAAJYDAAAAAA==&#10;"/>
            <v:line id="Line 859" o:spid="_x0000_s20712" style="position:absolute;visibility:visible" from="6729,3171" to="67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ekMgAAADdAAAADwAAAGRycy9kb3ducmV2LnhtbESPT2vCQBTE74V+h+UJvdWNVoJ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BekMgAAADdAAAADwAAAAAA&#10;AAAAAAAAAAChAgAAZHJzL2Rvd25yZXYueG1sUEsFBgAAAAAEAAQA+QAAAJYDAAAAAA==&#10;"/>
            <v:line id="Line 860" o:spid="_x0000_s20713" style="position:absolute;visibility:visible" from="6757,3143" to="67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7C8gAAADdAAAADwAAAGRycy9kb3ducmV2LnhtbESPQWvCQBSE7wX/w/IKvdVNbRskuopY&#10;CtpDqVbQ4zP7TKLZt2F3m6T/3hUKPQ4z8w0znfemFi05X1lW8DRMQBDnVldcKNh9vz+OQfiArLG2&#10;TAp+ycN8NribYqZtxxtqt6EQEcI+QwVlCE0mpc9LMuiHtiGO3sk6gyFKV0jtsItwU8tRkqTSYMVx&#10;ocSGliXll+2PUfD5/JW2i/XHqt+v02P+tjkezp1T6uG+X0xABOrDf/ivvdIKRi/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z7C8gAAADdAAAADwAAAAAA&#10;AAAAAAAAAAChAgAAZHJzL2Rvd25yZXYueG1sUEsFBgAAAAAEAAQA+QAAAJYDAAAAAA==&#10;"/>
            <v:line id="Line 861" o:spid="_x0000_s20714" style="position:absolute;visibility:visible" from="6785,3114" to="678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lfMcAAADdAAAADwAAAGRycy9kb3ducmV2LnhtbESPQWvCQBSE7wX/w/IEb3VTL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7mV8xwAAAN0AAAAPAAAAAAAA&#10;AAAAAAAAAKECAABkcnMvZG93bnJldi54bWxQSwUGAAAAAAQABAD5AAAAlQMAAAAA&#10;"/>
            <v:line id="Line 862" o:spid="_x0000_s20715" style="position:absolute;visibility:visible" from="6813,3086" to="681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LA58gAAADdAAAADwAAAGRycy9kb3ducmV2LnhtbESPQWvCQBSE7wX/w/IKvdVNbUk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LA58gAAADdAAAADwAAAAAA&#10;AAAAAAAAAAChAgAAZHJzL2Rvd25yZXYueG1sUEsFBgAAAAAEAAQA+QAAAJYDAAAAAA==&#10;"/>
            <v:line id="Line 863" o:spid="_x0000_s20716" style="position:absolute;visibility:visible" from="6842,3058" to="684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UlcQAAADdAAAADwAAAGRycy9kb3ducmV2LnhtbERPz2vCMBS+C/4P4Qm7aTo3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VSVxAAAAN0AAAAPAAAAAAAAAAAA&#10;AAAAAKECAABkcnMvZG93bnJldi54bWxQSwUGAAAAAAQABAD5AAAAkgMAAAAA&#10;"/>
            <v:line id="Line 864" o:spid="_x0000_s20717" style="position:absolute;visibility:visible" from="6870,3030" to="687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xDsgAAADdAAAADwAAAGRycy9kb3ducmV2LnhtbESPQWvCQBSE7wX/w/IKvdVNbQk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HxDsgAAADdAAAADwAAAAAA&#10;AAAAAAAAAAChAgAAZHJzL2Rvd25yZXYueG1sUEsFBgAAAAAEAAQA+QAAAJYDAAAAAA==&#10;"/>
            <v:line id="Line 865" o:spid="_x0000_s20718" style="position:absolute;visibility:visible" from="6898,3002" to="689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LOTsQAAADdAAAADwAAAGRycy9kb3ducmV2LnhtbERPz2vCMBS+D/wfwhN2m6lulN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s5OxAAAAN0AAAAPAAAAAAAAAAAA&#10;AAAAAKECAABkcnMvZG93bnJldi54bWxQSwUGAAAAAAQABAD5AAAAkgMAAAAA&#10;"/>
            <v:line id="Line 866" o:spid="_x0000_s20719" style="position:absolute;visibility:visible" from="6785,3171" to="678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r1cgAAADdAAAADwAAAGRycy9kb3ducmV2LnhtbESPQWvCQBSE74X+h+UVequb2BJ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5r1cgAAADdAAAADwAAAAAA&#10;AAAAAAAAAAChAgAAZHJzL2Rvd25yZXYueG1sUEsFBgAAAAAEAAQA+QAAAJYDAAAAAA==&#10;"/>
            <v:line id="Line 867" o:spid="_x0000_s20720" style="position:absolute;visibility:visible" from="6813,3143" to="681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1os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1osgAAADdAAAADwAAAAAA&#10;AAAAAAAAAAChAgAAZHJzL2Rvd25yZXYueG1sUEsFBgAAAAAEAAQA+QAAAJYDAAAAAA==&#10;"/>
            <v:line id="Line 868" o:spid="_x0000_s20721" style="position:absolute;visibility:visible" from="6842,3114" to="684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QOcgAAADdAAAADwAAAGRycy9kb3ducmV2LnhtbESPT2vCQBTE74V+h+UVeqsbtYQ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BQOcgAAADdAAAADwAAAAAA&#10;AAAAAAAAAAChAgAAZHJzL2Rvd25yZXYueG1sUEsFBgAAAAAEAAQA+QAAAJYDAAAAAA==&#10;"/>
            <v:line id="Line 869" o:spid="_x0000_s20722" style="position:absolute;visibility:visible" from="6870,3086" to="687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ITcgAAADdAAAADwAAAGRycy9kb3ducmV2LnhtbESPS2vDMBCE74X+B7GF3Bo5D0xxooTQ&#10;Ekh6KM0DkuPG2thurZWRFNv991Uh0OMwM98w82VvatGS85VlBaNhAoI4t7riQsHxsH5+AeEDssba&#10;Min4IQ/LxePDHDNtO95Ruw+FiBD2GSooQ2gyKX1ekkE/tA1x9K7WGQxRukJqh12Em1qOkySVBiuO&#10;CyU29FpS/r2/GQUfk8+0XW3fN/1pm17yt93l/NU5pQZP/WoGIlAf/sP39kYrGE9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nITcgAAADdAAAADwAAAAAA&#10;AAAAAAAAAAChAgAAZHJzL2Rvd25yZXYueG1sUEsFBgAAAAAEAAQA+QAAAJYDAAAAAA==&#10;"/>
            <v:line id="Line 870" o:spid="_x0000_s20723" style="position:absolute;visibility:visible" from="6898,3058" to="689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t1sgAAADdAAAADwAAAGRycy9kb3ducmV2LnhtbESPT2vCQBTE70K/w/IKvelG2waJriKW&#10;gvZQ/Ad6fGZfk9Ts27C7TdJv3y0Uehxm5jfMfNmbWrTkfGVZwXiUgCDOra64UHA6vg6nIHxA1lhb&#10;JgXf5GG5uBvMMdO24z21h1CICGGfoYIyhCaT0uclGfQj2xBH78M6gyFKV0jtsItwU8tJkqTSYMVx&#10;ocSG1iXlt8OXUfD+uEvb1fZt05+36TV/2V8vn51T6uG+X81ABOrDf/ivvdEKJk/j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Vt1sgAAADdAAAADwAAAAAA&#10;AAAAAAAAAAChAgAAZHJzL2Rvd25yZXYueG1sUEsFBgAAAAAEAAQA+QAAAJYDAAAAAA==&#10;"/>
            <v:line id="Line 871" o:spid="_x0000_s20724" style="position:absolute;visibility:visible" from="6926,3030" to="692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zocgAAADdAAAADwAAAGRycy9kb3ducmV2LnhtbESPT2vCQBTE74V+h+UVeqsbbQk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zocgAAADdAAAADwAAAAAA&#10;AAAAAAAAAAChAgAAZHJzL2Rvd25yZXYueG1sUEsFBgAAAAAEAAQA+QAAAJYDAAAAAA==&#10;"/>
            <v:line id="Line 872" o:spid="_x0000_s20725" style="position:absolute;visibility:visible" from="6954,3002" to="695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line id="Line 873" o:spid="_x0000_s20726" style="position:absolute;visibility:visible" from="6842,3171" to="684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SMQAAADdAAAADwAAAGRycy9kb3ducmV2LnhtbERPz2vCMBS+D/wfwhN2m6lulN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JIxAAAAN0AAAAPAAAAAAAAAAAA&#10;AAAAAKECAABkcnMvZG93bnJldi54bWxQSwUGAAAAAAQABAD5AAAAkgMAAAAA&#10;"/>
            <v:line id="Line 874" o:spid="_x0000_s20727" style="position:absolute;visibility:visible" from="6870,3143" to="68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n08gAAADdAAAADwAAAGRycy9kb3ducmV2LnhtbESPT2vCQBTE74V+h+UVeqsbrYQ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hn08gAAADdAAAADwAAAAAA&#10;AAAAAAAAAAChAgAAZHJzL2Rvd25yZXYueG1sUEsFBgAAAAAEAAQA+QAAAJYDAAAAAA==&#10;"/>
            <v:line id="Line 875" o:spid="_x0000_s20728" style="position:absolute;visibility:visible" from="6898,3114" to="689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Line 876" o:spid="_x0000_s20729" style="position:absolute;visibility:visible" from="6926,3086" to="692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haM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KhaMgAAADdAAAADwAAAAAA&#10;AAAAAAAAAAChAgAAZHJzL2Rvd25yZXYueG1sUEsFBgAAAAAEAAQA+QAAAJYDAAAAAA==&#10;"/>
            <v:line id="Line 877" o:spid="_x0000_s20730" style="position:absolute;visibility:visible" from="6954,3058" to="695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line id="Line 878" o:spid="_x0000_s20731" style="position:absolute;visibility:visible" from="6982,3030" to="698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v:line id="Line 879" o:spid="_x0000_s20732" style="position:absolute;visibility:visible" from="7010,3002" to="701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C8MgAAADdAAAADwAAAGRycy9kb3ducmV2LnhtbESPQWvCQBSE74X+h+UVvNVNo4Q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C8MgAAADdAAAADwAAAAAA&#10;AAAAAAAAAAChAgAAZHJzL2Rvd25yZXYueG1sUEsFBgAAAAAEAAQA+QAAAJYDAAAAAA==&#10;"/>
            <v:line id="Line 880" o:spid="_x0000_s20733" style="position:absolute;visibility:visible" from="6898,3171" to="689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v:line id="Line 881" o:spid="_x0000_s20734" style="position:absolute;visibility:visible" from="6926,3143" to="692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882" o:spid="_x0000_s20735" style="position:absolute;visibility:visible" from="6954,3114" to="695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line id="Line 883" o:spid="_x0000_s20736" style="position:absolute;visibility:visible" from="6982,3086" to="698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I9cQAAADdAAAADwAAAGRycy9kb3ducmV2LnhtbERPz2vCMBS+D/wfwhN2m+m6UU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Aj1xAAAAN0AAAAPAAAAAAAAAAAA&#10;AAAAAKECAABkcnMvZG93bnJldi54bWxQSwUGAAAAAAQABAD5AAAAkgMAAAAA&#10;"/>
            <v:line id="Line 884" o:spid="_x0000_s20737" style="position:absolute;visibility:visible" from="7010,3058" to="701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tbsgAAADdAAAADwAAAGRycy9kb3ducmV2LnhtbESPT0vDQBTE74LfYXmCN7sxS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StbsgAAADdAAAADwAAAAAA&#10;AAAAAAAAAAChAgAAZHJzL2Rvd25yZXYueG1sUEsFBgAAAAAEAAQA+QAAAJYDAAAAAA==&#10;"/>
            <v:line id="Line 885" o:spid="_x0000_s20738" style="position:absolute;visibility:visible" from="7038,3030" to="703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SLsUAAADdAAAADwAAAGRycy9kb3ducmV2LnhtbERPy2rCQBTdC/7DcAvd6aRagq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SLsUAAADdAAAADwAAAAAAAAAA&#10;AAAAAAChAgAAZHJzL2Rvd25yZXYueG1sUEsFBgAAAAAEAAQA+QAAAJMDAAAAAA==&#10;"/>
            <v:line id="Line 886" o:spid="_x0000_s20739" style="position:absolute;visibility:visible" from="7066,3002" to="706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tcgAAADdAAAADwAAAGRycy9kb3ducmV2LnhtbESPT2vCQBTE74V+h+UVeqsbtYQ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3tcgAAADdAAAADwAAAAAA&#10;AAAAAAAAAAChAgAAZHJzL2Rvd25yZXYueG1sUEsFBgAAAAAEAAQA+QAAAJYDAAAAAA==&#10;"/>
            <v:line id="Line 887" o:spid="_x0000_s20740" style="position:absolute;visibility:visible" from="6954,3171" to="695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wsgAAADdAAAADwAAAGRycy9kb3ducmV2LnhtbESPQWvCQBSE74X+h+UVequbxhJ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pwsgAAADdAAAADwAAAAAA&#10;AAAAAAAAAAChAgAAZHJzL2Rvd25yZXYueG1sUEsFBgAAAAAEAAQA+QAAAJYDAAAAAA==&#10;"/>
            <v:line id="Line 888" o:spid="_x0000_s20741" style="position:absolute;visibility:visible" from="6982,3143" to="698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Line 889" o:spid="_x0000_s20742" style="position:absolute;visibility:visible" from="7010,3114" to="701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ULcgAAADdAAAADwAAAGRycy9kb3ducmV2LnhtbESPT2vCQBTE74V+h+UVvNVNVY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yULcgAAADdAAAADwAAAAAA&#10;AAAAAAAAAAChAgAAZHJzL2Rvd25yZXYueG1sUEsFBgAAAAAEAAQA+QAAAJYDAAAAAA==&#10;"/>
            <v:line id="Line 890" o:spid="_x0000_s20743" style="position:absolute;visibility:visible" from="7038,3086" to="703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891" o:spid="_x0000_s20744" style="position:absolute;visibility:visible" from="7066,3058" to="706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line id="Line 892" o:spid="_x0000_s20745" style="position:absolute;visibility:visible" from="7095,3030" to="709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KWsgAAADdAAAADwAAAGRycy9kb3ducmV2LnhtbESPQWvCQBSE7wX/w/KE3upGL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4KWsgAAADdAAAADwAAAAAA&#10;AAAAAAAAAAChAgAAZHJzL2Rvd25yZXYueG1sUEsFBgAAAAAEAAQA+QAAAJYDAAAAAA==&#10;"/>
            <v:line id="Line 893" o:spid="_x0000_s20746" style="position:absolute;visibility:visible" from="7123,3002" to="712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line id="Line 894" o:spid="_x0000_s20747" style="position:absolute;visibility:visible" from="7010,3171" to="701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7s8gAAADdAAAADwAAAGRycy9kb3ducmV2LnhtbESPQWvCQBSE7wX/w/KE3upGL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07s8gAAADdAAAADwAAAAAA&#10;AAAAAAAAAAChAgAAZHJzL2Rvd25yZXYueG1sUEsFBgAAAAAEAAQA+QAAAJYDAAAAAA==&#10;"/>
            <v:line id="Line 895" o:spid="_x0000_s20748" style="position:absolute;visibility:visible" from="7038,3143" to="70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v:line id="Line 896" o:spid="_x0000_s20749" style="position:absolute;visibility:visible" from="7066,3114" to="706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EyMgAAADdAAAADwAAAGRycy9kb3ducmV2LnhtbESPS2vDMBCE74X+B7GF3Bo5D0xxooTQ&#10;Ekh6KM0DkuPG2thurZWRFNv991Uh0OMwM98w82VvatGS85VlBaNhAoI4t7riQsHxsH5+AeEDssba&#10;Min4IQ/LxePDHDNtO95Ruw+FiBD2GSooQ2gyKX1ekkE/tA1x9K7WGQxRukJqh12Em1qOkySVBiuO&#10;CyU29FpS/r2/GQUfk8+0XW3fN/1pm17yt93l/NU5pQZP/WoGIlAf/sP39kYrGE+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1EyMgAAADdAAAADwAAAAAA&#10;AAAAAAAAAAChAgAAZHJzL2Rvd25yZXYueG1sUEsFBgAAAAAEAAQA+QAAAJYDAAAAAA==&#10;"/>
            <v:line id="Line 897" o:spid="_x0000_s20750" style="position:absolute;visibility:visible" from="7095,3086" to="709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v8gAAADdAAAADwAAAGRycy9kb3ducmV2LnhtbESPQWvCQBSE74X+h+UVvNVNo4Q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av8gAAADdAAAADwAAAAAA&#10;AAAAAAAAAAChAgAAZHJzL2Rvd25yZXYueG1sUEsFBgAAAAAEAAQA+QAAAJYDAAAAAA==&#10;"/>
            <v:line id="Line 898" o:spid="_x0000_s20751" style="position:absolute;visibility:visible" from="7123,3058" to="71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MgAAADdAAAADwAAAGRycy9kb3ducmV2LnhtbESPT2vCQBTE74V+h+UVvNVNVY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JMgAAADdAAAADwAAAAAA&#10;AAAAAAAAAAChAgAAZHJzL2Rvd25yZXYueG1sUEsFBgAAAAAEAAQA+QAAAJYDAAAAAA==&#10;"/>
            <v:line id="Line 899" o:spid="_x0000_s20752" style="position:absolute;visibility:visible" from="7151,3030" to="715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nUMgAAADdAAAADwAAAGRycy9kb3ducmV2LnhtbESPQWvCQBSE74X+h+UVvNVNN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rnUMgAAADdAAAADwAAAAAA&#10;AAAAAAAAAAChAgAAZHJzL2Rvd25yZXYueG1sUEsFBgAAAAAEAAQA+QAAAJYDAAAAAA==&#10;"/>
            <v:line id="Line 900" o:spid="_x0000_s20753" style="position:absolute;visibility:visible" from="7179,3002" to="718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Cy8gAAADdAAAADwAAAGRycy9kb3ducmV2LnhtbESPT2vCQBTE74V+h+UVequbqg0SXUUU&#10;QXso/gM9PrOvSdrs27C7TdJv3y0Uehxm5jfMbNGbWrTkfGVZwfMgAUGcW11xoeB82jxNQPiArLG2&#10;TAq+ycNifn83w0zbjg/UHkMhIoR9hgrKEJpMSp+XZNAPbEMcvXfrDIYoXSG1wy7CTS2HSZJKgxXH&#10;hRIbWpWUfx6/jIK30T5tl7vXbX/Zpbd8fbhdPzqn1ONDv5yCCNSH//Bfe6sVDM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ZCy8gAAADdAAAADwAAAAAA&#10;AAAAAAAAAAChAgAAZHJzL2Rvd25yZXYueG1sUEsFBgAAAAAEAAQA+QAAAJYDAAAAAA==&#10;"/>
            <v:line id="Line 901" o:spid="_x0000_s20754" style="position:absolute;visibility:visible" from="7066,3171" to="706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902" o:spid="_x0000_s20755" style="position:absolute;visibility:visible" from="7095,3143" to="709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line id="Line 903" o:spid="_x0000_s20756" style="position:absolute;visibility:visible" from="7123,3114" to="712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tVcQAAADdAAAADwAAAGRycy9kb3ducmV2LnhtbERPz2vCMBS+C/4P4Q28aTqV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VxAAAAN0AAAAPAAAAAAAAAAAA&#10;AAAAAKECAABkcnMvZG93bnJldi54bWxQSwUGAAAAAAQABAD5AAAAkgMAAAAA&#10;"/>
            <v:line id="Line 904" o:spid="_x0000_s20757" style="position:absolute;visibility:visible" from="7151,3086" to="715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IzsgAAADdAAAADwAAAGRycy9kb3ducmV2LnhtbESPQWvCQBSE7wX/w/KE3upGK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tIzsgAAADdAAAADwAAAAAA&#10;AAAAAAAAAAChAgAAZHJzL2Rvd25yZXYueG1sUEsFBgAAAAAEAAQA+QAAAJYDAAAAAA==&#10;"/>
            <v:line id="Line 905" o:spid="_x0000_s20758" style="position:absolute;visibility:visible" from="7179,3058" to="718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Line 906" o:spid="_x0000_s20759" style="position:absolute;visibility:visible" from="7207,3030" to="720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SFcgAAADdAAAADwAAAGRycy9kb3ducmV2LnhtbESPT2vCQBTE70K/w/IKvelG2waJriKW&#10;gvZQ/Ad6fGZfk9Ts27C7TdJv3y0Uehxm5jfMfNmbWrTkfGVZwXiUgCDOra64UHA6vg6nIHxA1lhb&#10;JgXf5GG5uBvMMdO24z21h1CICGGfoYIyhCaT0uclGfQj2xBH78M6gyFKV0jtsItwU8tJkqTSYMVx&#10;ocSG1iXlt8OXUfD+uEvb1fZt05+36TV/2V8vn51T6uG+X81ABOrDf/ivvdEKJk/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TSFcgAAADdAAAADwAAAAAA&#10;AAAAAAAAAAChAgAAZHJzL2Rvd25yZXYueG1sUEsFBgAAAAAEAAQA+QAAAJYDAAAAAA==&#10;"/>
            <v:line id="Line 907" o:spid="_x0000_s20760" style="position:absolute;visibility:visible" from="7236,3002" to="723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MYsgAAADdAAAADwAAAGRycy9kb3ducmV2LnhtbESPT0vDQBTE7wW/w/IEb+3GqKHEbkup&#10;CK0HsX+gPb5mn0ls9m3YXZP47V1B6HGYmd8ws8VgGtGR87VlBfeTBARxYXXNpYLD/nU8BeEDssbG&#10;Min4IQ+L+c1ohrm2PW+p24VSRAj7HBVUIbS5lL6oyKCf2JY4ep/WGQxRulJqh32Em0amSZJJgzXH&#10;hQpbWlVUXHbfRsH7w0fWLTdv6+G4yc7Fy/Z8+uqdUne3w/IZRKAhXMP/7bVWkD4+pf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ZMYsgAAADdAAAADwAAAAAA&#10;AAAAAAAAAAChAgAAZHJzL2Rvd25yZXYueG1sUEsFBgAAAAAEAAQA+QAAAJYDAAAAAA==&#10;"/>
            <v:line id="Line 908" o:spid="_x0000_s20761" style="position:absolute;visibility:visible" from="7123,3171" to="712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line id="Line 909" o:spid="_x0000_s20762" style="position:absolute;visibility:visible" from="7151,3143" to="715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xjcgAAADdAAAADwAAAGRycy9kb3ducmV2LnhtbESPT2vCQBTE74V+h+UVequbqg0SXUUU&#10;QXso/gM9PrOvSdrs27C7TdJv3y0Uehxm5jfMbNGbWrTkfGVZwfMgAUGcW11xoeB82jxNQPiArLG2&#10;TAq+ycNifn83w0zbjg/UHkMhIoR9hgrKEJpMSp+XZNAPbEMcvXfrDIYoXSG1wy7CTS2HSZJKgxXH&#10;hRIbWpWUfx6/jIK30T5tl7vXbX/Zpbd8fbhdPzqn1ONDv5yCCNSH//Bfe6sVDMc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NxjcgAAADdAAAADwAAAAAA&#10;AAAAAAAAAAChAgAAZHJzL2Rvd25yZXYueG1sUEsFBgAAAAAEAAQA+QAAAJYDAAAAAA==&#10;"/>
            <v:line id="Line 910" o:spid="_x0000_s20763" style="position:absolute;visibility:visible" from="7179,3114" to="718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FsgAAADdAAAADwAAAGRycy9kb3ducmV2LnhtbESPQWvCQBSE7wX/w/KE3uqmWk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UFsgAAADdAAAADwAAAAAA&#10;AAAAAAAAAAChAgAAZHJzL2Rvd25yZXYueG1sUEsFBgAAAAAEAAQA+QAAAJYDAAAAAA==&#10;"/>
            <v:line id="Line 911" o:spid="_x0000_s20764" style="position:absolute;visibility:visible" from="7207,3086" to="720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KYcgAAADdAAAADwAAAGRycy9kb3ducmV2LnhtbESPQWvCQBSE7wX/w/IKvdVNbRskuopY&#10;CtpDqVbQ4zP7TKLZt2F3m6T/3hUKPQ4z8w0znfemFi05X1lW8DRMQBDnVldcKNh9vz+OQfiArLG2&#10;TAp+ycN8NribYqZtxxtqt6EQEcI+QwVlCE0mpc9LMuiHtiGO3sk6gyFKV0jtsItwU8tRkqTSYMVx&#10;ocSGliXll+2PUfD5/JW2i/XHqt+v02P+tjkezp1T6uG+X0xABOrDf/ivvdI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1KYcgAAADdAAAADwAAAAAA&#10;AAAAAAAAAAChAgAAZHJzL2Rvd25yZXYueG1sUEsFBgAAAAAEAAQA+QAAAJYDAAAAAA==&#10;"/>
            <v:line id="Line 912" o:spid="_x0000_s20765" style="position:absolute;visibility:visible" from="7236,3058" to="723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v+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x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R7/rJAAAA3QAAAA8AAAAA&#10;AAAAAAAAAAAAoQIAAGRycy9kb3ducmV2LnhtbFBLBQYAAAAABAAEAPkAAACXAwAAAAA=&#10;"/>
            <v:line id="Line 913" o:spid="_x0000_s20766" style="position:absolute;visibility:visible" from="7264,3030" to="726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7iMUAAADdAAAADwAAAGRycy9kb3ducmV2LnhtbERPy2rCQBTdF/yH4Ra6q5PaNkjqKGIp&#10;aBfiC3R5zdwm0cydMDNN0r93FgWXh/OezHpTi5acrywreBkmIIhzqysuFBz2X89jED4ga6wtk4I/&#10;8jCbDh4mmGnb8ZbaXShEDGGfoYIyhCaT0uclGfRD2xBH7sc6gyFCV0jtsIvhppajJEmlwYpjQ4kN&#10;LUrKr7tfo2D9uk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7iMUAAADdAAAADwAAAAAAAAAA&#10;AAAAAAChAgAAZHJzL2Rvd25yZXYueG1sUEsFBgAAAAAEAAQA+QAAAJMDAAAAAA==&#10;"/>
            <v:line id="Line 914" o:spid="_x0000_s20767" style="position:absolute;visibility:visible" from="7292,3002" to="729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line id="Line 915" o:spid="_x0000_s20768" style="position:absolute;visibility:visible" from="7179,3171" to="718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9M8QAAADdAAAADwAAAGRycy9kb3ducmV2LnhtbERPy2rCQBTdF/yH4Qrd1Umth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L0zxAAAAN0AAAAPAAAAAAAAAAAA&#10;AAAAAKECAABkcnMvZG93bnJldi54bWxQSwUGAAAAAAQABAD5AAAAkgMAAAAA&#10;"/>
            <v:line id="Line 916" o:spid="_x0000_s20769" style="position:absolute;visibility:visible" from="7207,3143" to="720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YqMgAAADdAAAADwAAAGRycy9kb3ducmV2LnhtbESPT2vCQBTE74V+h+UVeqsbbQk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gYqMgAAADdAAAADwAAAAAA&#10;AAAAAAAAAAChAgAAZHJzL2Rvd25yZXYueG1sUEsFBgAAAAAEAAQA+QAAAJYDAAAAAA==&#10;"/>
            <v:line id="Line 917" o:spid="_x0000_s20770" style="position:absolute;visibility:visible" from="7236,3114" to="723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G3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obfxwAAAN0AAAAPAAAAAAAA&#10;AAAAAAAAAKECAABkcnMvZG93bnJldi54bWxQSwUGAAAAAAQABAD5AAAAlQMAAAAA&#10;"/>
            <v:line id="Line 918" o:spid="_x0000_s20771" style="position:absolute;visibility:visible" from="7264,3086" to="726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Line 919" o:spid="_x0000_s20772" style="position:absolute;visibility:visible" from="7292,3058" to="729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MMgAAADdAAAADwAAAGRycy9kb3ducmV2LnhtbESPT2vCQBTE74V+h+UJvdWNVoJ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MMgAAADdAAAADwAAAAAA&#10;AAAAAAAAAAChAgAAZHJzL2Rvd25yZXYueG1sUEsFBgAAAAAEAAQA+QAAAJYDAAAAAA==&#10;"/>
            <v:line id="Line 920" o:spid="_x0000_s20773" style="position:absolute;visibility:visible" from="7320,3030" to="732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eq8gAAADdAAAADwAAAGRycy9kb3ducmV2LnhtbESPQWvCQBSE7wX/w/IKvdVNbRskuopY&#10;CtpDqVbQ4zP7TKLZt2F3m6T/3hUKPQ4z8w0znfemFi05X1lW8DRMQBDnVldcKNh9vz+OQfiArLG2&#10;TAp+ycN8NribYqZtxxtqt6EQEcI+QwVlCE0mpc9LMuiHtiGO3sk6gyFKV0jtsItwU8tRkqTSYMVx&#10;ocSGliXll+2PUfD5/JW2i/XHqt+v02P+tjkezp1T6uG+X0xABOrDf/ivvdI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Meq8gAAADdAAAADwAAAAAA&#10;AAAAAAAAAAChAgAAZHJzL2Rvd25yZXYueG1sUEsFBgAAAAAEAAQA+QAAAJYDAAAAAA==&#10;"/>
            <v:line id="Line 921" o:spid="_x0000_s20774" style="position:absolute;visibility:visible" from="7348,3002" to="734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A3MgAAADdAAAADwAAAGRycy9kb3ducmV2LnhtbESPQUsDMRSE7wX/Q3iCtzZrlVDWpqVY&#10;Cq2HYqugx9fNc3d187IkcXf996ZQ6HGYmW+Y+XKwjejIh9qxhvtJBoK4cKbmUsP722Y8AxEissHG&#10;MWn4owDLxc1ojrlxPR+oO8ZSJAiHHDVUMba5lKGoyGKYuJY4eV/OW4xJ+lIaj32C20ZOs0xJizWn&#10;hQpbeq6o+Dn+Wg37h1fVrXYv2+Fjp07F+nD6/O691ne3w+oJRKQhXsOX9tZomD4q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GA3MgAAADdAAAADwAAAAAA&#10;AAAAAAAAAAChAgAAZHJzL2Rvd25yZXYueG1sUEsFBgAAAAAEAAQA+QAAAJYDAAAAAA==&#10;"/>
            <v:line id="Line 922" o:spid="_x0000_s20775" style="position:absolute;visibility:visible" from="7236,3171" to="723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lR8gAAADdAAAADwAAAGRycy9kb3ducmV2LnhtbESPQWvCQBSE7wX/w/IKvdVNbUk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0lR8gAAADdAAAADwAAAAAA&#10;AAAAAAAAAAChAgAAZHJzL2Rvd25yZXYueG1sUEsFBgAAAAAEAAQA+QAAAJYDAAAAAA==&#10;"/>
            <v:line id="Line 923" o:spid="_x0000_s20776" style="position:absolute;visibility:visible" from="7264,3143" to="726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xNcQAAADdAAAADwAAAGRycy9kb3ducmV2LnhtbERPy2rCQBTdF/yH4Qrd1UmthJ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rE1xAAAAN0AAAAPAAAAAAAAAAAA&#10;AAAAAKECAABkcnMvZG93bnJldi54bWxQSwUGAAAAAAQABAD5AAAAkgMAAAAA&#10;"/>
            <v:line id="Line 924" o:spid="_x0000_s20777" style="position:absolute;visibility:visible" from="7292,3114" to="729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UrsgAAADdAAAADwAAAGRycy9kb3ducmV2LnhtbESPQWvCQBSE7wX/w/IKvdVNbQk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4UrsgAAADdAAAADwAAAAAA&#10;AAAAAAAAAAChAgAAZHJzL2Rvd25yZXYueG1sUEsFBgAAAAAEAAQA+QAAAJYDAAAAAA==&#10;"/>
            <v:line id="Line 925" o:spid="_x0000_s20778" style="position:absolute;visibility:visible" from="7320,3086" to="732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r7sUAAADdAAAADwAAAGRycy9kb3ducmV2LnhtbERPz2vCMBS+C/4P4QneNJ0b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r7sUAAADdAAAADwAAAAAAAAAA&#10;AAAAAAChAgAAZHJzL2Rvd25yZXYueG1sUEsFBgAAAAAEAAQA+QAAAJMDAAAAAA==&#10;"/>
            <v:line id="Line 926" o:spid="_x0000_s20779" style="position:absolute;visibility:visible" from="7348,3058" to="734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line id="Line 927" o:spid="_x0000_s20780" style="position:absolute;visibility:visible" from="7376,3030" to="737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QAsgAAADdAAAADwAAAGRycy9kb3ducmV2LnhtbESPT0vDQBTE74LfYXmCN7sxS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QAsgAAADdAAAADwAAAAAA&#10;AAAAAAAAAAChAgAAZHJzL2Rvd25yZXYueG1sUEsFBgAAAAAEAAQA+QAAAJYDAAAAAA==&#10;"/>
            <v:line id="Line 928" o:spid="_x0000_s20781" style="position:absolute;visibility:visible" from="7404,3002" to="74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Line 929" o:spid="_x0000_s20782" style="position:absolute;visibility:visible" from="7292,3171" to="729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line id="Line 930" o:spid="_x0000_s20783" style="position:absolute;visibility:visible" from="7320,3143" to="732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line id="Line 931" o:spid="_x0000_s20784" style="position:absolute;visibility:visible" from="7348,3114" to="734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v:line id="Line 932" o:spid="_x0000_s20785" style="position:absolute;visibility:visible" from="7376,3086" to="737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zmsgAAADdAAAADwAAAGRycy9kb3ducmV2LnhtbESPQWvCQBSE7wX/w/KE3uqmWmJ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SzmsgAAADdAAAADwAAAAAA&#10;AAAAAAAAAAChAgAAZHJzL2Rvd25yZXYueG1sUEsFBgAAAAAEAAQA+QAAAJYDAAAAAA==&#10;"/>
            <v:line id="Line 933" o:spid="_x0000_s20786" style="position:absolute;visibility:visible" from="7404,3058" to="740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6MUAAADdAAAADwAAAGRycy9kb3ducmV2LnhtbERPz2vCMBS+C/4P4QneNJ0b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n6MUAAADdAAAADwAAAAAAAAAA&#10;AAAAAAChAgAAZHJzL2Rvd25yZXYueG1sUEsFBgAAAAAEAAQA+QAAAJMDAAAAAA==&#10;"/>
            <v:line id="Line 934" o:spid="_x0000_s20787" style="position:absolute;visibility:visible" from="7432,3030" to="743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Cc8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3gnPJAAAA3QAAAA8AAAAA&#10;AAAAAAAAAAAAoQIAAGRycy9kb3ducmV2LnhtbFBLBQYAAAAABAAEAPkAAACXAwAAAAA=&#10;"/>
            <v:line id="Line 935" o:spid="_x0000_s20788" style="position:absolute;visibility:visible" from="7461,3002" to="746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ycUAAADdAAAADwAAAGRycy9kb3ducmV2LnhtbERPy2rCQBTdC/7DcAvudFIt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hbycUAAADdAAAADwAAAAAAAAAA&#10;AAAAAAChAgAAZHJzL2Rvd25yZXYueG1sUEsFBgAAAAAEAAQA+QAAAJMDAAAAAA==&#10;"/>
            <v:line id="Line 936" o:spid="_x0000_s20789" style="position:absolute;visibility:visible" from="7348,3171" to="734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UscAAADdAAAADwAAAGRycy9kb3ducmV2LnhtbESPQWvCQBSE74X+h+UVeqsbbQk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P5SxwAAAN0AAAAPAAAAAAAA&#10;AAAAAAAAAKECAABkcnMvZG93bnJldi54bWxQSwUGAAAAAAQABAD5AAAAlQMAAAAA&#10;"/>
            <v:line id="Line 937" o:spid="_x0000_s20790" style="position:absolute;visibility:visible" from="7376,3143" to="737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gJcgAAADdAAAADwAAAGRycy9kb3ducmV2LnhtbESPQWvCQBSE74X+h+UVeqsb0xI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gJcgAAADdAAAADwAAAAAA&#10;AAAAAAAAAAChAgAAZHJzL2Rvd25yZXYueG1sUEsFBgAAAAAEAAQA+QAAAJYDAAAAAA==&#10;"/>
            <v:line id="Line 938" o:spid="_x0000_s20791" style="position:absolute;visibility:visible" from="7404,3114" to="740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FvscAAADdAAAADwAAAGRycy9kb3ducmV2LnhtbESPQWvCQBSE74X+h+UVequbagk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sW+xwAAAN0AAAAPAAAAAAAA&#10;AAAAAAAAAKECAABkcnMvZG93bnJldi54bWxQSwUGAAAAAAQABAD5AAAAlQMAAAAA&#10;"/>
            <v:line id="Line 939" o:spid="_x0000_s20792" style="position:absolute;visibility:visible" from="7432,3086" to="743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dyscAAADdAAAADwAAAGRycy9kb3ducmV2LnhtbESPQWvCQBSE7wX/w/KE3upGK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13KxwAAAN0AAAAPAAAAAAAA&#10;AAAAAAAAAKECAABkcnMvZG93bnJldi54bWxQSwUGAAAAAAQABAD5AAAAlQMAAAAA&#10;"/>
            <v:line id="Line 940" o:spid="_x0000_s20793" style="position:absolute;visibility:visible" from="7461,3058" to="746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UcgAAADdAAAADwAAAGRycy9kb3ducmV2LnhtbESPT2vCQBTE70K/w/KE3nSjbYOkriKW&#10;gvZQ/Ad6fGZfk9Ts27C7TdJv3y0Uehxm5jfMfNmbWrTkfGVZwWScgCDOra64UHA6vo5mIHxA1lhb&#10;JgXf5GG5uBvMMdO24z21h1CICGGfoYIyhCaT0uclGfRj2xBH78M6gyFKV0jtsItwU8tpkqTSYMVx&#10;ocSG1iXlt8OXUfD+sEvb1fZt05+36TV/2V8vn51T6n7Yr55BBOrDf/ivvdEKpo+z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4UcgAAADdAAAADwAAAAAA&#10;AAAAAAAAAAChAgAAZHJzL2Rvd25yZXYueG1sUEsFBgAAAAAEAAQA+QAAAJYDAAAAAA==&#10;"/>
            <v:line id="Line 941" o:spid="_x0000_s20794" style="position:absolute;visibility:visible" from="7489,3030" to="749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mJscAAADdAAAADwAAAGRycy9kb3ducmV2LnhtbESPQWvCQBSE7wX/w/KE3uqmtgR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WYmxwAAAN0AAAAPAAAAAAAA&#10;AAAAAAAAAKECAABkcnMvZG93bnJldi54bWxQSwUGAAAAAAQABAD5AAAAlQMAAAAA&#10;"/>
            <v:line id="Line 942" o:spid="_x0000_s20795" style="position:absolute;visibility:visible" from="7517,3002" to="751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DvcgAAADdAAAADwAAAGRycy9kb3ducmV2LnhtbESPT2vCQBTE74V+h+UJvdWNtqS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HDvcgAAADdAAAADwAAAAAA&#10;AAAAAAAAAAChAgAAZHJzL2Rvd25yZXYueG1sUEsFBgAAAAAEAAQA+QAAAJYDAAAAAA==&#10;"/>
            <v:line id="Line 943" o:spid="_x0000_s20796" style="position:absolute;visibility:visible" from="7404,3171" to="740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5Xz8UAAADdAAAADwAAAGRycy9kb3ducmV2LnhtbERPy2rCQBTdC/7DcAvudFIt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5Xz8UAAADdAAAADwAAAAAAAAAA&#10;AAAAAAChAgAAZHJzL2Rvd25yZXYueG1sUEsFBgAAAAAEAAQA+QAAAJMDAAAAAA==&#10;"/>
            <v:line id="Line 944" o:spid="_x0000_s20797" style="position:absolute;visibility:visible" from="7432,3143" to="74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yVMgAAADdAAAADwAAAGRycy9kb3ducmV2LnhtbESPQWvCQBSE7wX/w/KE3uqmWoJ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LyVMgAAADdAAAADwAAAAAA&#10;AAAAAAAAAAChAgAAZHJzL2Rvd25yZXYueG1sUEsFBgAAAAAEAAQA+QAAAJYDAAAAAA==&#10;"/>
            <v:line id="Line 945" o:spid="_x0000_s20798" style="position:absolute;visibility:visible" from="7461,3114" to="746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NFMUAAADdAAAADwAAAGRycy9kb3ducmV2LnhtbERPz2vCMBS+C/4P4QneNJ0b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HNFMUAAADdAAAADwAAAAAAAAAA&#10;AAAAAAChAgAAZHJzL2Rvd25yZXYueG1sUEsFBgAAAAAEAAQA+QAAAJMDAAAAAA==&#10;"/>
            <v:line id="Line 946" o:spid="_x0000_s20799" style="position:absolute;visibility:visible" from="7489,3086" to="749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oj8gAAADdAAAADwAAAGRycy9kb3ducmV2LnhtbESPT2vCQBTE74V+h+UVeqsbrYQaXUUq&#10;gvZQ/Ad6fGZfk7TZt2F3TdJv3y0Uehxm5jfMbNGbWrTkfGVZwXCQgCDOra64UHA6rp9eQPiArLG2&#10;TAq+ycNifn83w0zbjvfUHkIhIoR9hgrKEJpMSp+XZNAPbEMcvQ/rDIYoXSG1wy7CTS1HSZJKgxXH&#10;hRIbei0p/zrcjIL3513aLrdvm/68Ta/5an+9fHZOqceHfjkFEagP/+G/9kYrGI0n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g1oj8gAAADdAAAADwAAAAAA&#10;AAAAAAAAAAChAgAAZHJzL2Rvd25yZXYueG1sUEsFBgAAAAAEAAQA+QAAAJYDAAAAAA==&#10;"/>
            <v:line id="Line 947" o:spid="_x0000_s20800" style="position:absolute;visibility:visible" from="7517,3058" to="751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gAAADdAAAADwAAAGRycy9kb3ducmV2LnhtbESPT0vDQBTE74LfYXmCN7sxS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2+MgAAADdAAAADwAAAAAA&#10;AAAAAAAAAAChAgAAZHJzL2Rvd25yZXYueG1sUEsFBgAAAAAEAAQA+QAAAJYDAAAAAA==&#10;"/>
            <v:line id="Line 948" o:spid="_x0000_s20801" style="position:absolute;visibility:visible" from="7545,3030" to="754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TY8gAAADdAAAADwAAAGRycy9kb3ducmV2LnhtbESPQWvCQBSE7wX/w/KE3upGL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TY8gAAADdAAAADwAAAAAA&#10;AAAAAAAAAAChAgAAZHJzL2Rvd25yZXYueG1sUEsFBgAAAAAEAAQA+QAAAJYDAAAAAA==&#10;"/>
            <v:line id="Line 949" o:spid="_x0000_s20802" style="position:absolute;visibility:visible" from="7573,3002" to="757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LF8gAAADdAAAADwAAAGRycy9kb3ducmV2LnhtbESPQWvCQBSE7wX/w/KE3upGK8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rLF8gAAADdAAAADwAAAAAA&#10;AAAAAAAAAAChAgAAZHJzL2Rvd25yZXYueG1sUEsFBgAAAAAEAAQA+QAAAJYDAAAAAA==&#10;"/>
            <v:line id="Line 950" o:spid="_x0000_s20803" style="position:absolute;visibility:visible" from="7461,3171" to="746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ujM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2bozJAAAA3QAAAA8AAAAA&#10;AAAAAAAAAAAAoQIAAGRycy9kb3ducmV2LnhtbFBLBQYAAAAABAAEAPkAAACXAwAAAAA=&#10;"/>
            <v:line id="Line 951" o:spid="_x0000_s20804" style="position:absolute;visibility:visible" from="7489,3143" to="749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w+8gAAADdAAAADwAAAGRycy9kb3ducmV2LnhtbESPQWvCQBSE7wX/w/IKvdVNbQk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Tw+8gAAADdAAAADwAAAAAA&#10;AAAAAAAAAAChAgAAZHJzL2Rvd25yZXYueG1sUEsFBgAAAAAEAAQA+QAAAJYDAAAAAA==&#10;"/>
            <v:line id="Line 952" o:spid="_x0000_s20805" style="position:absolute;visibility:visible" from="7517,3114" to="751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VY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oVWDJAAAA3QAAAA8AAAAA&#10;AAAAAAAAAAAAoQIAAGRycy9kb3ducmV2LnhtbFBLBQYAAAAABAAEAPkAAACXAwAAAAA=&#10;"/>
            <v:line id="Line 953" o:spid="_x0000_s20806" style="position:absolute;visibility:visible" from="7545,3086" to="754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BEsUAAADdAAAADwAAAGRycy9kb3ducmV2LnhtbERPz2vCMBS+C/4P4QneNJ0b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fBEsUAAADdAAAADwAAAAAAAAAA&#10;AAAAAAChAgAAZHJzL2Rvd25yZXYueG1sUEsFBgAAAAAEAAQA+QAAAJMDAAAAAA==&#10;"/>
            <v:line id="Line 954" o:spid="_x0000_s20807" style="position:absolute;visibility:visible" from="7573,3058" to="757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kicgAAADdAAAADwAAAGRycy9kb3ducmV2LnhtbESPT2vCQBTE74V+h+UJvdWNtoS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kicgAAADdAAAADwAAAAAA&#10;AAAAAAAAAAChAgAAZHJzL2Rvd25yZXYueG1sUEsFBgAAAAAEAAQA+QAAAJYDAAAAAA==&#10;"/>
            <v:line id="Line 955" o:spid="_x0000_s20808" style="position:absolute;visibility:visible" from="7601,3030" to="760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956" o:spid="_x0000_s20809" style="position:absolute;visibility:visible" from="7629,3002" to="76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lccAAADdAAAADwAAAGRycy9kb3ducmV2LnhtbESPQWvCQBSE74X+h+UVeqsbLQZ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vKVxwAAAN0AAAAPAAAAAAAA&#10;AAAAAAAAAKECAABkcnMvZG93bnJldi54bWxQSwUGAAAAAAQABAD5AAAAlQMAAAAA&#10;"/>
            <v:line id="Line 957" o:spid="_x0000_s20810" style="position:absolute;visibility:visible" from="7517,3171" to="751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s4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GzixwAAAN0AAAAPAAAAAAAA&#10;AAAAAAAAAKECAABkcnMvZG93bnJldi54bWxQSwUGAAAAAAQABAD5AAAAlQMAAAAA&#10;"/>
            <v:line id="Line 958" o:spid="_x0000_s20811" style="position:absolute;visibility:visible" from="7545,3143" to="754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JecgAAADdAAAADwAAAGRycy9kb3ducmV2LnhtbESPT2vCQBTE70K/w/IKvemmSoO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jJecgAAADdAAAADwAAAAAA&#10;AAAAAAAAAAChAgAAZHJzL2Rvd25yZXYueG1sUEsFBgAAAAAEAAQA+QAAAJYDAAAAAA==&#10;"/>
            <v:line id="Line 959" o:spid="_x0000_s20812" style="position:absolute;visibility:visible" from="7573,3114" to="757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RDcgAAADdAAAADwAAAGRycy9kb3ducmV2LnhtbESPQWvCQBSE7wX/w/IKvdVNbRskuopY&#10;CtpDqVbQ4zP7TKLZt2F3m6T/3hUKPQ4z8w0znfemFi05X1lW8DRMQBDnVldcKNh9vz+OQfiArLG2&#10;TAp+ycN8NribYqZtxxtqt6EQEcI+QwVlCE0mpc9LMuiHtiGO3sk6gyFKV0jtsItwU8tRkqTSYMVx&#10;ocSGliXll+2PUfD5/JW2i/XHqt+v02P+tjkezp1T6uG+X0xABOrDf/ivvdI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FRDcgAAADdAAAADwAAAAAA&#10;AAAAAAAAAAChAgAAZHJzL2Rvd25yZXYueG1sUEsFBgAAAAAEAAQA+QAAAJYDAAAAAA==&#10;"/>
            <v:line id="Line 960" o:spid="_x0000_s20813" style="position:absolute;visibility:visible" from="7601,3086" to="760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30lsgAAADdAAAADwAAAGRycy9kb3ducmV2LnhtbESPT2vCQBTE74V+h+UJvdWNFoN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30lsgAAADdAAAADwAAAAAA&#10;AAAAAAAAAAChAgAAZHJzL2Rvd25yZXYueG1sUEsFBgAAAAAEAAQA+QAAAJYDAAAAAA==&#10;"/>
            <v:line id="Line 961" o:spid="_x0000_s20814" style="position:absolute;visibility:visible" from="7629,3058" to="76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q4ccAAADdAAAADwAAAGRycy9kb3ducmV2LnhtbESPQWvCQBSE7wX/w/IEb3VTp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2rhxwAAAN0AAAAPAAAAAAAA&#10;AAAAAAAAAKECAABkcnMvZG93bnJldi54bWxQSwUGAAAAAAQABAD5AAAAlQMAAAAA&#10;"/>
            <v:line id="Line 962" o:spid="_x0000_s20815" style="position:absolute;visibility:visible" from="7657,3030" to="76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PesgAAADdAAAADwAAAGRycy9kb3ducmV2LnhtbESPQWvCQBSE7wX/w/IKvdVNLU0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PPesgAAADdAAAADwAAAAAA&#10;AAAAAAAAAAChAgAAZHJzL2Rvd25yZXYueG1sUEsFBgAAAAAEAAQA+QAAAJYDAAAAAA==&#10;"/>
            <v:line id="Line 963" o:spid="_x0000_s20816" style="position:absolute;visibility:visible" from="7686,3002" to="768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bCMQAAADdAAAADwAAAGRycy9kb3ducmV2LnhtbERPz2vCMBS+C/4P4Qm7aTrH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FsIxAAAAN0AAAAPAAAAAAAAAAAA&#10;AAAAAKECAABkcnMvZG93bnJldi54bWxQSwUGAAAAAAQABAD5AAAAkgMAAAAA&#10;"/>
            <v:line id="Line 964" o:spid="_x0000_s20817" style="position:absolute;visibility:visible" from="7573,3171" to="757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8gAAADdAAAADwAAAGRycy9kb3ducmV2LnhtbESPQWvCQBSE7wX/w/IKvdVNLQ0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D+k8gAAADdAAAADwAAAAAA&#10;AAAAAAAAAAChAgAAZHJzL2Rvd25yZXYueG1sUEsFBgAAAAAEAAQA+QAAAJYDAAAAAA==&#10;"/>
            <v:line id="Line 965" o:spid="_x0000_s20818" style="position:absolute;visibility:visible" from="7601,3143" to="760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B08QAAADdAAAADwAAAGRycy9kb3ducmV2LnhtbERPz2vCMBS+D/wfwhN2m6mOld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8HTxAAAAN0AAAAPAAAAAAAAAAAA&#10;AAAAAKECAABkcnMvZG93bnJldi54bWxQSwUGAAAAAAQABAD5AAAAkgMAAAAA&#10;"/>
            <v:line id="Line 966" o:spid="_x0000_s20819" style="position:absolute;visibility:visible" from="7629,3114" to="763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kSMgAAADdAAAADwAAAGRycy9kb3ducmV2LnhtbESPQWvCQBSE74X+h+UVequbWBp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9kSMgAAADdAAAADwAAAAAA&#10;AAAAAAAAAAChAgAAZHJzL2Rvd25yZXYueG1sUEsFBgAAAAAEAAQA+QAAAJYDAAAAAA==&#10;"/>
            <v:line id="Line 967" o:spid="_x0000_s20820" style="position:absolute;visibility:visible" from="7657,3086" to="765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line id="Line 968" o:spid="_x0000_s20821" style="position:absolute;visibility:visible" from="7686,3058" to="768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fpMgAAADdAAAADwAAAGRycy9kb3ducmV2LnhtbESPT2vCQBTE74V+h+UVeqsblYY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FfpMgAAADdAAAADwAAAAAA&#10;AAAAAAAAAAChAgAAZHJzL2Rvd25yZXYueG1sUEsFBgAAAAAEAAQA+QAAAJYDAAAAAA==&#10;"/>
            <v:line id="Line 969" o:spid="_x0000_s20822" style="position:absolute;visibility:visible" from="7714,3030" to="771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H0MgAAADdAAAADwAAAGRycy9kb3ducmV2LnhtbESPT2vCQBTE70K/w/IKvelG2waJriKW&#10;gvZQ/Ad6fGZfk9Ts27C7TdJv3y0Uehxm5jfMfNmbWrTkfGVZwXiUgCDOra64UHA6vg6nIHxA1lhb&#10;JgXf5GG5uBvMMdO24z21h1CICGGfoYIyhCaT0uclGfQj2xBH78M6gyFKV0jtsItwU8tJkqTSYMVx&#10;ocSG1iXlt8OXUfD+uEvb1fZt05+36TV/2V8vn51T6uG+X81ABOrDf/ivvdEKJs/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jH0MgAAADdAAAADwAAAAAA&#10;AAAAAAAAAAChAgAAZHJzL2Rvd25yZXYueG1sUEsFBgAAAAAEAAQA+QAAAJYDAAAAAA==&#10;"/>
            <v:line id="Line 970" o:spid="_x0000_s20823" style="position:absolute;visibility:visible" from="7742,3002" to="774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iS8gAAADdAAAADwAAAGRycy9kb3ducmV2LnhtbESPT2vCQBTE74V+h+UVvNWNiqFEV5EW&#10;QXso9Q/o8Zl9Jmmzb8PumqTfvlsQehxm5jfMfNmbWrTkfGVZwWiYgCDOra64UHA8rJ9fQPiArLG2&#10;TAp+yMNy8fgwx0zbjnfU7kMhIoR9hgrKEJpMSp+XZNAPbUMcvat1BkOUrpDaYRfhppbjJEmlwYrj&#10;QokNvZaUf+9vRsHH5DNtV9v3TX/appf8bXc5f3VOqcFTv5qBCNSH//C9vdEKx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iS8gAAADdAAAADwAAAAAA&#10;AAAAAAAAAAChAgAAZHJzL2Rvd25yZXYueG1sUEsFBgAAAAAEAAQA+QAAAJYDAAAAAA==&#10;"/>
            <v:line id="Line 971" o:spid="_x0000_s20824" style="position:absolute;visibility:visible" from="7629,3171" to="76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8PMgAAADdAAAADwAAAGRycy9kb3ducmV2LnhtbESPT2vCQBTE74V+h+UVeqsbLQ0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b8PMgAAADdAAAADwAAAAAA&#10;AAAAAAAAAAChAgAAZHJzL2Rvd25yZXYueG1sUEsFBgAAAAAEAAQA+QAAAJYDAAAAAA==&#10;"/>
            <v:line id="Line 972" o:spid="_x0000_s20825" style="position:absolute;visibility:visible" from="7657,3143" to="76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Zp8gAAADdAAAADwAAAGRycy9kb3ducmV2LnhtbESPT2vCQBTE74V+h+UVeqsbLaY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pZp8gAAADdAAAADwAAAAAA&#10;AAAAAAAAAAChAgAAZHJzL2Rvd25yZXYueG1sUEsFBgAAAAAEAAQA+QAAAJYDAAAAAA==&#10;"/>
            <v:line id="Line 973" o:spid="_x0000_s20826" style="position:absolute;visibility:visible" from="7686,3114" to="768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N1cQAAADdAAAADwAAAGRycy9kb3ducmV2LnhtbERPz2vCMBS+D/wfwhN2m6mOld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3VxAAAAN0AAAAPAAAAAAAAAAAA&#10;AAAAAKECAABkcnMvZG93bnJldi54bWxQSwUGAAAAAAQABAD5AAAAkgMAAAAA&#10;"/>
            <v:line id="Line 974" o:spid="_x0000_s20827" style="position:absolute;visibility:visible" from="7714,3086" to="771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oTsgAAADdAAAADwAAAGRycy9kb3ducmV2LnhtbESPT2vCQBTE74V+h+UVeqsbLYY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loTsgAAADdAAAADwAAAAAA&#10;AAAAAAAAAAChAgAAZHJzL2Rvd25yZXYueG1sUEsFBgAAAAAEAAQA+QAAAJYDAAAAAA==&#10;"/>
            <v:line id="Line 975" o:spid="_x0000_s20828" style="position:absolute;visibility:visible" from="7742,3058" to="774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LbsQAAADdAAAADwAAAGRycy9kb3ducmV2LnhtbERPz2vCMBS+D/wfwhN2m+k6Vk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wtuxAAAAN0AAAAPAAAAAAAAAAAA&#10;AAAAAKECAABkcnMvZG93bnJldi54bWxQSwUGAAAAAAQABAD5AAAAkgMAAAAA&#10;"/>
            <v:line id="Line 976" o:spid="_x0000_s20829" style="position:absolute;visibility:visible" from="7770,3030" to="777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u9c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Ou9cgAAADdAAAADwAAAAAA&#10;AAAAAAAAAAChAgAAZHJzL2Rvd25yZXYueG1sUEsFBgAAAAAEAAQA+QAAAJYDAAAAAA==&#10;"/>
            <v:line id="Line 977" o:spid="_x0000_s20830" style="position:absolute;visibility:visible" from="7798,3002" to="779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g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gTCCxwAAAN0AAAAPAAAAAAAA&#10;AAAAAAAAAKECAABkcnMvZG93bnJldi54bWxQSwUGAAAAAAQABAD5AAAAlQMAAAAA&#10;"/>
            <v:line id="Line 978" o:spid="_x0000_s20831" style="position:absolute;visibility:visible" from="7686,3171" to="768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2VGcgAAADdAAAADwAAAGRycy9kb3ducmV2LnhtbESPQWvCQBSE74X+h+UVequbRhp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2VGcgAAADdAAAADwAAAAAA&#10;AAAAAAAAAAChAgAAZHJzL2Rvd25yZXYueG1sUEsFBgAAAAAEAAQA+QAAAJYDAAAAAA==&#10;"/>
            <v:line id="Line 979" o:spid="_x0000_s20832" style="position:absolute;visibility:visible" from="7714,3143" to="771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NbcgAAADdAAAADwAAAGRycy9kb3ducmV2LnhtbESPT0vDQBTE7wW/w/IEb+3GqKHEbkup&#10;CK0HsX+gPb5mn0ls9m3YXZP47V1B6HGYmd8ws8VgGtGR87VlBfeTBARxYXXNpYLD/nU8BeEDssbG&#10;Min4IQ+L+c1ohrm2PW+p24VSRAj7HBVUIbS5lL6oyKCf2JY4ep/WGQxRulJqh32Em0amSZJJgzXH&#10;hQpbWlVUXHbfRsH7w0fWLTdv6+G4yc7Fy/Z8+uqdUne3w/IZRKAhXMP/7bVWkD6l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QNbcgAAADdAAAADwAAAAAA&#10;AAAAAAAAAAChAgAAZHJzL2Rvd25yZXYueG1sUEsFBgAAAAAEAAQA+QAAAJYDAAAAAA==&#10;"/>
            <v:line id="Line 980" o:spid="_x0000_s20833" style="position:absolute;visibility:visible" from="7742,3114" to="774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o9sgAAADdAAAADwAAAGRycy9kb3ducmV2LnhtbESPQWvCQBSE74X+h+UVvNVNI4Y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o9sgAAADdAAAADwAAAAAA&#10;AAAAAAAAAAChAgAAZHJzL2Rvd25yZXYueG1sUEsFBgAAAAAEAAQA+QAAAJYDAAAAAA==&#10;"/>
            <v:line id="Line 981" o:spid="_x0000_s20834" style="position:absolute;visibility:visible" from="7770,3086" to="777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2gc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jaBxwAAAN0AAAAPAAAAAAAA&#10;AAAAAAAAAKECAABkcnMvZG93bnJldi54bWxQSwUGAAAAAAQABAD5AAAAlQMAAAAA&#10;"/>
            <v:line id="Line 982" o:spid="_x0000_s20835" style="position:absolute;visibility:visible" from="7798,3058" to="779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GsgAAADdAAAADwAAAGRycy9kb3ducmV2LnhtbESPT0vDQBTE74LfYXmCN7sxY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TGsgAAADdAAAADwAAAAAA&#10;AAAAAAAAAAChAgAAZHJzL2Rvd25yZXYueG1sUEsFBgAAAAAEAAQA+QAAAJYDAAAAAA==&#10;"/>
            <v:line id="Line 983" o:spid="_x0000_s20836" style="position:absolute;visibility:visible" from="7827,3030" to="782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HaMQAAADdAAAADwAAAGRycy9kb3ducmV2LnhtbERPz2vCMBS+D/wfwhN2m+k6Vk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QdoxAAAAN0AAAAPAAAAAAAAAAAA&#10;AAAAAKECAABkcnMvZG93bnJldi54bWxQSwUGAAAAAAQABAD5AAAAkgMAAAAA&#10;"/>
            <v:line id="Line 984" o:spid="_x0000_s20837" style="position:absolute;visibility:visible" from="7855,3002" to="785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Line 985" o:spid="_x0000_s20838" style="position:absolute;visibility:visible" from="7742,3171" to="774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line id="Line 986" o:spid="_x0000_s20839" style="position:absolute;visibility:visible" from="7770,3143" to="77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987" o:spid="_x0000_s20840" style="position:absolute;visibility:visible" from="7798,3114" to="779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X8gAAADdAAAADwAAAGRycy9kb3ducmV2LnhtbESPQWvCQBSE74X+h+UVequbRhp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imX8gAAADdAAAADwAAAAAA&#10;AAAAAAAAAAChAgAAZHJzL2Rvd25yZXYueG1sUEsFBgAAAAAEAAQA+QAAAJYDAAAAAA==&#10;"/>
            <v:line id="Line 988" o:spid="_x0000_s20841" style="position:absolute;visibility:visible" from="7827,3086" to="782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Line 989" o:spid="_x0000_s20842" style="position:absolute;visibility:visible" from="7855,3058" to="785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line id="Line 990" o:spid="_x0000_s20843" style="position:absolute;visibility:visible" from="7883,3030" to="788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K8gAAADdAAAADwAAAGRycy9kb3ducmV2LnhtbESPT2vCQBTE74V+h+UVvNVNFYN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E+K8gAAADdAAAADwAAAAAA&#10;AAAAAAAAAAChAgAAZHJzL2Rvd25yZXYueG1sUEsFBgAAAAAEAAQA+QAAAJYDAAAAAA==&#10;"/>
            <v:line id="Line 991" o:spid="_x0000_s20844" style="position:absolute;visibility:visible" from="7911,3002" to="791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gXMgAAADdAAAADwAAAGRycy9kb3ducmV2LnhtbESPT2vCQBTE70K/w/IKvemmSoO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gXMgAAADdAAAADwAAAAAA&#10;AAAAAAAAAAChAgAAZHJzL2Rvd25yZXYueG1sUEsFBgAAAAAEAAQA+QAAAJYDAAAAAA==&#10;"/>
            <v:line id="Line 992" o:spid="_x0000_s20845" style="position:absolute;visibility:visible" from="7798,3171" to="779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Fx8gAAADdAAAADwAAAGRycy9kb3ducmV2LnhtbESPQWvCQBSE7wX/w/KE3upGp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8Fx8gAAADdAAAADwAAAAAA&#10;AAAAAAAAAAChAgAAZHJzL2Rvd25yZXYueG1sUEsFBgAAAAAEAAQA+QAAAJYDAAAAAA==&#10;"/>
            <v:line id="Line 993" o:spid="_x0000_s20846" style="position:absolute;visibility:visible" from="7827,3143" to="782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RtcUAAADdAAAADwAAAGRycy9kb3ducmV2LnhtbERPy2rCQBTdC/7DcAvd6aRKg6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CRtcUAAADdAAAADwAAAAAAAAAA&#10;AAAAAAChAgAAZHJzL2Rvd25yZXYueG1sUEsFBgAAAAAEAAQA+QAAAJMDAAAAAA==&#10;"/>
            <v:line id="Line 994" o:spid="_x0000_s20847" style="position:absolute;visibility:visible" from="7855,3114" to="785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0LsgAAADdAAAADwAAAGRycy9kb3ducmV2LnhtbESPQWvCQBSE7wX/w/KE3upGp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w0LsgAAADdAAAADwAAAAAA&#10;AAAAAAAAAAChAgAAZHJzL2Rvd25yZXYueG1sUEsFBgAAAAAEAAQA+QAAAJYDAAAAAA==&#10;"/>
            <v:line id="Line 995" o:spid="_x0000_s20848" style="position:absolute;visibility:visible" from="7883,3086" to="788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sUAAADdAAAADwAAAGRycy9kb3ducmV2LnhtbERPy2rCQBTdF/yH4Ra6q5PaNkjqKGIp&#10;aBfiC3R5zdwm0cydMDNN0r93FgWXh/OezHpTi5acrywreBkmIIhzqysuFBz2X89jED4ga6wtk4I/&#10;8jCbDh4mmGnb8ZbaXShEDGGfoYIyhCaT0uclGfRD2xBH7sc6gyFCV0jtsIvhppajJEmlwYpjQ4kN&#10;LUrKr7tfo2D9uk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DuzsUAAADdAAAADwAAAAAAAAAA&#10;AAAAAAChAgAAZHJzL2Rvd25yZXYueG1sUEsFBgAAAAAEAAQA+QAAAJMDAAAAAA==&#10;"/>
            <v:line id="Line 996" o:spid="_x0000_s20849" style="position:absolute;visibility:visible" from="7911,3058" to="791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LVcgAAADdAAAADwAAAGRycy9kb3ducmV2LnhtbESPT2vCQBTE70K/w/IKvelG2waJriKW&#10;gvZQ/Ad6fGZfk9Ts27C7TdJv3y0Uehxm5jfMfNmbWrTkfGVZwXiUgCDOra64UHA6vg6nIHxA1lhb&#10;JgXf5GG5uBvMMdO24z21h1CICGGfoYIyhCaT0uclGfQj2xBH78M6gyFKV0jtsItwU8tJkqTSYMVx&#10;ocSG1iXlt8OXUfD+uEvb1fZt05+36TV/2V8vn51T6uG+X81ABOrDf/ivvdEKJs9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xLVcgAAADdAAAADwAAAAAA&#10;AAAAAAAAAAChAgAAZHJzL2Rvd25yZXYueG1sUEsFBgAAAAAEAAQA+QAAAJYDAAAAAA==&#10;"/>
            <v:line id="Line 997" o:spid="_x0000_s20850" style="position:absolute;visibility:visible" from="7939,3030" to="794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VIsgAAADdAAAADwAAAGRycy9kb3ducmV2LnhtbESPT0vDQBTE7wW/w/IEb+3GqKHEbkup&#10;CK0HsX+gPb5mn0ls9m3YXZP47V1B6HGYmd8ws8VgGtGR87VlBfeTBARxYXXNpYLD/nU8BeEDssbG&#10;Min4IQ+L+c1ohrm2PW+p24VSRAj7HBVUIbS5lL6oyKCf2JY4ep/WGQxRulJqh32Em0amSZJJgzXH&#10;hQpbWlVUXHbfRsH7w0fWLTdv6+G4yc7Fy/Z8+uqdUne3w/IZRKAhXMP/7bVWkD49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7VIsgAAADdAAAADwAAAAAA&#10;AAAAAAAAAAChAgAAZHJzL2Rvd25yZXYueG1sUEsFBgAAAAAEAAQA+QAAAJYDAAAAAA==&#10;"/>
            <v:line id="Line 998" o:spid="_x0000_s20851" style="position:absolute;visibility:visible" from="7967,3002" to="796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wucgAAADdAAAADwAAAGRycy9kb3ducmV2LnhtbESPT2vCQBTE70K/w/IK3nRTbYNEV5EW&#10;QXso/gM9PrOvSdrs27C7TdJv3y0Uehxm5jfMYtWbWrTkfGVZwcM4AUGcW11xoeB82oxmIHxA1lhb&#10;JgXf5GG1vBssMNO24wO1x1CICGGfoYIyhCaT0uclGfRj2xBH7906gyFKV0jtsItwU8tJkqTSYMVx&#10;ocSGnkvKP49fRsHbdJ+2693rtr/s0lv+crhdPzqn1PC+X89BBOrDf/ivvdUKJk+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JwucgAAADdAAAADwAAAAAA&#10;AAAAAAAAAAChAgAAZHJzL2Rvd25yZXYueG1sUEsFBgAAAAAEAAQA+QAAAJYDAAAAAA==&#10;"/>
            <v:line id="Line 999" o:spid="_x0000_s20852" style="position:absolute;visibility:visible" from="7855,3171" to="785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ozcgAAADdAAAADwAAAGRycy9kb3ducmV2LnhtbESPT2vCQBTE74V+h+UVequbqg0SXUUU&#10;QXso/gM9PrOvSdrs27C7TdJv3y0Uehxm5jfMbNGbWrTkfGVZwfMgAUGcW11xoeB82jxNQPiArLG2&#10;TAq+ycNifn83w0zbjg/UHkMhIoR9hgrKEJpMSp+XZNAPbEMcvXfrDIYoXSG1wy7CTS2HSZJKgxXH&#10;hRIbWpWUfx6/jIK30T5tl7vXbX/Zpbd8fbhdPzqn1ONDv5yCCNSH//Bfe6sVDF/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vozcgAAADdAAAADwAAAAAA&#10;AAAAAAAAAAChAgAAZHJzL2Rvd25yZXYueG1sUEsFBgAAAAAEAAQA+QAAAJYDAAAAAA==&#10;"/>
            <v:line id="Line 1000" o:spid="_x0000_s20853" style="position:absolute;visibility:visible" from="7883,3143" to="788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NVsgAAADdAAAADwAAAGRycy9kb3ducmV2LnhtbESPQWvCQBSE7wX/w/KE3uqmWkN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dNVsgAAADdAAAADwAAAAAA&#10;AAAAAAAAAAChAgAAZHJzL2Rvd25yZXYueG1sUEsFBgAAAAAEAAQA+QAAAJYDAAAAAA==&#10;"/>
            <v:line id="Line 1001" o:spid="_x0000_s20854" style="position:absolute;visibility:visible" from="7911,3114" to="791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TIcgAAADdAAAADwAAAGRycy9kb3ducmV2LnhtbESPQWvCQBSE7wX/w/IKvdVNbRskuopY&#10;CtpDqVbQ4zP7TKLZt2F3m6T/3hUKPQ4z8w0znfemFi05X1lW8DRMQBDnVldcKNh9vz+OQfiArLG2&#10;TAp+ycN8NribYqZtxxtqt6EQEcI+QwVlCE0mpc9LMuiHtiGO3sk6gyFKV0jtsItwU8tRkqTSYMVx&#10;ocSGliXll+2PUfD5/JW2i/XHqt+v02P+tjkezp1T6uG+X0xABOrDf/ivvdIKRq8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XTIcgAAADdAAAADwAAAAAA&#10;AAAAAAAAAAChAgAAZHJzL2Rvd25yZXYueG1sUEsFBgAAAAAEAAQA+QAAAJYDAAAAAA==&#10;"/>
            <v:line id="Line 1002" o:spid="_x0000_s20855" style="position:absolute;visibility:visible" from="7939,3086" to="794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2u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pc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pdrrJAAAA3QAAAA8AAAAA&#10;AAAAAAAAAAAAoQIAAGRycy9kb3ducmV2LnhtbFBLBQYAAAAABAAEAPkAAACXAwAAAAA=&#10;"/>
            <v:line id="Line 1003" o:spid="_x0000_s20856" style="position:absolute;visibility:visible" from="7967,3058" to="796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iyMUAAADdAAAADwAAAGRycy9kb3ducmV2LnhtbERPy2rCQBTdF/yH4Ra6q5PaNkjqKGIp&#10;aBfiC3R5zdwm0cydMDNN0r93FgWXh/OezHpTi5acrywreBkmIIhzqysuFBz2X89jED4ga6wtk4I/&#10;8jCbDh4mmGnb8ZbaXShEDGGfoYIyhCaT0uclGfRD2xBH7sc6gyFCV0jtsIvhppajJEmlwYpjQ4kN&#10;LUrKr7tfo2D9uknb+ep72R9X6Tn/3J5Pl84p9fTYzz9ABOrDXfzvXmoFo/e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biyMUAAADdAAAADwAAAAAAAAAA&#10;AAAAAAChAgAAZHJzL2Rvd25yZXYueG1sUEsFBgAAAAAEAAQA+QAAAJMDAAAAAA==&#10;"/>
            <v:line id="Line 1004" o:spid="_x0000_s20857" style="position:absolute;visibility:visible" from="7995,3030" to="799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HU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6R1PJAAAA3QAAAA8AAAAA&#10;AAAAAAAAAAAAoQIAAGRycy9kb3ducmV2LnhtbFBLBQYAAAAABAAEAPkAAACXAwAAAAA=&#10;"/>
            <v:line id="Line 1005" o:spid="_x0000_s20858" style="position:absolute;visibility:visible" from="8023,3002" to="802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4E8QAAADdAAAADwAAAGRycy9kb3ducmV2LnhtbERPz2vCMBS+C/4P4Q28aTrF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XgTxAAAAN0AAAAPAAAAAAAAAAAA&#10;AAAAAKECAABkcnMvZG93bnJldi54bWxQSwUGAAAAAAQABAD5AAAAkgMAAAAA&#10;"/>
            <v:line id="Line 1006" o:spid="_x0000_s20859" style="position:absolute;visibility:visible" from="7911,3171" to="791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diMgAAADdAAAADwAAAGRycy9kb3ducmV2LnhtbESPT2vCQBTE74V+h+UVvNWNiqFEV5EW&#10;QXso9Q/o8Zl9Jmmzb8PumqTfvlsQehxm5jfMfNmbWrTkfGVZwWiYgCDOra64UHA8rJ9fQPiArLG2&#10;TAp+yMNy8fgwx0zbjnfU7kMhIoR9hgrKEJpMSp+XZNAPbUMcvat1BkOUrpDaYRfhppbjJEmlwYrj&#10;QokNvZaUf+9vRsHH5DNtV9v3TX/appf8bXc5f3VOqcFTv5qBCNSH//C9vdEKx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XdiMgAAADdAAAADwAAAAAA&#10;AAAAAAAAAAChAgAAZHJzL2Rvd25yZXYueG1sUEsFBgAAAAAEAAQA+QAAAJYDAAAAAA==&#10;"/>
            <v:line id="Line 1007" o:spid="_x0000_s20860" style="position:absolute;visibility:visible" from="7939,3143" to="794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D/8gAAADdAAAADwAAAGRycy9kb3ducmV2LnhtbESPQWvCQBSE74X+h+UVvNVNI4Y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dD/8gAAADdAAAADwAAAAAA&#10;AAAAAAAAAAChAgAAZHJzL2Rvd25yZXYueG1sUEsFBgAAAAAEAAQA+QAAAJYDAAAAAA==&#10;"/>
          </v:group>
        </w:pict>
      </w:r>
      <w:r w:rsidRPr="00F053B6">
        <w:rPr>
          <w:rFonts w:ascii="Times New Roman" w:hAnsi="Times New Roman"/>
          <w:noProof/>
          <w:sz w:val="26"/>
          <w:szCs w:val="26"/>
        </w:rPr>
        <w:pict>
          <v:group id="Group 625" o:spid="_x0000_s2027" style="position:absolute;left:0;text-align:left;margin-left:57.4pt;margin-top:14.85pt;width:195.45pt;height:11.7pt;z-index:-251517952" coordorigin="3774,3002" coordsize="26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">
            <v:line id="Line 607" o:spid="_x0000_s2028" style="position:absolute;visibility:visible" from="3859,3114" to="386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line id="Line 608" o:spid="_x0000_s2029" style="position:absolute;visibility:visible" from="3831,3143" to="383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KfcgAAADdAAAADwAAAGRycy9kb3ducmV2LnhtbESPT2vCQBTE74V+h+UVeqsblYY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RKfcgAAADdAAAADwAAAAAA&#10;AAAAAAAAAAChAgAAZHJzL2Rvd25yZXYueG1sUEsFBgAAAAAEAAQA+QAAAJYDAAAAAA==&#10;"/>
            <v:line id="Line 609" o:spid="_x0000_s2030" style="position:absolute;visibility:visible" from="3802,3171" to="380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SCcgAAADdAAAADwAAAGRycy9kb3ducmV2LnhtbESPT2vCQBTE70K/w/IKvelG2waJriKW&#10;gvZQ/Ad6fGZfk9Ts27C7TdJv3y0Uehxm5jfMfNmbWrTkfGVZwXiUgCDOra64UHA6vg6nIHxA1lhb&#10;JgXf5GG5uBvMMdO24z21h1CICGGfoYIyhCaT0uclGfQj2xBH78M6gyFKV0jtsItwU8tJkqTSYMVx&#10;ocSG1iXlt8OXUfD+uEvb1fZt05+36TV/2V8vn51T6uG+X81ABOrDf/ivvdEKJuPn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3SCcgAAADdAAAADwAAAAAA&#10;AAAAAAAAAAChAgAAZHJzL2Rvd25yZXYueG1sUEsFBgAAAAAEAAQA+QAAAJYDAAAAAA==&#10;"/>
            <v:line id="Line 610" o:spid="_x0000_s2031" style="position:absolute;visibility:visible" from="3915,3002" to="391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line id="Line 611" o:spid="_x0000_s2032" style="position:absolute;visibility:visible" from="3887,3030" to="388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612" o:spid="_x0000_s2033" style="position:absolute;visibility:visible" from="3859,3058" to="386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line id="Line 613" o:spid="_x0000_s2034" style="position:absolute;visibility:visible" from="3831,3086" to="383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YDMQAAADdAAAADwAAAGRycy9kb3ducmV2LnhtbERPz2vCMBS+D/wfwhN2m6mOld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NgMxAAAAN0AAAAPAAAAAAAAAAAA&#10;AAAAAKECAABkcnMvZG93bnJldi54bWxQSwUGAAAAAAQABAD5AAAAkgMAAAAA&#10;"/>
            <v:line id="Line 614" o:spid="_x0000_s2035" style="position:absolute;visibility:visible" from="3802,3114" to="380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9l8gAAADdAAAADwAAAGRycy9kb3ducmV2LnhtbESPT2vCQBTE74V+h+UVeqsbLYY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x9l8gAAADdAAAADwAAAAAA&#10;AAAAAAAAAAChAgAAZHJzL2Rvd25yZXYueG1sUEsFBgAAAAAEAAQA+QAAAJYDAAAAAA==&#10;"/>
            <v:line id="Line 615" o:spid="_x0000_s2036" style="position:absolute;visibility:visible" from="3774,3143" to="377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et8QAAADdAAAADwAAAGRycy9kb3ducmV2LnhtbERPz2vCMBS+C/sfwht401SFMqqxFEXQ&#10;HcZ0g3l8Nm9tZ/NSkqzt/vvlMNjx4/u9yUfTip6cbywrWMwTEMSl1Q1XCt7fDrMnED4ga2wtk4If&#10;8pBvHyYbzLQd+Ez9JVQihrDPUEEdQpdJ6cuaDPq57Ygj92mdwRChq6R2OMRw08plkqTSYMOxocaO&#10;djWV98u3UfCyek374vR8HD9O6a3cn2/Xr8EpNX0cizWIQGP4F/+5j1rBcpHG/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63xAAAAN0AAAAPAAAAAAAAAAAA&#10;AAAAAKECAABkcnMvZG93bnJldi54bWxQSwUGAAAAAAQABAD5AAAAkgMAAAAA&#10;"/>
            <v:line id="Line 616" o:spid="_x0000_s2037" style="position:absolute;visibility:visible" from="4844,3086" to="484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7L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rssxwAAAN0AAAAPAAAAAAAA&#10;AAAAAAAAAKECAABkcnMvZG93bnJldi54bWxQSwUGAAAAAAQABAD5AAAAlQMAAAAA&#10;"/>
            <v:line id="Line 617" o:spid="_x0000_s2038" style="position:absolute;visibility:visible" from="4872,3058" to="487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lW8cAAADdAAAADwAAAGRycy9kb3ducmV2LnhtbESPQWvCQBSE74X+h+UVeqsbUwgluoq0&#10;FLSHoragx2f2mUSzb8PuNon/3hUKHoeZ+YaZzgfTiI6cry0rGI8SEMSF1TWXCn5/Pl/eQPiArLGx&#10;TAou5GE+e3yYYq5tzxvqtqEUEcI+RwVVCG0upS8qMuhHtiWO3tE6gyFKV0rtsI9w08g0STJpsOa4&#10;UGFL7xUV5+2fUfD9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CVbxwAAAN0AAAAPAAAAAAAA&#10;AAAAAAAAAKECAABkcnMvZG93bnJldi54bWxQSwUGAAAAAAQABAD5AAAAlQMAAAAA&#10;"/>
            <v:line id="Line 618" o:spid="_x0000_s2039" style="position:absolute;visibility:visible" from="4900,3030" to="490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AwMcAAADdAAAADwAAAGRycy9kb3ducmV2LnhtbESPQWvCQBSE7wX/w/KE3upGhSDRVaQi&#10;aA+l2kI9PrPPJDb7Nuxuk/jv3YLQ4zAz3zCLVW9q0ZLzlWUF41ECgji3uuJCwdfn9mUGwgdkjbVl&#10;UnAjD6vl4GmBmbYdH6g9hkJECPsMFZQhNJmUPi/JoB/Zhjh6F+sMhihdIbXDLsJNLSdJkkqDFceF&#10;Eht6LSn/Of4aBe/Tj7Rd7992/fc+Peebw/l07ZxSz8N+PQcRqA//4Ud7pxVMxu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IDAxwAAAN0AAAAPAAAAAAAA&#10;AAAAAAAAAKECAABkcnMvZG93bnJldi54bWxQSwUGAAAAAAQABAD5AAAAlQMAAAAA&#10;"/>
            <v:line id="Line 619" o:spid="_x0000_s2040" style="position:absolute;visibility:visible" from="4928,3002" to="492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YtMgAAADdAAAADwAAAGRycy9kb3ducmV2LnhtbESPT2vCQBTE74V+h+UVeqsbbQk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EYtMgAAADdAAAADwAAAAAA&#10;AAAAAAAAAAChAgAAZHJzL2Rvd25yZXYueG1sUEsFBgAAAAAEAAQA+QAAAJYDAAAAAA==&#10;"/>
            <v:line id="Line 620" o:spid="_x0000_s2041" style="position:absolute;visibility:visible" from="4815,3171" to="481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line id="Line 621" o:spid="_x0000_s2042" style="position:absolute;visibility:visible" from="4844,3143" to="48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WMcAAADdAAAADwAAAGRycy9kb3ducmV2LnhtbESPQWsCMRSE74X+h/AKvdWsFkLZGkVa&#10;CupB1Bbq8bl57q5uXpYk3d3++0YoeBxm5htmOh9sIzryoXasYTzKQBAXztRcavj6/Hh6AREissHG&#10;MWn4pQDz2f3dFHPjet5Rt4+lSBAOOWqoYmxzKUNRkcUwci1x8k7OW4xJ+lIaj32C20ZOskxJizWn&#10;hQpbequouOx/rIbN81Z1i9V6OXyv1LF43x0P595r/fgwLF5BRBriLfzfXhoNk7FS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yNYxwAAAN0AAAAPAAAAAAAA&#10;AAAAAAAAAKECAABkcnMvZG93bnJldi54bWxQSwUGAAAAAAQABAD5AAAAlQMAAAAA&#10;"/>
            <v:line id="Line 622" o:spid="_x0000_s2043" style="position:absolute;visibility:visible" from="4872,3114" to="487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line id="Line 623" o:spid="_x0000_s2044" style="position:absolute;visibility:visible" from="4900,3086" to="490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SscQAAADdAAAADwAAAGRycy9kb3ducmV2LnhtbERPz2vCMBS+C/sfwht401SFMqqxFEXQ&#10;HcZ0g3l8Nm9tZ/NSkqzt/vvlMNjx4/u9yUfTip6cbywrWMwTEMSl1Q1XCt7fDrMnED4ga2wtk4If&#10;8pBvHyYbzLQd+Ez9JVQihrDPUEEdQpdJ6cuaDPq57Ygj92mdwRChq6R2OMRw08plkqTSYMOxocaO&#10;djWV98u3UfCyek374vR8HD9O6a3cn2/Xr8EpNX0cizWIQGP4F/+5j1rBcpH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BKxxAAAAN0AAAAPAAAAAAAAAAAA&#10;AAAAAKECAABkcnMvZG93bnJldi54bWxQSwUGAAAAAAQABAD5AAAAkgMAAAAA&#10;"/>
            <v:line id="Line 624" o:spid="_x0000_s2045" style="position:absolute;visibility:visible" from="4928,3058" to="492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3KsgAAADdAAAADwAAAGRycy9kb3ducmV2LnhtbESPT2vCQBTE74V+h+UVeqsbLYQaXUUq&#10;gnoo9Q/o8Zl9JrHZt2F3TdJv3y0Uehxm5jfMdN6bWrTkfGVZwXCQgCDOra64UHA8rF7eQPiArLG2&#10;TAq+ycN89vgwxUzbjnfU7kMhIoR9hgrKEJpMSp+XZNAPbEMcvat1BkOUrpDaYRfhppajJEmlwYrj&#10;QokNvZeUf+3vRsHH62faLjbbdX/apJd8ubucb51T6vmpX0xABOrDf/ivvdYKRsN0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C3KsgAAADdAAAADwAAAAAA&#10;AAAAAAAAAAChAgAAZHJzL2Rvd25yZXYueG1sUEsFBgAAAAAEAAQA+QAAAJYDAAAAAA==&#10;"/>
            <v:line id="Line 625" o:spid="_x0000_s2046" style="position:absolute;visibility:visible" from="4956,3030" to="495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line id="Line 626" o:spid="_x0000_s2047" style="position:absolute;visibility:visible" from="4984,3002" to="498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8t8cgAAADdAAAADwAAAGRycy9kb3ducmV2LnhtbESPQWvCQBSE74X+h+UVequbWEhLdBWp&#10;CNpDqVbQ4zP7TGKzb8PuNkn/vSsUehxm5htmOh9MIzpyvrasIB0lIIgLq2suFey/Vk+vIHxA1thY&#10;JgW/5GE+u7+bYq5tz1vqdqEUEcI+RwVVCG0upS8qMuhHtiWO3tk6gyFKV0rtsI9w08hxkmTSYM1x&#10;ocKW3ioqvnc/RsHH82fWLTbv6+GwyU7Fcns6Xnqn1OPDsJiACDSE//Bfe60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8t8cgAAADdAAAADwAAAAAA&#10;AAAAAAAAAAChAgAAZHJzL2Rvd25yZXYueG1sUEsFBgAAAAAEAAQA+QAAAJYDAAAAAA==&#10;"/>
            <v:line id="Line 627" o:spid="_x0000_s20480" style="position:absolute;visibility:visible" from="4872,3171" to="487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2zhsgAAADdAAAADwAAAGRycy9kb3ducmV2LnhtbESPQWvCQBSE74X+h+UVeqsbU0hLdBWp&#10;CNpDqVbQ4zP7TGKzb8PuNkn/vSsUehxm5htmOh9MIzpyvrasYDxKQBAXVtdcKth/rZ5eQfiArLGx&#10;TAp+ycN8dn83xVzbnrfU7UIpIoR9jgqqENpcSl9UZNCPbEscvbN1BkOUrpTaYR/hppFpkmTSYM1x&#10;ocKW3ioqvnc/RsHH82fWLTbv6+GwyU7Fcns6Xnqn1OPDsJiACDSE//Bfe60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2zhsgAAADdAAAADwAAAAAA&#10;AAAAAAAAAAChAgAAZHJzL2Rvd25yZXYueG1sUEsFBgAAAAAEAAQA+QAAAJYDAAAAAA==&#10;"/>
            <v:line id="Line 628" o:spid="_x0000_s20481" style="position:absolute;visibility:visible" from="4900,3143" to="490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WHcgAAADdAAAADwAAAGRycy9kb3ducmV2LnhtbESPT2vCQBTE74V+h+UVeqsbFdISXUVa&#10;CtqD1D+gx2f2maTNvg272yR+e1cQehxm5jfMdN6bWrTkfGVZwXCQgCDOra64ULDffb68gfABWWNt&#10;mRRcyMN89vgwxUzbjjfUbkMhIoR9hgrKEJpMSp+XZNAPbEMcvbN1BkOUrpDaYRfhppajJEmlwYrj&#10;QokNvZeU/27/jIL1+DttF6uvZX9Ypaf8Y3M6/nROqeenfjEBEagP/+F7e6kVjIa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EWHcgAAADdAAAADwAAAAAA&#10;AAAAAAAAAAChAgAAZHJzL2Rvd25yZXYueG1sUEsFBgAAAAAEAAQA+QAAAJYDAAAAAA==&#10;"/>
            <v:line id="Line 629" o:spid="_x0000_s20482" style="position:absolute;visibility:visible" from="4928,3114" to="492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line id="Line 630" o:spid="_x0000_s20483" style="position:absolute;visibility:visible" from="4956,3086" to="495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r8sgAAADdAAAADwAAAGRycy9kb3ducmV2LnhtbESPT2vCQBTE74V+h+UVeqsbLaY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r8sgAAADdAAAADwAAAAAA&#10;AAAAAAAAAAChAgAAZHJzL2Rvd25yZXYueG1sUEsFBgAAAAAEAAQA+QAAAJYDAAAAAA==&#10;"/>
            <v:line id="Line 631" o:spid="_x0000_s20484" style="position:absolute;visibility:visible" from="4984,3058" to="498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1hcgAAADdAAAADwAAAGRycy9kb3ducmV2LnhtbESPT2vCQBTE74V+h+UVeqsbLaQ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a1hcgAAADdAAAADwAAAAAA&#10;AAAAAAAAAAChAgAAZHJzL2Rvd25yZXYueG1sUEsFBgAAAAAEAAQA+QAAAJYDAAAAAA==&#10;"/>
            <v:line id="Line 632" o:spid="_x0000_s20485" style="position:absolute;visibility:visible" from="5012,3030" to="501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QHsgAAADdAAAADwAAAGRycy9kb3ducmV2LnhtbESPT2vCQBTE74V+h+UJ3upGC7FEV5GW&#10;gvZQ6h/Q4zP7TGKzb8PumqTfvlsQehxm5jfMfNmbWrTkfGVZwXiUgCDOra64UHDYvz+9gPABWWNt&#10;mRT8kIfl4vFhjpm2HW+p3YVCRAj7DBWUITSZlD4vyaAf2YY4ehfrDIYoXSG1wy7CTS0nSZJKgxXH&#10;hRIbei0p/97djILP56+0XW0+1v1xk57zt+35dO2cUsNBv5qBCNSH//C9vdYKJu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oQHsgAAADdAAAADwAAAAAA&#10;AAAAAAAAAAChAgAAZHJzL2Rvd25yZXYueG1sUEsFBgAAAAAEAAQA+QAAAJYDAAAAAA==&#10;"/>
            <v:line id="Line 633" o:spid="_x0000_s20486" style="position:absolute;visibility:visible" from="5040,3002" to="504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EbMQAAADdAAAADwAAAGRycy9kb3ducmV2LnhtbERPz2vCMBS+D/wfwhN2m6kO6uiMIoqg&#10;Hoa6wXZ8Nm9tZ/NSkth2/705CB4/vt+zRW9q0ZLzlWUF41ECgji3uuJCwdfn5uUNhA/IGmvLpOCf&#10;PCzmg6cZZtp2fKT2FAoRQ9hnqKAMocmk9HlJBv3INsSR+7XOYIjQFVI77GK4qeUkSVJpsOLYUGJD&#10;q5Lyy+lqFHy8HtJ2udtv++9des7Xx/PPX+eUeh72y3cQgfrwEN/dW61gMp7G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YRsxAAAAN0AAAAPAAAAAAAAAAAA&#10;AAAAAKECAABkcnMvZG93bnJldi54bWxQSwUGAAAAAAQABAD5AAAAkgMAAAAA&#10;"/>
            <v:line id="Line 634" o:spid="_x0000_s20487" style="position:absolute;visibility:visible" from="4928,3171" to="492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98gAAADdAAAADwAAAGRycy9kb3ducmV2LnhtbESPT2vCQBTE70K/w/IKvelGC2mNriKW&#10;gvZQ/Ad6fGZfk9Ts27C7TdJv3y0Uehxm5jfMfNmbWrTkfGVZwXiUgCDOra64UHA6vg6fQfiArLG2&#10;TAq+ycNycTeYY6Ztx3tqD6EQEcI+QwVlCE0mpc9LMuhHtiGO3od1BkOUrpDaYRfhppaTJEmlwYrj&#10;QokNrUvKb4cvo+D9cZe2q+3bpj9v02v+sr9ePjun1MN9v5qBCNSH//Bfe6MVTMZ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h98gAAADdAAAADwAAAAAA&#10;AAAAAAAAAAChAgAAZHJzL2Rvd25yZXYueG1sUEsFBgAAAAAEAAQA+QAAAJYDAAAAAA==&#10;"/>
            <v:line id="Line 635" o:spid="_x0000_s20488" style="position:absolute;visibility:visible" from="4956,3143" to="49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4TcQAAADdAAAADwAAAGRycy9kb3ducmV2LnhtbERPy2rCQBTdF/yH4Ra6qxMVgqSOIhVB&#10;uyj1AXV5zVyTaOZOmJkm8e+dRcHl4bxni97UoiXnK8sKRsMEBHFudcWFguNh/T4F4QOyxtoyKbiT&#10;h8V88DLDTNuOd9TuQyFiCPsMFZQhNJmUPi/JoB/ahjhyF+sMhghdIbXDLoabWo6TJJUGK44NJTb0&#10;WVJ+2/8ZBd+Tn7Rdbr82/e82Peer3fl07ZxSb6/98gNEoD48xf/ujVYwHk3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vhNxAAAAN0AAAAPAAAAAAAAAAAA&#10;AAAAAKECAABkcnMvZG93bnJldi54bWxQSwUGAAAAAAQABAD5AAAAkgMAAAAA&#10;"/>
            <v:line id="Line 636" o:spid="_x0000_s20489" style="position:absolute;visibility:visible" from="4984,3114" to="498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d1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l3WxwAAAN0AAAAPAAAAAAAA&#10;AAAAAAAAAKECAABkcnMvZG93bnJldi54bWxQSwUGAAAAAAQABAD5AAAAlQMAAAAA&#10;"/>
            <v:line id="Line 637" o:spid="_x0000_s20490" style="position:absolute;visibility:visible" from="5012,3086" to="501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DoccAAADdAAAADwAAAGRycy9kb3ducmV2LnhtbESPQWvCQBSE74X+h+UVeqsbUwgSXUVa&#10;CtpDUSvo8Zl9JrHZt2F3m6T/3hWEHoeZ+YaZLQbTiI6cry0rGI8SEMSF1TWXCvbfHy8TED4ga2ws&#10;k4I/8rCYPz7MMNe25y11u1CKCGGfo4IqhDaX0hcVGfQj2xJH72ydwRClK6V22Ee4aWSaJJk0WHNc&#10;qLClt4qKn92vUfD1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MOhxwAAAN0AAAAPAAAAAAAA&#10;AAAAAAAAAKECAABkcnMvZG93bnJldi54bWxQSwUGAAAAAAQABAD5AAAAlQMAAAAA&#10;"/>
            <v:line id="Line 638" o:spid="_x0000_s20491" style="position:absolute;visibility:visible" from="5040,3058" to="504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OscAAADdAAAADwAAAGRycy9kb3ducmV2LnhtbESPQWvCQBSE74X+h+UVvNWNCkGiq0iL&#10;oD0UtQU9PrPPJJp9G3a3Sfrv3ULB4zAz3zDzZW9q0ZLzlWUFo2ECgji3uuJCwffX+nUKwgdkjbVl&#10;UvBLHpaL56c5Ztp2vKf2EAoRIewzVFCG0GRS+rwkg35oG+LoXawzGKJ0hdQOuwg3tRwnSSoNVhwX&#10;SmzoraT8dvgxCj4nu7RdbT82/XGbnvP3/fl07ZxSg5d+NQMRqA+P8H97oxWMR9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GY6xwAAAN0AAAAPAAAAAAAA&#10;AAAAAAAAAKECAABkcnMvZG93bnJldi54bWxQSwUGAAAAAAQABAD5AAAAlQMAAAAA&#10;"/>
            <v:line id="Line 639" o:spid="_x0000_s20492" style="position:absolute;visibility:visible" from="5069,3030" to="50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TscAAADdAAAADwAAAGRycy9kb3ducmV2LnhtbESPQWvCQBSE74X+h+UVeqsbbQk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5OxwAAAN0AAAAPAAAAAAAA&#10;AAAAAAAAAKECAABkcnMvZG93bnJldi54bWxQSwUGAAAAAAQABAD5AAAAlQMAAAAA&#10;"/>
            <v:line id="Line 640" o:spid="_x0000_s20493" style="position:absolute;visibility:visible" from="5097,3002" to="509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1ccAAADdAAAADwAAAGRycy9kb3ducmV2LnhtbESPQWvCQBSE74X+h+UVeqsbLQ0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VvVxwAAAN0AAAAPAAAAAAAA&#10;AAAAAAAAAKECAABkcnMvZG93bnJldi54bWxQSwUGAAAAAAQABAD5AAAAlQMAAAAA&#10;"/>
            <v:line id="Line 641" o:spid="_x0000_s20494" style="position:absolute;visibility:visible" from="4984,3171" to="498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FoscAAADdAAAADwAAAGRycy9kb3ducmV2LnhtbESPQWvCQBSE7wX/w/IEb3WjQpDUVaQi&#10;aA+ittAen9nXJG32bdjdJvHfu4LQ4zAz3zCLVW9q0ZLzlWUFk3ECgji3uuJCwcf79nkOwgdkjbVl&#10;UnAlD6vl4GmBmbYdn6g9h0JECPsMFZQhNJmUPi/JoB/bhjh639YZDFG6QmqHXYSbWk6TJJUGK44L&#10;JTb0WlL+e/4zCg6zY9qu92+7/nOfXvLN6fL10zmlRsN+/QIiUB/+w4/2TiuYTu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8WixwAAAN0AAAAPAAAAAAAA&#10;AAAAAAAAAKECAABkcnMvZG93bnJldi54bWxQSwUGAAAAAAQABAD5AAAAlQMAAAAA&#10;"/>
            <v:line id="Line 642" o:spid="_x0000_s20495" style="position:absolute;visibility:visible" from="5012,3143" to="501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gOccAAADdAAAADwAAAGRycy9kb3ducmV2LnhtbESPQWvCQBSE74X+h+UVeqsbLaQSXUUq&#10;gvZQqhX0+Mw+k9js27C7TdJ/7wpCj8PMfMNM572pRUvOV5YVDAcJCOLc6ooLBfvv1csYhA/IGmvL&#10;pOCPPMxnjw9TzLTteEvtLhQiQthnqKAMocmk9HlJBv3ANsTRO1tnMETpCqkddhFuajlKklQarDgu&#10;lNjQe0n5z+7XKPh8/UrbxeZj3R826Slfbk/HS+eUen7qFxMQgfrwH7631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2A5xwAAAN0AAAAPAAAAAAAA&#10;AAAAAAAAAKECAABkcnMvZG93bnJldi54bWxQSwUGAAAAAAQABAD5AAAAlQMAAAAA&#10;"/>
            <v:line id="Line 643" o:spid="_x0000_s20496" style="position:absolute;visibility:visible" from="5040,3114" to="504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0S8QAAADdAAAADwAAAGRycy9kb3ducmV2LnhtbERPy2rCQBTdF/yH4Ra6qxMVgqSOIhVB&#10;uyj1AXV5zVyTaOZOmJkm8e+dRcHl4bxni97UoiXnK8sKRsMEBHFudcWFguNh/T4F4QOyxtoyKbiT&#10;h8V88DLDTNuOd9TuQyFiCPsMFZQhNJmUPi/JoB/ahjhyF+sMhghdIbXDLoabWo6TJJUGK44NJTb0&#10;WVJ+2/8ZBd+Tn7Rdbr82/e82Peer3fl07ZxSb6/98gNEoD48xf/ujVYwHk3j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RLxAAAAN0AAAAPAAAAAAAAAAAA&#10;AAAAAKECAABkcnMvZG93bnJldi54bWxQSwUGAAAAAAQABAD5AAAAkgMAAAAA&#10;"/>
            <v:line id="Line 644" o:spid="_x0000_s20497" style="position:absolute;visibility:visible" from="5069,3086" to="507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R0MgAAADdAAAADwAAAGRycy9kb3ducmV2LnhtbESPT2vCQBTE74V+h+UJ3upGC8FGV5GW&#10;gvZQ6h/Q4zP7TGKzb8PumqTfvlsQehxm5jfMfNmbWrTkfGVZwXiUgCDOra64UHDYvz9NQfiArLG2&#10;TAp+yMNy8fgwx0zbjrfU7kIhIoR9hgrKEJpMSp+XZNCPbEMcvYt1BkOUrpDaYRfhppaTJEmlwYrj&#10;QokNvZaUf+9uRsHn81farjYf6/64Sc/52/Z8unZOqeGgX81ABOrDf/jeXmsFk/H0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xR0MgAAADdAAAADwAAAAAA&#10;AAAAAAAAAAChAgAAZHJzL2Rvd25yZXYueG1sUEsFBgAAAAAEAAQA+QAAAJYDAAAAAA==&#10;"/>
            <v:line id="Line 645" o:spid="_x0000_s20498" style="position:absolute;visibility:visible" from="5097,3058" to="509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ukMQAAADdAAAADwAAAGRycy9kb3ducmV2LnhtbERPz2vCMBS+D/wfwhN2m6kOiuuMIoqg&#10;Hoa6wXZ8Nm9tZ/NSkth2/705CB4/vt+zRW9q0ZLzlWUF41ECgji3uuJCwdfn5mUKwgdkjbVlUvBP&#10;HhbzwdMMM207PlJ7CoWIIewzVFCG0GRS+rwkg35kG+LI/VpnMEToCqkddjHc1HKSJKk0WHFsKLGh&#10;VUn55XQ1Cj5eD2m73O23/fcuPefr4/nnr3NKPQ/75TuIQH14iO/urVYwGb/F/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26QxAAAAN0AAAAPAAAAAAAAAAAA&#10;AAAAAKECAABkcnMvZG93bnJldi54bWxQSwUGAAAAAAQABAD5AAAAkgMAAAAA&#10;"/>
            <v:line id="Line 646" o:spid="_x0000_s20499" style="position:absolute;visibility:visible" from="5125,3030" to="51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647" o:spid="_x0000_s20500" style="position:absolute;visibility:visible" from="5153,3002" to="515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648" o:spid="_x0000_s20501" style="position:absolute;visibility:visible" from="5040,3171" to="504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58gAAADdAAAADwAAAGRycy9kb3ducmV2LnhtbESPT2vCQBTE74V+h+UVeqsbFUIbXUVa&#10;CtqD1D+gx2f2maTNvg272yR+e1cQehxm5jfMdN6bWrTkfGVZwXCQgCDOra64ULDffb68gvABWWNt&#10;mRRcyMN89vgwxUzbjjfUbkMhIoR9hgrKEJpMSp+XZNAPbEMcvbN1BkOUrpDaYRfhppajJEmlwYrj&#10;QokNvZeU/27/jIL1+DttF6uvZX9Ypaf8Y3M6/nROqeenfjEBEagP/+F7e6kVjIZ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3w58gAAADdAAAADwAAAAAA&#10;AAAAAAAAAAChAgAAZHJzL2Rvd25yZXYueG1sUEsFBgAAAAAEAAQA+QAAAJYDAAAAAA==&#10;"/>
            <v:line id="Line 649" o:spid="_x0000_s20502" style="position:absolute;visibility:visible" from="5069,3143" to="507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line id="Line 650" o:spid="_x0000_s20503" style="position:absolute;visibility:visible" from="5097,3114" to="509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NCMgAAADdAAAADwAAAGRycy9kb3ducmV2LnhtbESPT2vCQBTE74V+h+UVeqsbLYY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jNCMgAAADdAAAADwAAAAAA&#10;AAAAAAAAAAChAgAAZHJzL2Rvd25yZXYueG1sUEsFBgAAAAAEAAQA+QAAAJYDAAAAAA==&#10;"/>
            <v:line id="Line 651" o:spid="_x0000_s20504" style="position:absolute;visibility:visible" from="5125,3086" to="512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Tf8gAAADdAAAADwAAAGRycy9kb3ducmV2LnhtbESPT2vCQBTE74V+h+UVeqsbLYQaXUUq&#10;gnoo9Q/o8Zl9JrHZt2F3TdJv3y0Uehxm5jfMdN6bWrTkfGVZwXCQgCDOra64UHA8rF7eQPiArLG2&#10;TAq+ycN89vgwxUzbjnfU7kMhIoR9hgrKEJpMSp+XZNAPbEMcvat1BkOUrpDaYRfhppajJEmlwYrj&#10;QokNvZeUf+3vRsHH62faLjbbdX/apJd8ubucb51T6vmpX0xABOrDf/ivvdYKRsNx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pTf8gAAADdAAAADwAAAAAA&#10;AAAAAAAAAAChAgAAZHJzL2Rvd25yZXYueG1sUEsFBgAAAAAEAAQA+QAAAJYDAAAAAA==&#10;"/>
            <v:line id="Line 652" o:spid="_x0000_s20505" style="position:absolute;visibility:visible" from="5153,3058" to="515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25MgAAADdAAAADwAAAGRycy9kb3ducmV2LnhtbESPT2vCQBTE70K/w/IKvelGC2mNriKW&#10;gvZQ/Ad6fGZfk9Ts27C7TdJv3y0Uehxm5jfMfNmbWrTkfGVZwXiUgCDOra64UHA6vg6fQfiArLG2&#10;TAq+ycNycTeYY6Ztx3tqD6EQEcI+QwVlCE0mpc9LMuhHtiGO3od1BkOUrpDaYRfhppaTJEmlwYrj&#10;QokNrUvKb4cvo+D9cZe2q+3bpj9v02v+sr9ePjun1MN9v5qBCNSH//Bfe6MVTMb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b25MgAAADdAAAADwAAAAAA&#10;AAAAAAAAAAChAgAAZHJzL2Rvd25yZXYueG1sUEsFBgAAAAAEAAQA+QAAAJYDAAAAAA==&#10;"/>
            <v:line id="Line 653" o:spid="_x0000_s20506" style="position:absolute;visibility:visible" from="5181,3030" to="518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ilsQAAADdAAAADwAAAGRycy9kb3ducmV2LnhtbERPz2vCMBS+D/wfwhN2m6kOiuuMIoqg&#10;Hoa6wXZ8Nm9tZ/NSkth2/705CB4/vt+zRW9q0ZLzlWUF41ECgji3uuJCwdfn5mUKwgdkjbVlUvBP&#10;HhbzwdMMM207PlJ7CoWIIewzVFCG0GRS+rwkg35kG+LI/VpnMEToCqkddjHc1HKSJKk0WHFsKLGh&#10;VUn55XQ1Cj5eD2m73O23/fcuPefr4/nnr3NKPQ/75TuIQH14iO/urVYwGb/F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WKWxAAAAN0AAAAPAAAAAAAAAAAA&#10;AAAAAKECAABkcnMvZG93bnJldi54bWxQSwUGAAAAAAQABAD5AAAAkgMAAAAA&#10;"/>
            <v:line id="Line 654" o:spid="_x0000_s20507" style="position:absolute;visibility:visible" from="5210,3002" to="521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HDccAAADdAAAADwAAAGRycy9kb3ducmV2LnhtbESPQWvCQBSE74X+h+UVeqsbLYQaXUUq&#10;gvZQqhX0+Mw+k9js27C7TdJ/7wpCj8PMfMNM572pRUvOV5YVDAcJCOLc6ooLBfvv1csbCB+QNdaW&#10;ScEfeZjPHh+mmGnb8ZbaXShEhLDPUEEZQpNJ6fOSDPqBbYijd7bOYIjSFVI77CLc1HKUJKk0WHFc&#10;KLGh95Lyn92vUfD5+pW2i83Huj9s0lO+3J6Ol84p9fzULyYgAvXhP3xvr7WC0XA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ccNxwAAAN0AAAAPAAAAAAAA&#10;AAAAAAAAAKECAABkcnMvZG93bnJldi54bWxQSwUGAAAAAAQABAD5AAAAlQMAAAAA&#10;"/>
            <v:line id="Line 655" o:spid="_x0000_s20508" style="position:absolute;visibility:visible" from="5097,3171" to="509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aa8YAAADdAAAADwAAAGRycy9kb3ducmV2LnhtbESPQWvCQBSE74L/YXlCb7rRQijRVUQp&#10;aA+lWkGPz+wziWbfht1tkv77bqHQ4zAz3zCLVW9q0ZLzlWUF00kCgji3uuJCwenzdfwCwgdkjbVl&#10;UvBNHlbL4WCBmbYdH6g9hkJECPsMFZQhNJmUPi/JoJ/Yhjh6N+sMhihdIbXDLsJNLWdJkkqDFceF&#10;EhvalJQ/jl9Gwfv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mmvGAAAA3QAAAA8AAAAAAAAA&#10;AAAAAAAAoQIAAGRycy9kb3ducmV2LnhtbFBLBQYAAAAABAAEAPkAAACUAwAAAAA=&#10;"/>
            <v:line id="Line 656" o:spid="_x0000_s20509" style="position:absolute;visibility:visible" from="5125,3143" to="512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8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D/wxwAAAN0AAAAPAAAAAAAA&#10;AAAAAAAAAKECAABkcnMvZG93bnJldi54bWxQSwUGAAAAAAQABAD5AAAAlQMAAAAA&#10;"/>
            <v:line id="Line 657" o:spid="_x0000_s20510" style="position:absolute;visibility:visible" from="5153,3114" to="515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658" o:spid="_x0000_s20511" style="position:absolute;visibility:visible" from="5181,3086" to="518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659" o:spid="_x0000_s20512" style="position:absolute;visibility:visible" from="5210,3058" to="521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ca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5xoxwAAAN0AAAAPAAAAAAAA&#10;AAAAAAAAAKECAABkcnMvZG93bnJldi54bWxQSwUGAAAAAAQABAD5AAAAlQMAAAAA&#10;"/>
            <v:line id="Line 660" o:spid="_x0000_s20513" style="position:absolute;visibility:visible" from="5238,3030" to="523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8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znzxwAAAN0AAAAPAAAAAAAA&#10;AAAAAAAAAKECAABkcnMvZG93bnJldi54bWxQSwUGAAAAAAQABAD5AAAAlQMAAAAA&#10;"/>
            <v:line id="Line 661" o:spid="_x0000_s20514" style="position:absolute;visibility:visible" from="5266,3002" to="526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nhMcAAADdAAAADwAAAGRycy9kb3ducmV2LnhtbESPQWvCQBSE7wX/w/IKvdVNUwgSXUWU&#10;gvZQqi3U4zP7TKLZt2F3m8R/7xaEHoeZ+YaZLQbTiI6cry0reBknIIgLq2suFXx/vT1PQPiArLGx&#10;TAqu5GExHz3MMNe25x11+1CKCGGfo4IqhDaX0hcVGfRj2xJH72SdwRClK6V22Ee4aWSaJJk0WHNc&#10;qLClVUXFZf9rFHy8fmbdcvu+GX622bFY746Hc++UenocllMQgYbwH763N1pBmi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aeExwAAAN0AAAAPAAAAAAAA&#10;AAAAAAAAAKECAABkcnMvZG93bnJldi54bWxQSwUGAAAAAAQABAD5AAAAlQMAAAAA&#10;"/>
            <v:line id="Line 662" o:spid="_x0000_s20515" style="position:absolute;visibility:visible" from="5153,3171" to="515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CH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6QIfxwAAAN0AAAAPAAAAAAAA&#10;AAAAAAAAAKECAABkcnMvZG93bnJldi54bWxQSwUGAAAAAAQABAD5AAAAlQMAAAAA&#10;"/>
            <v:line id="Line 663" o:spid="_x0000_s20516" style="position:absolute;visibility:visible" from="5181,3143" to="518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line id="Line 664" o:spid="_x0000_s20517" style="position:absolute;visibility:visible" from="5210,3114" to="521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z9scAAADdAAAADwAAAGRycy9kb3ducmV2LnhtbESPQWvCQBSE7wX/w/KE3urGFEJNXUUs&#10;Be2hVFvQ4zP7mkSzb8PuNkn/fbcgeBxm5htmvhxMIzpyvrasYDpJQBAXVtdcKvj6fH14AuEDssbG&#10;Min4JQ/Lxehujrm2Pe+o24dSRAj7HBVUIbS5lL6oyKCf2JY4et/WGQxRulJqh32Em0amSZJJgzXH&#10;hQpbWldUXPY/RsH740fWrbZvm+GwzU7Fy+50PPdOqfvxsHoGEWgIt/C1vdEK0jSZ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P2xwAAAN0AAAAPAAAAAAAA&#10;AAAAAAAAAKECAABkcnMvZG93bnJldi54bWxQSwUGAAAAAAQABAD5AAAAlQMAAAAA&#10;"/>
            <v:line id="Line 665" o:spid="_x0000_s20518" style="position:absolute;visibility:visible" from="5238,3086" to="523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tsQAAADdAAAADwAAAGRycy9kb3ducmV2LnhtbERPz2vCMBS+C/4P4Qm7aWoHRTqjyETQ&#10;HUTdYDs+m7e2W/NSkqyt/705CDt+fL+X68E0oiPna8sK5rMEBHFhdc2lgo/33XQBwgdkjY1lUnAj&#10;D+vVeLTEXNuez9RdQiliCPscFVQhtLmUvqjIoJ/Zljhy39YZDBG6UmqHfQw3jUyTJJMGa44NFbb0&#10;WlHxe/kzCo7Pp6zbHN72w+chuxbb8/Xrp3dKPU2GzQuIQEP4Fz/ce60gTe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Qy2xAAAAN0AAAAPAAAAAAAAAAAA&#10;AAAAAKECAABkcnMvZG93bnJldi54bWxQSwUGAAAAAAQABAD5AAAAkgMAAAAA&#10;"/>
            <v:line id="Line 666" o:spid="_x0000_s20519" style="position:absolute;visibility:visible" from="5266,3058" to="526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pLccAAADdAAAADwAAAGRycy9kb3ducmV2LnhtbESPQUvDQBSE74L/YXmCN7NJCkFit6Uo&#10;hbaH0lZBj6/ZZxLNvg27axL/vVsQehxm5htmvpxMJwZyvrWsIEtSEMSV1S3XCt5e1w+PIHxA1thZ&#10;JgW/5GG5uL2ZY6ntyEcaTqEWEcK+RAVNCH0ppa8aMugT2xNH79M6gyFKV0vtcIxw08k8TQtpsOW4&#10;0GBPzw1V36cfo2A/OxTDarvbTO/b4ly9HM8fX6NT6v5uWj2BCDSFa/i/vdEK8jzL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aktxwAAAN0AAAAPAAAAAAAA&#10;AAAAAAAAAKECAABkcnMvZG93bnJldi54bWxQSwUGAAAAAAQABAD5AAAAlQMAAAAA&#10;"/>
            <v:line id="Line 667" o:spid="_x0000_s20520" style="position:absolute;visibility:visible" from="5294,3030" to="529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3Ws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n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RzdaxwAAAN0AAAAPAAAAAAAA&#10;AAAAAAAAAKECAABkcnMvZG93bnJldi54bWxQSwUGAAAAAAQABAD5AAAAlQMAAAAA&#10;"/>
            <v:line id="Line 668" o:spid="_x0000_s20521" style="position:absolute;visibility:visible" from="5322,3002" to="532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SwccAAADdAAAADwAAAGRycy9kb3ducmV2LnhtbESPQWvCQBSE74X+h+UVeqsbI4QSXUVa&#10;CtpDUSvo8Zl9JrHZt2F3m8R/7wqFHoeZ+YaZLQbTiI6cry0rGI8SEMSF1TWXCvbfHy+vIHxA1thY&#10;JgVX8rCYPz7MMNe25y11u1CKCGGfo4IqhDaX0hcVGfQj2xJH72ydwRClK6V22Ee4aWSaJJk0WHNc&#10;qLClt4qKn92vUfA12WTdcv25Gg7r7FS8b0/HS++Uen4allMQgYbwH/5rr7SCNB1P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5LBxwAAAN0AAAAPAAAAAAAA&#10;AAAAAAAAAKECAABkcnMvZG93bnJldi54bWxQSwUGAAAAAAQABAD5AAAAlQMAAAAA&#10;"/>
            <v:line id="Line 669" o:spid="_x0000_s20522" style="position:absolute;visibility:visible" from="5210,3171" to="521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KtcgAAADdAAAADwAAAGRycy9kb3ducmV2LnhtbESPQWvCQBSE74X+h+UVeqsb0xJ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IKtcgAAADdAAAADwAAAAAA&#10;AAAAAAAAAAChAgAAZHJzL2Rvd25yZXYueG1sUEsFBgAAAAAEAAQA+QAAAJYDAAAAAA==&#10;"/>
            <v:line id="Line 670" o:spid="_x0000_s20523" style="position:absolute;visibility:visible" from="5238,3143" to="52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vLsgAAADdAAAADwAAAGRycy9kb3ducmV2LnhtbESPQWvCQBSE74X+h+UVeqsbUxp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6vLsgAAADdAAAADwAAAAAA&#10;AAAAAAAAAAChAgAAZHJzL2Rvd25yZXYueG1sUEsFBgAAAAAEAAQA+QAAAJYDAAAAAA==&#10;"/>
            <v:line id="Line 671" o:spid="_x0000_s20524" style="position:absolute;visibility:visible" from="5266,3114" to="526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line id="Line 672" o:spid="_x0000_s20525" style="position:absolute;visibility:visible" from="5294,3086" to="529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v:line id="Line 673" o:spid="_x0000_s20526" style="position:absolute;visibility:visible" from="5322,3058" to="532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line id="Line 674" o:spid="_x0000_s20527" style="position:absolute;visibility:visible" from="5350,3030" to="53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line id="Line 675" o:spid="_x0000_s20528" style="position:absolute;visibility:visible" from="5378,3002" to="537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line id="Line 676" o:spid="_x0000_s20529" style="position:absolute;visibility:visible" from="5266,3171" to="526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k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QxwAAAN0AAAAPAAAAAAAA&#10;AAAAAAAAAKECAABkcnMvZG93bnJldi54bWxQSwUGAAAAAAQABAD5AAAAlQMAAAAA&#10;"/>
            <v:line id="Line 677" o:spid="_x0000_s20530" style="position:absolute;visibility:visible" from="5294,3143" to="529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line id="Line 678" o:spid="_x0000_s20531" style="position:absolute;visibility:visible" from="5322,3114" to="532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679" o:spid="_x0000_s20532" style="position:absolute;visibility:visible" from="5350,3086" to="535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7AC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AIxwAAAN0AAAAPAAAAAAAA&#10;AAAAAAAAAKECAABkcnMvZG93bnJldi54bWxQSwUGAAAAAAQABAD5AAAAlQMAAAAA&#10;"/>
            <v:line id="Line 680" o:spid="_x0000_s20533" style="position:absolute;visibility:visible" from="5378,3058" to="537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681" o:spid="_x0000_s20534" style="position:absolute;visibility:visible" from="5406,3030" to="54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682" o:spid="_x0000_s20535" style="position:absolute;visibility:visible" from="5434,3002" to="543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ef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F5/xwAAAN0AAAAPAAAAAAAA&#10;AAAAAAAAAKECAABkcnMvZG93bnJldi54bWxQSwUGAAAAAAQABAD5AAAAlQMAAAAA&#10;"/>
            <v:line id="Line 683" o:spid="_x0000_s20536" style="position:absolute;visibility:visible" from="5322,3171" to="532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KDcQAAADdAAAADwAAAGRycy9kb3ducmV2LnhtbERPz2vCMBS+C/sfwht409QKZXRGEUXQ&#10;HUTdYDs+m7e2W/NSkqyt/705DDx+fL8Xq8E0oiPna8sKZtMEBHFhdc2lgo/33eQFhA/IGhvLpOBG&#10;HlbLp9ECc217PlN3CaWIIexzVFCF0OZS+qIig35qW+LIfVtnMEToSqkd9jHcNDJNkkwarDk2VNjS&#10;pqLi9/JnFBzn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8oNxAAAAN0AAAAPAAAAAAAAAAAA&#10;AAAAAKECAABkcnMvZG93bnJldi54bWxQSwUGAAAAAAQABAD5AAAAkgMAAAAA&#10;"/>
            <v:line id="Line 684" o:spid="_x0000_s20537" style="position:absolute;visibility:visible" from="5350,3143" to="535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vlscAAADdAAAADwAAAGRycy9kb3ducmV2LnhtbESPQWvCQBSE7wX/w/KE3urGFEJNXUUs&#10;Be2hVFvQ4zP7mkSzb8PuNkn/fbcgeBxm5htmvhxMIzpyvrasYDpJQBAXVtdcKvj6fH14AuEDssbG&#10;Min4JQ/Lxehujrm2Pe+o24dSRAj7HBVUIbS5lL6oyKCf2JY4et/WGQxRulJqh32Em0amSZJJgzXH&#10;hQpbWldUXPY/RsH740fWrbZvm+GwzU7Fy+50PPdOqfvxsHoGEWgIt/C1vdEK0j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2+WxwAAAN0AAAAPAAAAAAAA&#10;AAAAAAAAAKECAABkcnMvZG93bnJldi54bWxQSwUGAAAAAAQABAD5AAAAlQMAAAAA&#10;"/>
            <v:line id="Line 685" o:spid="_x0000_s20538" style="position:absolute;visibility:visible" from="5378,3114" to="537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Q1sQAAADdAAAADwAAAGRycy9kb3ducmV2LnhtbERPz2vCMBS+D/wfwht4m+kqFOmMIoqg&#10;O4i6wXZ8Nm9tZ/NSkqyt/705CDt+fL/ny8E0oiPna8sKXicJCOLC6ppLBZ8f25cZCB+QNTaWScGN&#10;PCwXo6c55tr2fKLuHEoRQ9jnqKAKoc2l9EVFBv3EtsSR+7HOYIjQlVI77GO4aWSaJJk0WHNsqLCl&#10;dUXF9fxnFBym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FDWxAAAAN0AAAAPAAAAAAAAAAAA&#10;AAAAAKECAABkcnMvZG93bnJldi54bWxQSwUGAAAAAAQABAD5AAAAkgMAAAAA&#10;"/>
            <v:line id="Line 686" o:spid="_x0000_s20539" style="position:absolute;visibility:visible" from="5406,3086" to="540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1TccAAADdAAAADwAAAGRycy9kb3ducmV2LnhtbESPQWvCQBSE74X+h+UVeqsbI4QSXUVa&#10;CtpDUSvo8Zl9JrHZt2F3m8R/7wqFHoeZ+YaZLQbTiI6cry0rGI8SEMSF1TWXCvbfHy+vIHxA1thY&#10;JgVX8rCYPz7MMNe25y11u1CKCGGfo4IqhDaX0hcVGfQj2xJH72ydwRClK6V22Ee4aWSaJJk0WHNc&#10;qLClt4qKn92vUfA12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PVNxwAAAN0AAAAPAAAAAAAA&#10;AAAAAAAAAKECAABkcnMvZG93bnJldi54bWxQSwUGAAAAAAQABAD5AAAAlQMAAAAA&#10;"/>
            <v:line id="Line 687" o:spid="_x0000_s20540" style="position:absolute;visibility:visible" from="5434,3058" to="54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rOscAAADdAAAADwAAAGRycy9kb3ducmV2LnhtbESPQWvCQBSE7wX/w/KE3uqmEUKJriIV&#10;QXso1Rb0+Mw+k2j2bdjdJum/7xYKHoeZ+YaZLwfTiI6cry0reJ4kIIgLq2suFXx9bp5eQPiArLGx&#10;TAp+yMNyMXqYY65tz3vqDqEUEcI+RwVVCG0upS8qMugntiWO3sU6gyFKV0rtsI9w08g0STJpsOa4&#10;UGFLrxUVt8O3UfA+/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s6xwAAAN0AAAAPAAAAAAAA&#10;AAAAAAAAAKECAABkcnMvZG93bnJldi54bWxQSwUGAAAAAAQABAD5AAAAlQMAAAAA&#10;"/>
            <v:line id="Line 688" o:spid="_x0000_s20541" style="position:absolute;visibility:visible" from="5463,3030" to="546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689" o:spid="_x0000_s20542" style="position:absolute;visibility:visible" from="5491,3002" to="549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W1cgAAADdAAAADwAAAGRycy9kb3ducmV2LnhtbESPQWvCQBSE74X+h+UVequbxhJ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dW1cgAAADdAAAADwAAAAAA&#10;AAAAAAAAAAChAgAAZHJzL2Rvd25yZXYueG1sUEsFBgAAAAAEAAQA+QAAAJYDAAAAAA==&#10;"/>
            <v:line id="Line 690" o:spid="_x0000_s20543" style="position:absolute;visibility:visible" from="5378,3171" to="537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zTsgAAADdAAAADwAAAGRycy9kb3ducmV2LnhtbESPQWvCQBSE74X+h+UVequbRhp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vzTsgAAADdAAAADwAAAAAA&#10;AAAAAAAAAAChAgAAZHJzL2Rvd25yZXYueG1sUEsFBgAAAAAEAAQA+QAAAJYDAAAAAA==&#10;"/>
            <v:line id="Line 691" o:spid="_x0000_s20544" style="position:absolute;visibility:visible" from="5406,3143" to="540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tOccAAADdAAAADwAAAGRycy9kb3ducmV2LnhtbESPQWvCQBSE7wX/w/KE3uqmEUKJriIV&#10;QXso1Rb0+Mw+k2j2bdjdJum/7xYKHoeZ+YaZLwfTiI6cry0reJ4kIIgLq2suFXx9bp5eQPiArLGx&#10;TAp+yMNyMXqYY65tz3vqDqEUEcI+RwVVCG0upS8qMugntiWO3sU6gyFKV0rtsI9w08g0STJpsOa4&#10;UGFLrxUVt8O3UfA+/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W05xwAAAN0AAAAPAAAAAAAA&#10;AAAAAAAAAKECAABkcnMvZG93bnJldi54bWxQSwUGAAAAAAQABAD5AAAAlQMAAAAA&#10;"/>
            <v:line id="Line 692" o:spid="_x0000_s20545" style="position:absolute;visibility:visible" from="5434,3114" to="543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IosgAAADdAAAADwAAAGRycy9kb3ducmV2LnhtbESPQWvCQBSE74X+h+UVequbRkhLdBVp&#10;KWgPpVpBj8/sM4nNvg272yT9964geBxm5htmOh9MIzpyvras4HmUgCAurK65VLD9+Xh6BeEDssbG&#10;Min4Jw/z2f3dFHNte15TtwmliBD2OSqoQmhzKX1RkUE/si1x9I7WGQxRulJqh32Em0amSZJJgzXH&#10;hQpbequo+N38GQVf4++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IosgAAADdAAAADwAAAAAA&#10;AAAAAAAAAAChAgAAZHJzL2Rvd25yZXYueG1sUEsFBgAAAAAEAAQA+QAAAJYDAAAAAA==&#10;"/>
            <v:line id="Line 693" o:spid="_x0000_s20546" style="position:absolute;visibility:visible" from="5463,3086" to="546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v:line id="Line 694" o:spid="_x0000_s20547" style="position:absolute;visibility:visible" from="5491,3058" to="549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5S8gAAADdAAAADwAAAGRycy9kb3ducmV2LnhtbESPQWvCQBSE74X+h+UVequbRghtdBVp&#10;KWgPpVpBj8/sM4nNvg272yT9964geBxm5htmOh9MIzpyvras4HmUgCAurK65VLD9+Xh6AeEDssbG&#10;Min4Jw/z2f3dFHNte15TtwmliBD2OSqoQmhzKX1RkUE/si1x9I7WGQxRulJqh32Em0amSZJJgzXH&#10;hQpbequo+N38GQVf4++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b5S8gAAADdAAAADwAAAAAA&#10;AAAAAAAAAAChAgAAZHJzL2Rvd25yZXYueG1sUEsFBgAAAAAEAAQA+QAAAJYDAAAAAA==&#10;"/>
            <v:line id="Line 695" o:spid="_x0000_s20548" style="position:absolute;visibility:visible" from="5519,3030" to="552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jq8QAAADdAAAADwAAAGRycy9kb3ducmV2LnhtbERPz2vCMBS+D/wfwhN2m+m6UU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OrxAAAAN0AAAAPAAAAAAAAAAAA&#10;AAAAAKECAABkcnMvZG93bnJldi54bWxQSwUGAAAAAAQABAD5AAAAkgMAAAAA&#10;"/>
            <v:line id="Line 696" o:spid="_x0000_s20549" style="position:absolute;visibility:visible" from="5547,3002" to="554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GMMgAAADdAAAADwAAAGRycy9kb3ducmV2LnhtbESPQWvCQBSE74X+h+UVeqsb0xJ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aGMMgAAADdAAAADwAAAAAA&#10;AAAAAAAAAAChAgAAZHJzL2Rvd25yZXYueG1sUEsFBgAAAAAEAAQA+QAAAJYDAAAAAA==&#10;"/>
            <v:line id="Line 697" o:spid="_x0000_s20550" style="position:absolute;visibility:visible" from="5434,3171" to="54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YR8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BhHxwAAAN0AAAAPAAAAAAAA&#10;AAAAAAAAAKECAABkcnMvZG93bnJldi54bWxQSwUGAAAAAAQABAD5AAAAlQMAAAAA&#10;"/>
            <v:line id="Line 698" o:spid="_x0000_s20551" style="position:absolute;visibility:visible" from="5463,3143" to="546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93MgAAADdAAAADwAAAGRycy9kb3ducmV2LnhtbESPQWvCQBSE74X+h+UVequbxhJ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93MgAAADdAAAADwAAAAAA&#10;AAAAAAAAAAChAgAAZHJzL2Rvd25yZXYueG1sUEsFBgAAAAAEAAQA+QAAAJYDAAAAAA==&#10;"/>
            <v:line id="Line 699" o:spid="_x0000_s20552" style="position:absolute;visibility:visible" from="5491,3114" to="549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lqMgAAADdAAAADwAAAGRycy9kb3ducmV2LnhtbESPQWvCQBSE74X+h+UVvNVNo4Q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ElqMgAAADdAAAADwAAAAAA&#10;AAAAAAAAAAChAgAAZHJzL2Rvd25yZXYueG1sUEsFBgAAAAAEAAQA+QAAAJYDAAAAAA==&#10;"/>
            <v:line id="Line 700" o:spid="_x0000_s20553" style="position:absolute;visibility:visible" from="5519,3086" to="55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AM8gAAADdAAAADwAAAGRycy9kb3ducmV2LnhtbESPT0vDQBTE7wW/w/IEb+3GqKHEbkup&#10;CK0HsX+gPb5mn0ls9m3YXZP47V1B6HGYmd8ws8VgGtGR87VlBfeTBARxYXXNpYLD/nU8BeEDssbG&#10;Min4IQ+L+c1ohrm2PW+p24VSRAj7HBVUIbS5lL6oyKCf2JY4ep/WGQxRulJqh32Em0amSZJJgzXH&#10;hQpbWlVUXHbfRsH7w0fWLTdv6+G4yc7Fy/Z8+uqdUne3w/IZRKAhXMP/7bVWkKaP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2AM8gAAADdAAAADwAAAAAA&#10;AAAAAAAAAAChAgAAZHJzL2Rvd25yZXYueG1sUEsFBgAAAAAEAAQA+QAAAJYDAAAAAA==&#10;"/>
            <v:line id="Line 701" o:spid="_x0000_s20554" style="position:absolute;visibility:visible" from="5547,3058" to="554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eR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x5ExwAAAN0AAAAPAAAAAAAA&#10;AAAAAAAAAKECAABkcnMvZG93bnJldi54bWxQSwUGAAAAAAQABAD5AAAAlQMAAAAA&#10;"/>
            <v:line id="Line 702" o:spid="_x0000_s20555" style="position:absolute;visibility:visible" from="5575,3030" to="557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738gAAADdAAAADwAAAGRycy9kb3ducmV2LnhtbESPT0vDQBTE74LfYXmCN7sxS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O738gAAADdAAAADwAAAAAA&#10;AAAAAAAAAAChAgAAZHJzL2Rvd25yZXYueG1sUEsFBgAAAAAEAAQA+QAAAJYDAAAAAA==&#10;"/>
            <v:line id="Line 703" o:spid="_x0000_s20556" style="position:absolute;visibility:visible" from="5603,3002" to="560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vrcQAAADdAAAADwAAAGRycy9kb3ducmV2LnhtbERPz2vCMBS+D/wfwhN2m+m6UU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C+txAAAAN0AAAAPAAAAAAAAAAAA&#10;AAAAAKECAABkcnMvZG93bnJldi54bWxQSwUGAAAAAAQABAD5AAAAkgMAAAAA&#10;"/>
            <v:line id="Line 704" o:spid="_x0000_s20557" style="position:absolute;visibility:visible" from="5491,3171" to="549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KNsgAAADdAAAADwAAAGRycy9kb3ducmV2LnhtbESPT0vDQBTE74LfYXmCN7sxS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CKNsgAAADdAAAADwAAAAAA&#10;AAAAAAAAAAChAgAAZHJzL2Rvd25yZXYueG1sUEsFBgAAAAAEAAQA+QAAAJYDAAAAAA==&#10;"/>
            <v:line id="Line 705" o:spid="_x0000_s20558" style="position:absolute;visibility:visible" from="5519,3143" to="552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dsQAAADdAAAADwAAAGRycy9kb3ducmV2LnhtbERPz2vCMBS+D/wfwhN2m+k6Vk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7V2xAAAAN0AAAAPAAAAAAAAAAAA&#10;AAAAAKECAABkcnMvZG93bnJldi54bWxQSwUGAAAAAAQABAD5AAAAkgMAAAAA&#10;"/>
            <v:line id="Line 706" o:spid="_x0000_s20559" style="position:absolute;visibility:visible" from="5547,3114" to="554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7cgAAADdAAAADwAAAGRycy9kb3ducmV2LnhtbESPQWvCQBSE74X+h+UVeqsbUxp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Q7cgAAADdAAAADwAAAAAA&#10;AAAAAAAAAAChAgAAZHJzL2Rvd25yZXYueG1sUEsFBgAAAAAEAAQA+QAAAJYDAAAAAA==&#10;"/>
            <v:line id="Line 707" o:spid="_x0000_s20560" style="position:absolute;visibility:visible" from="5575,3086" to="557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v:line id="Line 708" o:spid="_x0000_s20561" style="position:absolute;visibility:visible" from="5603,3058" to="560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rAcgAAADdAAAADwAAAGRycy9kb3ducmV2LnhtbESPQWvCQBSE74X+h+UVequbRhp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ErAcgAAADdAAAADwAAAAAA&#10;AAAAAAAAAAChAgAAZHJzL2Rvd25yZXYueG1sUEsFBgAAAAAEAAQA+QAAAJYDAAAAAA==&#10;"/>
            <v:line id="Line 709" o:spid="_x0000_s20562" style="position:absolute;visibility:visible" from="5632,3030" to="563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zdcgAAADdAAAADwAAAGRycy9kb3ducmV2LnhtbESPT0vDQBTE7wW/w/IEb+3GqKHEbkup&#10;CK0HsX+gPb5mn0ls9m3YXZP47V1B6HGYmd8ws8VgGtGR87VlBfeTBARxYXXNpYLD/nU8BeEDssbG&#10;Min4IQ+L+c1ohrm2PW+p24VSRAj7HBVUIbS5lL6oyKCf2JY4ep/WGQxRulJqh32Em0amSZJJgzXH&#10;hQpbWlVUXHbfRsH7w0fWLTdv6+G4yc7Fy/Z8+uqdUne3w/IZRKAhXMP/7bVWkKZP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izdcgAAADdAAAADwAAAAAA&#10;AAAAAAAAAAChAgAAZHJzL2Rvd25yZXYueG1sUEsFBgAAAAAEAAQA+QAAAJYDAAAAAA==&#10;"/>
            <v:line id="Line 710" o:spid="_x0000_s20563" style="position:absolute;visibility:visible" from="5660,3002" to="566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W7sgAAADdAAAADwAAAGRycy9kb3ducmV2LnhtbESPQWvCQBSE74X+h+UVvNVNI4Y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QW7sgAAADdAAAADwAAAAAA&#10;AAAAAAAAAAChAgAAZHJzL2Rvd25yZXYueG1sUEsFBgAAAAAEAAQA+QAAAJYDAAAAAA==&#10;"/>
            <v:line id="Line 711" o:spid="_x0000_s20564" style="position:absolute;visibility:visible" from="5547,3171" to="554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Imc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oiZxwAAAN0AAAAPAAAAAAAA&#10;AAAAAAAAAKECAABkcnMvZG93bnJldi54bWxQSwUGAAAAAAQABAD5AAAAlQMAAAAA&#10;"/>
            <v:line id="Line 712" o:spid="_x0000_s20565" style="position:absolute;visibility:visible" from="5575,3143" to="557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tAsgAAADdAAAADwAAAGRycy9kb3ducmV2LnhtbESPT0vDQBTE74LfYXmCN7sxY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otAsgAAADdAAAADwAAAAAA&#10;AAAAAAAAAAChAgAAZHJzL2Rvd25yZXYueG1sUEsFBgAAAAAEAAQA+QAAAJYDAAAAAA==&#10;"/>
            <v:line id="Line 713" o:spid="_x0000_s20566" style="position:absolute;visibility:visible" from="5603,3114" to="560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5cMQAAADdAAAADwAAAGRycy9kb3ducmV2LnhtbERPz2vCMBS+D/wfwhN2m+k6Vk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blwxAAAAN0AAAAPAAAAAAAAAAAA&#10;AAAAAKECAABkcnMvZG93bnJldi54bWxQSwUGAAAAAAQABAD5AAAAkgMAAAAA&#10;"/>
            <v:line id="Line 714" o:spid="_x0000_s20567" style="position:absolute;visibility:visible" from="5632,3086" to="563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c68gAAADdAAAADwAAAGRycy9kb3ducmV2LnhtbESPT0vDQBTE74LfYXmCN7sxY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kc68gAAADdAAAADwAAAAAA&#10;AAAAAAAAAAChAgAAZHJzL2Rvd25yZXYueG1sUEsFBgAAAAAEAAQA+QAAAJYDAAAAAA==&#10;"/>
            <v:line id="Line 715" o:spid="_x0000_s20568" style="position:absolute;visibility:visible" from="5660,3058" to="566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9/y8QAAADdAAAADwAAAGRycy9kb3ducmV2LnhtbERPz2vCMBS+D/Y/hDfYbU3toEhnFFEE&#10;3UHUDbbjs3lruzUvJcna+t+bg+Dx4/s9W4ymFT0531hWMElSEMSl1Q1XCj4/Ni9TED4ga2wtk4IL&#10;eVjMHx9mWGg78JH6U6hEDGFfoII6hK6Q0pc1GfSJ7Ygj92OdwRChq6R2OMRw08osTXNpsOHYUGNH&#10;q5rKv9O/UbB/PeT9cve+Hb92+blcH8/fv4NT6vlpXL6BCDSGu/jm3moFWZbH/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3/LxAAAAN0AAAAPAAAAAAAAAAAA&#10;AAAAAKECAABkcnMvZG93bnJldi54bWxQSwUGAAAAAAQABAD5AAAAkgMAAAAA&#10;"/>
            <v:line id="Line 716" o:spid="_x0000_s20569" style="position:absolute;visibility:visible" from="5688,3030" to="568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aUMcAAADdAAAADwAAAGRycy9kb3ducmV2LnhtbESPQWvCQBSE74X+h+UVeqsbUwgluoq0&#10;FLSHoragx2f2mUSzb8PuNon/3hUKHoeZ+YaZzgfTiI6cry0rGI8SEMSF1TWXCn5/Pl/eQPiArLGx&#10;TAou5GE+e3yYYq5tzxvqtqEUEcI+RwVVCG0upS8qMuhHtiWO3tE6gyFKV0rtsI9w08g0STJpsOa4&#10;UGFL7xUV5+2fUfD9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9pQxwAAAN0AAAAPAAAAAAAA&#10;AAAAAAAAAKECAABkcnMvZG93bnJldi54bWxQSwUGAAAAAAQABAD5AAAAlQMAAAAA&#10;"/>
            <v:line id="Line 717" o:spid="_x0000_s20570" style="position:absolute;visibility:visible" from="5716,3002" to="571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EJ8cAAADdAAAADwAAAGRycy9kb3ducmV2LnhtbESPQWvCQBSE7wX/w/IKvdVNUwgSXUWU&#10;gvZQqi3U4zP7TKLZt2F3m8R/7xaEHoeZ+YaZLQbTiI6cry0reBknIIgLq2suFXx/vT1PQPiArLGx&#10;TAqu5GExHz3MMNe25x11+1CKCGGfo4IqhDaX0hcVGfRj2xJH72SdwRClK6V22Ee4aWSaJJk0WHNc&#10;qLClVUXFZf9rFHy8fmbdcvu+GX622bFY746Hc++UenocllMQgYbwH763N1pBmm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UQnxwAAAN0AAAAPAAAAAAAA&#10;AAAAAAAAAKECAABkcnMvZG93bnJldi54bWxQSwUGAAAAAAQABAD5AAAAlQMAAAAA&#10;"/>
            <v:line id="Line 718" o:spid="_x0000_s20571" style="position:absolute;visibility:visible" from="5603,3171" to="560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line id="Line 719" o:spid="_x0000_s20572" style="position:absolute;visibility:visible" from="5632,3143" to="56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720" o:spid="_x0000_s20573" style="position:absolute;visibility:visible" from="5660,3114" to="566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cU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NxTxwAAAN0AAAAPAAAAAAAA&#10;AAAAAAAAAKECAABkcnMvZG93bnJldi54bWxQSwUGAAAAAAQABAD5AAAAlQMAAAAA&#10;"/>
            <v:line id="Line 721" o:spid="_x0000_s20574" style="position:absolute;visibility:visible" from="5688,3086" to="568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CJMcAAADdAAAADwAAAGRycy9kb3ducmV2LnhtbESPQUvDQBSE7wX/w/KE3tqNEZYSuy1F&#10;EVoPYqugx9fsM4lm34bdbZL++65Q8DjMzDfMcj3aVvTkQ+NYw908A0FcOtNwpeHj/Xm2ABEissHW&#10;MWk4U4D16mayxMK4gffUH2IlEoRDgRrqGLtCylDWZDHMXUecvG/nLcYkfSWNxyHBbSvzLFPSYsNp&#10;ocaOHmsqfw8nq+H1/k31m93LdvzcqWP5tD9+/Qxe6+ntuHkAEWmM/+Fre2s05LlS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kIkxwAAAN0AAAAPAAAAAAAA&#10;AAAAAAAAAKECAABkcnMvZG93bnJldi54bWxQSwUGAAAAAAQABAD5AAAAlQMAAAAA&#10;"/>
            <v:line id="Line 722" o:spid="_x0000_s20575" style="position:absolute;visibility:visible" from="5716,3058" to="571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v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ue/xwAAAN0AAAAPAAAAAAAA&#10;AAAAAAAAAKECAABkcnMvZG93bnJldi54bWxQSwUGAAAAAAQABAD5AAAAlQMAAAAA&#10;"/>
            <v:line id="Line 723" o:spid="_x0000_s20576" style="position:absolute;visibility:visible" from="5744,3030" to="57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zzcQAAADdAAAADwAAAGRycy9kb3ducmV2LnhtbERPz2vCMBS+D/Y/hDfYbU3toEhnFFEE&#10;3UHUDbbjs3lruzUvJcna+t+bg+Dx4/s9W4ymFT0531hWMElSEMSl1Q1XCj4/Ni9TED4ga2wtk4IL&#10;eVjMHx9mWGg78JH6U6hEDGFfoII6hK6Q0pc1GfSJ7Ygj92OdwRChq6R2OMRw08osTXNpsOHYUGNH&#10;q5rKv9O/UbB/Pe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XPNxAAAAN0AAAAPAAAAAAAAAAAA&#10;AAAAAKECAABkcnMvZG93bnJldi54bWxQSwUGAAAAAAQABAD5AAAAkgMAAAAA&#10;"/>
            <v:line id="Line 724" o:spid="_x0000_s20577" style="position:absolute;visibility:visible" from="5772,3002" to="577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VscAAADdAAAADwAAAGRycy9kb3ducmV2LnhtbESPQWvCQBSE7wX/w/KE3urGFEJNXUUs&#10;Be2hVFvQ4zP7mkSzb8PuNkn/fbcgeBxm5htmvhxMIzpyvrasYDpJQBAXVtdcKvj6fH14AuEDssbG&#10;Min4JQ/Lxehujrm2Pe+o24dSRAj7HBVUIbS5lL6oyKCf2JY4et/WGQxRulJqh32Em0amSZJJgzXH&#10;hQpbWldUXPY/RsH740fWrbZvm+GwzU7Fy+50PPdOqfvxsHoGEWgIt/C1vdEK0jSb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dZWxwAAAN0AAAAPAAAAAAAA&#10;AAAAAAAAAKECAABkcnMvZG93bnJldi54bWxQSwUGAAAAAAQABAD5AAAAlQMAAAAA&#10;"/>
            <v:line id="Line 725" o:spid="_x0000_s20578" style="position:absolute;visibility:visible" from="5660,3171" to="566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pFsUAAADdAAAADwAAAGRycy9kb3ducmV2LnhtbERPy2rCQBTdC/7DcAV3OjFCWlJHEUtB&#10;uyj1Ae3ymrlNopk7YWaapH/fWRS6PJz3ajOYRnTkfG1ZwWKegCAurK65VHA5v8weQfiArLGxTAp+&#10;yMNmPR6tMNe25yN1p1CKGMI+RwVVCG0upS8qMujntiWO3Jd1BkOErpTaYR/DTSPTJMmkwZpjQ4Ut&#10;7Soq7qdvo+Bt+Z5128Prfvg4ZNfi+Xj9vPVOqelk2D6BCDSEf/Gfe68VpOlD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pFsUAAADdAAAADwAAAAAAAAAA&#10;AAAAAAChAgAAZHJzL2Rvd25yZXYueG1sUEsFBgAAAAAEAAQA+QAAAJMDAAAAAA==&#10;"/>
            <v:line id="Line 726" o:spid="_x0000_s20579" style="position:absolute;visibility:visible" from="5688,3143" to="56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MjcgAAADdAAAADwAAAGRycy9kb3ducmV2LnhtbESPQWvCQBSE74X+h+UVeqsbU0hLdBWp&#10;CNpDqVbQ4zP7TGKzb8PuNkn/vSsUehxm5htmOh9MIzpyvrasYDxKQBAXVtdcKth/rZ5eQfiArLGx&#10;TAp+ycN8dn83xVzbnrfU7UIpIoR9jgqqENpcSl9UZNCPbEscvbN1BkOUrpTaYR/hppFpkmTSYM1x&#10;ocKW3ioqvnc/RsHH82fWLTbv6+GwyU7Fcns6Xnqn1OPDsJiACDSE//Bfe60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pMjcgAAADdAAAADwAAAAAA&#10;AAAAAAAAAAChAgAAZHJzL2Rvd25yZXYueG1sUEsFBgAAAAAEAAQA+QAAAJYDAAAAAA==&#10;"/>
            <v:line id="Line 727" o:spid="_x0000_s20580" style="position:absolute;visibility:visible" from="5716,3114" to="571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NL6xwAAAN0AAAAPAAAAAAAA&#10;AAAAAAAAAKECAABkcnMvZG93bnJldi54bWxQSwUGAAAAAAQABAD5AAAAlQMAAAAA&#10;"/>
            <v:line id="Line 728" o:spid="_x0000_s20581" style="position:absolute;visibility:visible" from="5744,3086" to="574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3YcgAAADdAAAADwAAAGRycy9kb3ducmV2LnhtbESPQWvCQBSE74X+h+UVequbRkhLdBVp&#10;KWgPpVpBj8/sM4nNvg272yT9964geBxm5htmOh9MIzpyvras4HmUgCAurK65VLD9+Xh6BeEDssbG&#10;Min4Jw/z2f3dFHNte15TtwmliBD2OSqoQmhzKX1RkUE/si1x9I7WGQxRulJqh32Em0amSZJJgzXH&#10;hQpbequo+N38GQVf4++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R3YcgAAADdAAAADwAAAAAA&#10;AAAAAAAAAAChAgAAZHJzL2Rvd25yZXYueG1sUEsFBgAAAAAEAAQA+QAAAJYDAAAAAA==&#10;"/>
            <v:line id="Line 729" o:spid="_x0000_s20582" style="position:absolute;visibility:visible" from="5772,3058" to="577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vFcgAAADdAAAADwAAAGRycy9kb3ducmV2LnhtbESPT0vDQBTE74LfYXmCN7sxS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3vFcgAAADdAAAADwAAAAAA&#10;AAAAAAAAAAChAgAAZHJzL2Rvd25yZXYueG1sUEsFBgAAAAAEAAQA+QAAAJYDAAAAAA==&#10;"/>
            <v:line id="Line 730" o:spid="_x0000_s20583" style="position:absolute;visibility:visible" from="5800,3030" to="580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KjsgAAADdAAAADwAAAGRycy9kb3ducmV2LnhtbESPT0vDQBTE74LfYXmCN7sxY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FKjsgAAADdAAAADwAAAAAA&#10;AAAAAAAAAAChAgAAZHJzL2Rvd25yZXYueG1sUEsFBgAAAAAEAAQA+QAAAJYDAAAAAA==&#10;"/>
            <v:line id="Line 731" o:spid="_x0000_s20584" style="position:absolute;visibility:visible" from="5829,3002" to="58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PU+c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9T5xwAAAN0AAAAPAAAAAAAA&#10;AAAAAAAAAKECAABkcnMvZG93bnJldi54bWxQSwUGAAAAAAQABAD5AAAAlQMAAAAA&#10;"/>
            <v:line id="Line 732" o:spid="_x0000_s20585" style="position:absolute;visibility:visible" from="5716,3171" to="57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xYsgAAADdAAAADwAAAGRycy9kb3ducmV2LnhtbESPQUvDQBSE74L/YXmCN7MxQippt6W0&#10;CK2HYqtgj6/ZZxLNvg27axL/vVso9DjMzDfMbDGaVvTkfGNZwWOSgiAurW64UvDx/vLwDMIHZI2t&#10;ZVLwRx4W89ubGRbaDryn/hAqESHsC1RQh9AVUvqyJoM+sR1x9L6sMxiidJXUDocIN63M0jSXBhuO&#10;CzV2tKqp/Dn8GgW7p7e8X25fN+PnNj+V6/3p+D04pe7vxuUURKAxXMOX9kYryLLJB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9xYsgAAADdAAAADwAAAAAA&#10;AAAAAAAAAAChAgAAZHJzL2Rvd25yZXYueG1sUEsFBgAAAAAEAAQA+QAAAJYDAAAAAA==&#10;"/>
            <v:line id="Line 733" o:spid="_x0000_s20586" style="position:absolute;visibility:visible" from="5744,3143" to="57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lEMUAAADdAAAADwAAAGRycy9kb3ducmV2LnhtbERPy2rCQBTdC/7DcAV3OjFCWlJHEUtB&#10;uyj1Ae3ymrlNopk7YWaapH/fWRS6PJz3ajOYRnTkfG1ZwWKegCAurK65VHA5v8weQfiArLGxTAp+&#10;yMNmPR6tMNe25yN1p1CKGMI+RwVVCG0upS8qMujntiWO3Jd1BkOErpTaYR/DTSPTJMmkwZpjQ4Ut&#10;7Soq7qdvo+Bt+Z5128Prfvg4ZNfi+Xj9vPVOqelk2D6BCDSEf/Gfe68VpOlD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lEMUAAADdAAAADwAAAAAAAAAA&#10;AAAAAAChAgAAZHJzL2Rvd25yZXYueG1sUEsFBgAAAAAEAAQA+QAAAJMDAAAAAA==&#10;"/>
            <v:line id="Line 734" o:spid="_x0000_s20587" style="position:absolute;visibility:visible" from="5772,3114" to="577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Ai8gAAADdAAAADwAAAGRycy9kb3ducmV2LnhtbESPT0vDQBTE7wW/w/IEb+3GCLGN3ZZS&#10;EVoPYv9Ae3zNPpPY7Nuwuybx27uC4HGYmd8w8+VgGtGR87VlBfeTBARxYXXNpYLj4WU8BeEDssbG&#10;Min4Jg/Lxc1ojrm2Pe+o24dSRAj7HBVUIbS5lL6oyKCf2JY4eh/WGQxRulJqh32Em0amSZJJgzXH&#10;hQpbWldUXPdfRsHbw3vWrbavm+G0zS7F8+5y/uydUne3w+oJRKAh/If/2hutIE0f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xAi8gAAADdAAAADwAAAAAA&#10;AAAAAAAAAAChAgAAZHJzL2Rvd25yZXYueG1sUEsFBgAAAAAEAAQA+QAAAJYDAAAAAA==&#10;"/>
            <v:line id="Line 735" o:spid="_x0000_s20588" style="position:absolute;visibility:visible" from="5800,3086" to="580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ZMcQAAADdAAAADwAAAGRycy9kb3ducmV2LnhtbERPz2vCMBS+D/wfwhvsNtNVKNIZRRRB&#10;PYi6wXZ8Nm9tZ/NSkqyt/705CDt+fL9ni8E0oiPna8sK3sYJCOLC6ppLBZ8fm9cpCB+QNTaWScGN&#10;PCzmo6cZ5tr2fKLuHEoRQ9jnqKAKoc2l9EVFBv3YtsSR+7HOYIjQlVI77GO4aWSaJJk0WHNsqLCl&#10;VUXF9fxnFBwmx6xb7vbb4WuXXYr16fL92zulXp6H5TuIQEP4Fz/cW60gTadxf3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5kxxAAAAN0AAAAPAAAAAAAAAAAA&#10;AAAAAKECAABkcnMvZG93bnJldi54bWxQSwUGAAAAAAQABAD5AAAAkgMAAAAA&#10;"/>
            <v:line id="Line 736" o:spid="_x0000_s20589" style="position:absolute;visibility:visible" from="5829,3058" to="58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8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NJ2M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zyqxwAAAN0AAAAPAAAAAAAA&#10;AAAAAAAAAKECAABkcnMvZG93bnJldi54bWxQSwUGAAAAAAQABAD5AAAAlQMAAAAA&#10;"/>
            <v:line id="Line 737" o:spid="_x0000_s20590" style="position:absolute;visibility:visible" from="5857,3030" to="58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i3ccAAADdAAAADwAAAGRycy9kb3ducmV2LnhtbESPQWvCQBSE7wX/w/KE3uqmKQSJriIV&#10;QXso1Rb0+Mw+k2j2bdjdJum/7xYKHoeZ+YaZLwfTiI6cry0reJ4kIIgLq2suFXx9bp6mIHxA1thY&#10;JgU/5GG5GD3MMde25z11h1CKCGGfo4IqhDaX0hcVGfQT2xJH72KdwRClK6V22Ee4aWSaJJk0WHNc&#10;qLCl14qK2+HbKHh/+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aLdxwAAAN0AAAAPAAAAAAAA&#10;AAAAAAAAAKECAABkcnMvZG93bnJldi54bWxQSwUGAAAAAAQABAD5AAAAlQMAAAAA&#10;"/>
            <v:line id="Line 738" o:spid="_x0000_s20591" style="position:absolute;visibility:visible" from="5885,3002" to="588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HRscAAADdAAAADwAAAGRycy9kb3ducmV2LnhtbESPQWvCQBSE74X+h+UVvNVNIwSJriIt&#10;gvZQ1Ap6fGafSWz2bdjdJum/dwuFHoeZ+YaZLwfTiI6cry0reBknIIgLq2suFRw/189TED4ga2ws&#10;k4If8rBcPD7MMde25z11h1CKCGGfo4IqhDaX0hcVGfRj2xJH72qdwRClK6V22Ee4aWSaJJk0WHNc&#10;qLCl14qKr8O3UfAx2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dGxwAAAN0AAAAPAAAAAAAA&#10;AAAAAAAAAKECAABkcnMvZG93bnJldi54bWxQSwUGAAAAAAQABAD5AAAAlQMAAAAA&#10;"/>
            <v:line id="Line 739" o:spid="_x0000_s20592" style="position:absolute;visibility:visible" from="5772,3171" to="577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v:line id="Line 740" o:spid="_x0000_s20593" style="position:absolute;visibility:visible" from="5800,3143" to="580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6qcgAAADdAAAADwAAAGRycy9kb3ducmV2LnhtbESPQWvCQBSE74X+h+UVeqsbUxo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Q6qcgAAADdAAAADwAAAAAA&#10;AAAAAAAAAAChAgAAZHJzL2Rvd25yZXYueG1sUEsFBgAAAAAEAAQA+QAAAJYDAAAAAA==&#10;"/>
            <v:line id="Line 741" o:spid="_x0000_s20594" style="position:absolute;visibility:visible" from="5829,3114" to="583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k3scAAADdAAAADwAAAGRycy9kb3ducmV2LnhtbESPQWvCQBSE7wX/w/KE3uqmKQSJriIV&#10;QXso1Rb0+Mw+k2j2bdjdJum/7xYKHoeZ+YaZLwfTiI6cry0reJ4kIIgLq2suFXx9bp6mIHxA1thY&#10;JgU/5GG5GD3MMde25z11h1CKCGGfo4IqhDaX0hcVGfQT2xJH72KdwRClK6V22Ee4aWSaJJk0WHNc&#10;qLCl14qK2+HbKHh/+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qTexwAAAN0AAAAPAAAAAAAA&#10;AAAAAAAAAKECAABkcnMvZG93bnJldi54bWxQSwUGAAAAAAQABAD5AAAAlQMAAAAA&#10;"/>
            <v:line id="Line 742" o:spid="_x0000_s20595" style="position:absolute;visibility:visible" from="5857,3086" to="585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BRcgAAADdAAAADwAAAGRycy9kb3ducmV2LnhtbESPQWvCQBSE74X+h+UVeqsbU0gluopU&#10;BO2hVFvQ4zP7TGKzb8PuNkn/vSsUehxm5htmthhMIzpyvrasYDxKQBAXVtdcKvj6XD9NQPiArLGx&#10;TAp+ycNifn83w1zbnnfU7UMpIoR9jgqqENpcSl9UZNCPbEscvbN1BkOUrpTaYR/hppFpkmTSYM1x&#10;ocKWXisqvvc/RsH780fWLbdvm+GwzU7Fanc6Xnqn1OPDsJyCCDSE//Bfe6MVpOnk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oBRcgAAADdAAAADwAAAAAA&#10;AAAAAAAAAAChAgAAZHJzL2Rvd25yZXYueG1sUEsFBgAAAAAEAAQA+QAAAJYDAAAAAA==&#10;"/>
            <v:line id="Line 743" o:spid="_x0000_s20596" style="position:absolute;visibility:visible" from="5885,3058" to="588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VN8QAAADdAAAADwAAAGRycy9kb3ducmV2LnhtbERPz2vCMBS+D/wfwhvsNtNVKNIZRRRB&#10;PYi6wXZ8Nm9tZ/NSkqyt/705CDt+fL9ni8E0oiPna8sK3sYJCOLC6ppLBZ8fm9cpCB+QNTaWScGN&#10;PCzmo6cZ5tr2fKLuHEoRQ9jnqKAKoc2l9EVFBv3YtsSR+7HOYIjQlVI77GO4aWSaJJk0WHNsqLCl&#10;VUXF9fxnFBwmx6xb7vbb4WuXXYr16fL92zulXp6H5TuIQEP4Fz/cW60gTadxbn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ZU3xAAAAN0AAAAPAAAAAAAAAAAA&#10;AAAAAKECAABkcnMvZG93bnJldi54bWxQSwUGAAAAAAQABAD5AAAAkgMAAAAA&#10;"/>
            <v:line id="Line 744" o:spid="_x0000_s20597" style="position:absolute;visibility:visible" from="5913,3030" to="591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rMgAAADdAAAADwAAAGRycy9kb3ducmV2LnhtbESPQUvDQBSE74L/YXmCN7MxQqhpt6W0&#10;CK2HYqtgj6/ZZxLNvg27axL/vVso9DjMzDfMbDGaVvTkfGNZwWOSgiAurW64UvDx/vIwAeEDssbW&#10;Min4Iw+L+e3NDAttB95TfwiViBD2BSqoQ+gKKX1Zk0Gf2I44el/WGQxRukpqh0OEm1ZmaZpLgw3H&#10;hRo7WtVU/hx+jYLd01veL7evm/Fzm5/K9f50/B6cUvd343IKItAYruFLe6MVZNnkGc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wrMgAAADdAAAADwAAAAAA&#10;AAAAAAAAAAChAgAAZHJzL2Rvd25yZXYueG1sUEsFBgAAAAAEAAQA+QAAAJYDAAAAAA==&#10;"/>
            <v:line id="Line 745" o:spid="_x0000_s20598" style="position:absolute;visibility:visible" from="5941,3002" to="594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P7MUAAADdAAAADwAAAGRycy9kb3ducmV2LnhtbERPy2rCQBTdC/7DcAV3OjFCaFNHEUtB&#10;uyj1Ae3ymrlNopk7YWaapH/fWRS6PJz3ajOYRnTkfG1ZwWKegCAurK65VHA5v8weQPiArLGxTAp+&#10;yMNmPR6tMNe25yN1p1CKGMI+RwVVCG0upS8qMujntiWO3Jd1BkOErpTaYR/DTSPTJMmkwZpjQ4Ut&#10;7Soq7qdvo+Bt+Z5128Prfvg4ZNfi+Xj9vPVOqelk2D6BCDSEf/Gfe68VpOlj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oP7MUAAADdAAAADwAAAAAAAAAA&#10;AAAAAAChAgAAZHJzL2Rvd25yZXYueG1sUEsFBgAAAAAEAAQA+QAAAJMDAAAAAA==&#10;"/>
            <v:line id="Line 746" o:spid="_x0000_s20599" style="position:absolute;visibility:visible" from="5829,3171" to="58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qd8gAAADdAAAADwAAAGRycy9kb3ducmV2LnhtbESPQWvCQBSE74X+h+UVeqsbUwhtdBWp&#10;CNpDqVbQ4zP7TGKzb8PuNkn/vSsUehxm5htmOh9MIzpyvrasYDxKQBAXVtdcKth/rZ5eQPiArLGx&#10;TAp+ycN8dn83xVzbnrfU7UIpIoR9jgqqENpcSl9UZNCPbEscvbN1BkOUrpTaYR/hppFpkmTSYM1x&#10;ocKW3ioqvnc/RsHH82fWLTbv6+GwyU7Fcns6Xnqn1OPDsJiACDSE//Bfe60VpOn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aqd8gAAADdAAAADwAAAAAA&#10;AAAAAAAAAAChAgAAZHJzL2Rvd25yZXYueG1sUEsFBgAAAAAEAAQA+QAAAJYDAAAAAA==&#10;"/>
            <v:line id="Line 747" o:spid="_x0000_s20600" style="position:absolute;visibility:visible" from="5857,3143" to="58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0AMcAAADdAAAADwAAAGRycy9kb3ducmV2LnhtbESPQWvCQBSE7wX/w/KE3urGFEJNXUUs&#10;Be2hVFvQ4zP7mkSzb8PuNkn/fbcgeBxm5htmvhxMIzpyvrasYDpJQBAXVtdcKvj6fH14AuEDssbG&#10;Min4JQ/Lxehujrm2Pe+o24dSRAj7HBVUIbS5lL6oyKCf2JY4et/WGQxRulJqh32Em0amSZJJgzXH&#10;hQpbWldUXPY/RsH740fWrbZvm+GwzU7Fy+50PPdOqfvxsHoGEWgIt/C1vdEK0n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DQAxwAAAN0AAAAPAAAAAAAA&#10;AAAAAAAAAKECAABkcnMvZG93bnJldi54bWxQSwUGAAAAAAQABAD5AAAAlQMAAAAA&#10;"/>
            <v:line id="Line 748" o:spid="_x0000_s20601" style="position:absolute;visibility:visible" from="5885,3114" to="588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iRm8gAAADdAAAADwAAAGRycy9kb3ducmV2LnhtbESPQWvCQBSE74X+h+UVequbRghtdBVp&#10;KWgPpVpBj8/sM4nNvg272yT9964geBxm5htmOh9MIzpyvras4HmUgCAurK65VLD9+Xh6AeEDssbG&#10;Min4Jw/z2f3dFHNte15TtwmliBD2OSqoQmhzKX1RkUE/si1x9I7WGQxRulJqh32Em0amSZJJgzXH&#10;hQpbequo+N38GQVf4++sW6w+l8NulR2K9/Vhf+qdUo8Pw2ICItAQbuFre6kVpOnr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9iRm8gAAADdAAAADwAAAAAA&#10;AAAAAAAAAAChAgAAZHJzL2Rvd25yZXYueG1sUEsFBgAAAAAEAAQA+QAAAJYDAAAAAA==&#10;"/>
            <v:line id="Line 749" o:spid="_x0000_s20602" style="position:absolute;visibility:visible" from="5913,3086" to="591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J78gAAADdAAAADwAAAGRycy9kb3ducmV2LnhtbESPT0vDQBTE74LfYXmCN7sxS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EJ78gAAADdAAAADwAAAAAA&#10;AAAAAAAAAAChAgAAZHJzL2Rvd25yZXYueG1sUEsFBgAAAAAEAAQA+QAAAJYDAAAAAA==&#10;"/>
            <v:line id="Line 750" o:spid="_x0000_s20603" style="position:absolute;visibility:visible" from="5941,3058" to="594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sdMgAAADdAAAADwAAAGRycy9kb3ducmV2LnhtbESPT0vDQBTE74LfYXmCN7sxY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2sdMgAAADdAAAADwAAAAAA&#10;AAAAAAAAAAChAgAAZHJzL2Rvd25yZXYueG1sUEsFBgAAAAAEAAQA+QAAAJYDAAAAAA==&#10;"/>
            <v:line id="Line 751" o:spid="_x0000_s20604" style="position:absolute;visibility:visible" from="5969,3030" to="59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yA8cAAADdAAAADwAAAGRycy9kb3ducmV2LnhtbESPQWvCQBSE7wX/w/KE3urGFEJNXUUs&#10;Be2hVFvQ4zP7mkSzb8PuNkn/fbcgeBxm5htmvhxMIzpyvrasYDpJQBAXVtdcKvj6fH14AuEDssbG&#10;Min4JQ/Lxehujrm2Pe+o24dSRAj7HBVUIbS5lL6oyKCf2JY4et/WGQxRulJqh32Em0amSZJJgzXH&#10;hQpbWldUXPY/RsH740fWrbZvm+GwzU7Fy+50PPdOqfvxsHoGEWgIt/C1vdEK0nSW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zIDxwAAAN0AAAAPAAAAAAAA&#10;AAAAAAAAAKECAABkcnMvZG93bnJldi54bWxQSwUGAAAAAAQABAD5AAAAlQMAAAAA&#10;"/>
            <v:line id="Line 752" o:spid="_x0000_s20605" style="position:absolute;visibility:visible" from="5997,3002" to="599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XmMgAAADdAAAADwAAAGRycy9kb3ducmV2LnhtbESPT0vDQBTE7wW/w/IEb+3GCLGN3ZZS&#10;EVoPYv9Ae3zNPpPY7Nuwuybx27uC4HGYmd8w8+VgGtGR87VlBfeTBARxYXXNpYLj4WU8BeEDssbG&#10;Min4Jg/Lxc1ojrm2Pe+o24dSRAj7HBVUIbS5lL6oyKCf2JY4eh/WGQxRulJqh32Em0amSZJJgzXH&#10;hQpbWldUXPdfRsHbw3vWrbavm+G0zS7F8+5y/uydUne3w+oJRKAh/If/2hutIE1n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OXmMgAAADdAAAADwAAAAAA&#10;AAAAAAAAAAChAgAAZHJzL2Rvd25yZXYueG1sUEsFBgAAAAAEAAQA+QAAAJYDAAAAAA==&#10;"/>
            <v:line id="Line 753" o:spid="_x0000_s20606" style="position:absolute;visibility:visible" from="5885,3171" to="588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6sUAAADdAAAADwAAAGRycy9kb3ducmV2LnhtbERPy2rCQBTdC/7DcAV3OjFCaFNHEUtB&#10;uyj1Ae3ymrlNopk7YWaapH/fWRS6PJz3ajOYRnTkfG1ZwWKegCAurK65VHA5v8weQPiArLGxTAp+&#10;yMNmPR6tMNe25yN1p1CKGMI+RwVVCG0upS8qMujntiWO3Jd1BkOErpTaYR/DTSPTJMmkwZpjQ4Ut&#10;7Soq7qdvo+Bt+Z5128Prfvg4ZNfi+Xj9vPVOqelk2D6BCDSEf/Gfe68VpOlj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D6sUAAADdAAAADwAAAAAAAAAA&#10;AAAAAAChAgAAZHJzL2Rvd25yZXYueG1sUEsFBgAAAAAEAAQA+QAAAJMDAAAAAA==&#10;"/>
            <v:line id="Line 754" o:spid="_x0000_s20607" style="position:absolute;visibility:visible" from="5913,3143" to="591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mccgAAADdAAAADwAAAGRycy9kb3ducmV2LnhtbESPQWvCQBSE74X+h+UVeqsbUwg1uopU&#10;BO2hVFvQ4zP7TGKzb8PuNkn/vSsUehxm5htmthhMIzpyvrasYDxKQBAXVtdcKvj6XD+9gPABWWNj&#10;mRT8kofF/P5uhrm2Pe+o24dSRAj7HBVUIbS5lL6oyKAf2ZY4emfrDIYoXSm1wz7CTSPTJMmkwZrj&#10;QoUtvVZUfO9/jIL354+sW27fNsNhm52K1e50vPROqceHYTkFEWgI/+G/9kYrSNPJ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CmccgAAADdAAAADwAAAAAA&#10;AAAAAAAAAAChAgAAZHJzL2Rvd25yZXYueG1sUEsFBgAAAAAEAAQA+QAAAJYDAAAAAA==&#10;"/>
            <v:line id="Line 755" o:spid="_x0000_s20608" style="position:absolute;visibility:visible" from="5941,3114" to="594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line id="Line 756" o:spid="_x0000_s20609" style="position:absolute;visibility:visible" from="5969,3086" to="597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wbccAAADdAAAADwAAAGRycy9kb3ducmV2LnhtbESPQWvCQBSE7wX/w/KE3upGhSDRVaQi&#10;aA+l2kI9PrPPJDb7Nuxuk/jv3YLQ4zAz3zCLVW9q0ZLzlWUF41ECgji3uuJCwdfn9mUGwgdkjbVl&#10;UnAjD6vl4GmBmbYdH6g9hkJECPsMFZQhNJmUPi/JoB/Zhjh6F+sMhihdIbXDLsJNLSdJkkqDFceF&#10;Eht6LSn/Of4aBe/Tj7Rd7992/fc+Peebw/l07ZxSz8N+PQcRqA//4Ud7pxVMps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TBtxwAAAN0AAAAPAAAAAAAA&#10;AAAAAAAAAKECAABkcnMvZG93bnJldi54bWxQSwUGAAAAAAQABAD5AAAAlQMAAAAA&#10;"/>
            <v:line id="Line 757" o:spid="_x0000_s20610" style="position:absolute;visibility:visible" from="5997,3058" to="599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GscAAADdAAAADwAAAGRycy9kb3ducmV2LnhtbESPQWvCQBSE7wX/w/KE3uqmEUKJriIV&#10;QXso1Rb0+Mw+k2j2bdjdJum/7xYKHoeZ+YaZLwfTiI6cry0reJ4kIIgLq2suFXx9bp5eQPiArLGx&#10;TAp+yMNyMXqYY65tz3vqDqEUEcI+RwVVCG0upS8qMugntiWO3sU6gyFKV0rtsI9w08g0STJpsOa4&#10;UGFLrxUVt8O3UfA+/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f64axwAAAN0AAAAPAAAAAAAA&#10;AAAAAAAAAKECAABkcnMvZG93bnJldi54bWxQSwUGAAAAAAQABAD5AAAAlQMAAAAA&#10;"/>
            <v:line id="Line 758" o:spid="_x0000_s20611" style="position:absolute;visibility:visible" from="6025,3030" to="60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LgccAAADdAAAADwAAAGRycy9kb3ducmV2LnhtbESPQWvCQBSE7wX/w/KE3uqmBkKJriIV&#10;QXso1Rb0+Mw+k2j2bdjdJum/7xYKHoeZ+YaZLwfTiI6cry0reJ4kIIgLq2suFXx9bp5eQPiArLGx&#10;TAp+yMNyMXqYY65tz3vqDqEUEcI+RwVVCG0upS8qMugntiWO3sU6gyFKV0rtsI9w08hpkmTSYM1x&#10;ocKWXisqbodvo+A9/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wuBxwAAAN0AAAAPAAAAAAAA&#10;AAAAAAAAAKECAABkcnMvZG93bnJldi54bWxQSwUGAAAAAAQABAD5AAAAlQMAAAAA&#10;"/>
            <v:line id="Line 759" o:spid="_x0000_s20612" style="position:absolute;visibility:visible" from="6053,3002" to="605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9cgAAADdAAAADwAAAGRycy9kb3ducmV2LnhtbESPT2vCQBTE70K/w/IKvemmWoK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qT9cgAAADdAAAADwAAAAAA&#10;AAAAAAAAAAChAgAAZHJzL2Rvd25yZXYueG1sUEsFBgAAAAAEAAQA+QAAAJYDAAAAAA==&#10;"/>
            <v:line id="Line 760" o:spid="_x0000_s20613" style="position:absolute;visibility:visible" from="5941,3171" to="594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2bsgAAADdAAAADwAAAGRycy9kb3ducmV2LnhtbESPT2vCQBTE70K/w/IKvemmSoO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Y2bsgAAADdAAAADwAAAAAA&#10;AAAAAAAAAAChAgAAZHJzL2Rvd25yZXYueG1sUEsFBgAAAAAEAAQA+QAAAJYDAAAAAA==&#10;"/>
            <v:line id="Line 761" o:spid="_x0000_s20614" style="position:absolute;visibility:visible" from="5969,3143" to="597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oGccAAADdAAAADwAAAGRycy9kb3ducmV2LnhtbESPQWvCQBSE70L/w/IK3nSjQiipq4gi&#10;aA9FbaE9PrOvSdrs27C7JvHfu0LB4zAz3zDzZW9q0ZLzlWUFk3ECgji3uuJCwefHdvQCwgdkjbVl&#10;UnAlD8vF02COmbYdH6k9hUJECPsMFZQhNJmUPi/JoB/bhjh6P9YZDFG6QmqHXYSbWk6TJJUGK44L&#10;JTa0Lin/O12MgvfZIW1X+7dd/7VPz/nmeP7+7ZxSw+d+9QoiUB8e4f/2TiuYzpI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KgZxwAAAN0AAAAPAAAAAAAA&#10;AAAAAAAAAKECAABkcnMvZG93bnJldi54bWxQSwUGAAAAAAQABAD5AAAAlQMAAAAA&#10;"/>
            <v:line id="Line 762" o:spid="_x0000_s20615" style="position:absolute;visibility:visible" from="5997,3114" to="599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NgscAAADdAAAADwAAAGRycy9kb3ducmV2LnhtbESPQWvCQBSE70L/w/IKvemmCqmkriIt&#10;BfUgVQvt8Zl9JrHZt2F3TeK/7xYEj8PMfMPMFr2pRUvOV5YVPI8SEMS51RUXCr4OH8MpCB+QNdaW&#10;ScGVPCzmD4MZZtp2vKN2HwoRIewzVFCG0GRS+rwkg35kG+LonawzGKJ0hdQOuwg3tRwnSSoNVhwX&#10;SmzoraT8d38xCraTz7Rdrjer/nudHvP33fHn3Dmlnh775SuIQH24h2/tlVYwni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A2CxwAAAN0AAAAPAAAAAAAA&#10;AAAAAAAAAKECAABkcnMvZG93bnJldi54bWxQSwUGAAAAAAQABAD5AAAAlQMAAAAA&#10;"/>
            <v:line id="Line 763" o:spid="_x0000_s20616" style="position:absolute;visibility:visible" from="6025,3086" to="602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Z8MQAAADdAAAADwAAAGRycy9kb3ducmV2LnhtbERPz2vCMBS+C/4P4Qm7aapCGdUoogx0&#10;hzGdoMdn82yrzUtJsrb775fDYMeP7/dy3ZtatOR8ZVnBdJKAIM6trrhQcP56G7+C8AFZY22ZFPyQ&#10;h/VqOFhipm3HR2pPoRAxhH2GCsoQmkxKn5dk0E9sQxy5u3UGQ4SukNphF8NNLWdJkkqDFceGEhva&#10;lpQ/T99Gwcf8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5nwxAAAAN0AAAAPAAAAAAAAAAAA&#10;AAAAAKECAABkcnMvZG93bnJldi54bWxQSwUGAAAAAAQABAD5AAAAkgMAAAAA&#10;"/>
            <v:line id="Line 764" o:spid="_x0000_s20617" style="position:absolute;visibility:visible" from="6053,3058" to="605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8a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2zxrxwAAAN0AAAAPAAAAAAAA&#10;AAAAAAAAAKECAABkcnMvZG93bnJldi54bWxQSwUGAAAAAAQABAD5AAAAlQMAAAAA&#10;"/>
            <v:line id="Line 765" o:spid="_x0000_s20618" style="position:absolute;visibility:visible" from="6082,3030" to="608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DK8QAAADdAAAADwAAAGRycy9kb3ducmV2LnhtbERPy2rCQBTdF/yH4Ra6qxMVQkkdRSoF&#10;7UJ8QV1eM9ckmrkTZqZJ/HtnUXB5OO/pvDe1aMn5yrKC0TABQZxbXXGh4Hj4fv8A4QOyxtoyKbiT&#10;h/ls8DLFTNuOd9TuQyFiCPsMFZQhNJmUPi/JoB/ahjhyF+sMhghdIbXDLoabWo6TJJUGK44NJTb0&#10;VVJ+2/8ZBZvJNm0X659V/7tOz/lydz5dO6fU22u/+AQRqA9P8b97pRWMJ6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AMrxAAAAN0AAAAPAAAAAAAAAAAA&#10;AAAAAKECAABkcnMvZG93bnJldi54bWxQSwUGAAAAAAQABAD5AAAAkgMAAAAA&#10;"/>
            <v:line id="Line 766" o:spid="_x0000_s20619" style="position:absolute;visibility:visible" from="6110,3002" to="611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msMcAAADdAAAADwAAAGRycy9kb3ducmV2LnhtbESPQWvCQBSE74X+h+UVequbKIQSXUVa&#10;CtpDUSvo8Zl9JrHZt2F3m8R/7wqFHoeZ+YaZLQbTiI6cry0rSEcJCOLC6ppLBfvvj5dXED4ga2ws&#10;k4IreVjMHx9mmGvb85a6XShFhLDPUUEVQptL6YuKDPqRbYmjd7bOYIjSlVI77CPcNHKcJJk0WHNc&#10;qLClt4qKn92vUfA12WTdcv25Gg7r7FS8b0/HS++Uen4allMQgYbwH/5rr7SC8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KawxwAAAN0AAAAPAAAAAAAA&#10;AAAAAAAAAKECAABkcnMvZG93bnJldi54bWxQSwUGAAAAAAQABAD5AAAAlQMAAAAA&#10;"/>
            <v:line id="Line 767" o:spid="_x0000_s20620" style="position:absolute;visibility:visible" from="5997,3171" to="599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4x8cAAADdAAAADwAAAGRycy9kb3ducmV2LnhtbESPQWvCQBSE74X+h+UVeqsbI4QSXUVa&#10;CtpDUSvo8Zl9JrHZt2F3m8R/7wqFHoeZ+YaZLQbTiI6cry0rGI8SEMSF1TWXCvbfHy+vIHxA1thY&#10;JgVX8rCYPz7MMNe25y11u1CKCGGfo4IqhDaX0hcVGfQj2xJH72ydwRClK6V22Ee4aWSaJJk0WHNc&#10;qLClt4qKn92vUfA12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jjHxwAAAN0AAAAPAAAAAAAA&#10;AAAAAAAAAKECAABkcnMvZG93bnJldi54bWxQSwUGAAAAAAQABAD5AAAAlQMAAAAA&#10;"/>
            <v:line id="Line 768" o:spid="_x0000_s20621" style="position:absolute;visibility:visible" from="6025,3143" to="602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dXMcAAADdAAAADwAAAGRycy9kb3ducmV2LnhtbESPQWvCQBSE74X+h+UVeqsbDYQSXUVa&#10;CtpDUSvo8Zl9JrHZt2F3m8R/7wqFHoeZ+YaZLQbTiI6cry0rGI8SEMSF1TWXCvbfHy+vIHxA1thY&#10;JgVX8rCYPz7MMNe25y11u1CKCGGfo4IqhDaX0hcVGfQj2xJH72ydwRClK6V22Ee4aeQkSTJpsOa4&#10;UGFLbxUVP7tfo+Ar3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p1cxwAAAN0AAAAPAAAAAAAA&#10;AAAAAAAAAKECAABkcnMvZG93bnJldi54bWxQSwUGAAAAAAQABAD5AAAAlQMAAAAA&#10;"/>
            <v:line id="Line 769" o:spid="_x0000_s20622" style="position:absolute;visibility:visible" from="6053,3114" to="605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KMgAAADdAAAADwAAAGRycy9kb3ducmV2LnhtbESPT2vCQBTE74V+h+UVeqsbtYQ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MFKMgAAADdAAAADwAAAAAA&#10;AAAAAAAAAAChAgAAZHJzL2Rvd25yZXYueG1sUEsFBgAAAAAEAAQA+QAAAJYDAAAAAA==&#10;"/>
            <v:line id="Line 770" o:spid="_x0000_s20623" style="position:absolute;visibility:visible" from="6082,3086" to="608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8gAAADdAAAADwAAAGRycy9kb3ducmV2LnhtbESPT2vCQBTE74V+h+UVeqsblYY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gs8gAAADdAAAADwAAAAAA&#10;AAAAAAAAAAChAgAAZHJzL2Rvd25yZXYueG1sUEsFBgAAAAAEAAQA+QAAAJYDAAAAAA==&#10;"/>
            <v:line id="Line 771" o:spid="_x0000_s20624" style="position:absolute;visibility:visible" from="6110,3058" to="611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McAAADdAAAADwAAAGRycy9kb3ducmV2LnhtbESPQWvCQBSE7wX/w/KE3upGhSDRVaQi&#10;aA+l2kI9PrPPJDb7Nuxuk/jv3YLQ4zAz3zCLVW9q0ZLzlWUF41ECgji3uuJCwdfn9mUGwgdkjbVl&#10;UnAjD6vl4GmBmbYdH6g9hkJECPsMFZQhNJmUPi/JoB/Zhjh6F+sMhihdIbXDLsJNLSdJkkqDFceF&#10;Eht6LSn/Of4aBe/Tj7Rd7992/fc+Peebw/l07ZxSz8N+PQcRqA//4Ud7pxVMpu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T7ExwAAAN0AAAAPAAAAAAAA&#10;AAAAAAAAAKECAABkcnMvZG93bnJldi54bWxQSwUGAAAAAAQABAD5AAAAlQMAAAAA&#10;"/>
            <v:line id="Line 772" o:spid="_x0000_s20625" style="position:absolute;visibility:visible" from="6138,3030" to="613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bX8gAAADdAAAADwAAAGRycy9kb3ducmV2LnhtbESPT2vCQBTE74V+h+UVeqsbFdISXUVa&#10;CtqD1D+gx2f2maTNvg272yR+e1cQehxm5jfMdN6bWrTkfGVZwXCQgCDOra64ULDffb68gfABWWNt&#10;mRRcyMN89vgwxUzbjjfUbkMhIoR9hgrKEJpMSp+XZNAPbEMcvbN1BkOUrpDaYRfhppajJEmlwYrj&#10;QokNvZeU/27/jIL1+DttF6uvZX9Ypaf8Y3M6/nROqeenfjEBEagP/+F7e6kVjMb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GbX8gAAADdAAAADwAAAAAA&#10;AAAAAAAAAAChAgAAZHJzL2Rvd25yZXYueG1sUEsFBgAAAAAEAAQA+QAAAJYDAAAAAA==&#10;"/>
            <v:line id="Line 773" o:spid="_x0000_s20626" style="position:absolute;visibility:visible" from="6166,3002" to="616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PLcQAAADdAAAADwAAAGRycy9kb3ducmV2LnhtbERPy2rCQBTdF/yH4Ra6qxMVQkkdRSoF&#10;7UJ8QV1eM9ckmrkTZqZJ/HtnUXB5OO/pvDe1aMn5yrKC0TABQZxbXXGh4Hj4fv8A4QOyxtoyKbiT&#10;h/ls8DLFTNuOd9TuQyFiCPsMFZQhNJmUPi/JoB/ahjhyF+sMhghdIbXDLoabWo6TJJUGK44NJTb0&#10;VVJ+2/8ZBZvJNm0X659V/7tOz/lydz5dO6fU22u/+AQRqA9P8b97pRWMJ6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g8txAAAAN0AAAAPAAAAAAAAAAAA&#10;AAAAAKECAABkcnMvZG93bnJldi54bWxQSwUGAAAAAAQABAD5AAAAkgMAAAAA&#10;"/>
            <v:line id="Line 774" o:spid="_x0000_s20627" style="position:absolute;visibility:visible" from="6053,3171" to="605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qtsgAAADdAAAADwAAAGRycy9kb3ducmV2LnhtbESPT2vCQBTE74V+h+UVeqsbFUIbXUVa&#10;CtqD1D+gx2f2maTNvg272yR+e1cQehxm5jfMdN6bWrTkfGVZwXCQgCDOra64ULDffb68gvABWWNt&#10;mRRcyMN89vgwxUzbjjfUbkMhIoR9hgrKEJpMSp+XZNAPbEMcvbN1BkOUrpDaYRfhppajJEmlwYrj&#10;QokNvZeU/27/jIL1+DttF6uvZX9Ypaf8Y3M6/nROqeenfjEBEagP/+F7e6kVjMb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KqtsgAAADdAAAADwAAAAAA&#10;AAAAAAAAAAChAgAAZHJzL2Rvd25yZXYueG1sUEsFBgAAAAAEAAQA+QAAAJYDAAAAAA==&#10;"/>
            <v:line id="Line 775" o:spid="_x0000_s20628" style="position:absolute;visibility:visible" from="6082,3143" to="608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line id="Line 776" o:spid="_x0000_s20629" style="position:absolute;visibility:visible" from="6110,3114" to="611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sDccAAADdAAAADwAAAGRycy9kb3ducmV2LnhtbESPQWvCQBSE74X+h+UVeqsbI4QSXUVa&#10;CtpDUSvo8Zl9JrHZt2F3m8R/7wqFHoeZ+YaZLQbTiI6cry0rGI8SEMSF1TWXCvbfHy+vIHxA1thY&#10;JgVX8rCYPz7MMNe25y11u1CKCGGfo4IqhDaX0hcVGfQj2xJH72ydwRClK6V22Ee4aWSaJJk0WHNc&#10;qLClt4qKn92vUfA12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GGwNxwAAAN0AAAAPAAAAAAAA&#10;AAAAAAAAAKECAABkcnMvZG93bnJldi54bWxQSwUGAAAAAAQABAD5AAAAlQMAAAAA&#10;"/>
            <v:line id="Line 777" o:spid="_x0000_s20630" style="position:absolute;visibility:visible" from="6138,3086" to="613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yescAAADdAAAADwAAAGRycy9kb3ducmV2LnhtbESPQWvCQBSE7wX/w/KE3uqmEUKJriIV&#10;QXso1Rb0+Mw+k2j2bdjdJum/7xYKHoeZ+YaZLwfTiI6cry0reJ4kIIgLq2suFXx9bp5eQPiArLGx&#10;TAp+yMNyMXqYY65tz3vqDqEUEcI+RwVVCG0upS8qMugntiWO3sU6gyFKV0rtsI9w08g0STJpsOa4&#10;UGFLrxUVt8O3UfA+/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vJ6xwAAAN0AAAAPAAAAAAAA&#10;AAAAAAAAAKECAABkcnMvZG93bnJldi54bWxQSwUGAAAAAAQABAD5AAAAlQMAAAAA&#10;"/>
            <v:line id="Line 778" o:spid="_x0000_s20631" style="position:absolute;visibility:visible" from="6166,3058" to="616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4ccAAADdAAAADwAAAGRycy9kb3ducmV2LnhtbESPQWvCQBSE74X+h+UVeqsbEwgldRVR&#10;BO2hqC20x2f2NUmbfRt2t0n8965Q8DjMzDfMbDGaVvTkfGNZwXSSgCAurW64UvDxvnl6BuEDssbW&#10;Mik4k4fF/P5uhoW2Ax+oP4ZKRAj7AhXUIXSFlL6syaCf2I44et/WGQxRukpqh0OEm1amSZJLgw3H&#10;hRo7WtVU/h7/jIK3bJ/3y93rdvzc5adyfTh9/QxOqceHcfkCItAYbuH/9lYrSLM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lfhxwAAAN0AAAAPAAAAAAAA&#10;AAAAAAAAAKECAABkcnMvZG93bnJldi54bWxQSwUGAAAAAAQABAD5AAAAlQMAAAAA&#10;"/>
            <v:line id="Line 779" o:spid="_x0000_s20632" style="position:absolute;visibility:visible" from="6194,3030" to="619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cgAAADdAAAADwAAAGRycy9kb3ducmV2LnhtbESPQWvCQBSE74X+h+UVequbxhJ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PlcgAAADdAAAADwAAAAAA&#10;AAAAAAAAAAChAgAAZHJzL2Rvd25yZXYueG1sUEsFBgAAAAAEAAQA+QAAAJYDAAAAAA==&#10;"/>
            <v:line id="Line 780" o:spid="_x0000_s20633" style="position:absolute;visibility:visible" from="6223,3002" to="622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qDsgAAADdAAAADwAAAGRycy9kb3ducmV2LnhtbESPQWvCQBSE74X+h+UVequbRhp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NqDsgAAADdAAAADwAAAAAA&#10;AAAAAAAAAAChAgAAZHJzL2Rvd25yZXYueG1sUEsFBgAAAAAEAAQA+QAAAJYDAAAAAA==&#10;"/>
            <v:line id="Line 781" o:spid="_x0000_s20634" style="position:absolute;visibility:visible" from="6110,3171" to="611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line id="Line 782" o:spid="_x0000_s20635" style="position:absolute;visibility:visible" from="6138,3143" to="61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783" o:spid="_x0000_s20636" style="position:absolute;visibility:visible" from="6166,3114" to="616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FkMQAAADdAAAADwAAAGRycy9kb3ducmV2LnhtbERPz2vCMBS+D/wfwht4m+kqFOmMIoqg&#10;O4i6wXZ8Nm9tZ/NSkqyt/705CDt+fL/ny8E0oiPna8sKXicJCOLC6ppLBZ8f25cZCB+QNTaWScGN&#10;PCwXo6c55tr2fKLuHEoRQ9jnqKAKoc2l9EVFBv3EtsSR+7HOYIjQlVI77GO4aWSaJJk0WHNsqLCl&#10;dUXF9fxnFBymx6xb7d93w9c+uxSb0+X7t3dKjZ+H1RuIQEP4Fz/cO60gna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sWQxAAAAN0AAAAPAAAAAAAAAAAA&#10;AAAAAKECAABkcnMvZG93bnJldi54bWxQSwUGAAAAAAQABAD5AAAAkgMAAAAA&#10;"/>
            <v:line id="Line 784" o:spid="_x0000_s20637" style="position:absolute;visibility:visible" from="6194,3086" to="619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5gC8gAAADdAAAADwAAAGRycy9kb3ducmV2LnhtbESPQWvCQBSE74X+h+UVequbRghtdBVp&#10;KWgPpVpBj8/sM4nNvg272yT9964geBxm5htmOh9MIzpyvras4HmUgCAurK65VLD9+Xh6AeEDssbG&#10;Min4Jw/z2f3dFHNte15TtwmliBD2OSqoQmhzKX1RkUE/si1x9I7WGQxRulJqh32Em0amSZJJgzXH&#10;hQpbequo+N38GQVf4++sW6w+l8NulR2K9/Vhf+qdUo8Pw2ICItAQbuFre6kVpO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5gC8gAAADdAAAADwAAAAAA&#10;AAAAAAAAAAChAgAAZHJzL2Rvd25yZXYueG1sUEsFBgAAAAAEAAQA+QAAAJYDAAAAAA==&#10;"/>
            <v:line id="Line 785" o:spid="_x0000_s20638" style="position:absolute;visibility:visible" from="6223,3058" to="62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1fS8QAAADdAAAADwAAAGRycy9kb3ducmV2LnhtbERPz2vCMBS+D/wfwht4m+ksFOmMIoqg&#10;O4i6wXZ8Nm9tZ/NSkqyt/705CDt+fL/ny8E0oiPna8sKXicJCOLC6ppLBZ8f25cZCB+QNTaWScGN&#10;PCwXo6c55tr2fKLuHEoRQ9jnqKAKoc2l9EVFBv3EtsSR+7HOYIjQlVI77GO4aeQ0STJpsObYUGFL&#10;64qK6/nPKDikx6xb7d93w9c+uxSb0+X7t3dKjZ+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V9LxAAAAN0AAAAPAAAAAAAAAAAA&#10;AAAAAKECAABkcnMvZG93bnJldi54bWxQSwUGAAAAAAQABAD5AAAAkgMAAAAA&#10;"/>
            <v:line id="Line 786" o:spid="_x0000_s20639" style="position:absolute;visibility:visible" from="6251,3030" to="625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60McAAADdAAAADwAAAGRycy9kb3ducmV2LnhtbESPQWvCQBSE74X+h+UVeqsbDYQSXUVa&#10;CtpDUSvo8Zl9JrHZt2F3m8R/7wqFHoeZ+YaZLQbTiI6cry0rGI8SEMSF1TWXCvbfHy+vIHxA1thY&#10;JgVX8rCYPz7MMNe25y11u1CKCGGfo4IqhDaX0hcVGfQj2xJH72ydwRClK6V22Ee4aeQkSTJpsOa4&#10;UGFLbxUVP7tfo+Ar3WTdcv25Gg7r7FS8b0/HS++Uen4allMQgYbwH/5rr7SCSZq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frQxwAAAN0AAAAPAAAAAAAA&#10;AAAAAAAAAKECAABkcnMvZG93bnJldi54bWxQSwUGAAAAAAQABAD5AAAAlQMAAAAA&#10;"/>
            <v:line id="Line 787" o:spid="_x0000_s20640" style="position:absolute;visibility:visible" from="6279,3002" to="628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kp8cAAADdAAAADwAAAGRycy9kb3ducmV2LnhtbESPQWvCQBSE74X+h+UVeqsbEwgldRVR&#10;BO2hqC20x2f2NUmbfRt2t0n8965Q8DjMzDfMbDGaVvTkfGNZwXSSgCAurW64UvDxvnl6BuEDssbW&#10;Mik4k4fF/P5uhoW2Ax+oP4ZKRAj7AhXUIXSFlL6syaCf2I44et/WGQxRukpqh0OEm1amSZJLgw3H&#10;hRo7WtVU/h7/jIK3bJ/3y93rdvzc5adyfTh9/QxOqceHcfkCItAYbuH/9lYrSLM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2SnxwAAAN0AAAAPAAAAAAAA&#10;AAAAAAAAAKECAABkcnMvZG93bnJldi54bWxQSwUGAAAAAAQABAD5AAAAlQMAAAAA&#10;"/>
            <v:line id="Line 788" o:spid="_x0000_s20641" style="position:absolute;visibility:visible" from="6166,3171" to="616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PMcAAADdAAAADwAAAGRycy9kb3ducmV2LnhtbESPQWvCQBSE7wX/w/KE3uqmBkKJriIV&#10;QXso1Rb0+Mw+k2j2bdjdJum/7xYKHoeZ+YaZLwfTiI6cry0reJ4kIIgLq2suFXx9bp5eQPiArLGx&#10;TAp+yMNyMXqYY65tz3vqDqEUEcI+RwVVCG0upS8qMugntiWO3sU6gyFKV0rtsI9w08hpkmTSYM1x&#10;ocKWXisqbodvo+A9/ci61e5tOxx32blY78+na++UehwPqxmIQEO4h//bW61gm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8E8xwAAAN0AAAAPAAAAAAAA&#10;AAAAAAAAAKECAABkcnMvZG93bnJldi54bWxQSwUGAAAAAAQABAD5AAAAlQMAAAAA&#10;"/>
            <v:line id="Line 789" o:spid="_x0000_s20642" style="position:absolute;visibility:visible" from="6194,3143" to="619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ZSMgAAADdAAAADwAAAGRycy9kb3ducmV2LnhtbESPQWvCQBSE74X+h+UVequbmhJ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ZZSMgAAADdAAAADwAAAAAA&#10;AAAAAAAAAAChAgAAZHJzL2Rvd25yZXYueG1sUEsFBgAAAAAEAAQA+QAAAJYDAAAAAA==&#10;"/>
            <v:line id="Line 790" o:spid="_x0000_s20643" style="position:absolute;visibility:visible" from="6223,3114" to="622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08gAAADdAAAADwAAAGRycy9kb3ducmV2LnhtbESPQWvCQBSE74X+h+UVequbGhp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808gAAADdAAAADwAAAAAA&#10;AAAAAAAAAAChAgAAZHJzL2Rvd25yZXYueG1sUEsFBgAAAAAEAAQA+QAAAJYDAAAAAA==&#10;"/>
            <v:line id="Line 791" o:spid="_x0000_s20644" style="position:absolute;visibility:visible" from="6251,3086" to="625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792" o:spid="_x0000_s20645" style="position:absolute;visibility:visible" from="6279,3058" to="628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793" o:spid="_x0000_s20646" style="position:absolute;visibility:visible" from="6307,3030" to="630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line id="Line 794" o:spid="_x0000_s20647" style="position:absolute;visibility:visible" from="6335,3002" to="633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795" o:spid="_x0000_s20648" style="position:absolute;visibility:visible" from="6223,3171" to="622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796" o:spid="_x0000_s20649" style="position:absolute;visibility:visible" from="6251,3143" to="625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JrcgAAADdAAAADwAAAGRycy9kb3ducmV2LnhtbESPT2vCQBTE74V+h+UVeqsbtYQ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eJrcgAAADdAAAADwAAAAAA&#10;AAAAAAAAAAChAgAAZHJzL2Rvd25yZXYueG1sUEsFBgAAAAAEAAQA+QAAAJYDAAAAAA==&#10;"/>
            <v:line id="Line 797" o:spid="_x0000_s20650" style="position:absolute;visibility:visible" from="6279,3114" to="628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X2sgAAADdAAAADwAAAGRycy9kb3ducmV2LnhtbESPQWvCQBSE74X+h+UVequbxhJKdBVp&#10;KWgPolbQ4zP7TGKzb8PuNkn/vSsUehxm5htmOh9MIzpyvras4HmUgCAurK65VLD/+nh6BeEDssbG&#10;Min4JQ/z2f3dFHNte95StwuliBD2OSqoQmhzKX1RkUE/si1x9M7WGQxRulJqh32Em0amSZJJgzXH&#10;hQpbequo+N79GAXr8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UX2sgAAADdAAAADwAAAAAA&#10;AAAAAAAAAAChAgAAZHJzL2Rvd25yZXYueG1sUEsFBgAAAAAEAAQA+QAAAJYDAAAAAA==&#10;"/>
            <v:line id="Line 798" o:spid="_x0000_s20651" style="position:absolute;visibility:visible" from="6307,3086" to="630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QcgAAADdAAAADwAAAGRycy9kb3ducmV2LnhtbESPQWvCQBSE74X+h+UVequbmhJ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yQcgAAADdAAAADwAAAAAA&#10;AAAAAAAAAAChAgAAZHJzL2Rvd25yZXYueG1sUEsFBgAAAAAEAAQA+QAAAJYDAAAAAA==&#10;"/>
            <v:line id="Line 799" o:spid="_x0000_s20652" style="position:absolute;visibility:visible" from="6335,3058" to="633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qNcgAAADdAAAADwAAAGRycy9kb3ducmV2LnhtbESPT2vCQBTE74V+h+UVvNVNVY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AqNcgAAADdAAAADwAAAAAA&#10;AAAAAAAAAAChAgAAZHJzL2Rvd25yZXYueG1sUEsFBgAAAAAEAAQA+QAAAJYDAAAAAA==&#10;"/>
            <v:line id="Line 800" o:spid="_x0000_s20653" style="position:absolute;visibility:visible" from="6363,3030" to="636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rsgAAADdAAAADwAAAGRycy9kb3ducmV2LnhtbESPT2vCQBTE70K/w/IK3nRTbYNEV5EW&#10;QXso/gM9PrOvSdrs27C7TdJv3y0Uehxm5jfMYtWbWrTkfGVZwcM4AUGcW11xoeB82oxmIHxA1lhb&#10;JgXf5GG1vBssMNO24wO1x1CICGGfoYIyhCaT0uclGfRj2xBH7906gyFKV0jtsItwU8tJkqTSYMVx&#10;ocSGnkvKP49fRsHbdJ+2693rtr/s0lv+crhdPzqn1PC+X89BBOrDf/ivvdUKJt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PrsgAAADdAAAADwAAAAAA&#10;AAAAAAAAAAChAgAAZHJzL2Rvd25yZXYueG1sUEsFBgAAAAAEAAQA+QAAAJYDAAAAAA==&#10;"/>
            <v:line id="Line 801" o:spid="_x0000_s20654" style="position:absolute;visibility:visible" from="6391,3002" to="639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R2cgAAADdAAAADwAAAGRycy9kb3ducmV2LnhtbESPT2vCQBTE70K/w/IKvemmWoK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4R2cgAAADdAAAADwAAAAAA&#10;AAAAAAAAAAChAgAAZHJzL2Rvd25yZXYueG1sUEsFBgAAAAAEAAQA+QAAAJYDAAAAAA==&#10;"/>
            <v:line id="Line 802" o:spid="_x0000_s20655" style="position:absolute;visibility:visible" from="6279,3171" to="628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0QsgAAADdAAAADwAAAGRycy9kb3ducmV2LnhtbESPQWvCQBSE7wX/w/KE3upGL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K0QsgAAADdAAAADwAAAAAA&#10;AAAAAAAAAAChAgAAZHJzL2Rvd25yZXYueG1sUEsFBgAAAAAEAAQA+QAAAJYDAAAAAA==&#10;"/>
            <v:line id="Line 803" o:spid="_x0000_s20656" style="position:absolute;visibility:visible" from="6307,3143" to="630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0gMMUAAADdAAAADwAAAGRycy9kb3ducmV2LnhtbERPy2rCQBTdC/7DcAvd6aRagq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0gMMUAAADdAAAADwAAAAAAAAAA&#10;AAAAAAChAgAAZHJzL2Rvd25yZXYueG1sUEsFBgAAAAAEAAQA+QAAAJMDAAAAAA==&#10;"/>
            <v:line id="Line 804" o:spid="_x0000_s20657" style="position:absolute;visibility:visible" from="6335,3114" to="633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Fq8gAAADdAAAADwAAAGRycy9kb3ducmV2LnhtbESPQWvCQBSE7wX/w/KE3upGLcGmriIt&#10;Be2hqBXs8Zl9JtHs27C7TdJ/3y0UPA4z8w0zX/amFi05X1lWMB4lIIhzqysuFBw+3x5mIHxA1lhb&#10;JgU/5GG5GNzNMdO24x21+1CICGGfoYIyhCaT0uclGfQj2xBH72ydwRClK6R22EW4qeUkSVJpsOK4&#10;UGJDLyXl1/23UfAx3abtavO+7o+b9JS/7k5fl84pdT/sV88gAvXhFv5vr7WCyf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GFq8gAAADdAAAADwAAAAAA&#10;AAAAAAAAAAChAgAAZHJzL2Rvd25yZXYueG1sUEsFBgAAAAAEAAQA+QAAAJYDAAAAAA==&#10;"/>
            <v:line id="Line 805" o:spid="_x0000_s20658" style="position:absolute;visibility:visible" from="6363,3086" to="636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668UAAADdAAAADwAAAGRycy9kb3ducmV2LnhtbERPy2rCQBTdC/7DcAvd6aRKg6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668UAAADdAAAADwAAAAAAAAAA&#10;AAAAAAChAgAAZHJzL2Rvd25yZXYueG1sUEsFBgAAAAAEAAQA+QAAAJMDAAAAAA==&#10;"/>
            <v:line id="Line 806" o:spid="_x0000_s20659" style="position:absolute;visibility:visible" from="6391,3058" to="639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4fcMgAAADdAAAADwAAAGRycy9kb3ducmV2LnhtbESPT2vCQBTE74V+h+UVeqsblYY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4fcMgAAADdAAAADwAAAAAA&#10;AAAAAAAAAAChAgAAZHJzL2Rvd25yZXYueG1sUEsFBgAAAAAEAAQA+QAAAJYDAAAAAA==&#10;"/>
          </v:group>
        </w:pict>
      </w:r>
      <w:r w:rsidRPr="00F053B6">
        <w:rPr>
          <w:rFonts w:ascii="Times New Roman" w:hAnsi="Times New Roman"/>
          <w:noProof/>
          <w:sz w:val="26"/>
          <w:szCs w:val="26"/>
        </w:rPr>
        <w:pict>
          <v:group id="Group 3" o:spid="_x0000_s1826" style="position:absolute;left:0;text-align:left;margin-left:40.6pt;margin-top:14pt;width:380.7pt;height:13.9pt;z-index:-251518976" coordorigin="3549,2989" coordsize="50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">
            <v:line id="Line 406" o:spid="_x0000_s1827" style="position:absolute;flip:y;visibility:visible" from="6004,2989" to="620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407" o:spid="_x0000_s1828" style="position:absolute;flip:y;visibility:visible" from="6061,2989" to="626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408" o:spid="_x0000_s1829" style="position:absolute;flip:y;visibility:visible" from="6117,2989" to="632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409" o:spid="_x0000_s1830" style="position:absolute;flip:y;visibility:visible" from="6173,2989" to="637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410" o:spid="_x0000_s1831" style="position:absolute;flip:y;visibility:visible" from="6229,2989" to="643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411" o:spid="_x0000_s1832" style="position:absolute;flip:y;visibility:visible" from="6286,2989" to="648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412" o:spid="_x0000_s1833" style="position:absolute;flip:y;visibility:visible" from="6342,2989" to="65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413" o:spid="_x0000_s1834" style="position:absolute;flip:y;visibility:visible" from="6398,2989" to="660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414" o:spid="_x0000_s1835" style="position:absolute;flip:y;visibility:visible" from="6454,2989" to="665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415" o:spid="_x0000_s1836" style="position:absolute;flip:y;visibility:visible" from="6511,2989" to="671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16" o:spid="_x0000_s1837" style="position:absolute;flip:y;visibility:visible" from="6567,2989" to="677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17" o:spid="_x0000_s1838" style="position:absolute;flip:y;visibility:visible" from="6623,2989" to="682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418" o:spid="_x0000_s1839" style="position:absolute;flip:y;visibility:visible" from="6680,2989" to="688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419" o:spid="_x0000_s1840" style="position:absolute;flip:y;visibility:visible" from="6736,2989" to="693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20" o:spid="_x0000_s1841" style="position:absolute;flip:y;visibility:visible" from="6792,2989" to="699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21" o:spid="_x0000_s1842" style="position:absolute;flip:y;visibility:visible" from="6848,2989" to="705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422" o:spid="_x0000_s1843" style="position:absolute;flip:y;visibility:visible" from="6905,2989" to="710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423" o:spid="_x0000_s1844" style="position:absolute;flip:y;visibility:visible" from="6961,2989" to="716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424" o:spid="_x0000_s1845" style="position:absolute;flip:y;visibility:visible" from="7017,2989" to="722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25" o:spid="_x0000_s1846" style="position:absolute;flip:y;visibility:visible" from="7074,2989" to="727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426" o:spid="_x0000_s1847" style="position:absolute;flip:y;visibility:visible" from="7130,2989" to="733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427" o:spid="_x0000_s1848" style="position:absolute;flip:y;visibility:visible" from="7186,2989" to="738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428" o:spid="_x0000_s1849" style="position:absolute;flip:y;visibility:visible" from="7242,2989" to="74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29" o:spid="_x0000_s1850" style="position:absolute;flip:y;visibility:visible" from="7299,2989" to="750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430" o:spid="_x0000_s1851" style="position:absolute;flip:y;visibility:visible" from="7355,2989" to="755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431" o:spid="_x0000_s1852" style="position:absolute;flip:y;visibility:visible" from="7411,2989" to="761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432" o:spid="_x0000_s1853" style="position:absolute;flip:y;visibility:visible" from="7467,2989" to="767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433" o:spid="_x0000_s1854" style="position:absolute;flip:y;visibility:visible" from="7524,2989" to="772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434" o:spid="_x0000_s1855" style="position:absolute;flip:y;visibility:visible" from="7580,2989" to="778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435" o:spid="_x0000_s1856" style="position:absolute;flip:y;visibility:visible" from="7636,2989" to="783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436" o:spid="_x0000_s1857" style="position:absolute;flip:y;visibility:visible" from="7693,2989" to="789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437" o:spid="_x0000_s1858" style="position:absolute;flip:y;visibility:visible" from="7749,2989" to="795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438" o:spid="_x0000_s1859" style="position:absolute;flip:y;visibility:visible" from="7805,2989" to="800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439" o:spid="_x0000_s1860" style="position:absolute;flip:y;visibility:visible" from="7861,2989" to="806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440" o:spid="_x0000_s1861" style="position:absolute;flip:y;visibility:visible" from="7918,2989" to="812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441" o:spid="_x0000_s1862" style="position:absolute;flip:y;visibility:visible" from="7974,2989" to="817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442" o:spid="_x0000_s1863" style="position:absolute;flip:y;visibility:visible" from="8030,2989" to="823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443" o:spid="_x0000_s1864" style="position:absolute;flip:y;visibility:visible" from="8087,2989" to="828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444" o:spid="_x0000_s1865" style="position:absolute;flip:y;visibility:visible" from="8143,2989" to="83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445" o:spid="_x0000_s1866" style="position:absolute;flip:y;visibility:visible" from="8199,2989" to="840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446" o:spid="_x0000_s1867" style="position:absolute;flip:y;visibility:visible" from="8255,2989" to="845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447" o:spid="_x0000_s1868" style="position:absolute;flip:y;visibility:visible" from="8312,2989" to="851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448" o:spid="_x0000_s1869" style="position:absolute;flip:y;visibility:visible" from="8368,2989" to="857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449" o:spid="_x0000_s1870" style="position:absolute;flip:y;visibility:visible" from="8424,2989" to="862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450" o:spid="_x0000_s1871" style="position:absolute;flip:y;visibility:visible" from="8480,3025" to="864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451" o:spid="_x0000_s1872" style="position:absolute;flip:y;visibility:visible" from="8537,3081" to="864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452" o:spid="_x0000_s1873" style="position:absolute;flip:y;visibility:visible" from="8593,3137" to="864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453" o:spid="_x0000_s1874" style="position:absolute;visibility:visible" from="3549,3030" to="355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454" o:spid="_x0000_s1875" style="position:absolute;visibility:visible" from="3577,3002" to="357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455" o:spid="_x0000_s1876" style="position:absolute;visibility:visible" from="3549,3086" to="355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456" o:spid="_x0000_s1877" style="position:absolute;visibility:visible" from="3577,3058" to="357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457" o:spid="_x0000_s1878" style="position:absolute;visibility:visible" from="3606,3030" to="36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458" o:spid="_x0000_s1879" style="position:absolute;visibility:visible" from="3634,3002" to="363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459" o:spid="_x0000_s1880" style="position:absolute;visibility:visible" from="3549,3143" to="355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line id="Line 460" o:spid="_x0000_s1881" style="position:absolute;visibility:visible" from="3577,3114" to="357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XEscAAADdAAAADwAAAGRycy9kb3ducmV2LnhtbESPT2vCQBTE74V+h+UJvdWNLQ0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1cSxwAAAN0AAAAPAAAAAAAA&#10;AAAAAAAAAKECAABkcnMvZG93bnJldi54bWxQSwUGAAAAAAQABAD5AAAAlQMAAAAA&#10;"/>
            <v:line id="Line 461" o:spid="_x0000_s1882" style="position:absolute;visibility:visible" from="3606,3086" to="360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JZcUAAADdAAAADwAAAGRycy9kb3ducmV2LnhtbESPQWvCQBSE74L/YXlCb7qxhVCiq4hS&#10;0B5KtYIen9lnEs2+DbvbJP33XaHQ4zAz3zDzZW9q0ZLzlWUF00kCgji3uuJCwfHrbfwKwgdkjbVl&#10;UvBDHpaL4WCOmbYd76k9hEJECPsMFZQhNJmUPi/JoJ/Yhjh6V+sMhihdIbXDLsJNLZ+TJJUGK44L&#10;JTa0Lim/H76Ngo+Xz7Rd7d63/WmXXvLN/nK+dU6pp1G/moEI1If/8F97qxU8iPB4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JZcUAAADdAAAADwAAAAAAAAAA&#10;AAAAAAChAgAAZHJzL2Rvd25yZXYueG1sUEsFBgAAAAAEAAQA+QAAAJMDAAAAAA==&#10;"/>
            <v:line id="Line 462" o:spid="_x0000_s1883" style="position:absolute;visibility:visible" from="3634,3058" to="36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line id="Line 463" o:spid="_x0000_s1884" style="position:absolute;visibility:visible" from="3662,3030" to="366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4jMcAAADdAAAADwAAAGRycy9kb3ducmV2LnhtbESPwUrDQBCG74LvsIzQm91oIZTYbSmK&#10;0PZQbBX0OM2OSTQ7G3a3Sfr2zqHgcfjn/2a+xWp0reopxMazgYdpBoq49LbhysDH++v9HFRMyBZb&#10;z2TgQhFWy9ubBRbWD3yg/pgqJRCOBRqoU+oKrWNZk8M49R2xZN8+OEwyhkrbgIPAXasfsyzXDhuW&#10;CzV29FxT+Xs8OwP72Vver7e7zfi5zU/ly+H09TMEYyZ34/oJVKIx/S9f2xtrQIjyrt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viMxwAAAN0AAAAPAAAAAAAA&#10;AAAAAAAAAKECAABkcnMvZG93bnJldi54bWxQSwUGAAAAAAQABAD5AAAAlQMAAAAA&#10;"/>
            <v:line id="Line 464" o:spid="_x0000_s1885" style="position:absolute;visibility:visible" from="3690,3002" to="369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v:line id="Line 465" o:spid="_x0000_s1886" style="position:absolute;visibility:visible" from="3577,3171" to="357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line id="Line 466" o:spid="_x0000_s1887" style="position:absolute;visibility:visible" from="3606,3143" to="360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line id="Line 467" o:spid="_x0000_s1888" style="position:absolute;visibility:visible" from="3634,3114" to="363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468" o:spid="_x0000_s1889" style="position:absolute;visibility:visible" from="3662,3086" to="366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IMcAAADdAAAADwAAAGRycy9kb3ducmV2LnhtbESPQWvCQBSE7wX/w/KE3upGhSDRVaQi&#10;aA+l2kI9PrPPJDb7Nuxuk/jv3YLQ4zAz3zCLVW9q0ZLzlWUF41ECgji3uuJCwdfn9mUGwgdkjbVl&#10;UnAjD6vl4GmBmbYdH6g9hkJECPsMFZQhNJmUPi/JoB/Zhjh6F+sMhihdIbXDLsJNLSdJkkqDFceF&#10;Eht6LSn/Of4aBe/Tj7Rd7992/fc+Peebw/l07ZxSz8N+PQcRqA//4Ud7pxVMk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wgxwAAAN0AAAAPAAAAAAAA&#10;AAAAAAAAAKECAABkcnMvZG93bnJldi54bWxQSwUGAAAAAAQABAD5AAAAlQMAAAAA&#10;"/>
            <v:line id="Line 469" o:spid="_x0000_s1890" style="position:absolute;visibility:visible" from="3690,3058" to="36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kVMcAAADdAAAADwAAAGRycy9kb3ducmV2LnhtbESPQWvCQBSE74X+h+UVeqsbrQR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mRUxwAAAN0AAAAPAAAAAAAA&#10;AAAAAAAAAKECAABkcnMvZG93bnJldi54bWxQSwUGAAAAAAQABAD5AAAAlQMAAAAA&#10;"/>
            <v:line id="Line 470" o:spid="_x0000_s1891" style="position:absolute;visibility:visible" from="3718,3030" to="371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Bz8cAAADdAAAADwAAAGRycy9kb3ducmV2LnhtbESPQWvCQBSE74X+h+UVeqsbLQZ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sHPxwAAAN0AAAAPAAAAAAAA&#10;AAAAAAAAAKECAABkcnMvZG93bnJldi54bWxQSwUGAAAAAAQABAD5AAAAlQMAAAAA&#10;"/>
            <v:line id="Line 471" o:spid="_x0000_s1892" style="position:absolute;visibility:visible" from="3746,3002" to="374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fuMcAAADdAAAADwAAAGRycy9kb3ducmV2LnhtbESPT2vCQBTE7wW/w/IKvdWNFoKkriKV&#10;gvZQ6h+ox2f2mUSzb8PuNonf3i0IHoeZ+Q0znfemFi05X1lWMBomIIhzqysuFOx3n68TED4ga6wt&#10;k4IreZjPBk9TzLTteEPtNhQiQthnqKAMocmk9HlJBv3QNsTRO1lnMETpCqkddhFuajlOklQarDgu&#10;lNjQR0n5ZftnFHy//aTtYv216n/X6TFfbo6Hc+eUennuF+8gAvXhEb63V1rBOBml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F+4xwAAAN0AAAAPAAAAAAAA&#10;AAAAAAAAAKECAABkcnMvZG93bnJldi54bWxQSwUGAAAAAAQABAD5AAAAlQMAAAAA&#10;"/>
            <v:line id="Line 472" o:spid="_x0000_s1893" style="position:absolute;visibility:visible" from="3634,3171" to="36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6I8gAAADdAAAADwAAAGRycy9kb3ducmV2LnhtbESPT2vCQBTE7wW/w/KE3upGC6lEVxFL&#10;QXso9Q/o8Zl9JtHs27C7TdJv3y0Uehxm5jfMfNmbWrTkfGVZwXiUgCDOra64UHA8vD1NQfiArLG2&#10;TAq+ycNyMXiYY6Ztxztq96EQEcI+QwVlCE0mpc9LMuhHtiGO3tU6gyFKV0jtsItwU8tJkqTSYMVx&#10;ocSG1iXl9/2XUfDx/Jm2q+37pj9t00v+urucb51T6nHYr2YgAvXhP/zX3mgFk2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T6I8gAAADdAAAADwAAAAAA&#10;AAAAAAAAAAChAgAAZHJzL2Rvd25yZXYueG1sUEsFBgAAAAAEAAQA+QAAAJYDAAAAAA==&#10;"/>
            <v:line id="Line 473" o:spid="_x0000_s1894" style="position:absolute;visibility:visible" from="3662,3143" to="36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uUcQAAADdAAAADwAAAGRycy9kb3ducmV2LnhtbERPz2vCMBS+D/Y/hDfYbaY6KFKNpSiC&#10;7jCmDubx2by1nc1LSbK2+++Xg+Dx4/u9zEfTip6cbywrmE4SEMSl1Q1XCj5P25c5CB+QNbaWScEf&#10;echXjw9LzLQd+ED9MVQihrDPUEEdQpdJ6cuaDPqJ7Ygj922dwRChq6R2OMRw08pZkqTSYMOxocaO&#10;1jWV1+OvUfD++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25RxAAAAN0AAAAPAAAAAAAAAAAA&#10;AAAAAKECAABkcnMvZG93bnJldi54bWxQSwUGAAAAAAQABAD5AAAAkgMAAAAA&#10;"/>
            <v:line id="Line 474" o:spid="_x0000_s1895" style="position:absolute;visibility:visible" from="3690,3114" to="369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LysgAAADdAAAADwAAAGRycy9kb3ducmV2LnhtbESPT2vCQBTE7wW/w/KE3upGC6FGVxFL&#10;QXso9Q/o8Zl9JtHs27C7TdJv3y0Uehxm5jfMfNmbWrTkfGVZwXiUgCDOra64UHA8vD29gPABWWNt&#10;mRR8k4flYvAwx0zbjnfU7kMhIoR9hgrKEJpMSp+XZNCPbEMcvat1BkOUrpDaYRfhppaTJEmlwYrj&#10;QokNrUvK7/svo+Dj+TNtV9v3TX/appf8dXc53zqn1OOwX81ABOrDf/ivvdEKJs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fLysgAAADdAAAADwAAAAAA&#10;AAAAAAAAAAChAgAAZHJzL2Rvd25yZXYueG1sUEsFBgAAAAAEAAQA+QAAAJYDAAAAAA==&#10;"/>
            <v:line id="Line 475" o:spid="_x0000_s1896" style="position:absolute;visibility:visible" from="3718,3086" to="371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o6sQAAADdAAAADwAAAGRycy9kb3ducmV2LnhtbERPz2vCMBS+C/sfwht409QKZXRGEUXQ&#10;HUTdYDs+m7e2W/NSkqyt/705DDx+fL8Xq8E0oiPna8sKZtMEBHFhdc2lgo/33eQFhA/IGhvLpOBG&#10;HlbLp9ECc217PlN3CaWIIexzVFCF0OZS+qIig35qW+LIfVtnMEToSqkd9jHcNDJNkkwarDk2VNjS&#10;pqLi9/JnFBzn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ajqxAAAAN0AAAAPAAAAAAAAAAAA&#10;AAAAAKECAABkcnMvZG93bnJldi54bWxQSwUGAAAAAAQABAD5AAAAkgMAAAAA&#10;"/>
            <v:line id="Line 476" o:spid="_x0000_s1897" style="position:absolute;visibility:visible" from="3746,3058" to="374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line id="Line 477" o:spid="_x0000_s1898" style="position:absolute;visibility:visible" from="3774,3030" to="377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BscAAADdAAAADwAAAGRycy9kb3ducmV2LnhtbESPQWvCQBSE7wX/w/IKvdVNUwiSuooo&#10;BfUgagvt8Zl9TVKzb8PuNon/3hWEHoeZ+YaZzgfTiI6cry0reBknIIgLq2suFXx+vD9PQPiArLGx&#10;TAou5GE+Gz1MMde25wN1x1CKCGGfo4IqhDaX0hcVGfRj2xJH78c6gyFKV0rtsI9w08g0STJpsOa4&#10;UGFLy4qK8/HPKNi97rNusdmuh69NdipWh9P3b++UenocFm8gAg3hP3xvr7WCNEl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5MGxwAAAN0AAAAPAAAAAAAA&#10;AAAAAAAAAKECAABkcnMvZG93bnJldi54bWxQSwUGAAAAAAQABAD5AAAAlQMAAAAA&#10;"/>
            <v:line id="Line 478" o:spid="_x0000_s1899" style="position:absolute;visibility:visible" from="3802,3002" to="380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nccAAADdAAAADwAAAGRycy9kb3ducmV2LnhtbESPQWvCQBSE7wX/w/KE3uqmEUKJriIV&#10;QXso1Rb0+Mw+k2j2bdjdJum/7xYKHoeZ+YaZLwfTiI6cry0reJ4kIIgLq2suFXx9bp5eQPiArLGx&#10;TAp+yMNyMXqYY65tz3vqDqEUEcI+RwVVCG0upS8qMugntiWO3sU6gyFKV0rtsI9w08g0STJpsOa4&#10;UGFLrxUVt8O3UfA+/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zadxwAAAN0AAAAPAAAAAAAA&#10;AAAAAAAAAKECAABkcnMvZG93bnJldi54bWxQSwUGAAAAAAQABAD5AAAAlQMAAAAA&#10;"/>
            <v:line id="Line 479" o:spid="_x0000_s1900" style="position:absolute;visibility:visible" from="3690,3171" to="369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line id="Line 480" o:spid="_x0000_s1901" style="position:absolute;visibility:visible" from="3718,3143" to="371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481" o:spid="_x0000_s1902" style="position:absolute;visibility:visible" from="3746,3114" to="374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line id="Line 482" o:spid="_x0000_s1903" style="position:absolute;visibility:visible" from="3774,3086" to="377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483" o:spid="_x0000_s1904" style="position:absolute;visibility:visible" from="3802,3058" to="380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484" o:spid="_x0000_s1905" style="position:absolute;visibility:visible" from="3831,3030" to="383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485" o:spid="_x0000_s1906" style="position:absolute;visibility:visible" from="3859,3002" to="386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486" o:spid="_x0000_s1907" style="position:absolute;visibility:visible" from="3746,3171" to="374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rMcAAADdAAAADwAAAGRycy9kb3ducmV2LnhtbESPQWvCQBSE7wX/w/KE3upGhSDRVaQi&#10;aA+l2kI9PrPPJDb7Nuxuk/jv3YLQ4zAz3zCLVW9q0ZLzlWUF41ECgji3uuJCwdfn9mUGwgdkjbVl&#10;UnAjD6vl4GmBmbYdH6g9hkJECPsMFZQhNJmUPi/JoB/Zhjh6F+sMhihdIbXDLsJNLSdJkkqDFceF&#10;Eht6LSn/Of4aBe/Tj7Rd7992/fc+Peebw/l07ZxSz8N+PQcRqA//4Ud7pxVMk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JusxwAAAN0AAAAPAAAAAAAA&#10;AAAAAAAAAKECAABkcnMvZG93bnJldi54bWxQSwUGAAAAAAQABAD5AAAAlQMAAAAA&#10;"/>
            <v:line id="Line 487" o:spid="_x0000_s1908" style="position:absolute;visibility:visible" from="4815,3114" to="481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F28cAAADdAAAADwAAAGRycy9kb3ducmV2LnhtbESPQWvCQBSE7wX/w/KE3uqmEUKJriIV&#10;QXso1Rb0+Mw+k2j2bdjdJum/7xYKHoeZ+YaZLwfTiI6cry0reJ4kIIgLq2suFXx9bp5eQPiArLGx&#10;TAp+yMNyMXqYY65tz3vqDqEUEcI+RwVVCG0upS8qMugntiWO3sU6gyFKV0rtsI9w08g0STJpsOa4&#10;UGFLrxUVt8O3UfA+/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XbxwAAAN0AAAAPAAAAAAAA&#10;AAAAAAAAAKECAABkcnMvZG93bnJldi54bWxQSwUGAAAAAAQABAD5AAAAlQMAAAAA&#10;"/>
            <v:line id="Line 488" o:spid="_x0000_s1909" style="position:absolute;visibility:visible" from="4787,3143" to="478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line id="Line 489" o:spid="_x0000_s1910" style="position:absolute;visibility:visible" from="4759,3171" to="476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M4NMgAAADdAAAADwAAAGRycy9kb3ducmV2LnhtbESPT2vCQBTE70K/w/IKvemmWoK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M4NMgAAADdAAAADwAAAAAA&#10;AAAAAAAAAAChAgAAZHJzL2Rvd25yZXYueG1sUEsFBgAAAAAEAAQA+QAAAJYDAAAAAA==&#10;"/>
            <v:line id="Line 490" o:spid="_x0000_s1911" style="position:absolute;visibility:visible" from="4872,3002" to="487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line id="Line 491" o:spid="_x0000_s1912" style="position:absolute;visibility:visible" from="4844,3030" to="48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D2McAAADdAAAADwAAAGRycy9kb3ducmV2LnhtbESPQWvCQBSE70L/w/IK3nSjQiipq4gi&#10;aA9FbaE9PrOvSdrs27C7JvHfu0LB4zAz3zDzZW9q0ZLzlWUFk3ECgji3uuJCwefHdvQCwgdkjbVl&#10;UnAlD8vF02COmbYdH6k9hUJECPsMFZQhNJmUPi/JoB/bhjh6P9YZDFG6QmqHXYSbWk6TJJUGK44L&#10;JTa0Lin/O12MgvfZIW1X+7dd/7VPz/nmeP7+7ZxSw+d+9QoiUB8e4f/2TiuYJr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QPYxwAAAN0AAAAPAAAAAAAA&#10;AAAAAAAAAKECAABkcnMvZG93bnJldi54bWxQSwUGAAAAAAQABAD5AAAAlQMAAAAA&#10;"/>
            <v:line id="Line 492" o:spid="_x0000_s1913" style="position:absolute;visibility:visible" from="4815,3058" to="481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mQ8cAAADdAAAADwAAAGRycy9kb3ducmV2LnhtbESPQWvCQBSE70L/w/IKvemmCqmkriIt&#10;BfUgVQvt8Zl9JrHZt2F3TeK/7xYEj8PMfMPMFr2pRUvOV5YVPI8SEMS51RUXCr4OH8MpCB+QNdaW&#10;ScGVPCzmD4MZZtp2vKN2HwoRIewzVFCG0GRS+rwkg35kG+LonawzGKJ0hdQOuwg3tRwnSSoNVhwX&#10;SmzoraT8d38xCraTz7Rdrjer/nudHvP33fHn3Dmlnh775SuIQH24h2/tlVYwTi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aZDxwAAAN0AAAAPAAAAAAAA&#10;AAAAAAAAAKECAABkcnMvZG93bnJldi54bWxQSwUGAAAAAAQABAD5AAAAlQMAAAAA&#10;"/>
            <v:line id="Line 493" o:spid="_x0000_s1914" style="position:absolute;visibility:visible" from="4787,3086" to="478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yMcQAAADdAAAADwAAAGRycy9kb3ducmV2LnhtbERPz2vCMBS+C/4P4Qm7aapCGdUoogx0&#10;hzGdoMdn82yrzUtJsrb775fDYMeP7/dy3ZtatOR8ZVnBdJKAIM6trrhQcP56G7+C8AFZY22ZFPyQ&#10;h/VqOFhipm3HR2pPoRAxhH2GCsoQmkxKn5dk0E9sQxy5u3UGQ4SukNphF8NNLWdJkkqDFceGEhva&#10;lpQ/T99Gwcf8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jIxxAAAAN0AAAAPAAAAAAAAAAAA&#10;AAAAAKECAABkcnMvZG93bnJldi54bWxQSwUGAAAAAAQABAD5AAAAkgMAAAAA&#10;"/>
            <v:line id="Line 494" o:spid="_x0000_s1915" style="position:absolute;visibility:visible" from="4759,3114" to="476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Xq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y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peqxwAAAN0AAAAPAAAAAAAA&#10;AAAAAAAAAKECAABkcnMvZG93bnJldi54bWxQSwUGAAAAAAQABAD5AAAAlQMAAAAA&#10;"/>
            <v:line id="Line 495" o:spid="_x0000_s1916" style="position:absolute;visibility:visible" from="4731,3143" to="473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NSsQAAADdAAAADwAAAGRycy9kb3ducmV2LnhtbERPz2vCMBS+C/4P4Qm7aTo3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k1KxAAAAN0AAAAPAAAAAAAAAAAA&#10;AAAAAKECAABkcnMvZG93bnJldi54bWxQSwUGAAAAAAQABAD5AAAAkgMAAAAA&#10;"/>
            <v:line id="Line 496" o:spid="_x0000_s1917" style="position:absolute;visibility:visible" from="4703,3171" to="470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0ccAAADdAAAADwAAAGRycy9kb3ducmV2LnhtbESPQWvCQBSE74X+h+UVeqsbrQR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4ujRxwAAAN0AAAAPAAAAAAAA&#10;AAAAAAAAAKECAABkcnMvZG93bnJldi54bWxQSwUGAAAAAAQABAD5AAAAlQMAAAAA&#10;"/>
            <v:line id="Line 497" o:spid="_x0000_s1918" style="position:absolute;visibility:visible" from="4815,3002" to="481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2ps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amxwAAAN0AAAAPAAAAAAAA&#10;AAAAAAAAAKECAABkcnMvZG93bnJldi54bWxQSwUGAAAAAAQABAD5AAAAlQMAAAAA&#10;"/>
            <v:line id="Line 498" o:spid="_x0000_s1919" style="position:absolute;visibility:visible" from="4787,3030" to="478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TPcgAAADdAAAADwAAAGRycy9kb3ducmV2LnhtbESPT2vCQBTE70K/w/IKvemmWoK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zTPcgAAADdAAAADwAAAAAA&#10;AAAAAAAAAAChAgAAZHJzL2Rvd25yZXYueG1sUEsFBgAAAAAEAAQA+QAAAJYDAAAAAA==&#10;"/>
            <v:line id="Line 499" o:spid="_x0000_s1920" style="position:absolute;visibility:visible" from="4759,3058" to="476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ScgAAADdAAAADwAAAGRycy9kb3ducmV2LnhtbESPT2vCQBTE74V+h+UJvdWNVoJ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VLScgAAADdAAAADwAAAAAA&#10;AAAAAAAAAAChAgAAZHJzL2Rvd25yZXYueG1sUEsFBgAAAAAEAAQA+QAAAJYDAAAAAA==&#10;"/>
            <v:line id="Line 500" o:spid="_x0000_s1921" style="position:absolute;visibility:visible" from="4731,3086" to="473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u0sgAAADdAAAADwAAAGRycy9kb3ducmV2LnhtbESPQWvCQBSE7wX/w/IKvdVNbRskuopY&#10;CtpDqVbQ4zP7TKLZt2F3m6T/3hUKPQ4z8w0znfemFi05X1lW8DRMQBDnVldcKNh9vz+OQfiArLG2&#10;TAp+ycN8NribYqZtxxtqt6EQEcI+QwVlCE0mpc9LMuiHtiGO3sk6gyFKV0jtsItwU8tRkqTSYMVx&#10;ocSGliXll+2PUfD5/JW2i/XHqt+v02P+tjkezp1T6uG+X0xABOrDf/ivvdIKRs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u0sgAAADdAAAADwAAAAAA&#10;AAAAAAAAAAChAgAAZHJzL2Rvd25yZXYueG1sUEsFBgAAAAAEAAQA+QAAAJYDAAAAAA==&#10;"/>
            <v:line id="Line 501" o:spid="_x0000_s1922" style="position:absolute;visibility:visible" from="4703,3114" to="470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wpccAAADdAAAADwAAAGRycy9kb3ducmV2LnhtbESPQWvCQBSE7wX/w/IEb3VTL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3ClxwAAAN0AAAAPAAAAAAAA&#10;AAAAAAAAAKECAABkcnMvZG93bnJldi54bWxQSwUGAAAAAAQABAD5AAAAlQMAAAAA&#10;"/>
            <v:line id="Line 502" o:spid="_x0000_s1923" style="position:absolute;visibility:visible" from="4675,3143" to="467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VPsgAAADdAAAADwAAAGRycy9kb3ducmV2LnhtbESPQWvCQBSE7wX/w/IKvdVNbUk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fVPsgAAADdAAAADwAAAAAA&#10;AAAAAAAAAAChAgAAZHJzL2Rvd25yZXYueG1sUEsFBgAAAAAEAAQA+QAAAJYDAAAAAA==&#10;"/>
            <v:line id="Line 503" o:spid="_x0000_s1924" style="position:absolute;visibility:visible" from="4647,3171" to="464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BTMQAAADdAAAADwAAAGRycy9kb3ducmV2LnhtbERPz2vCMBS+C/4P4Qm7aTo3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EFMxAAAAN0AAAAPAAAAAAAAAAAA&#10;AAAAAKECAABkcnMvZG93bnJldi54bWxQSwUGAAAAAAQABAD5AAAAkgMAAAAA&#10;"/>
            <v:line id="Line 504" o:spid="_x0000_s1925" style="position:absolute;visibility:visible" from="4759,3002" to="476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k18gAAADdAAAADwAAAGRycy9kb3ducmV2LnhtbESPQWvCQBSE7wX/w/IKvdVNbQk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Tk18gAAADdAAAADwAAAAAA&#10;AAAAAAAAAAChAgAAZHJzL2Rvd25yZXYueG1sUEsFBgAAAAAEAAQA+QAAAJYDAAAAAA==&#10;"/>
            <v:line id="Line 505" o:spid="_x0000_s1926" style="position:absolute;visibility:visible" from="4731,3030" to="473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l8QAAADdAAAADwAAAGRycy9kb3ducmV2LnhtbERPz2vCMBS+C/4P4Qm7aTrH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9uXxAAAAN0AAAAPAAAAAAAAAAAA&#10;AAAAAKECAABkcnMvZG93bnJldi54bWxQSwUGAAAAAAQABAD5AAAAkgMAAAAA&#10;"/>
            <v:line id="Line 506" o:spid="_x0000_s1927" style="position:absolute;visibility:visible" from="4703,3058" to="470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DMcAAADdAAAADwAAAGRycy9kb3ducmV2LnhtbESPQWvCQBSE74X+h+UVeqsbLQZ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4MxwAAAN0AAAAPAAAAAAAA&#10;AAAAAAAAAKECAABkcnMvZG93bnJldi54bWxQSwUGAAAAAAQABAD5AAAAlQMAAAAA&#10;"/>
            <v:line id="Line 507" o:spid="_x0000_s1928" style="position:absolute;visibility:visible" from="4675,3086" to="467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ge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eB7xwAAAN0AAAAPAAAAAAAA&#10;AAAAAAAAAKECAABkcnMvZG93bnJldi54bWxQSwUGAAAAAAQABAD5AAAAlQMAAAAA&#10;"/>
            <v:line id="Line 508" o:spid="_x0000_s1929" style="position:absolute;visibility:visible" from="4647,3114" to="464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4MgAAADdAAAADwAAAGRycy9kb3ducmV2LnhtbESPT2vCQBTE70K/w/IKvemmSoO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VF4MgAAADdAAAADwAAAAAA&#10;AAAAAAAAAAChAgAAZHJzL2Rvd25yZXYueG1sUEsFBgAAAAAEAAQA+QAAAJYDAAAAAA==&#10;"/>
            <v:line id="Line 509" o:spid="_x0000_s1930" style="position:absolute;visibility:visible" from="4619,3143" to="462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line id="Line 510" o:spid="_x0000_s1931" style="position:absolute;visibility:visible" from="4590,3171" to="459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511" o:spid="_x0000_s1932" style="position:absolute;visibility:visible" from="4703,3002" to="470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512" o:spid="_x0000_s1933" style="position:absolute;visibility:visible" from="4675,3030" to="467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D4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5D48gAAADdAAAADwAAAAAA&#10;AAAAAAAAAAChAgAAZHJzL2Rvd25yZXYueG1sUEsFBgAAAAAEAAQA+QAAAJYDAAAAAA==&#10;"/>
            <v:line id="Line 513" o:spid="_x0000_s1934" style="position:absolute;visibility:visible" from="4647,3058" to="464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XkcQAAADdAAAADwAAAGRycy9kb3ducmV2LnhtbERPz2vCMBS+C/4P4Qm7aTrH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deRxAAAAN0AAAAPAAAAAAAAAAAA&#10;AAAAAKECAABkcnMvZG93bnJldi54bWxQSwUGAAAAAAQABAD5AAAAkgMAAAAA&#10;"/>
            <v:line id="Line 514" o:spid="_x0000_s1935" style="position:absolute;visibility:visible" from="4619,3086" to="46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yCsgAAADdAAAADwAAAGRycy9kb3ducmV2LnhtbESPQWvCQBSE7wX/w/IKvdVNLQ0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1yCsgAAADdAAAADwAAAAAA&#10;AAAAAAAAAAChAgAAZHJzL2Rvd25yZXYueG1sUEsFBgAAAAAEAAQA+QAAAJYDAAAAAA==&#10;"/>
            <v:line id="Line 515" o:spid="_x0000_s1936" style="position:absolute;visibility:visible" from="4590,3114" to="459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RKsQAAADdAAAADwAAAGRycy9kb3ducmV2LnhtbERPy2rCQBTdC/7DcIXudKKFUFJHEUXQ&#10;LoovqMtr5pqkzdwJM9Mk/XtnUXB5OO/5sje1aMn5yrKC6SQBQZxbXXGh4HLejt9A+ICssbZMCv7I&#10;w3IxHMwx07bjI7WnUIgYwj5DBWUITSalz0sy6Ce2IY7c3TqDIUJXSO2wi+GmlrMkSaXBimNDiQ2t&#10;S8p/Tr9GwefrIW1X+49d/7VPb/nmeLt+d06pl1G/egcRqA9P8b97pxXMkj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xEqxAAAAN0AAAAPAAAAAAAAAAAA&#10;AAAAAKECAABkcnMvZG93bnJldi54bWxQSwUGAAAAAAQABAD5AAAAkgMAAAAA&#10;"/>
            <v:line id="Line 516" o:spid="_x0000_s1937" style="position:absolute;visibility:visible" from="4562,3143" to="45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0sccAAADdAAAADwAAAGRycy9kb3ducmV2LnhtbESPT2vCQBTE7wW/w/IKvdWNFoKkriKV&#10;gvZQ6h+ox2f2mUSzb8PuNonf3i0IHoeZ+Q0znfemFi05X1lWMBomIIhzqysuFOx3n68TED4ga6wt&#10;k4IreZjPBk9TzLTteEPtNhQiQthnqKAMocmk9HlJBv3QNsTRO1lnMETpCqkddhFuajlOklQarDgu&#10;lNjQR0n5ZftnFHy//aTtYv216n/X6TFfbo6Hc+eUennuF+8gAvXhEb63V1rBOEl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7SxxwAAAN0AAAAPAAAAAAAA&#10;AAAAAAAAAKECAABkcnMvZG93bnJldi54bWxQSwUGAAAAAAQABAD5AAAAlQMAAAAA&#10;"/>
            <v:line id="Line 517" o:spid="_x0000_s1938" style="position:absolute;visibility:visible" from="4534,3171" to="45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line id="Line 518" o:spid="_x0000_s1939" style="position:absolute;visibility:visible" from="4647,3002" to="464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PXccAAADdAAAADwAAAGRycy9kb3ducmV2LnhtbESPQWvCQBSE70L/w/IK3nSjQiipq4gi&#10;aA9FbaE9PrOvSdrs27C7JvHfu0LB4zAz3zDzZW9q0ZLzlWUFk3ECgji3uuJCwefHdvQCwgdkjbVl&#10;UnAlD8vF02COmbYdH6k9hUJECPsMFZQhNJmUPi/JoB/bhjh6P9YZDFG6QmqHXYSbWk6TJJUGK44L&#10;JTa0Lin/O12MgvfZIW1X+7dd/7VPz/nmeP7+7ZxSw+d+9QoiUB8e4f/2TiuYJu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yY9dxwAAAN0AAAAPAAAAAAAA&#10;AAAAAAAAAKECAABkcnMvZG93bnJldi54bWxQSwUGAAAAAAQABAD5AAAAlQMAAAAA&#10;"/>
            <v:line id="Line 519" o:spid="_x0000_s1940" style="position:absolute;visibility:visible" from="4619,3030" to="462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XKccAAADdAAAADwAAAGRycy9kb3ducmV2LnhtbESPQWvCQBSE7wX/w/IEb3VTL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BcpxwAAAN0AAAAPAAAAAAAA&#10;AAAAAAAAAKECAABkcnMvZG93bnJldi54bWxQSwUGAAAAAAQABAD5AAAAlQMAAAAA&#10;"/>
            <v:line id="Line 520" o:spid="_x0000_s1941" style="position:absolute;visibility:visible" from="4590,3058" to="45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line id="Line 521" o:spid="_x0000_s1942" style="position:absolute;visibility:visible" from="4562,3086" to="456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sxccAAADdAAAADwAAAGRycy9kb3ducmV2LnhtbESPQWsCMRSE74L/ITyhN81qIZTVKKIU&#10;tIdSbaEen5vX3a2blyVJd7f/vikUehxm5htmtRlsIzryoXasYT7LQBAXztRcanh7fZw+gAgR2WDj&#10;mDR8U4DNejxaYW5czyfqzrEUCcIhRw1VjG0uZSgqshhmriVO3ofzFmOSvpTGY5/gtpGLLFPSYs1p&#10;ocKWdhUVt/OX1fB8/6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zFxwAAAN0AAAAPAAAAAAAA&#10;AAAAAAAAAKECAABkcnMvZG93bnJldi54bWxQSwUGAAAAAAQABAD5AAAAlQMAAAAA&#10;"/>
            <v:line id="Line 522" o:spid="_x0000_s1943" style="position:absolute;visibility:visible" from="4534,3114" to="453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line id="Line 523" o:spid="_x0000_s1944" style="position:absolute;visibility:visible" from="4506,3143" to="450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524" o:spid="_x0000_s1945" style="position:absolute;visibility:visible" from="4478,3171" to="447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4t8cAAADdAAAADwAAAGRycy9kb3ducmV2LnhtbESPQWvCQBSE7wX/w/IEb3VThdBGVxFL&#10;QT2Uagt6fGafSWr2bdhdk/TfdwtCj8PMfMPMl72pRUvOV5YVPI0TEMS51RUXCr4+3x6fQfiArLG2&#10;TAp+yMNyMXiYY6Ztx3tqD6EQEcI+QwVlCE0mpc9LMujHtiGO3sU6gyFKV0jtsItwU8tJkqTSYMVx&#10;ocSG1iXl18PNKHiffqTtarvb9Mdtes5f9+fTd+eUGg371QxEoD78h+/tjVYwSd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bi3xwAAAN0AAAAPAAAAAAAA&#10;AAAAAAAAAKECAABkcnMvZG93bnJldi54bWxQSwUGAAAAAAQABAD5AAAAlQMAAAAA&#10;"/>
            <v:line id="Line 525" o:spid="_x0000_s1946" style="position:absolute;visibility:visible" from="4590,3002" to="459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H98QAAADdAAAADwAAAGRycy9kb3ducmV2LnhtbERPy2rCQBTdF/yH4Qru6kSFtERHEUtB&#10;uyj1Abq8Zq5JNHMnzEyT9O87i0KXh/NerHpTi5acrywrmIwTEMS51RUXCk7H9+dXED4ga6wtk4If&#10;8rBaDp4WmGnb8Z7aQyhEDGGfoYIyhCaT0uclGfRj2xBH7madwRChK6R22MVwU8tpkqTSYMWxocSG&#10;NiXlj8O3UfA5+0rb9e5j25936TV/218v984pNRr26zmIQH34F/+5t1rBNHm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f3xAAAAN0AAAAPAAAAAAAAAAAA&#10;AAAAAKECAABkcnMvZG93bnJldi54bWxQSwUGAAAAAAQABAD5AAAAkgMAAAAA&#10;"/>
            <v:line id="Line 526" o:spid="_x0000_s1947" style="position:absolute;visibility:visible" from="4562,3030" to="456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ibMgAAADdAAAADwAAAGRycy9kb3ducmV2LnhtbESPT2vCQBTE7wW/w/KE3upGC6lEVxFL&#10;QXso9Q/o8Zl9JtHs27C7TdJv3y0Uehxm5jfMfNmbWrTkfGVZwXiUgCDOra64UHA8vD1NQfiArLG2&#10;TAq+ycNyMXiYY6Ztxztq96EQEcI+QwVlCE0mpc9LMuhHtiGO3tU6gyFKV0jtsItwU8tJkqTSYMVx&#10;ocSG1iXl9/2XUfDx/Jm2q+37pj9t00v+urucb51T6nH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4ibMgAAADdAAAADwAAAAAA&#10;AAAAAAAAAAChAgAAZHJzL2Rvd25yZXYueG1sUEsFBgAAAAAEAAQA+QAAAJYDAAAAAA==&#10;"/>
            <v:line id="Line 527" o:spid="_x0000_s1948" style="position:absolute;visibility:visible" from="4534,3058" to="45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line id="Line 528" o:spid="_x0000_s1949" style="position:absolute;visibility:visible" from="4506,3086" to="450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ZgMcAAADdAAAADwAAAGRycy9kb3ducmV2LnhtbESPQWvCQBSE70L/w/IKvemmCqmkriIt&#10;BfUgVQvt8Zl9JrHZt2F3TeK/7xYEj8PMfMPMFr2pRUvOV5YVPI8SEMS51RUXCr4OH8MpCB+QNdaW&#10;ScGVPCzmD4MZZtp2vKN2HwoRIewzVFCG0GRS+rwkg35kG+LonawzGKJ0hdQOuwg3tRwnSSoNVhwX&#10;SmzoraT8d38xCraTz7Rdrjer/nudHvP33fHn3Dmlnh775SuIQH24h2/tlVYwTl4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BmAxwAAAN0AAAAPAAAAAAAA&#10;AAAAAAAAAKECAABkcnMvZG93bnJldi54bWxQSwUGAAAAAAQABAD5AAAAlQMAAAAA&#10;"/>
            <v:line id="Line 529" o:spid="_x0000_s1950" style="position:absolute;visibility:visible" from="4478,3114" to="447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line id="Line 530" o:spid="_x0000_s1951" style="position:absolute;visibility:visible" from="4450,3143" to="445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kb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Ukb8gAAADdAAAADwAAAAAA&#10;AAAAAAAAAAChAgAAZHJzL2Rvd25yZXYueG1sUEsFBgAAAAAEAAQA+QAAAJYDAAAAAA==&#10;"/>
            <v:line id="Line 531" o:spid="_x0000_s1952" style="position:absolute;visibility:visible" from="4421,3171" to="442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GMcAAADdAAAADwAAAGRycy9kb3ducmV2LnhtbESPQWvCQBSE7wX/w/IEb3VThbR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7oYxwAAAN0AAAAPAAAAAAAA&#10;AAAAAAAAAKECAABkcnMvZG93bnJldi54bWxQSwUGAAAAAAQABAD5AAAAlQMAAAAA&#10;"/>
            <v:line id="Line 532" o:spid="_x0000_s1953" style="position:absolute;visibility:visible" from="4534,3002" to="453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line id="Line 533" o:spid="_x0000_s1954" style="position:absolute;visibility:visible" from="4506,3030" to="45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L8cQAAADdAAAADwAAAGRycy9kb3ducmV2LnhtbERPy2rCQBTdF/yH4Qru6kSFtERHEUtB&#10;uyj1Abq8Zq5JNHMnzEyT9O87i0KXh/NerHpTi5acrywrmIwTEMS51RUXCk7H9+dXED4ga6wtk4If&#10;8rBaDp4WmGnb8Z7aQyhEDGGfoYIyhCaT0uclGfRj2xBH7madwRChK6R22MVwU8tpkqTSYMWxocSG&#10;NiXlj8O3UfA5+0rb9e5j25936TV/218v984pNRr26zmIQH34F/+5t1rBNHm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vxxAAAAN0AAAAPAAAAAAAAAAAA&#10;AAAAAKECAABkcnMvZG93bnJldi54bWxQSwUGAAAAAAQABAD5AAAAkgMAAAAA&#10;"/>
            <v:line id="Line 534" o:spid="_x0000_s1955" style="position:absolute;visibility:visible" from="4478,3058" to="447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asgAAADdAAAADwAAAGRycy9kb3ducmV2LnhtbESPQWvCQBSE7wX/w/IKvdVNLaQ1uopY&#10;CtpDUSvo8Zl9JtHs27C7TdJ/3y0UPA4z8w0znfemFi05X1lW8DRMQBDnVldcKNh/vT++gvABWWNt&#10;mRT8kIf5bHA3xUzbjrfU7kIhIoR9hgrKEJpMSp+XZNAPbUMcvbN1BkOUrpDaYRfhppajJEmlwYrj&#10;QokNLUvKr7tvo+DzeZO2i/XHqj+s01P+tj0dL51T6uG+X0xABOrDLfzfXmkFo+Rl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uasgAAADdAAAADwAAAAAA&#10;AAAAAAAAAAChAgAAZHJzL2Rvd25yZXYueG1sUEsFBgAAAAAEAAQA+QAAAJYDAAAAAA==&#10;"/>
            <v:line id="Line 535" o:spid="_x0000_s1956" style="position:absolute;visibility:visible" from="4450,3086" to="445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line id="Line 536" o:spid="_x0000_s1957" style="position:absolute;visibility:visible" from="4421,3114" to="442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537" o:spid="_x0000_s1958" style="position:absolute;visibility:visible" from="4393,3143" to="439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538" o:spid="_x0000_s1959" style="position:absolute;visibility:visible" from="4365,3171" to="436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line id="Line 539" o:spid="_x0000_s1960" style="position:absolute;visibility:visible" from="4478,3002" to="447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540" o:spid="_x0000_s1961" style="position:absolute;visibility:visible" from="4450,3030" to="44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541" o:spid="_x0000_s1962" style="position:absolute;visibility:visible" from="4421,3058" to="442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542" o:spid="_x0000_s1963" style="position:absolute;visibility:visible" from="4393,3086" to="439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line id="Line 543" o:spid="_x0000_s1964" style="position:absolute;visibility:visible" from="4365,3114" to="436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71sQAAADdAAAADwAAAGRycy9kb3ducmV2LnhtbERPz2vCMBS+C/4P4Qm7aaqDItUoogx0&#10;hzGdoMdn82yrzUtJsrb775fDYMeP7/dy3ZtatOR8ZVnBdJKAIM6trrhQcP56G89B+ICssbZMCn7I&#10;w3o1HCwx07bjI7WnUIgYwj5DBWUITSalz0sy6Ce2IY7c3TqDIUJXSO2wi+GmlrMkSaXBimNDiQ1t&#10;S8qfp2+j4OP1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vWxAAAAN0AAAAPAAAAAAAAAAAA&#10;AAAAAKECAABkcnMvZG93bnJldi54bWxQSwUGAAAAAAQABAD5AAAAkgMAAAAA&#10;"/>
            <v:line id="Line 544" o:spid="_x0000_s1965" style="position:absolute;visibility:visible" from="4337,3143" to="433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Line 545" o:spid="_x0000_s1966" style="position:absolute;visibility:visible" from="4309,3171" to="431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hDcQAAADdAAAADwAAAGRycy9kb3ducmV2LnhtbERPy2rCQBTdF/yH4Qru6kSF0EZHEUtB&#10;uyj1Abq8Zq5JNHMnzEyT9O87i0KXh/NerHpTi5acrywrmIwTEMS51RUXCk7H9+cXED4ga6wtk4If&#10;8rBaDp4WmGnb8Z7aQyhEDGGfoYIyhCaT0uclGfRj2xBH7madwRChK6R22MVwU8tpkqTSYMWxocSG&#10;NiXlj8O3UfA5+0rb9e5j25936TV/218v984pNRr26zmIQH34F/+5t1rBNHmN++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mENxAAAAN0AAAAPAAAAAAAAAAAA&#10;AAAAAKECAABkcnMvZG93bnJldi54bWxQSwUGAAAAAAQABAD5AAAAkgMAAAAA&#10;"/>
            <v:line id="Line 546" o:spid="_x0000_s1967" style="position:absolute;visibility:visible" from="4421,3002" to="442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lsgAAADdAAAADwAAAGRycy9kb3ducmV2LnhtbESPT2vCQBTE7wW/w/KE3upGC6FGVxFL&#10;QXso9Q/o8Zl9JtHs27C7TdJv3y0Uehxm5jfMfNmbWrTkfGVZwXiUgCDOra64UHA8vD29gPABWWNt&#10;mRR8k4flYvAwx0zbjnfU7kMhIoR9hgrKEJpMSp+XZNCPbEMcvat1BkOUrpDaYRfhppaTJEmlwYrj&#10;QokNrUvK7/svo+Dj+TNtV9v3TX/appf8dXc53zqn1OOwX81ABOrDf/ivvdEKJ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LElsgAAADdAAAADwAAAAAA&#10;AAAAAAAAAAChAgAAZHJzL2Rvd25yZXYueG1sUEsFBgAAAAAEAAQA+QAAAJYDAAAAAA==&#10;"/>
            <v:line id="Line 547" o:spid="_x0000_s1968" style="position:absolute;visibility:visible" from="4393,3030" to="439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a4ccAAADdAAAADwAAAGRycy9kb3ducmV2LnhtbESPQWvCQBSE7wX/w/KE3urGFEJNXUUs&#10;Be2hVFvQ4zP7mkSzb8PuNkn/fbcgeBxm5htmvhxMIzpyvrasYDpJQBAXVtdcKvj6fH14AuEDssbG&#10;Min4JQ/Lxehujrm2Pe+o24dSRAj7HBVUIbS5lL6oyKCf2JY4et/WGQxRulJqh32Em0amSZJJgzXH&#10;hQpbWldUXPY/RsH740fWrbZvm+GwzU7Fy+50PPdOqfvxsHoGEWgIt/C1vdEK0m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FrhxwAAAN0AAAAPAAAAAAAA&#10;AAAAAAAAAKECAABkcnMvZG93bnJldi54bWxQSwUGAAAAAAQABAD5AAAAlQMAAAAA&#10;"/>
            <v:line id="Line 548" o:spid="_x0000_s1969" style="position:absolute;visibility:visible" from="4365,3058" to="436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e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w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P96xwAAAN0AAAAPAAAAAAAA&#10;AAAAAAAAAKECAABkcnMvZG93bnJldi54bWxQSwUGAAAAAAQABAD5AAAAlQMAAAAA&#10;"/>
            <v:line id="Line 549" o:spid="_x0000_s1970" style="position:absolute;visibility:visible" from="4337,3086" to="433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v:line id="Line 550" o:spid="_x0000_s1971" style="position:absolute;visibility:visible" from="4309,3114" to="431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v:line id="Line 551" o:spid="_x0000_s1972" style="position:absolute;visibility:visible" from="4281,3143" to="428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line id="Line 552" o:spid="_x0000_s1973" style="position:absolute;visibility:visible" from="4253,3171" to="425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line id="Line 553" o:spid="_x0000_s1974" style="position:absolute;visibility:visible" from="4365,3002" to="43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tC8QAAADdAAAADwAAAGRycy9kb3ducmV2LnhtbERPy2rCQBTdF/yH4Qru6kSF0EZHEUtB&#10;uyj1Abq8Zq5JNHMnzEyT9O87i0KXh/NerHpTi5acrywrmIwTEMS51RUXCk7H9+cXED4ga6wtk4If&#10;8rBaDp4WmGnb8Z7aQyhEDGGfoYIyhCaT0uclGfRj2xBH7madwRChK6R22MVwU8tpkqTSYMWxocSG&#10;NiXlj8O3UfA5+0rb9e5j25936TV/218v984pNRr26zmIQH34F/+5t1rBNHm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G0LxAAAAN0AAAAPAAAAAAAAAAAA&#10;AAAAAKECAABkcnMvZG93bnJldi54bWxQSwUGAAAAAAQABAD5AAAAkgMAAAAA&#10;"/>
            <v:line id="Line 554" o:spid="_x0000_s1975" style="position:absolute;visibility:visible" from="4337,3030" to="433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v:line id="Line 555" o:spid="_x0000_s1976" style="position:absolute;visibility:visible" from="4309,3058" to="431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7F8QAAADdAAAADwAAAGRycy9kb3ducmV2LnhtbERPz2vCMBS+D/Y/hDfYbaY6KFKNpSiC&#10;7jCmDubx2by1nc1LSbK2+++Xg+Dx4/u9zEfTip6cbywrmE4SEMSl1Q1XCj5P25c5CB+QNbaWScEf&#10;echXjw9LzLQd+ED9MVQihrDPUEEdQpdJ6cuaDPqJ7Ygj922dwRChq6R2OMRw08pZkqTSYMOxocaO&#10;1jWV1+OvUfD++pH2xf5tN37t00u5OVzOP4NT6vlpLBYgAo3hLr65d1rBbJrE/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fsXxAAAAN0AAAAPAAAAAAAAAAAA&#10;AAAAAKECAABkcnMvZG93bnJldi54bWxQSwUGAAAAAAQABAD5AAAAkgMAAAAA&#10;"/>
            <v:line id="Line 556" o:spid="_x0000_s1977" style="position:absolute;visibility:visible" from="4281,3086" to="428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ejMcAAADdAAAADwAAAGRycy9kb3ducmV2LnhtbESPQWvCQBSE74L/YXmF3nQTC6GkriKV&#10;gvZQ1Bbq8Zl9Jmmzb8PuNon/3hUKHoeZ+YaZLwfTiI6cry0rSKcJCOLC6ppLBV+fb5NnED4ga2ws&#10;k4ILeVguxqM55tr2vKfuEEoRIexzVFCF0OZS+qIig35qW+Lona0zGKJ0pdQO+wg3jZwlSSYN1hwX&#10;KmzptaLi9/BnFHw87bJutX3fDN/b7FSs96fjT++UenwYVi8gAg3hHv5vb7SCWZqk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V6MxwAAAN0AAAAPAAAAAAAA&#10;AAAAAAAAAKECAABkcnMvZG93bnJldi54bWxQSwUGAAAAAAQABAD5AAAAlQMAAAAA&#10;"/>
            <v:line id="Line 557" o:spid="_x0000_s1978" style="position:absolute;visibility:visible" from="4253,3114" to="425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A+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8D7xwAAAN0AAAAPAAAAAAAA&#10;AAAAAAAAAKECAABkcnMvZG93bnJldi54bWxQSwUGAAAAAAQABAD5AAAAlQMAAAAA&#10;"/>
            <v:line id="Line 558" o:spid="_x0000_s1979" style="position:absolute;visibility:visible" from="4225,3143" to="422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v:line id="Line 559" o:spid="_x0000_s1980" style="position:absolute;visibility:visible" from="4197,3171" to="419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9FMcAAADdAAAADwAAAGRycy9kb3ducmV2LnhtbESPQWvCQBSE74X+h+UVeqsbrQR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0UxwAAAN0AAAAPAAAAAAAA&#10;AAAAAAAAAKECAABkcnMvZG93bnJldi54bWxQSwUGAAAAAAQABAD5AAAAlQMAAAAA&#10;"/>
            <v:line id="Line 560" o:spid="_x0000_s1981" style="position:absolute;visibility:visible" from="4309,3002" to="431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Yj8cAAADdAAAADwAAAGRycy9kb3ducmV2LnhtbESPQWvCQBSE74X+h+UVeqsbLQZ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liPxwAAAN0AAAAPAAAAAAAA&#10;AAAAAAAAAKECAABkcnMvZG93bnJldi54bWxQSwUGAAAAAAQABAD5AAAAlQMAAAAA&#10;"/>
            <v:line id="Line 561" o:spid="_x0000_s1982" style="position:absolute;visibility:visible" from="4281,3030" to="428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G+McAAADdAAAADwAAAGRycy9kb3ducmV2LnhtbESPT2vCQBTE7wW/w/IKvdWNFoKkriKV&#10;gvZQ6h+ox2f2mUSzb8PuNonf3i0IHoeZ+Q0znfemFi05X1lWMBomIIhzqysuFOx3n68TED4ga6wt&#10;k4IreZjPBk9TzLTteEPtNhQiQthnqKAMocmk9HlJBv3QNsTRO1lnMETpCqkddhFuajlOklQarDgu&#10;lNjQR0n5ZftnFHy//aTtYv216n/X6TFfbo6Hc+eUennuF+8gAvXhEb63V1rBeJSk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Mb4xwAAAN0AAAAPAAAAAAAA&#10;AAAAAAAAAKECAABkcnMvZG93bnJldi54bWxQSwUGAAAAAAQABAD5AAAAlQMAAAAA&#10;"/>
            <v:line id="Line 562" o:spid="_x0000_s1983" style="position:absolute;visibility:visible" from="4253,3058" to="425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Y8gAAADdAAAADwAAAGRycy9kb3ducmV2LnhtbESPT2vCQBTE7wW/w/KE3upGC6lEVxFL&#10;QXso9Q/o8Zl9JtHs27C7TdJv3y0Uehxm5jfMfNmbWrTkfGVZwXiUgCDOra64UHA8vD1NQfiArLG2&#10;TAq+ycNyMXiYY6Ztxztq96EQEcI+QwVlCE0mpc9LMuhHtiGO3tU6gyFKV0jtsItwU8tJkqTSYMVx&#10;ocSG1iXl9/2XUfDx/Jm2q+37pj9t00v+urucb51T6nHYr2YgAvXhP/zX3mgFk3H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xjY8gAAADdAAAADwAAAAAA&#10;AAAAAAAAAAChAgAAZHJzL2Rvd25yZXYueG1sUEsFBgAAAAAEAAQA+QAAAJYDAAAAAA==&#10;"/>
            <v:line id="Line 563" o:spid="_x0000_s1984" style="position:absolute;visibility:visible" from="4225,3086" to="422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3EcQAAADdAAAADwAAAGRycy9kb3ducmV2LnhtbERPz2vCMBS+D/Y/hDfYbaY6KFKNpSiC&#10;7jCmDubx2by1nc1LSbK2+++Xg+Dx4/u9zEfTip6cbywrmE4SEMSl1Q1XCj5P25c5CB+QNbaWScEf&#10;echXjw9LzLQd+ED9MVQihrDPUEEdQpdJ6cuaDPqJ7Ygj922dwRChq6R2OMRw08pZkqTSYMOxocaO&#10;1jWV1+OvUfD++pH2xf5tN37t00u5OVzOP4NT6vlpLBYgAo3hLr65d1rBbJrE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cRxAAAAN0AAAAPAAAAAAAAAAAA&#10;AAAAAKECAABkcnMvZG93bnJldi54bWxQSwUGAAAAAAQABAD5AAAAkgMAAAAA&#10;"/>
            <v:line id="Line 564" o:spid="_x0000_s1985" style="position:absolute;visibility:visible" from="4197,3114" to="419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SisgAAADdAAAADwAAAGRycy9kb3ducmV2LnhtbESPT2vCQBTE7wW/w/KE3upGC6FGVxFL&#10;QXso9Q/o8Zl9JtHs27C7TdJv3y0Uehxm5jfMfNmbWrTkfGVZwXiUgCDOra64UHA8vD29gPABWWNt&#10;mRR8k4flYvAwx0zbjnfU7kMhIoR9hgrKEJpMSp+XZNCPbEMcvat1BkOUrpDaYRfhppaTJEmlwYrj&#10;QokNrUvK7/svo+Dj+TNtV9v3TX/appf8dXc53zqn1OOwX81ABOrDf/ivvdEKJuN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9SisgAAADdAAAADwAAAAAA&#10;AAAAAAAAAAChAgAAZHJzL2Rvd25yZXYueG1sUEsFBgAAAAAEAAQA+QAAAJYDAAAAAA==&#10;"/>
            <v:line id="Line 565" o:spid="_x0000_s1986" style="position:absolute;visibility:visible" from="4168,3143" to="416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line id="Line 566" o:spid="_x0000_s1987" style="position:absolute;visibility:visible" from="4140,3171" to="414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IU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MhRxwAAAN0AAAAPAAAAAAAA&#10;AAAAAAAAAKECAABkcnMvZG93bnJldi54bWxQSwUGAAAAAAQABAD5AAAAlQMAAAAA&#10;"/>
            <v:line id="Line 567" o:spid="_x0000_s1988" style="position:absolute;visibility:visible" from="4253,3002" to="425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JscAAADdAAAADwAAAGRycy9kb3ducmV2LnhtbESPQUvDQBSE74L/YXmCN7NJCkFit6Uo&#10;hbaH0lZBj6/ZZxLNvg27axL/vVsQehxm5htmvpxMJwZyvrWsIEtSEMSV1S3XCt5e1w+PIHxA1thZ&#10;JgW/5GG5uL2ZY6ntyEcaTqEWEcK+RAVNCH0ppa8aMugT2xNH79M6gyFKV0vtcIxw08k8TQtpsOW4&#10;0GBPzw1V36cfo2A/OxTDarvbTO/b4ly9HM8fX6NT6v5uWj2BCDSFa/i/vdEK8izL4f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lYmxwAAAN0AAAAPAAAAAAAA&#10;AAAAAAAAAKECAABkcnMvZG93bnJldi54bWxQSwUGAAAAAAQABAD5AAAAlQMAAAAA&#10;"/>
            <v:line id="Line 568" o:spid="_x0000_s1989" style="position:absolute;visibility:visible" from="4225,3030" to="42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zvccAAADdAAAADwAAAGRycy9kb3ducmV2LnhtbESPQWvCQBSE74X+h+UVequbKIQSXUVa&#10;CtpDUSvo8Zl9JrHZt2F3m8R/7wqFHoeZ+YaZLQbTiI6cry0rSEcJCOLC6ppLBfvvj5dXED4ga2ws&#10;k4IreVjMHx9mmGvb85a6XShFhLDPUUEVQptL6YuKDPqRbYmjd7bOYIjSlVI77CPcNHKcJJk0WHNc&#10;qLClt4qKn92vUfA12WTdcv25Gg7r7FS8b0/HS++Uen4allMQgYbwH/5rr7SCc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vO9xwAAAN0AAAAPAAAAAAAA&#10;AAAAAAAAAKECAABkcnMvZG93bnJldi54bWxQSwUGAAAAAAQABAD5AAAAlQMAAAAA&#10;"/>
            <v:line id="Line 569" o:spid="_x0000_s1990" style="position:absolute;visibility:visible" from="4197,3058" to="419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v:line id="Line 570" o:spid="_x0000_s1991" style="position:absolute;visibility:visible" from="4168,3086" to="416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OUsgAAADdAAAADwAAAGRycy9kb3ducmV2LnhtbESPQWvCQBSE74X+h+UVequbWBp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vOUsgAAADdAAAADwAAAAAA&#10;AAAAAAAAAAChAgAAZHJzL2Rvd25yZXYueG1sUEsFBgAAAAAEAAQA+QAAAJYDAAAAAA==&#10;"/>
            <v:line id="Line 571" o:spid="_x0000_s1992" style="position:absolute;visibility:visible" from="4140,3114" to="414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v:line id="Line 572" o:spid="_x0000_s1993" style="position:absolute;visibility:visible" from="4112,3143" to="411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1vsgAAADdAAAADwAAAGRycy9kb3ducmV2LnhtbESPQWvCQBSE74X+h+UVequbWEhLdBWp&#10;CNpDqVbQ4zP7TGKzb8PuNkn/vSsUehxm5htmOh9MIzpyvrasIB0lIIgLq2suFey/Vk+vIHxA1thY&#10;JgW/5GE+u7+bYq5tz1vqdqEUEcI+RwVVCG0upS8qMuhHtiWO3tk6gyFKV0rtsI9w08hxkmTSYM1x&#10;ocKW3ioqvnc/RsHH82fWLTbv6+GwyU7Fcns6Xnqn1OPDsJiACDSE//Bfe60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X1vsgAAADdAAAADwAAAAAA&#10;AAAAAAAAAAChAgAAZHJzL2Rvd25yZXYueG1sUEsFBgAAAAAEAAQA+QAAAJYDAAAAAA==&#10;"/>
            <v:line id="Line 573" o:spid="_x0000_s1994" style="position:absolute;visibility:visible" from="4084,3171" to="408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hzMQAAADdAAAADwAAAGRycy9kb3ducmV2LnhtbERPz2vCMBS+C/sfwhvspmkdFOmMIoqg&#10;O4i6wXZ8Nm9tZ/NSkqyt/705CDt+fL/ny8E0oiPna8sK0kkCgriwuuZSwefHdjwD4QOyxsYyKbiR&#10;h+XiaTTHXNueT9SdQyliCPscFVQhtLmUvqjIoJ/YljhyP9YZDBG6UmqHfQw3jZwmSSYN1hwbKmxp&#10;XVFxPf8ZBYfXY9at9u+74WufXYrN6fL92zulXp6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HMxAAAAN0AAAAPAAAAAAAAAAAA&#10;AAAAAKECAABkcnMvZG93bnJldi54bWxQSwUGAAAAAAQABAD5AAAAkgMAAAAA&#10;"/>
            <v:line id="Line 574" o:spid="_x0000_s1995" style="position:absolute;visibility:visible" from="4197,3002" to="419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EV8gAAADdAAAADwAAAGRycy9kb3ducmV2LnhtbESPQWvCQBSE74X+h+UVequbWAhtdBWp&#10;CNpDqVbQ4zP7TGKzb8PuNkn/vSsUehxm5htmOh9MIzpyvrasIB0lIIgLq2suFey/Vk8vIHxA1thY&#10;JgW/5GE+u7+bYq5tz1vqdqEUEcI+RwVVCG0upS8qMuhHtiWO3tk6gyFKV0rtsI9w08hxkmTSYM1x&#10;ocKW3ioqvnc/RsHH82fWLTbv6+GwyU7Fcns6Xnqn1OPDsJiACDSE//Bfe60VjNP0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bEV8gAAADdAAAADwAAAAAA&#10;AAAAAAAAAAChAgAAZHJzL2Rvd25yZXYueG1sUEsFBgAAAAAEAAQA+QAAAJYDAAAAAA==&#10;"/>
            <v:line id="Line 575" o:spid="_x0000_s1996" style="position:absolute;visibility:visible" from="4168,3030" to="416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v:line id="Line 576" o:spid="_x0000_s1997" style="position:absolute;visibility:visible" from="4140,3058" to="414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577" o:spid="_x0000_s1998" style="position:absolute;visibility:visible" from="4112,3086" to="411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578" o:spid="_x0000_s1999" style="position:absolute;visibility:visible" from="4084,3114" to="408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line id="Line 579" o:spid="_x0000_s2000" style="position:absolute;visibility:visible" from="4056,3143" to="40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hdMgAAADdAAAADwAAAGRycy9kb3ducmV2LnhtbESPQWvCQBSE74X+h+UVeqsb0xJ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uhdMgAAADdAAAADwAAAAAA&#10;AAAAAAAAAAChAgAAZHJzL2Rvd25yZXYueG1sUEsFBgAAAAAEAAQA+QAAAJYDAAAAAA==&#10;"/>
            <v:line id="Line 580" o:spid="_x0000_s2001" style="position:absolute;visibility:visible" from="4027,3171" to="402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78gAAADdAAAADwAAAGRycy9kb3ducmV2LnhtbESPQWvCQBSE74X+h+UVeqsbUxp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E78gAAADdAAAADwAAAAAA&#10;AAAAAAAAAAChAgAAZHJzL2Rvd25yZXYueG1sUEsFBgAAAAAEAAQA+QAAAJYDAAAAAA==&#10;"/>
            <v:line id="Line 581" o:spid="_x0000_s2002" style="position:absolute;visibility:visible" from="4140,3002" to="414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amMcAAADdAAAADwAAAGRycy9kb3ducmV2LnhtbESPQWvCQBSE74X+h+UVeqsbUwgluoq0&#10;FLSHoragx2f2mUSzb8PuNon/3hUKHoeZ+YaZzgfTiI6cry0rGI8SEMSF1TWXCn5/Pl/eQPiArLGx&#10;TAou5GE+e3yYYq5tzxvqtqEUEcI+RwVVCG0upS8qMuhHtiWO3tE6gyFKV0rtsI9w08g0STJpsOa4&#10;UGFL7xUV5+2fUfD9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ZqYxwAAAN0AAAAPAAAAAAAA&#10;AAAAAAAAAKECAABkcnMvZG93bnJldi54bWxQSwUGAAAAAAQABAD5AAAAlQMAAAAA&#10;"/>
            <v:line id="Line 582" o:spid="_x0000_s2003" style="position:absolute;visibility:visible" from="4112,3030" to="411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v:line id="Line 583" o:spid="_x0000_s2004" style="position:absolute;visibility:visible" from="4084,3058" to="408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rccQAAADdAAAADwAAAGRycy9kb3ducmV2LnhtbERPz2vCMBS+C/4P4Qm7aWoHRTqjyETQ&#10;HUTdYDs+m7e2W/NSkqyt/705CDt+fL+X68E0oiPna8sK5rMEBHFhdc2lgo/33XQBwgdkjY1lUnAj&#10;D+vVeLTEXNuez9RdQiliCPscFVQhtLmUvqjIoJ/Zljhy39YZDBG6UmqHfQw3jUyTJJMGa44NFbb0&#10;WlHxe/kzCo7Pp6zbHN72w+chuxbb8/Xrp3dKPU2GzQuIQEP4Fz/ce60gna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qtxxAAAAN0AAAAPAAAAAAAAAAAA&#10;AAAAAKECAABkcnMvZG93bnJldi54bWxQSwUGAAAAAAQABAD5AAAAkgMAAAAA&#10;"/>
            <v:line id="Line 584" o:spid="_x0000_s2005" style="position:absolute;visibility:visible" from="4056,3086" to="405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O6sgAAADdAAAADwAAAGRycy9kb3ducmV2LnhtbESPQWvCQBSE74X+h+UVeqsbUwhtdBWp&#10;CNpDqVbQ4zP7TGKzb8PuNkn/vSsUehxm5htmOh9MIzpyvrasYDxKQBAXVtdcKth/rZ5eQPiArLGx&#10;TAp+ycN8dn83xVzbnrfU7UIpIoR9jgqqENpcSl9UZNCPbEscvbN1BkOUrpTaYR/hppFpkmTSYM1x&#10;ocKW3ioqvnc/RsHH82fWLTbv6+GwyU7Fcns6Xnqn1OPDsJiACDSE//Bfe60VpOP0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oO6sgAAADdAAAADwAAAAAA&#10;AAAAAAAAAAChAgAAZHJzL2Rvd25yZXYueG1sUEsFBgAAAAAEAAQA+QAAAJYDAAAAAA==&#10;"/>
            <v:line id="Line 585" o:spid="_x0000_s2006" style="position:absolute;visibility:visible" from="4027,3114" to="402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line id="Line 586" o:spid="_x0000_s2007" style="position:absolute;visibility:visible" from="3999,3143" to="400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line id="Line 587" o:spid="_x0000_s2008" style="position:absolute;visibility:visible" from="3971,3171" to="397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KRscAAADdAAAADwAAAGRycy9kb3ducmV2LnhtbESPQWvCQBSE74X+h+UVeqsbI4QSXUVa&#10;CtpDUSvo8Zl9JrHZt2F3m8R/7wqFHoeZ+YaZLQbTiI6cry0rGI8SEMSF1TWXCvbfHy+vIHxA1thY&#10;JgVX8rCYPz7MMNe25y11u1CKCGGfo4IqhDaX0hcVGfQj2xJH72ydwRClK6V22Ee4aWSaJJk0WHNc&#10;qLClt4qKn92vUfA12WTdcv25Gg7r7FS8b0/HS++Uen4allMQgYbwH/5rr7SCdDx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wpGxwAAAN0AAAAPAAAAAAAA&#10;AAAAAAAAAKECAABkcnMvZG93bnJldi54bWxQSwUGAAAAAAQABAD5AAAAlQMAAAAA&#10;"/>
            <v:line id="Line 588" o:spid="_x0000_s2009" style="position:absolute;visibility:visible" from="4084,3002" to="408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v3ccAAADdAAAADwAAAGRycy9kb3ducmV2LnhtbESPQWvCQBSE74X+h+UVeqsbDYQSXUVa&#10;CtpDUSvo8Zl9JrHZt2F3m8R/7wqFHoeZ+YaZLQbTiI6cry0rGI8SEMSF1TWXCvbfHy+vIHxA1thY&#10;JgVX8rCYPz7MMNe25y11u1CKCGGfo4IqhDaX0hcVGfQj2xJH72ydwRClK6V22Ee4aeQkSTJpsOa4&#10;UGFLbxUVP7tfo+Ar3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6/dxwAAAN0AAAAPAAAAAAAA&#10;AAAAAAAAAKECAABkcnMvZG93bnJldi54bWxQSwUGAAAAAAQABAD5AAAAlQMAAAAA&#10;"/>
            <v:line id="Line 589" o:spid="_x0000_s2010" style="position:absolute;visibility:visible" from="4056,3030" to="405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3qcgAAADdAAAADwAAAGRycy9kb3ducmV2LnhtbESPT2vCQBTE74V+h+UVeqsbtYQSXUVa&#10;CtqD+A/0+Mw+k7TZt2F3m6Tf3hWEHoeZ+Q0znfemFi05X1lWMBwkIIhzqysuFBz2ny9vIHxA1lhb&#10;JgV/5GE+e3yYYqZtx1tqd6EQEcI+QwVlCE0mpc9LMugHtiGO3sU6gyFKV0jtsItwU8tRkqTSYMVx&#10;ocSG3kvKf3a/RsF6vEnbxepr2R9X6Tn/2J5P351T6vmpX0xABOrDf/jeXmoFo+H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I3qcgAAADdAAAADwAAAAAA&#10;AAAAAAAAAAChAgAAZHJzL2Rvd25yZXYueG1sUEsFBgAAAAAEAAQA+QAAAJYDAAAAAA==&#10;"/>
            <v:line id="Line 590" o:spid="_x0000_s2011" style="position:absolute;visibility:visible" from="4027,3058" to="402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6SMsgAAADdAAAADwAAAGRycy9kb3ducmV2LnhtbESPT2vCQBTE74V+h+UVeqsblYYSXUVa&#10;CtqD+A/0+Mw+k7TZt2F3m6Tf3hWEHoeZ+Q0znfemFi05X1lWMBwkIIhzqysuFBz2ny9vIHxA1lhb&#10;JgV/5GE+e3yYYqZtx1tqd6EQEcI+QwVlCE0mpc9LMugHtiGO3sU6gyFKV0jtsItwU8tRkqTSYMVx&#10;ocSG3kvKf3a/RsF6vEnbxepr2R9X6Tn/2J5P351T6vmpX0xABOrDf/jeXmoFo+H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6SMsgAAADdAAAADwAAAAAA&#10;AAAAAAAAAAChAgAAZHJzL2Rvd25yZXYueG1sUEsFBgAAAAAEAAQA+QAAAJYDAAAAAA==&#10;"/>
            <v:line id="Line 591" o:spid="_x0000_s2012" style="position:absolute;visibility:visible" from="3999,3086" to="400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MRccAAADdAAAADwAAAGRycy9kb3ducmV2LnhtbESPQWvCQBSE7wX/w/KE3upGhSDRVaQi&#10;aA+l2kI9PrPPJDb7Nuxuk/jv3YLQ4zAz3zCLVW9q0ZLzlWUF41ECgji3uuJCwdfn9mUGwgdkjbVl&#10;UnAjD6vl4GmBmbYdH6g9hkJECPsMFZQhNJmUPi/JoB/Zhjh6F+sMhihdIbXDLsJNLSdJkkqDFceF&#10;Eht6LSn/Of4aBe/Tj7Rd7992/fc+Peebw/l07ZxSz8N+PQcRqA//4Ud7pxVMxt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7AxFxwAAAN0AAAAPAAAAAAAA&#10;AAAAAAAAAKECAABkcnMvZG93bnJldi54bWxQSwUGAAAAAAQABAD5AAAAlQMAAAAA&#10;"/>
            <v:line id="Line 592" o:spid="_x0000_s2013" style="position:absolute;visibility:visible" from="3971,3114" to="397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3sgAAADdAAAADwAAAGRycy9kb3ducmV2LnhtbESPT2vCQBTE74V+h+UVeqsbFdISXUVa&#10;CtqD1D+gx2f2maTNvg272yR+e1cQehxm5jfMdN6bWrTkfGVZwXCQgCDOra64ULDffb68gfABWWNt&#10;mRRcyMN89vgwxUzbjjfUbkMhIoR9hgrKEJpMSp+XZNAPbEMcvbN1BkOUrpDaYRfhppajJEmlwYrj&#10;QokNvZeU/27/jIL1+DttF6uvZX9Ypaf8Y3M6/nROqeenfjEBEagP/+F7e6kVjIb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Cp3sgAAADdAAAADwAAAAAA&#10;AAAAAAAAAAChAgAAZHJzL2Rvd25yZXYueG1sUEsFBgAAAAAEAAQA+QAAAJYDAAAAAA==&#10;"/>
            <v:line id="Line 593" o:spid="_x0000_s2014" style="position:absolute;visibility:visible" from="3943,3143" to="394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9rMQAAADdAAAADwAAAGRycy9kb3ducmV2LnhtbERPy2rCQBTdF/yH4Ra6qxMVQkkdRSoF&#10;7UJ8QV1eM9ckmrkTZqZJ/HtnUXB5OO/pvDe1aMn5yrKC0TABQZxbXXGh4Hj4fv8A4QOyxtoyKbiT&#10;h/ls8DLFTNuOd9TuQyFiCPsMFZQhNJmUPi/JoB/ahjhyF+sMhghdIbXDLoabWo6TJJUGK44NJTb0&#10;VVJ+2/8ZBZvJNm0X659V/7tOz/lydz5dO6fU22u/+AQRqA9P8b97pRWMR5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z2sxAAAAN0AAAAPAAAAAAAAAAAA&#10;AAAAAKECAABkcnMvZG93bnJldi54bWxQSwUGAAAAAAQABAD5AAAAkgMAAAAA&#10;"/>
            <v:line id="Line 594" o:spid="_x0000_s2015" style="position:absolute;visibility:visible" from="3915,3171" to="391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YN8gAAADdAAAADwAAAGRycy9kb3ducmV2LnhtbESPT2vCQBTE74V+h+UVeqsbFUIbXUVa&#10;CtqD1D+gx2f2maTNvg272yR+e1cQehxm5jfMdN6bWrTkfGVZwXCQgCDOra64ULDffb68gvABWWNt&#10;mRRcyMN89vgwxUzbjjfUbkMhIoR9hgrKEJpMSp+XZNAPbEMcvbN1BkOUrpDaYRfhppajJEmlwYrj&#10;QokNvZeU/27/jIL1+DttF6uvZX9Ypaf8Y3M6/nROqeenfjEBEagP/+F7e6kVjIbj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OYN8gAAADdAAAADwAAAAAA&#10;AAAAAAAAAAChAgAAZHJzL2Rvd25yZXYueG1sUEsFBgAAAAAEAAQA+QAAAJYDAAAAAA==&#10;"/>
            <v:line id="Line 595" o:spid="_x0000_s2016" style="position:absolute;visibility:visible" from="4027,3002" to="402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C18QAAADdAAAADwAAAGRycy9kb3ducmV2LnhtbERPz2vCMBS+D/wfwhN2m6lulN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0LXxAAAAN0AAAAPAAAAAAAAAAAA&#10;AAAAAKECAABkcnMvZG93bnJldi54bWxQSwUGAAAAAAQABAD5AAAAkgMAAAAA&#10;"/>
            <v:line id="Line 596" o:spid="_x0000_s2017" style="position:absolute;visibility:visible" from="3999,3030" to="400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nTMgAAADdAAAADwAAAGRycy9kb3ducmV2LnhtbESPQWvCQBSE74X+h+UVequb2BJ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PnTMgAAADdAAAADwAAAAAA&#10;AAAAAAAAAAChAgAAZHJzL2Rvd25yZXYueG1sUEsFBgAAAAAEAAQA+QAAAJYDAAAAAA==&#10;"/>
            <v:line id="Line 597" o:spid="_x0000_s2018" style="position:absolute;visibility:visible" from="3971,3058" to="397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5O8gAAADdAAAADwAAAGRycy9kb3ducmV2LnhtbESPQWvCQBSE74X+h+UVeqsb0xJ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5O8gAAADdAAAADwAAAAAA&#10;AAAAAAAAAAChAgAAZHJzL2Rvd25yZXYueG1sUEsFBgAAAAAEAAQA+QAAAJYDAAAAAA==&#10;"/>
            <v:line id="Line 598" o:spid="_x0000_s2019" style="position:absolute;visibility:visible" from="3943,3086" to="394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coMgAAADdAAAADwAAAGRycy9kb3ducmV2LnhtbESPT2vCQBTE74V+h+UVeqsbtYQ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3coMgAAADdAAAADwAAAAAA&#10;AAAAAAAAAAChAgAAZHJzL2Rvd25yZXYueG1sUEsFBgAAAAAEAAQA+QAAAJYDAAAAAA==&#10;"/>
            <v:line id="Line 599" o:spid="_x0000_s2020" style="position:absolute;visibility:visible" from="3915,3114" to="391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RE1MgAAADdAAAADwAAAGRycy9kb3ducmV2LnhtbESPS2vDMBCE74X+B7GF3Bo5D0xxooTQ&#10;Ekh6KM0DkuPG2thurZWRFNv991Uh0OMwM98w82VvatGS85VlBaNhAoI4t7riQsHxsH5+AeEDssba&#10;Min4IQ/LxePDHDNtO95Ruw+FiBD2GSooQ2gyKX1ekkE/tA1x9K7WGQxRukJqh12Em1qOkySVBiuO&#10;CyU29FpS/r2/GQUfk8+0XW3fN/1pm17yt93l/NU5pQZP/WoGIlAf/sP39kYrGI+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RE1MgAAADdAAAADwAAAAAA&#10;AAAAAAAAAAChAgAAZHJzL2Rvd25yZXYueG1sUEsFBgAAAAAEAAQA+QAAAJYDAAAAAA==&#10;"/>
            <v:line id="Line 600" o:spid="_x0000_s2021" style="position:absolute;visibility:visible" from="3887,3143" to="388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hT8gAAADdAAAADwAAAGRycy9kb3ducmV2LnhtbESPT2vCQBTE70K/w/IKvelG2waJriKW&#10;gvZQ/Ad6fGZfk9Ts27C7TdJv3y0Uehxm5jfMfNmbWrTkfGVZwXiUgCDOra64UHA6vg6nIHxA1lhb&#10;JgXf5GG5uBvMMdO24z21h1CICGGfoYIyhCaT0uclGfQj2xBH78M6gyFKV0jtsItwU8tJkqTSYMVx&#10;ocSG1iXlt8OXUfD+uEvb1fZt05+36TV/2V8vn51T6uG+X81ABOrDf/ivvdEKJuOn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jhT8gAAADdAAAADwAAAAAA&#10;AAAAAAAAAAChAgAAZHJzL2Rvd25yZXYueG1sUEsFBgAAAAAEAAQA+QAAAJYDAAAAAA==&#10;"/>
            <v:line id="Line 601" o:spid="_x0000_s2022" style="position:absolute;visibility:visible" from="3859,3171" to="386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OMgAAADdAAAADwAAAGRycy9kb3ducmV2LnhtbESPT2vCQBTE74V+h+UVeqsbbQk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p/OMgAAADdAAAADwAAAAAA&#10;AAAAAAAAAAChAgAAZHJzL2Rvd25yZXYueG1sUEsFBgAAAAAEAAQA+QAAAJYDAAAAAA==&#10;"/>
            <v:line id="Line 602" o:spid="_x0000_s2023" style="position:absolute;visibility:visible" from="3971,3002" to="397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ao8gAAADdAAAADwAAAGRycy9kb3ducmV2LnhtbESPT2vCQBTE74V+h+UVeqsbraQ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bao8gAAADdAAAADwAAAAAA&#10;AAAAAAAAAAChAgAAZHJzL2Rvd25yZXYueG1sUEsFBgAAAAAEAAQA+QAAAJYDAAAAAA==&#10;"/>
            <v:line id="Line 603" o:spid="_x0000_s2024" style="position:absolute;visibility:visible" from="3943,3030" to="394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604" o:spid="_x0000_s2025" style="position:absolute;visibility:visible" from="3915,3058" to="391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line id="Line 605" o:spid="_x0000_s2026" style="position:absolute;visibility:visible" from="3887,3086" to="388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group>
        </w:pict>
      </w:r>
    </w:p>
    <w:p w:rsidR="00675ABD" w:rsidRPr="00D969B3" w:rsidRDefault="00F053B6" w:rsidP="00675ABD">
      <w:pPr>
        <w:pStyle w:val="2"/>
        <w:spacing w:before="240" w:after="240"/>
        <w:ind w:left="540" w:firstLine="0"/>
        <w:rPr>
          <w:b w:val="0"/>
          <w:color w:val="auto"/>
          <w:sz w:val="26"/>
          <w:szCs w:val="26"/>
          <w:lang w:val="fr-FR"/>
        </w:rPr>
      </w:pPr>
      <w:r w:rsidRPr="00F053B6">
        <w:rPr>
          <w:noProof/>
          <w:sz w:val="26"/>
          <w:szCs w:val="26"/>
          <w:lang w:eastAsia="en-US"/>
        </w:rPr>
        <w:pict>
          <v:rect id="Rectangle 4" o:spid="_x0000_s21435" style="position:absolute;left:0;text-align:left;margin-left:39.3pt;margin-top:5.8pt;width:382pt;height:13.95pt;z-index:-25133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" filled="f"/>
        </w:pict>
      </w:r>
    </w:p>
    <w:p w:rsidR="00675ABD" w:rsidRPr="00D969B3" w:rsidRDefault="00675ABD" w:rsidP="00675ABD">
      <w:pPr>
        <w:pStyle w:val="2"/>
        <w:spacing w:before="240" w:after="240"/>
        <w:ind w:left="540" w:firstLine="0"/>
        <w:rPr>
          <w:b w:val="0"/>
          <w:color w:val="auto"/>
          <w:sz w:val="26"/>
          <w:szCs w:val="26"/>
          <w:lang w:val="fr-FR"/>
        </w:rPr>
      </w:pPr>
    </w:p>
    <w:p w:rsidR="00675ABD" w:rsidRPr="002E679B" w:rsidRDefault="00675ABD" w:rsidP="00675ABD">
      <w:pPr>
        <w:pStyle w:val="Heading2"/>
      </w:pPr>
      <w:bookmarkStart w:id="86" w:name="_Toc17803347"/>
      <w:bookmarkStart w:id="87" w:name="_Toc98742764"/>
      <w:bookmarkStart w:id="88" w:name="_Toc111636534"/>
      <w:bookmarkStart w:id="89" w:name="_Toc114493245"/>
      <w:r w:rsidRPr="002E679B">
        <w:t>Hình</w:t>
      </w:r>
      <w:r>
        <w:t xml:space="preserve"> 3.2</w:t>
      </w:r>
      <w:r w:rsidRPr="002E679B">
        <w:t>: Cấu tạo bể tự hoại 03 ngăn có ngăn lọc.</w:t>
      </w:r>
      <w:bookmarkEnd w:id="86"/>
      <w:bookmarkEnd w:id="87"/>
      <w:bookmarkEnd w:id="88"/>
      <w:bookmarkEnd w:id="89"/>
    </w:p>
    <w:p w:rsidR="00675ABD" w:rsidRPr="00D969B3" w:rsidRDefault="00675ABD" w:rsidP="00675ABD">
      <w:pPr>
        <w:spacing w:before="120" w:after="120"/>
        <w:ind w:firstLine="720"/>
        <w:jc w:val="both"/>
        <w:rPr>
          <w:rFonts w:ascii="Times New Roman" w:hAnsi="Times New Roman"/>
          <w:b w:val="0"/>
          <w:i/>
          <w:sz w:val="26"/>
          <w:szCs w:val="26"/>
        </w:rPr>
      </w:pPr>
      <w:r w:rsidRPr="00D969B3">
        <w:rPr>
          <w:rFonts w:ascii="Times New Roman" w:hAnsi="Times New Roman"/>
          <w:b w:val="0"/>
          <w:i/>
          <w:sz w:val="26"/>
          <w:szCs w:val="26"/>
          <w:u w:val="single"/>
        </w:rPr>
        <w:t>Ghi chú</w:t>
      </w:r>
      <w:r w:rsidRPr="00D969B3">
        <w:rPr>
          <w:rFonts w:ascii="Times New Roman" w:hAnsi="Times New Roman"/>
          <w:b w:val="0"/>
          <w:i/>
          <w:sz w:val="26"/>
          <w:szCs w:val="26"/>
        </w:rPr>
        <w:t xml:space="preserve">: </w:t>
      </w:r>
    </w:p>
    <w:p w:rsidR="00675ABD" w:rsidRPr="00D969B3" w:rsidRDefault="00675ABD" w:rsidP="0086628E">
      <w:pPr>
        <w:numPr>
          <w:ilvl w:val="0"/>
          <w:numId w:val="28"/>
        </w:numPr>
        <w:spacing w:before="120" w:after="120"/>
        <w:ind w:left="1077" w:hanging="357"/>
        <w:rPr>
          <w:rFonts w:ascii="Times New Roman" w:hAnsi="Times New Roman"/>
          <w:b w:val="0"/>
          <w:i/>
          <w:caps/>
          <w:sz w:val="26"/>
          <w:szCs w:val="26"/>
        </w:rPr>
      </w:pPr>
      <w:r w:rsidRPr="00D969B3">
        <w:rPr>
          <w:rFonts w:ascii="Times New Roman" w:hAnsi="Times New Roman"/>
          <w:b w:val="0"/>
          <w:i/>
          <w:sz w:val="26"/>
          <w:szCs w:val="26"/>
        </w:rPr>
        <w:t>Nước hầm cầu vào ngăn 1 lắng cặn và phân hủy yếm khí,</w:t>
      </w:r>
    </w:p>
    <w:p w:rsidR="00675ABD" w:rsidRPr="00D969B3" w:rsidRDefault="00675ABD" w:rsidP="0086628E">
      <w:pPr>
        <w:numPr>
          <w:ilvl w:val="0"/>
          <w:numId w:val="28"/>
        </w:numPr>
        <w:spacing w:before="120" w:after="120"/>
        <w:ind w:left="1077" w:hanging="357"/>
        <w:jc w:val="both"/>
        <w:rPr>
          <w:rFonts w:ascii="Times New Roman" w:hAnsi="Times New Roman"/>
          <w:b w:val="0"/>
          <w:bCs/>
          <w:i/>
          <w:sz w:val="26"/>
          <w:szCs w:val="26"/>
        </w:rPr>
      </w:pPr>
      <w:r w:rsidRPr="00D969B3">
        <w:rPr>
          <w:rFonts w:ascii="Times New Roman" w:hAnsi="Times New Roman"/>
          <w:b w:val="0"/>
          <w:bCs/>
          <w:i/>
          <w:sz w:val="26"/>
          <w:szCs w:val="26"/>
        </w:rPr>
        <w:t>Nước thải từ ngăn 1 sang ngăn 2 tiếp tục phân hủy yếm khí và lắng cặn lơ lửng.</w:t>
      </w:r>
    </w:p>
    <w:p w:rsidR="005560FB" w:rsidRDefault="00675ABD" w:rsidP="0086628E">
      <w:pPr>
        <w:numPr>
          <w:ilvl w:val="0"/>
          <w:numId w:val="28"/>
        </w:numPr>
        <w:spacing w:before="120" w:after="120"/>
        <w:ind w:left="1077" w:hanging="357"/>
        <w:jc w:val="both"/>
        <w:rPr>
          <w:rFonts w:ascii="Times New Roman" w:hAnsi="Times New Roman"/>
          <w:b w:val="0"/>
          <w:sz w:val="26"/>
          <w:szCs w:val="26"/>
        </w:rPr>
      </w:pPr>
      <w:r w:rsidRPr="00D969B3">
        <w:rPr>
          <w:rFonts w:ascii="Times New Roman" w:hAnsi="Times New Roman"/>
          <w:b w:val="0"/>
          <w:bCs/>
          <w:i/>
          <w:sz w:val="26"/>
          <w:szCs w:val="26"/>
        </w:rPr>
        <w:t>Nước thải từ ngăn 2 sang ngăn 3 qua màng lọc vi sinh vật.</w:t>
      </w:r>
    </w:p>
    <w:p w:rsidR="00994952" w:rsidRPr="00D93EB8" w:rsidRDefault="00994952" w:rsidP="00D93EB8">
      <w:pPr>
        <w:spacing w:before="120" w:after="120"/>
        <w:jc w:val="both"/>
        <w:rPr>
          <w:rFonts w:ascii="Times New Roman" w:hAnsi="Times New Roman"/>
          <w:b w:val="0"/>
          <w:sz w:val="26"/>
          <w:szCs w:val="26"/>
        </w:rPr>
      </w:pPr>
    </w:p>
    <w:p w:rsidR="00675ABD" w:rsidRPr="00D969B3" w:rsidRDefault="00675ABD" w:rsidP="00BE4D6B">
      <w:pPr>
        <w:spacing w:before="120" w:after="120"/>
        <w:ind w:firstLine="540"/>
        <w:jc w:val="both"/>
        <w:rPr>
          <w:rFonts w:ascii="Times New Roman" w:hAnsi="Times New Roman"/>
          <w:b w:val="0"/>
          <w:bCs/>
          <w:i/>
          <w:iCs/>
          <w:sz w:val="26"/>
          <w:szCs w:val="26"/>
          <w:lang w:val="vi-VN"/>
        </w:rPr>
      </w:pPr>
      <w:r w:rsidRPr="00D969B3">
        <w:rPr>
          <w:rFonts w:ascii="Times New Roman" w:hAnsi="Times New Roman"/>
          <w:b w:val="0"/>
          <w:bCs/>
          <w:i/>
          <w:iCs/>
          <w:sz w:val="26"/>
          <w:szCs w:val="26"/>
          <w:u w:val="single"/>
          <w:lang w:val="vi-VN"/>
        </w:rPr>
        <w:lastRenderedPageBreak/>
        <w:t>Nguyên lý hoạt động của bể tự hoại</w:t>
      </w:r>
      <w:r w:rsidRPr="00D969B3">
        <w:rPr>
          <w:rFonts w:ascii="Times New Roman" w:hAnsi="Times New Roman"/>
          <w:b w:val="0"/>
          <w:bCs/>
          <w:i/>
          <w:iCs/>
          <w:sz w:val="26"/>
          <w:szCs w:val="26"/>
          <w:lang w:val="vi-VN"/>
        </w:rPr>
        <w:t>:</w:t>
      </w:r>
    </w:p>
    <w:p w:rsidR="00675ABD" w:rsidRPr="00D969B3" w:rsidRDefault="00675ABD" w:rsidP="00675ABD">
      <w:pPr>
        <w:spacing w:before="120" w:after="120"/>
        <w:ind w:firstLine="540"/>
        <w:jc w:val="both"/>
        <w:rPr>
          <w:rFonts w:ascii="Times New Roman" w:hAnsi="Times New Roman"/>
          <w:b w:val="0"/>
          <w:sz w:val="26"/>
          <w:szCs w:val="26"/>
          <w:lang w:val="vi-VN"/>
        </w:rPr>
      </w:pPr>
      <w:r w:rsidRPr="00D969B3">
        <w:rPr>
          <w:rFonts w:ascii="Times New Roman" w:hAnsi="Times New Roman"/>
          <w:b w:val="0"/>
          <w:sz w:val="26"/>
          <w:szCs w:val="26"/>
          <w:lang w:val="vi-VN"/>
        </w:rPr>
        <w:t xml:space="preserve">Nước thải sinh hoạt của </w:t>
      </w:r>
      <w:r w:rsidRPr="00D969B3">
        <w:rPr>
          <w:rFonts w:ascii="Times New Roman" w:hAnsi="Times New Roman"/>
          <w:b w:val="0"/>
          <w:sz w:val="26"/>
          <w:szCs w:val="26"/>
        </w:rPr>
        <w:t>công nhân viên</w:t>
      </w:r>
      <w:r w:rsidRPr="00D969B3">
        <w:rPr>
          <w:rFonts w:ascii="Times New Roman" w:hAnsi="Times New Roman"/>
          <w:b w:val="0"/>
          <w:sz w:val="26"/>
          <w:szCs w:val="26"/>
          <w:lang w:val="vi-VN"/>
        </w:rPr>
        <w:t xml:space="preserve"> được thu gom về bể tự hoại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dưới tác dụng của vi sinh vật kỵ khí. Sau ngăn lắng cặn, nước được đưa qua ngăn lọc với vật liệu lọc bao gồm sỏi, than, cát được bố trí từ dưới lên trên nhằm tách các chất rắn lơ lửng có trong nước thải. Bể tự hoại đều có ống thông hơi để giải phóng khí từ quá trình phân hủy. Sau bể tự hoại, hàm lượng chất hữu cơ (BOD, COD) và dinh dưỡng (</w:t>
      </w:r>
      <w:r w:rsidRPr="00D969B3">
        <w:rPr>
          <w:rFonts w:ascii="Times New Roman" w:hAnsi="Times New Roman"/>
          <w:b w:val="0"/>
          <w:sz w:val="26"/>
          <w:szCs w:val="26"/>
        </w:rPr>
        <w:t>N</w:t>
      </w:r>
      <w:r w:rsidRPr="00D969B3">
        <w:rPr>
          <w:rFonts w:ascii="Times New Roman" w:hAnsi="Times New Roman"/>
          <w:b w:val="0"/>
          <w:sz w:val="26"/>
          <w:szCs w:val="26"/>
          <w:lang w:val="vi-VN"/>
        </w:rPr>
        <w:t xml:space="preserve">itơ, </w:t>
      </w:r>
      <w:r w:rsidRPr="00D969B3">
        <w:rPr>
          <w:rFonts w:ascii="Times New Roman" w:hAnsi="Times New Roman"/>
          <w:b w:val="0"/>
          <w:sz w:val="26"/>
          <w:szCs w:val="26"/>
        </w:rPr>
        <w:t>P</w:t>
      </w:r>
      <w:r w:rsidRPr="00D969B3">
        <w:rPr>
          <w:rFonts w:ascii="Times New Roman" w:hAnsi="Times New Roman"/>
          <w:b w:val="0"/>
          <w:sz w:val="26"/>
          <w:szCs w:val="26"/>
          <w:lang w:val="vi-VN"/>
        </w:rPr>
        <w:t xml:space="preserve">hospho) giảm khoảng 60%; dầu mỡ động thực vật giảm khoảng 80%; chất rắn lơ lửng giảm khoảng 90%. </w:t>
      </w:r>
    </w:p>
    <w:p w:rsidR="00675ABD" w:rsidRPr="00D969B3" w:rsidRDefault="00675ABD" w:rsidP="00675ABD">
      <w:pPr>
        <w:spacing w:before="120" w:after="120"/>
        <w:ind w:firstLine="540"/>
        <w:jc w:val="both"/>
        <w:rPr>
          <w:rFonts w:ascii="Times New Roman" w:hAnsi="Times New Roman"/>
          <w:b w:val="0"/>
          <w:sz w:val="26"/>
          <w:szCs w:val="26"/>
        </w:rPr>
      </w:pPr>
      <w:r w:rsidRPr="00D969B3">
        <w:rPr>
          <w:rFonts w:ascii="Times New Roman" w:hAnsi="Times New Roman"/>
          <w:b w:val="0"/>
          <w:sz w:val="26"/>
          <w:szCs w:val="26"/>
          <w:lang w:val="vi-VN"/>
        </w:rPr>
        <w:t>Sau khi qua bể tự hoại thì hàm lượng các chất ô nhiễm BOD</w:t>
      </w:r>
      <w:r w:rsidRPr="00D969B3">
        <w:rPr>
          <w:rFonts w:ascii="Times New Roman" w:hAnsi="Times New Roman"/>
          <w:b w:val="0"/>
          <w:sz w:val="26"/>
          <w:szCs w:val="26"/>
          <w:vertAlign w:val="subscript"/>
          <w:lang w:val="vi-VN"/>
        </w:rPr>
        <w:t>5</w:t>
      </w:r>
      <w:r w:rsidRPr="00D969B3">
        <w:rPr>
          <w:rFonts w:ascii="Times New Roman" w:hAnsi="Times New Roman"/>
          <w:b w:val="0"/>
          <w:sz w:val="26"/>
          <w:szCs w:val="26"/>
          <w:lang w:val="vi-VN"/>
        </w:rPr>
        <w:t xml:space="preserve">, COD và SS giảm đáng kể. </w:t>
      </w:r>
      <w:r w:rsidRPr="00D969B3">
        <w:rPr>
          <w:rFonts w:ascii="Times New Roman" w:hAnsi="Times New Roman"/>
          <w:b w:val="0"/>
          <w:sz w:val="26"/>
          <w:szCs w:val="26"/>
          <w:lang w:val="fr-FR"/>
        </w:rPr>
        <w:t>Nước thải sinh hoạt sau khi được xử lý bằng bể tự hoại 03 ngăn</w:t>
      </w:r>
      <w:r w:rsidR="00992C9C">
        <w:rPr>
          <w:rFonts w:ascii="Times New Roman" w:hAnsi="Times New Roman"/>
          <w:b w:val="0"/>
          <w:sz w:val="26"/>
          <w:szCs w:val="26"/>
          <w:lang w:val="fr-FR"/>
        </w:rPr>
        <w:t xml:space="preserve"> được </w:t>
      </w:r>
      <w:r w:rsidR="00C5230D">
        <w:rPr>
          <w:rFonts w:ascii="Times New Roman" w:hAnsi="Times New Roman"/>
          <w:b w:val="0"/>
          <w:sz w:val="26"/>
          <w:szCs w:val="26"/>
          <w:lang w:val="fr-FR"/>
        </w:rPr>
        <w:t>dẫn về hệ thống xử lý nước thải để tiếp tục xử lý.</w:t>
      </w:r>
    </w:p>
    <w:p w:rsidR="008F0327" w:rsidRPr="00684EBA" w:rsidRDefault="00932E86" w:rsidP="00CF1E6B">
      <w:pPr>
        <w:pStyle w:val="ListParagraph"/>
        <w:widowControl w:val="0"/>
        <w:numPr>
          <w:ilvl w:val="0"/>
          <w:numId w:val="22"/>
        </w:numPr>
        <w:tabs>
          <w:tab w:val="clear" w:pos="1495"/>
        </w:tabs>
        <w:spacing w:before="120" w:line="257" w:lineRule="auto"/>
        <w:ind w:left="851"/>
        <w:contextualSpacing w:val="0"/>
        <w:jc w:val="both"/>
        <w:rPr>
          <w:rFonts w:ascii="Times New Roman" w:hAnsi="Times New Roman"/>
          <w:b/>
          <w:i/>
          <w:color w:val="000000"/>
          <w:sz w:val="26"/>
          <w:szCs w:val="26"/>
        </w:rPr>
      </w:pPr>
      <w:r w:rsidRPr="00684EBA">
        <w:rPr>
          <w:rFonts w:ascii="Times New Roman" w:hAnsi="Times New Roman"/>
          <w:b/>
          <w:i/>
          <w:color w:val="000000"/>
          <w:sz w:val="26"/>
          <w:szCs w:val="26"/>
        </w:rPr>
        <w:t>Nước thải sản xuất</w:t>
      </w:r>
    </w:p>
    <w:p w:rsidR="00ED7285" w:rsidRPr="00ED7285" w:rsidRDefault="00AF2CFE" w:rsidP="00CE15D6">
      <w:pPr>
        <w:widowControl w:val="0"/>
        <w:spacing w:before="120" w:line="257" w:lineRule="auto"/>
        <w:ind w:firstLine="567"/>
        <w:jc w:val="both"/>
        <w:rPr>
          <w:rFonts w:ascii="Times New Roman" w:hAnsi="Times New Roman"/>
          <w:b w:val="0"/>
          <w:sz w:val="26"/>
          <w:szCs w:val="26"/>
        </w:rPr>
      </w:pPr>
      <w:r>
        <w:rPr>
          <w:rFonts w:ascii="Times New Roman" w:hAnsi="Times New Roman"/>
          <w:b w:val="0"/>
          <w:sz w:val="26"/>
          <w:szCs w:val="26"/>
        </w:rPr>
        <w:t xml:space="preserve">- </w:t>
      </w:r>
      <w:r w:rsidR="00ED7285">
        <w:rPr>
          <w:rFonts w:ascii="Times New Roman" w:hAnsi="Times New Roman"/>
          <w:b w:val="0"/>
          <w:sz w:val="26"/>
          <w:szCs w:val="26"/>
        </w:rPr>
        <w:t>Nước thải sản xuất có lưu lượng khoảng 400m</w:t>
      </w:r>
      <w:r w:rsidR="00ED7285">
        <w:rPr>
          <w:rFonts w:ascii="Times New Roman" w:hAnsi="Times New Roman"/>
          <w:b w:val="0"/>
          <w:sz w:val="26"/>
          <w:szCs w:val="26"/>
          <w:vertAlign w:val="superscript"/>
        </w:rPr>
        <w:t>3</w:t>
      </w:r>
      <w:r w:rsidR="00ED7285">
        <w:rPr>
          <w:rFonts w:ascii="Times New Roman" w:hAnsi="Times New Roman"/>
          <w:b w:val="0"/>
          <w:sz w:val="26"/>
          <w:szCs w:val="26"/>
        </w:rPr>
        <w:t>/ngày.đêm, có nguồn gốc từ các công đoạn cắt, ngâm rửa, cán,…Nước thải có lẫn các thành phần như acid acetic, amoniac, chất rắn lơ lửng, cao su vụn hình thành trong quá trình cán ép thất thoát, đất cát, các chất hữu cơ hòa tan gồm cacbonhydrat, các dẫn xuất amin chưa lưu huỳnh…khi bị vi sinh vật phân hủy sẽ sinh thêm mùi hôi.</w:t>
      </w:r>
    </w:p>
    <w:p w:rsidR="008F0327" w:rsidRPr="00CE15D6" w:rsidRDefault="00AF2CFE" w:rsidP="00CE15D6">
      <w:pPr>
        <w:widowControl w:val="0"/>
        <w:spacing w:before="120" w:line="257" w:lineRule="auto"/>
        <w:ind w:firstLine="567"/>
        <w:jc w:val="both"/>
        <w:rPr>
          <w:rFonts w:ascii="Times New Roman" w:hAnsi="Times New Roman"/>
          <w:b w:val="0"/>
          <w:color w:val="000000"/>
          <w:sz w:val="26"/>
          <w:szCs w:val="26"/>
        </w:rPr>
      </w:pPr>
      <w:r>
        <w:rPr>
          <w:rFonts w:ascii="Times New Roman" w:hAnsi="Times New Roman"/>
          <w:b w:val="0"/>
          <w:sz w:val="26"/>
          <w:szCs w:val="26"/>
        </w:rPr>
        <w:t xml:space="preserve">- </w:t>
      </w:r>
      <w:r w:rsidR="008F0327" w:rsidRPr="00684EBA">
        <w:rPr>
          <w:rFonts w:ascii="Times New Roman" w:hAnsi="Times New Roman"/>
          <w:b w:val="0"/>
          <w:sz w:val="26"/>
          <w:szCs w:val="26"/>
        </w:rPr>
        <w:t>Nhà máy đầu tư hệ thống</w:t>
      </w:r>
      <w:r w:rsidR="00CE15D6">
        <w:rPr>
          <w:rFonts w:ascii="Times New Roman" w:hAnsi="Times New Roman"/>
          <w:b w:val="0"/>
          <w:sz w:val="26"/>
          <w:szCs w:val="26"/>
        </w:rPr>
        <w:t xml:space="preserve"> xử lý nước thải với công suất 1</w:t>
      </w:r>
      <w:r w:rsidR="008F0327" w:rsidRPr="00684EBA">
        <w:rPr>
          <w:rFonts w:ascii="Times New Roman" w:hAnsi="Times New Roman"/>
          <w:b w:val="0"/>
          <w:sz w:val="26"/>
          <w:szCs w:val="26"/>
        </w:rPr>
        <w:t>.000m</w:t>
      </w:r>
      <w:r w:rsidR="008F0327" w:rsidRPr="00684EBA">
        <w:rPr>
          <w:rFonts w:ascii="Times New Roman" w:hAnsi="Times New Roman"/>
          <w:b w:val="0"/>
          <w:sz w:val="26"/>
          <w:szCs w:val="26"/>
          <w:vertAlign w:val="superscript"/>
        </w:rPr>
        <w:t>3</w:t>
      </w:r>
      <w:r w:rsidR="008F0327" w:rsidRPr="00684EBA">
        <w:rPr>
          <w:rFonts w:ascii="Times New Roman" w:hAnsi="Times New Roman"/>
          <w:b w:val="0"/>
          <w:sz w:val="26"/>
          <w:szCs w:val="26"/>
        </w:rPr>
        <w:t xml:space="preserve">/ngày.đêm, bảo đảm xử lý nước thải sản xuất và nước thải sinh hoạt của nhà máy đạt cột A </w:t>
      </w:r>
      <w:r w:rsidR="00A73E3C">
        <w:rPr>
          <w:rFonts w:ascii="Times New Roman" w:hAnsi="Times New Roman"/>
          <w:b w:val="0"/>
          <w:sz w:val="26"/>
          <w:szCs w:val="26"/>
        </w:rPr>
        <w:t>QCVN 01-MT</w:t>
      </w:r>
      <w:r w:rsidR="008F0327" w:rsidRPr="00684EBA">
        <w:rPr>
          <w:rFonts w:ascii="Times New Roman" w:hAnsi="Times New Roman"/>
          <w:b w:val="0"/>
          <w:sz w:val="26"/>
          <w:szCs w:val="26"/>
        </w:rPr>
        <w:t>:201</w:t>
      </w:r>
      <w:r w:rsidR="00CE15D6">
        <w:rPr>
          <w:rFonts w:ascii="Times New Roman" w:hAnsi="Times New Roman"/>
          <w:b w:val="0"/>
          <w:sz w:val="26"/>
          <w:szCs w:val="26"/>
        </w:rPr>
        <w:t>5</w:t>
      </w:r>
      <w:r w:rsidR="008F0327" w:rsidRPr="00684EBA">
        <w:rPr>
          <w:rFonts w:ascii="Times New Roman" w:hAnsi="Times New Roman"/>
          <w:b w:val="0"/>
          <w:sz w:val="26"/>
          <w:szCs w:val="26"/>
        </w:rPr>
        <w:t xml:space="preserve">/BTNMT sau đó </w:t>
      </w:r>
      <w:r w:rsidR="00CE15D6">
        <w:rPr>
          <w:rFonts w:ascii="Times New Roman" w:hAnsi="Times New Roman"/>
          <w:b w:val="0"/>
          <w:sz w:val="26"/>
          <w:szCs w:val="26"/>
        </w:rPr>
        <w:t xml:space="preserve">tái sử dụng </w:t>
      </w:r>
      <w:r w:rsidR="00CE15D6" w:rsidRPr="006A0162">
        <w:rPr>
          <w:rFonts w:ascii="Times New Roman" w:hAnsi="Times New Roman"/>
          <w:b w:val="0"/>
          <w:color w:val="000000"/>
          <w:sz w:val="26"/>
          <w:szCs w:val="26"/>
        </w:rPr>
        <w:t xml:space="preserve">cho các hoạt </w:t>
      </w:r>
      <w:r w:rsidR="00CE15D6" w:rsidRPr="006A0162">
        <w:rPr>
          <w:rFonts w:ascii="Times New Roman" w:hAnsi="Times New Roman" w:hint="eastAsia"/>
          <w:b w:val="0"/>
          <w:color w:val="000000"/>
          <w:sz w:val="26"/>
          <w:szCs w:val="26"/>
        </w:rPr>
        <w:t>đ</w:t>
      </w:r>
      <w:r w:rsidR="00CE15D6" w:rsidRPr="006A0162">
        <w:rPr>
          <w:rFonts w:ascii="Times New Roman" w:hAnsi="Times New Roman"/>
          <w:b w:val="0"/>
          <w:color w:val="000000"/>
          <w:sz w:val="26"/>
          <w:szCs w:val="26"/>
        </w:rPr>
        <w:t>ộng rửa mủ tạp, vệ sinh nhà x</w:t>
      </w:r>
      <w:r w:rsidR="00CE15D6" w:rsidRPr="006A0162">
        <w:rPr>
          <w:rFonts w:ascii="Times New Roman" w:hAnsi="Times New Roman" w:hint="eastAsia"/>
          <w:b w:val="0"/>
          <w:color w:val="000000"/>
          <w:sz w:val="26"/>
          <w:szCs w:val="26"/>
        </w:rPr>
        <w:t>ư</w:t>
      </w:r>
      <w:r w:rsidR="00CE15D6" w:rsidRPr="006A0162">
        <w:rPr>
          <w:rFonts w:ascii="Times New Roman" w:hAnsi="Times New Roman"/>
          <w:b w:val="0"/>
          <w:color w:val="000000"/>
          <w:sz w:val="26"/>
          <w:szCs w:val="26"/>
        </w:rPr>
        <w:t>ởng, ph</w:t>
      </w:r>
      <w:r w:rsidR="00CE15D6" w:rsidRPr="006A0162">
        <w:rPr>
          <w:rFonts w:ascii="Times New Roman" w:hAnsi="Times New Roman" w:hint="eastAsia"/>
          <w:b w:val="0"/>
          <w:color w:val="000000"/>
          <w:sz w:val="26"/>
          <w:szCs w:val="26"/>
        </w:rPr>
        <w:t>ươ</w:t>
      </w:r>
      <w:r w:rsidR="00CE15D6" w:rsidRPr="006A0162">
        <w:rPr>
          <w:rFonts w:ascii="Times New Roman" w:hAnsi="Times New Roman"/>
          <w:b w:val="0"/>
          <w:color w:val="000000"/>
          <w:sz w:val="26"/>
          <w:szCs w:val="26"/>
        </w:rPr>
        <w:t>ng tiện vận chuyển, thiết bị.</w:t>
      </w:r>
    </w:p>
    <w:p w:rsidR="0067050D" w:rsidRDefault="00F053B6" w:rsidP="00D66A7B">
      <w:pPr>
        <w:widowControl w:val="0"/>
        <w:spacing w:before="120" w:line="257" w:lineRule="auto"/>
        <w:ind w:firstLine="567"/>
        <w:jc w:val="center"/>
        <w:rPr>
          <w:rStyle w:val="Heading2Char3"/>
          <w:rFonts w:ascii="Times New Roman" w:hAnsi="Times New Roman"/>
          <w:i/>
          <w:szCs w:val="26"/>
        </w:rPr>
      </w:pPr>
      <w:r w:rsidRPr="00F053B6">
        <w:rPr>
          <w:noProof/>
        </w:rPr>
        <w:lastRenderedPageBreak/>
        <w:pict>
          <v:rect id="Rectangle 2" o:spid="_x0000_s21449" style="position:absolute;left:0;text-align:left;margin-left:194.85pt;margin-top:-11.25pt;width:115.6pt;height:23.25pt;z-index:251983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DD8MA&#10;AADaAAAADwAAAGRycy9kb3ducmV2LnhtbESPS4vCQBCE74L/YWhhbzpRZJGsY1gWfCDsIeoevDWZ&#10;zoNkekJmjPHf7wiCx6KqvqLWyWAa0VPnKssK5rMIBHFmdcWFgst5O12BcB5ZY2OZFDzIQbIZj9YY&#10;a3vnlPqTL0SAsItRQel9G0vpspIMupltiYOX286gD7IrpO7wHuCmkYso+pQGKw4LJbb0U1JWn25G&#10;QfuX/h7tbtmk9X6J1/yRV8drr9THZPj+AuFp8O/wq33QChbwvBJu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8DD8MAAADaAAAADwAAAAAAAAAAAAAAAACYAgAAZHJzL2Rv&#10;d25yZXYueG1sUEsFBgAAAAAEAAQA9QAAAIgDAAAAAA==&#10;" strokeweight=".25pt">
            <v:textbox style="mso-next-textbox:#Rectangle 2">
              <w:txbxContent>
                <w:p w:rsidR="00607B8E" w:rsidRPr="00CE15D6" w:rsidRDefault="00607B8E" w:rsidP="009066EE">
                  <w:pPr>
                    <w:jc w:val="center"/>
                    <w:rPr>
                      <w:rFonts w:ascii="Times New Roman" w:hAnsi="Times New Roman"/>
                      <w:b w:val="0"/>
                      <w:sz w:val="26"/>
                      <w:szCs w:val="26"/>
                    </w:rPr>
                  </w:pPr>
                  <w:r w:rsidRPr="00CE15D6">
                    <w:rPr>
                      <w:rFonts w:ascii="Times New Roman" w:hAnsi="Times New Roman"/>
                      <w:b w:val="0"/>
                      <w:sz w:val="26"/>
                      <w:szCs w:val="26"/>
                    </w:rPr>
                    <w:t xml:space="preserve">Nước thải </w:t>
                  </w:r>
                  <w:r>
                    <w:rPr>
                      <w:rFonts w:ascii="Times New Roman" w:hAnsi="Times New Roman"/>
                      <w:b w:val="0"/>
                      <w:sz w:val="26"/>
                      <w:szCs w:val="26"/>
                    </w:rPr>
                    <w:t>mủ tạp</w:t>
                  </w:r>
                </w:p>
              </w:txbxContent>
            </v:textbox>
          </v:rect>
        </w:pict>
      </w:r>
      <w:r w:rsidRPr="00F053B6">
        <w:pict>
          <v:group id="Canvas 1" o:spid="_x0000_s1343" editas="canvas" style="width:433.5pt;height:424pt;mso-position-horizontal-relative:char;mso-position-vertical-relative:line" coordorigin=",584200" coordsize="5505450,538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">
            <v:shape id="_x0000_s1344" type="#_x0000_t75" style="position:absolute;top:584200;width:5505450;height:5384999;visibility:visible">
              <v:fill o:detectmouseclick="t"/>
              <v:path o:connecttype="none"/>
            </v:shape>
            <v:shape id="Straight Arrow Connector 5" o:spid="_x0000_s1345" type="#_x0000_t32" style="position:absolute;left:2855595;top:1000760;width:1;height:229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UTMQAAADaAAAADwAAAGRycy9kb3ducmV2LnhtbESPT2vCQBTE7wW/w/IEb7pRsNToKsU/&#10;oIcq2l68PbKv2WD2bcyuSfrtuwWhx2FmfsMsVp0tRUO1LxwrGI8SEMSZ0wXnCr4+d8M3ED4gaywd&#10;k4If8rBa9l4WmGrX8pmaS8hFhLBPUYEJoUql9Jkhi37kKuLofbvaYoiyzqWusY1wW8pJkrxKiwXH&#10;BYMVrQ1lt8vDKtjcmtlHst1dD1l77O7HuzlRe1Zq0O/e5yACdeE//GzvtYIp/F2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NRMxAAAANoAAAAPAAAAAAAAAAAA&#10;AAAAAKECAABkcnMvZG93bnJldi54bWxQSwUGAAAAAAQABAD5AAAAkgMAAAAA&#10;" strokeweight=".25pt">
              <v:stroke endarrow="open"/>
            </v:shape>
            <v:rect id="Rectangle 35" o:spid="_x0000_s1346" style="position:absolute;top:1769493;width:828675;height:42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kZ8YA&#10;AADbAAAADwAAAGRycy9kb3ducmV2LnhtbESPQWvCQBSE70L/w/IKvZlNLUqJboIKhSoKNu1Bb6/Z&#10;1yQ0+zZk1xj/fbcgeBxm5htmkQ2mET11rras4DmKQRAXVtdcKvj6fBu/gnAeWWNjmRRcyUGWPowW&#10;mGh74Q/qc1+KAGGXoILK+zaR0hUVGXSRbYmD92M7gz7IrpS6w0uAm0ZO4ngmDdYcFipsaV1R8Zuf&#10;jYK92S8Pendab7ar/rjLv0+zxm+UenoclnMQngZ/D9/a71rByxT+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kZ8YAAADbAAAADwAAAAAAAAAAAAAAAACYAgAAZHJz&#10;L2Rvd25yZXYueG1sUEsFBgAAAAAEAAQA9QAAAIsDAAAAAA==&#10;" stroked="f" strokeweight=".25pt">
              <v:textbox style="mso-next-textbox:#Rectangle 35">
                <w:txbxContent>
                  <w:p w:rsidR="00607B8E" w:rsidRDefault="00607B8E" w:rsidP="009066EE">
                    <w:pPr>
                      <w:pStyle w:val="NormalWeb"/>
                      <w:spacing w:before="0" w:after="200" w:line="276" w:lineRule="auto"/>
                      <w:jc w:val="center"/>
                    </w:pPr>
                    <w:r>
                      <w:rPr>
                        <w:rFonts w:eastAsia="Calibri"/>
                        <w:sz w:val="20"/>
                        <w:szCs w:val="20"/>
                      </w:rPr>
                      <w:t xml:space="preserve">Bùn khô bón cây </w:t>
                    </w:r>
                  </w:p>
                </w:txbxContent>
              </v:textbox>
            </v:rect>
            <v:rect id="_x0000_s1347" style="position:absolute;left:2224405;top:751211;width:1271905;height:295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DD8MA&#10;AADaAAAADwAAAGRycy9kb3ducmV2LnhtbESPS4vCQBCE74L/YWhhbzpRZJGsY1gWfCDsIeoevDWZ&#10;zoNkekJmjPHf7wiCx6KqvqLWyWAa0VPnKssK5rMIBHFmdcWFgst5O12BcB5ZY2OZFDzIQbIZj9YY&#10;a3vnlPqTL0SAsItRQel9G0vpspIMupltiYOX286gD7IrpO7wHuCmkYso+pQGKw4LJbb0U1JWn25G&#10;QfuX/h7tbtmk9X6J1/yRV8drr9THZPj+AuFp8O/wq33QChbwvBJu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8DD8MAAADaAAAADwAAAAAAAAAAAAAAAACYAgAAZHJzL2Rv&#10;d25yZXYueG1sUEsFBgAAAAAEAAQA9QAAAIgDAAAAAA==&#10;" strokeweight=".25pt">
              <v:textbox style="mso-next-textbox:#_x0000_s1347">
                <w:txbxContent>
                  <w:p w:rsidR="00607B8E" w:rsidRPr="00CE15D6" w:rsidRDefault="00607B8E" w:rsidP="009066EE">
                    <w:pPr>
                      <w:jc w:val="center"/>
                      <w:rPr>
                        <w:rFonts w:ascii="Times New Roman" w:hAnsi="Times New Roman"/>
                        <w:b w:val="0"/>
                        <w:sz w:val="26"/>
                        <w:szCs w:val="26"/>
                      </w:rPr>
                    </w:pPr>
                    <w:r>
                      <w:rPr>
                        <w:rFonts w:ascii="Times New Roman" w:hAnsi="Times New Roman"/>
                        <w:b w:val="0"/>
                        <w:sz w:val="26"/>
                        <w:szCs w:val="26"/>
                      </w:rPr>
                      <w:t>Bể lắng cát</w:t>
                    </w:r>
                    <w:r w:rsidRPr="00CE15D6">
                      <w:rPr>
                        <w:rFonts w:ascii="Times New Roman" w:hAnsi="Times New Roman"/>
                        <w:b w:val="0"/>
                        <w:sz w:val="26"/>
                        <w:szCs w:val="26"/>
                      </w:rPr>
                      <w:t xml:space="preserve"> </w:t>
                    </w:r>
                  </w:p>
                </w:txbxContent>
              </v:textbox>
            </v:rect>
            <v:rect id="_x0000_s1348" style="position:absolute;left:2221865;top:1229643;width:1274445;height:29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gl8QA&#10;AADaAAAADwAAAGRycy9kb3ducmV2LnhtbESPzWrDMBCE74W+g9hCbrXcENLiRgmlkB8COThtD74t&#10;1toysVbGUhzn7aNAoMdhZr5hFqvRtmKg3jeOFbwlKQji0umGawW/P+vXDxA+IGtsHZOCK3lYLZ+f&#10;Fphpd+GchmOoRYSwz1CBCaHLpPSlIYs+cR1x9CrXWwxR9rXUPV4i3LZymqZzabHhuGCwo29D5el4&#10;tgq6v/ywd5tZm5+2Myyqa9Xsi0Gpycv49Qki0Bj+w4/2Tit4h/uVe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oJfEAAAA2gAAAA8AAAAAAAAAAAAAAAAAmAIAAGRycy9k&#10;b3ducmV2LnhtbFBLBQYAAAAABAAEAPUAAACJAwAAAAA=&#10;" strokeweight=".25pt">
              <v:textbox style="mso-next-textbox:#_x0000_s1348">
                <w:txbxContent>
                  <w:p w:rsidR="00607B8E" w:rsidRPr="000F400B" w:rsidRDefault="00607B8E" w:rsidP="009066EE">
                    <w:pPr>
                      <w:pStyle w:val="NormalWeb"/>
                      <w:spacing w:before="0" w:after="200" w:line="276" w:lineRule="auto"/>
                      <w:jc w:val="center"/>
                      <w:rPr>
                        <w:szCs w:val="26"/>
                      </w:rPr>
                    </w:pPr>
                    <w:r w:rsidRPr="000F400B">
                      <w:rPr>
                        <w:rFonts w:eastAsia="Calibri"/>
                        <w:szCs w:val="26"/>
                      </w:rPr>
                      <w:t xml:space="preserve">Hồ điều hòa </w:t>
                    </w:r>
                  </w:p>
                </w:txbxContent>
              </v:textbox>
            </v:rect>
            <v:rect id="Rectangle 8" o:spid="_x0000_s1349" style="position:absolute;left:2224405;top:1761764;width:1271905;height:29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05b8A&#10;AADaAAAADwAAAGRycy9kb3ducmV2LnhtbERPy4rCMBTdC/5DuII7TRUZpJoWEXREmEV9LNxdmtsH&#10;NjelydT695PFgMvDeW/TwTSip87VlhUs5hEI4tzqmksFt+thtgbhPLLGxjIpeJODNBmPthhr++KM&#10;+osvRQhhF6OCyvs2ltLlFRl0c9sSB66wnUEfYFdK3eErhJtGLqPoSxqsOTRU2NK+ovx5+TUK2nv2&#10;c7bHVZM9v1f4KN5FfX70Sk0nw24DwtPgP+J/90krCFvDlXADZ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zTlvwAAANoAAAAPAAAAAAAAAAAAAAAAAJgCAABkcnMvZG93bnJl&#10;di54bWxQSwUGAAAAAAQABAD1AAAAhAMAAAAA&#10;" strokeweight=".25pt">
              <v:textbox style="mso-next-textbox:#Rectangle 8">
                <w:txbxContent>
                  <w:p w:rsidR="00607B8E" w:rsidRPr="00932E86" w:rsidRDefault="00607B8E" w:rsidP="009066EE">
                    <w:pPr>
                      <w:jc w:val="center"/>
                      <w:rPr>
                        <w:rFonts w:ascii="Times New Roman" w:hAnsi="Times New Roman"/>
                        <w:b w:val="0"/>
                        <w:lang w:val="vi-VN"/>
                      </w:rPr>
                    </w:pPr>
                    <w:r w:rsidRPr="008E7F4A">
                      <w:rPr>
                        <w:rFonts w:ascii="Times New Roman" w:eastAsia="Calibri" w:hAnsi="Times New Roman"/>
                        <w:b w:val="0"/>
                        <w:sz w:val="26"/>
                        <w:szCs w:val="26"/>
                      </w:rPr>
                      <w:t>Hồ yếm khí</w:t>
                    </w:r>
                    <w:r w:rsidRPr="000F400B">
                      <w:rPr>
                        <w:rFonts w:eastAsia="Calibri"/>
                        <w:szCs w:val="26"/>
                      </w:rPr>
                      <w:t xml:space="preserve"> </w:t>
                    </w:r>
                    <w:r w:rsidRPr="00932E86">
                      <w:rPr>
                        <w:b w:val="0"/>
                      </w:rPr>
                      <w:t>N</w:t>
                    </w:r>
                    <w:r w:rsidRPr="00932E86">
                      <w:rPr>
                        <w:rFonts w:ascii="Times New Roman" w:hAnsi="Times New Roman"/>
                        <w:b w:val="0"/>
                        <w:lang w:val="vi-VN"/>
                      </w:rPr>
                      <w:t>ước thải sinh hoạt</w:t>
                    </w:r>
                  </w:p>
                </w:txbxContent>
              </v:textbox>
            </v:rect>
            <v:rect id="Rectangle 9" o:spid="_x0000_s1350" style="position:absolute;left:2114550;top:2360558;width:1609725;height:29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RfsQA&#10;AADaAAAADwAAAGRycy9kb3ducmV2LnhtbESPzWrDMBCE74W+g9hCbrXcEELrRgmlkB8COThtD74t&#10;1toysVbGUhzn7aNAoMdhZr5hFqvRtmKg3jeOFbwlKQji0umGawW/P+vXdxA+IGtsHZOCK3lYLZ+f&#10;Fphpd+GchmOoRYSwz1CBCaHLpPSlIYs+cR1x9CrXWwxR9rXUPV4i3LZymqZzabHhuGCwo29D5el4&#10;tgq6v/ywd5tZm5+2Myyqa9Xsi0Gpycv49Qki0Bj+w4/2Tiv4gPuVe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7kX7EAAAA2gAAAA8AAAAAAAAAAAAAAAAAmAIAAGRycy9k&#10;b3ducmV2LnhtbFBLBQYAAAAABAAEAPUAAACJAwAAAAA=&#10;" strokeweight=".25pt">
              <v:textbox style="mso-next-textbox:#Rectangle 9">
                <w:txbxContent>
                  <w:p w:rsidR="00607B8E" w:rsidRPr="000F400B" w:rsidRDefault="00607B8E" w:rsidP="009066EE">
                    <w:pPr>
                      <w:pStyle w:val="NormalWeb"/>
                      <w:spacing w:before="0" w:after="200" w:line="276" w:lineRule="auto"/>
                      <w:jc w:val="center"/>
                      <w:rPr>
                        <w:szCs w:val="26"/>
                      </w:rPr>
                    </w:pPr>
                    <w:r w:rsidRPr="000F400B">
                      <w:rPr>
                        <w:rFonts w:eastAsia="Calibri"/>
                        <w:szCs w:val="26"/>
                      </w:rPr>
                      <w:t xml:space="preserve">Hồ sinh học hiếu khí </w:t>
                    </w:r>
                  </w:p>
                </w:txbxContent>
              </v:textbox>
            </v:rect>
            <v:rect id="Rectangle 10" o:spid="_x0000_s1351" style="position:absolute;left:2272030;top:2819020;width:1183005;height:29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d1sQA&#10;AADbAAAADwAAAGRycy9kb3ducmV2LnhtbESPT2vCQBDF7wW/wzKCt7pRpEh0FRG0IvQQWw/ehuzk&#10;D2ZnQ3Yb47fvHAreZnhv3vvNeju4RvXUhdqzgdk0AUWce1tzaeDn+/C+BBUissXGMxl4UoDtZvS2&#10;xtT6B2fUX2KpJIRDigaqGNtU65BX5DBMfUssWuE7h1HWrtS2w4eEu0bPk+RDO6xZGipsaV9Rfr/8&#10;OgPtNfs6++Oiye6fC7wVz6I+33pjJuNhtwIVaYgv8//1yQq+0MsvM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ndbEAAAA2wAAAA8AAAAAAAAAAAAAAAAAmAIAAGRycy9k&#10;b3ducmV2LnhtbFBLBQYAAAAABAAEAPUAAACJAwAAAAA=&#10;" strokeweight=".25pt">
              <v:textbox style="mso-next-textbox:#Rectangle 10">
                <w:txbxContent>
                  <w:p w:rsidR="00607B8E" w:rsidRPr="006E7BD0" w:rsidRDefault="00607B8E" w:rsidP="009066EE">
                    <w:pPr>
                      <w:pStyle w:val="NormalWeb"/>
                      <w:spacing w:before="0" w:after="200" w:line="276" w:lineRule="auto"/>
                      <w:jc w:val="center"/>
                      <w:rPr>
                        <w:szCs w:val="26"/>
                      </w:rPr>
                    </w:pPr>
                    <w:r w:rsidRPr="006E7BD0">
                      <w:rPr>
                        <w:rFonts w:eastAsia="Calibri"/>
                        <w:szCs w:val="26"/>
                      </w:rPr>
                      <w:t xml:space="preserve">Bể lắng </w:t>
                    </w:r>
                  </w:p>
                </w:txbxContent>
              </v:textbox>
            </v:rect>
            <v:rect id="Rectangle 11" o:spid="_x0000_s1352" style="position:absolute;left:2171700;top:3882626;width:1485900;height:29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4TcEA&#10;AADbAAAADwAAAGRycy9kb3ducmV2LnhtbERPS4vCMBC+C/6HMII3TV1kka6xLAs+EPZQdQ/ehmb6&#10;oM2kNNla/70RBG/z8T1nnQymET11rrKsYDGPQBBnVldcKLict7MVCOeRNTaWScGdHCSb8WiNsbY3&#10;Tqk/+UKEEHYxKii9b2MpXVaSQTe3LXHgctsZ9AF2hdQd3kK4aeRHFH1KgxWHhhJb+ikpq0//RkH7&#10;l/4e7W7ZpPV+idf8nlfHa6/UdDJ8f4HwNPi3+OU+6DB/Ac9fw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OE3BAAAA2wAAAA8AAAAAAAAAAAAAAAAAmAIAAGRycy9kb3du&#10;cmV2LnhtbFBLBQYAAAAABAAEAPUAAACGAwAAAAA=&#10;" strokeweight=".25pt">
              <v:textbox style="mso-next-textbox:#Rectangle 11">
                <w:txbxContent>
                  <w:p w:rsidR="00607B8E" w:rsidRPr="006E7BD0" w:rsidRDefault="00607B8E" w:rsidP="009066EE">
                    <w:pPr>
                      <w:pStyle w:val="NormalWeb"/>
                      <w:spacing w:before="0" w:after="200" w:line="276" w:lineRule="auto"/>
                      <w:jc w:val="center"/>
                      <w:rPr>
                        <w:szCs w:val="26"/>
                      </w:rPr>
                    </w:pPr>
                    <w:r w:rsidRPr="006E7BD0">
                      <w:rPr>
                        <w:rFonts w:eastAsia="Calibri"/>
                        <w:szCs w:val="26"/>
                      </w:rPr>
                      <w:t xml:space="preserve">Cụm hóa lý- lắng </w:t>
                    </w:r>
                  </w:p>
                </w:txbxContent>
              </v:textbox>
            </v:rect>
            <v:rect id="Rectangle 12" o:spid="_x0000_s1353" style="position:absolute;left:1419225;top:5480258;width:3248025;height:4889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mOsIA&#10;AADbAAAADwAAAGRycy9kb3ducmV2LnhtbERPTWvCQBC9F/wPywjemo0iUqKriGBbBA+x9ZDbkJ0k&#10;i9nZkN3G+O/dQqG3ebzP2exG24qBem8cK5gnKQji0mnDtYLvr+PrGwgfkDW2jknBgzzstpOXDWba&#10;3Tmn4RJqEUPYZ6igCaHLpPRlQxZ94jriyFWutxgi7Gupe7zHcNvKRZqupEXDsaHBjg4NlbfLj1XQ&#10;XfPzyb0v2/z2scSielTmVAxKzabjfg0i0Bj+xX/uTx3nL+D3l3i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KY6wgAAANsAAAAPAAAAAAAAAAAAAAAAAJgCAABkcnMvZG93&#10;bnJldi54bWxQSwUGAAAAAAQABAD1AAAAhwMAAAAA&#10;" strokeweight=".25pt">
              <v:textbox style="mso-next-textbox:#Rectangle 12">
                <w:txbxContent>
                  <w:p w:rsidR="00607B8E" w:rsidRPr="006E7BD0" w:rsidRDefault="00607B8E" w:rsidP="009066EE">
                    <w:pPr>
                      <w:pStyle w:val="NormalWeb"/>
                      <w:spacing w:before="0" w:after="200" w:line="276" w:lineRule="auto"/>
                      <w:jc w:val="center"/>
                      <w:rPr>
                        <w:szCs w:val="26"/>
                      </w:rPr>
                    </w:pPr>
                    <w:r w:rsidRPr="006E7BD0">
                      <w:rPr>
                        <w:rFonts w:eastAsia="Calibri"/>
                        <w:szCs w:val="26"/>
                      </w:rPr>
                      <w:t xml:space="preserve">Nước sau xử lý tái sử dụng sản xuất, vệ sinh nhà xưởng, thiết bị </w:t>
                    </w:r>
                  </w:p>
                </w:txbxContent>
              </v:textbox>
            </v:rect>
            <v:rect id="Rectangle 14" o:spid="_x0000_s1354" style="position:absolute;left:2272030;top:4423636;width:1224280;height:294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b1cIA&#10;AADbAAAADwAAAGRycy9kb3ducmV2LnhtbERPyWrDMBC9B/oPYgq5xXKKCcWNbEqgC4EcnLSH3AZr&#10;vGBrZCzVdv4+KhR6m8dbZ58vphcTja61rGAbxSCIS6tbrhV8Xd42zyCcR9bYWyYFN3KQZw+rPaba&#10;zlzQdPa1CCHsUlTQeD+kUrqyIYMusgNx4Co7GvQBjrXUI84h3PTyKY530mDLoaHBgQ4Nld35xygY&#10;vovT0b4nfdF9JHitblV7vE5KrR+X1xcQnhb/L/5zf+owP4HfX8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ZvVwgAAANsAAAAPAAAAAAAAAAAAAAAAAJgCAABkcnMvZG93&#10;bnJldi54bWxQSwUGAAAAAAQABAD1AAAAhwMAAAAA&#10;" strokeweight=".25pt">
              <v:textbox style="mso-next-textbox:#Rectangle 14">
                <w:txbxContent>
                  <w:p w:rsidR="00607B8E" w:rsidRPr="006E7BD0" w:rsidRDefault="00607B8E" w:rsidP="009066EE">
                    <w:pPr>
                      <w:pStyle w:val="NormalWeb"/>
                      <w:spacing w:before="0" w:after="200" w:line="276" w:lineRule="auto"/>
                      <w:jc w:val="center"/>
                      <w:rPr>
                        <w:szCs w:val="26"/>
                      </w:rPr>
                    </w:pPr>
                    <w:r w:rsidRPr="006E7BD0">
                      <w:rPr>
                        <w:rFonts w:eastAsia="Calibri"/>
                        <w:szCs w:val="26"/>
                      </w:rPr>
                      <w:t xml:space="preserve">Bể trung gian </w:t>
                    </w:r>
                  </w:p>
                </w:txbxContent>
              </v:textbox>
            </v:rect>
            <v:rect id="Rectangle 15" o:spid="_x0000_s1355" style="position:absolute;left:2313940;top:4955757;width:1343660;height:294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TsMA&#10;AADbAAAADwAAAGRycy9kb3ducmV2LnhtbERPS2vCQBC+F/oflil4azYVLSV1lVLwgeAhtj3kNmQn&#10;2WB2NmTXGP+9Kwi9zcf3nMVqtK0YqPeNYwVvSQqCuHS64VrB78/69QOED8gaW8ek4EoeVsvnpwVm&#10;2l04p+EYahFD2GeowITQZVL60pBFn7iOOHKV6y2GCPta6h4vMdy2cpqm79Jiw7HBYEffhsrT8WwV&#10;dH/5Ye82szY/bWdYVNeq2ReDUpOX8esTRKAx/Isf7p2O8+dw/yU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TsMAAADbAAAADwAAAAAAAAAAAAAAAACYAgAAZHJzL2Rv&#10;d25yZXYueG1sUEsFBgAAAAAEAAQA9QAAAIgDAAAAAA==&#10;" strokeweight=".25pt">
              <v:textbox style="mso-next-textbox:#Rectangle 15">
                <w:txbxContent>
                  <w:p w:rsidR="00607B8E" w:rsidRPr="006E7BD0" w:rsidRDefault="00607B8E" w:rsidP="009066EE">
                    <w:pPr>
                      <w:pStyle w:val="NormalWeb"/>
                      <w:spacing w:before="0" w:after="200" w:line="276" w:lineRule="auto"/>
                      <w:jc w:val="center"/>
                      <w:rPr>
                        <w:szCs w:val="26"/>
                      </w:rPr>
                    </w:pPr>
                    <w:r>
                      <w:rPr>
                        <w:rFonts w:eastAsia="Calibri"/>
                        <w:szCs w:val="26"/>
                      </w:rPr>
                      <w:t>Bồn l</w:t>
                    </w:r>
                    <w:r w:rsidRPr="006E7BD0">
                      <w:rPr>
                        <w:rFonts w:eastAsia="Calibri"/>
                        <w:szCs w:val="26"/>
                      </w:rPr>
                      <w:t xml:space="preserve">ọc áp lực </w:t>
                    </w:r>
                  </w:p>
                </w:txbxContent>
              </v:textbox>
            </v:rect>
            <v:shape id="Straight Arrow Connector 17" o:spid="_x0000_s1356" type="#_x0000_t32" style="position:absolute;left:2855595;top:1524913;width:0;height:2292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V8IAAADbAAAADwAAAGRycy9kb3ducmV2LnhtbERPO2/CMBDeK/EfrENiAwcGWgIGVTwk&#10;GAqCdmE7xdc4Ij6H2CTpv68rIXW7T9/zFqvOlqKh2heOFYxHCQjizOmCcwVfn7vhGwgfkDWWjknB&#10;D3lYLXsvC0y1a/lMzSXkIoawT1GBCaFKpfSZIYt+5CriyH272mKIsM6lrrGN4baUkySZSosFxwaD&#10;Fa0NZbfLwyrY3JrZR7LdXQ9Ze+zux7s5UXtWatDv3ucgAnXhX/x073Wc/wp/v8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A9V8IAAADbAAAADwAAAAAAAAAAAAAA&#10;AAChAgAAZHJzL2Rvd25yZXYueG1sUEsFBgAAAAAEAAQA+QAAAJADAAAAAA==&#10;" strokeweight=".25pt">
              <v:stroke endarrow="open"/>
            </v:shape>
            <v:shape id="Straight Arrow Connector 18" o:spid="_x0000_s1357" type="#_x0000_t32" style="position:absolute;left:2856865;top:2057669;width:0;height:303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6aMYAAADbAAAADwAAAGRycy9kb3ducmV2LnhtbESPT2vCQBDF7wW/wzKFXopuVCiSukop&#10;FEQK4p+LtyE7yYZmZ2N2jbGfvnMQepvhvXnvN8v14BvVUxfrwAamkwwUcRFszZWB0/FrvAAVE7LF&#10;JjAZuFOE9Wr0tMTchhvvqT+kSkkIxxwNuJTaXOtYOPIYJ6ElFq0Mnccka1dp2+FNwn2jZ1n2pj3W&#10;LA0OW/p0VPwcrt7A6/5cV2V5/b7H+e9ukW13F1f0xrw8Dx/voBIN6d/8uN5YwRdY+UU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umjGAAAA2wAAAA8AAAAAAAAA&#10;AAAAAAAAoQIAAGRycy9kb3ducmV2LnhtbFBLBQYAAAAABAAEAPkAAACUAwAAAAA=&#10;">
              <v:stroke endarrow="open"/>
            </v:shape>
            <v:shape id="Straight Arrow Connector 19" o:spid="_x0000_s1358" type="#_x0000_t32" style="position:absolute;left:2856865;top:2657733;width:0;height:161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vsMAAADbAAAADwAAAGRycy9kb3ducmV2LnhtbERPTWvCQBC9C/0PyxR60009FE1dQ2kV&#10;6kFLtBdvQ3bMhmRnY3abxH/fLRS8zeN9ziobbSN66nzlWMHzLAFBXDhdcang+7SdLkD4gKyxcUwK&#10;buQhWz9MVphqN3BO/TGUIoawT1GBCaFNpfSFIYt+5lriyF1cZzFE2JVSdzjEcNvIeZK8SIsVxwaD&#10;Lb0bKurjj1XwUffLfbLZnnfFcBivh6v5oiFX6ulxfHsFEWgMd/G/+1PH+Uv4+yU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DL7DAAAA2wAAAA8AAAAAAAAAAAAA&#10;AAAAoQIAAGRycy9kb3ducmV2LnhtbFBLBQYAAAAABAAEAPkAAACRAwAAAAA=&#10;" strokeweight=".25pt">
              <v:stroke endarrow="open"/>
            </v:shape>
            <v:shape id="Straight Arrow Connector 20" o:spid="_x0000_s1359" type="#_x0000_t32" style="position:absolute;left:2856865;top:3114290;width:0;height:2070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nsEAAADbAAAADwAAAGRycy9kb3ducmV2LnhtbERPPW/CMBDdkfofrKvUDZwyIEgxCFGQ&#10;6AAI6MJ2io84Ij6H2CTh3+MBifHpfU/nnS1FQ7UvHCv4HiQgiDOnC84V/J/W/TEIH5A1lo5JwYM8&#10;zGcfvSmm2rV8oOYYchFD2KeowIRQpVL6zJBFP3AVceQurrYYIqxzqWtsY7gt5TBJRtJiwbHBYEVL&#10;Q9n1eLcKfq/NZJus1ue/rN11t93N7Kk9KPX12S1+QATqwlv8cm+0gmFcH7/E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tW+ewQAAANsAAAAPAAAAAAAAAAAAAAAA&#10;AKECAABkcnMvZG93bnJldi54bWxQSwUGAAAAAAQABAD5AAAAjwMAAAAA&#10;" strokeweight=".25pt">
              <v:stroke endarrow="open"/>
            </v:shape>
            <v:rect id="Rectangle 21" o:spid="_x0000_s1360" style="position:absolute;left:2272030;top:3320661;width:1224915;height:294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y8MUA&#10;AADbAAAADwAAAGRycy9kb3ducmV2LnhtbESPS2vDMBCE74X+B7GB3ho5wYTiWg4l0CYYcnDSHnJb&#10;rPWDWCtjqX78+6pQ6HGYmW+YdD+bTow0uNaygs06AkFcWt1yreDz+v78AsJ5ZI2dZVKwkIN99viQ&#10;YqLtxAWNF1+LAGGXoILG+z6R0pUNGXRr2xMHr7KDQR/kUEs94BTgppPbKNpJgy2HhQZ7OjRU3i/f&#10;RkH/VZxz+xF3xf0Y461aqja/jUo9rea3VxCeZv8f/muftILtBn6/h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vLwxQAAANsAAAAPAAAAAAAAAAAAAAAAAJgCAABkcnMv&#10;ZG93bnJldi54bWxQSwUGAAAAAAQABAD1AAAAigMAAAAA&#10;" strokeweight=".25pt">
              <v:textbox style="mso-next-textbox:#Rectangle 21">
                <w:txbxContent>
                  <w:p w:rsidR="00607B8E" w:rsidRPr="006E7BD0" w:rsidRDefault="00607B8E" w:rsidP="009066EE">
                    <w:pPr>
                      <w:pStyle w:val="NormalWeb"/>
                      <w:spacing w:before="0" w:after="200" w:line="276" w:lineRule="auto"/>
                      <w:jc w:val="center"/>
                      <w:rPr>
                        <w:szCs w:val="26"/>
                      </w:rPr>
                    </w:pPr>
                    <w:r w:rsidRPr="006E7BD0">
                      <w:rPr>
                        <w:rFonts w:eastAsia="Calibri"/>
                        <w:szCs w:val="26"/>
                      </w:rPr>
                      <w:t xml:space="preserve">Hồ hoàn thiện </w:t>
                    </w:r>
                  </w:p>
                </w:txbxContent>
              </v:textbox>
            </v:rect>
            <v:shape id="Straight Arrow Connector 22" o:spid="_x0000_s1361" type="#_x0000_t32" style="position:absolute;left:2884170;top:3615055;width:635;height:259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cWMMAAADbAAAADwAAAGRycy9kb3ducmV2LnhtbESPQWsCMRSE7wX/Q3iFXopmjbSWrVFE&#10;aBV6qgq9PjZvN4ubl2WTruu/N4LgcZiZb5jFanCN6KkLtWcN00kGgrjwpuZKw/HwNf4AESKywcYz&#10;abhQgNVy9LTA3Pgz/1K/j5VIEA45arAxtrmUobDkMEx8S5y80ncOY5JdJU2H5wR3jVRZ9i4d1pwW&#10;LLa0sVSc9v9OQ6kMTV9Pf3Y7f8Ny8zNTfd98a/3yPKw/QUQa4iN8b++MBqX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FjDAAAA2wAAAA8AAAAAAAAAAAAA&#10;AAAAoQIAAGRycy9kb3ducmV2LnhtbFBLBQYAAAAABAAEAPkAAACRAwAAAAA=&#10;">
              <v:stroke endarrow="open"/>
            </v:shape>
            <v:shape id="Straight Arrow Connector 23" o:spid="_x0000_s1362" type="#_x0000_t32" style="position:absolute;left:2856865;top:4177896;width:0;height:2292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x6cUAAADbAAAADwAAAGRycy9kb3ducmV2LnhtbESPQWvCQBSE7wX/w/IEb3WjhVJTN0G0&#10;gh6qqL309si+ZoPZtzG7Jum/7xYKPQ4z8w2zzAdbi45aXzlWMJsmIIgLpysuFXxcto8vIHxA1lg7&#10;JgXf5CHPRg9LTLXr+UTdOZQiQtinqMCE0KRS+sKQRT91DXH0vlxrMUTZllK32Ee4reU8SZ6lxYrj&#10;gsGG1oaK6/luFWyu3eI9edt+7ov+MNwON3Ok/qTUZDysXkEEGsJ/+K+90wrmT/D7Jf4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fx6cUAAADbAAAADwAAAAAAAAAA&#10;AAAAAAChAgAAZHJzL2Rvd25yZXYueG1sUEsFBgAAAAAEAAQA+QAAAJMDAAAAAA==&#10;" strokeweight=".25pt">
              <v:stroke endarrow="open"/>
            </v:shape>
            <v:shape id="Straight Arrow Connector 24" o:spid="_x0000_s1363" type="#_x0000_t32" style="position:absolute;left:2856865;top:4718271;width:0;height:2298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5pncUAAADbAAAADwAAAGRycy9kb3ducmV2LnhtbESPQWvCQBSE7wX/w/IEb3WjlFJTN0G0&#10;gh6qqL309si+ZoPZtzG7Jum/7xYKPQ4z8w2zzAdbi45aXzlWMJsmIIgLpysuFXxcto8vIHxA1lg7&#10;JgXf5CHPRg9LTLXr+UTdOZQiQtinqMCE0KRS+sKQRT91DXH0vlxrMUTZllK32Ee4reU8SZ6lxYrj&#10;gsGG1oaK6/luFWyu3eI9edt+7ov+MNwON3Ok/qTUZDysXkEEGsJ/+K+90wrmT/D7Jf4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5pncUAAADbAAAADwAAAAAAAAAA&#10;AAAAAAChAgAAZHJzL2Rvd25yZXYueG1sUEsFBgAAAAAEAAQA+QAAAJMDAAAAAA==&#10;" strokeweight=".25pt">
              <v:stroke endarrow="open"/>
            </v:shape>
            <v:shape id="Straight Arrow Connector 25" o:spid="_x0000_s1364" type="#_x0000_t32" style="position:absolute;left:2856865;top:5251027;width:0;height:2292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MBsUAAADbAAAADwAAAGRycy9kb3ducmV2LnhtbESPQWvCQBSE7wX/w/IEb3Wj0FJTN0G0&#10;gh6qqL309si+ZoPZtzG7Jum/7xYKPQ4z8w2zzAdbi45aXzlWMJsmIIgLpysuFXxcto8vIHxA1lg7&#10;JgXf5CHPRg9LTLXr+UTdOZQiQtinqMCE0KRS+sKQRT91DXH0vlxrMUTZllK32Ee4reU8SZ6lxYrj&#10;gsGG1oaK6/luFWyu3eI9edt+7ov+MNwON3Ok/qTUZDysXkEEGsJ/+K+90wrmT/D7Jf4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LMBsUAAADbAAAADwAAAAAAAAAA&#10;AAAAAAChAgAAZHJzL2Rvd25yZXYueG1sUEsFBgAAAAAEAAQA+QAAAJMDAAAAAA==&#10;" strokeweight=".25pt">
              <v:stroke endarrow="open"/>
            </v:shape>
            <v:rect id="Rectangle 26" o:spid="_x0000_s1365" style="position:absolute;left:3856355;top:1229643;width:1534795;height:29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hMQA&#10;AADbAAAADwAAAGRycy9kb3ducmV2LnhtbESPT4vCMBTE78J+h/AWvGmqiEi3qSzCriJ4qO4evD2a&#10;1z/YvJQm1vrtjSB4HGbmN0yyHkwjeupcbVnBbBqBIM6trrlU8Hf6maxAOI+ssbFMCu7kYJ1+jBKM&#10;tb1xRv3RlyJA2MWooPK+jaV0eUUG3dS2xMErbGfQB9mVUnd4C3DTyHkULaXBmsNChS1tKsovx6tR&#10;0P5nh739XTTZZbvAc3Ev6v25V2r8OXx/gfA0+Hf41d5pBfMlPL+EH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aoTEAAAA2wAAAA8AAAAAAAAAAAAAAAAAmAIAAGRycy9k&#10;b3ducmV2LnhtbFBLBQYAAAAABAAEAPUAAACJAwAAAAA=&#10;" strokeweight=".25pt">
              <v:textbox style="mso-next-textbox:#Rectangle 26">
                <w:txbxContent>
                  <w:p w:rsidR="00607B8E" w:rsidRDefault="00607B8E" w:rsidP="009066EE">
                    <w:pPr>
                      <w:pStyle w:val="NormalWeb"/>
                      <w:spacing w:before="0" w:after="200" w:line="276" w:lineRule="auto"/>
                      <w:jc w:val="center"/>
                    </w:pPr>
                    <w:r>
                      <w:rPr>
                        <w:rFonts w:eastAsia="Calibri"/>
                        <w:szCs w:val="26"/>
                      </w:rPr>
                      <w:t>Nước thải sinh hoạt</w:t>
                    </w:r>
                  </w:p>
                </w:txbxContent>
              </v:textbox>
            </v:rect>
            <v:shape id="Straight Arrow Connector 27" o:spid="_x0000_s1366" type="#_x0000_t32" style="position:absolute;left:3496310;top:1377315;width:36004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kp8UAAADbAAAADwAAAGRycy9kb3ducmV2LnhtbESPQWvCQBSE70L/w/IKXqRuVLAhdZUi&#10;CCKCaHvp7ZF9yYZm38bsGqO/vlsQPA4z8w2zWPW2Fh21vnKsYDJOQBDnTldcKvj+2rylIHxA1lg7&#10;JgU38rBavgwWmGl35SN1p1CKCGGfoQITQpNJ6XNDFv3YNcTRK1xrMUTZllK3eI1wW8tpksylxYrj&#10;gsGG1oby39PFKhgdf6qyKC77m5/dD2myO5xN3ik1fO0/P0AE6sMz/GhvtYLpO/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kp8UAAADbAAAADwAAAAAAAAAA&#10;AAAAAAChAgAAZHJzL2Rvd25yZXYueG1sUEsFBgAAAAAEAAQA+QAAAJMDAAAAAA==&#10;">
              <v:stroke endarrow="open"/>
            </v:shape>
            <v:rect id="Rectangle 28" o:spid="_x0000_s1367" style="position:absolute;left:2884170;top:2116455;width:534670;height:3028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dJMIA&#10;AADbAAAADwAAAGRycy9kb3ducmV2LnhtbERPTWvCQBC9F/wPywjemo0epMSsYgVBJUIbPdTbNDtN&#10;gtnZkF2T+O+7h0KPj/edbkbTiJ46V1tWMI9iEMSF1TWXCq6X/esbCOeRNTaWScGTHGzWk5cUE20H&#10;/qQ+96UIIewSVFB53yZSuqIigy6yLXHgfmxn0AfYlVJ3OIRw08hFHC+lwZpDQ4Ut7Soq7vnDKDib&#10;8/ZDZ7fd8fTef2X5923Z+KNSs+m4XYHwNPp/8Z/7oBUswtjw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h0kwgAAANsAAAAPAAAAAAAAAAAAAAAAAJgCAABkcnMvZG93&#10;bnJldi54bWxQSwUGAAAAAAQABAD1AAAAhwMAAAAA&#10;" filled="f" stroked="f" strokeweight=".25pt">
              <v:textbox style="mso-next-textbox:#Rectangle 28">
                <w:txbxContent>
                  <w:p w:rsidR="00607B8E" w:rsidRPr="006E7BD0" w:rsidRDefault="00607B8E" w:rsidP="009066EE">
                    <w:pPr>
                      <w:pStyle w:val="NormalWeb"/>
                      <w:spacing w:before="0" w:after="200" w:line="276" w:lineRule="auto"/>
                      <w:jc w:val="center"/>
                      <w:rPr>
                        <w:sz w:val="20"/>
                        <w:szCs w:val="20"/>
                      </w:rPr>
                    </w:pPr>
                    <w:r>
                      <w:rPr>
                        <w:rFonts w:eastAsia="Calibri"/>
                        <w:sz w:val="20"/>
                        <w:szCs w:val="20"/>
                      </w:rPr>
                      <w:t>B</w:t>
                    </w:r>
                    <w:r w:rsidRPr="006E7BD0">
                      <w:rPr>
                        <w:rFonts w:eastAsia="Calibri"/>
                        <w:sz w:val="20"/>
                        <w:szCs w:val="20"/>
                      </w:rPr>
                      <w:t xml:space="preserve">ơm </w:t>
                    </w:r>
                  </w:p>
                </w:txbxContent>
              </v:textbox>
            </v:rect>
            <v:shape id="Straight Arrow Connector 32" o:spid="_x0000_s1368" type="#_x0000_t32" style="position:absolute;left:1562100;top:1376961;width:6597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0rMIAAADbAAAADwAAAGRycy9kb3ducmV2LnhtbESPT4vCMBTE74LfITzBm6ZWkKVrlHVl&#10;wav/QG9vm9embPNSmmjrtzeCsMdhZn7DLNe9rcWdWl85VjCbJiCIc6crLhWcjj+TDxA+IGusHZOC&#10;B3lYr4aDJWbadbyn+yGUIkLYZ6jAhNBkUvrckEU/dQ1x9ArXWgxRtqXULXYRbmuZJslCWqw4Lhhs&#10;6NtQ/ne4WQWdsb/poto/btstX4+Xa7E5nQulxqP+6xNEoD78h9/tnVYwT+H1Jf4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n0rMIAAADbAAAADwAAAAAAAAAAAAAA&#10;AAChAgAAZHJzL2Rvd25yZXYueG1sUEsFBgAAAAAEAAQA+QAAAJADAAAAAA==&#10;">
              <v:stroke dashstyle="dash" endarrow="open"/>
            </v:shape>
            <v:rect id="Rectangle 33" o:spid="_x0000_s1369" style="position:absolute;left:290195;top:1229008;width:1271905;height:293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fwcUA&#10;AADbAAAADwAAAGRycy9kb3ducmV2LnhtbESPS2vDMBCE74X+B7GF3Bo5dQjFjRJCoW0w5GCnPeS2&#10;WOsHsVbGUv3491UhkOMwM98w2/1kWjFQ7xrLClbLCARxYXXDlYLv88fzKwjnkTW2lknBTA72u8eH&#10;LSbajpzRkPtKBAi7BBXU3neJlK6oyaBb2o44eKXtDfog+0rqHscAN618iaKNNNhwWKixo/eaimv+&#10;axR0P9kptZ/rNrt+rfFSzmWTXgalFk/T4Q2Ep8nfw7f2USuIY/j/En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V/BxQAAANsAAAAPAAAAAAAAAAAAAAAAAJgCAABkcnMv&#10;ZG93bnJldi54bWxQSwUGAAAAAAQABAD1AAAAigMAAAAA&#10;" strokeweight=".25pt">
              <v:textbox style="mso-next-textbox:#Rectangle 33">
                <w:txbxContent>
                  <w:p w:rsidR="00607B8E" w:rsidRDefault="00607B8E" w:rsidP="009066EE">
                    <w:pPr>
                      <w:pStyle w:val="NormalWeb"/>
                      <w:spacing w:before="0" w:after="200" w:line="276" w:lineRule="auto"/>
                      <w:jc w:val="center"/>
                    </w:pPr>
                    <w:r>
                      <w:rPr>
                        <w:rFonts w:eastAsia="Calibri"/>
                        <w:szCs w:val="26"/>
                      </w:rPr>
                      <w:t xml:space="preserve">Sân phơi bùn </w:t>
                    </w:r>
                  </w:p>
                </w:txbxContent>
              </v:textbox>
            </v:rect>
            <v:shape id="Straight Arrow Connector 34" o:spid="_x0000_s1370" type="#_x0000_t32" style="position:absolute;left:398145;top:1532533;width:0;height:2292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QMUAAADbAAAADwAAAGRycy9kb3ducmV2LnhtbESPT2vCQBTE7wW/w/KE3nRjW0Sjq0hb&#10;wR6q+Ofi7ZF9ZoPZtzG7Jum37xaEHoeZ+Q0zX3a2FA3VvnCsYDRMQBBnThecKzgd14MJCB+QNZaO&#10;ScEPeVguek9zTLVreU/NIeQiQtinqMCEUKVS+syQRT90FXH0Lq62GKKsc6lrbCPclvIlScbSYsFx&#10;wWBF74ay6+FuFXxcm+l38rk+f2Xttrttb2ZH7V6p5363moEI1IX/8KO90Qpe3+Dv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f/QMUAAADbAAAADwAAAAAAAAAA&#10;AAAAAAChAgAAZHJzL2Rvd25yZXYueG1sUEsFBgAAAAAEAAQA+QAAAJMDAAAAAA==&#10;" strokeweight=".25pt">
              <v:stroke endarrow="open"/>
            </v:shape>
            <v:rect id="Rectangle 36" o:spid="_x0000_s1371" style="position:absolute;left:504825;top:1541423;width:721995;height:212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6EMUA&#10;AADbAAAADwAAAGRycy9kb3ducmV2LnhtbESPQWvCQBSE70L/w/IKvZlNWwgS3QQrFKoo1LQHvb1m&#10;X5PQ7NuQXWP8925B8DjMzDfMIh9NKwbqXWNZwXMUgyAurW64UvD99T6dgXAeWWNrmRRcyEGePUwW&#10;mGp75j0Nha9EgLBLUUHtfZdK6cqaDLrIdsTB+7W9QR9kX0nd4znATStf4jiRBhsOCzV2tKqp/CtO&#10;RsHO7JafentcrTdvw2Fb/ByT1q+Venocl3MQnkZ/D9/aH1rBawL/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LoQxQAAANsAAAAPAAAAAAAAAAAAAAAAAJgCAABkcnMv&#10;ZG93bnJldi54bWxQSwUGAAAAAAQABAD1AAAAigMAAAAA&#10;" stroked="f" strokeweight=".25pt">
              <v:textbox style="mso-next-textbox:#Rectangle 36">
                <w:txbxContent>
                  <w:p w:rsidR="00607B8E" w:rsidRDefault="00607B8E" w:rsidP="009066EE">
                    <w:pPr>
                      <w:pStyle w:val="NormalWeb"/>
                      <w:spacing w:before="0" w:after="200" w:line="276" w:lineRule="auto"/>
                      <w:jc w:val="center"/>
                    </w:pPr>
                    <w:r>
                      <w:rPr>
                        <w:rFonts w:eastAsia="Calibri"/>
                        <w:sz w:val="20"/>
                        <w:szCs w:val="20"/>
                      </w:rPr>
                      <w:t xml:space="preserve">Bùn dư </w:t>
                    </w:r>
                  </w:p>
                </w:txbxContent>
              </v:textbox>
            </v:rect>
            <v:rect id="Rectangle 37" o:spid="_x0000_s1372" style="position:absolute;left:1562100;top:1046767;width:662305;height:212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fi8YA&#10;AADbAAAADwAAAGRycy9kb3ducmV2LnhtbESPQWvCQBSE74X+h+UVvDWbKtgS3QQVBC0KNnrQ2zP7&#10;TEKzb0N2G9N/3y0Uehxm5htmng2mET11rras4CWKQRAXVtdcKjgd189vIJxH1thYJgXf5CBLHx/m&#10;mGh75w/qc1+KAGGXoILK+zaR0hUVGXSRbYmDd7OdQR9kV0rd4T3ATSPHcTyVBmsOCxW2tKqo+My/&#10;jIK92S8OendZbd+X/XmXXy/Txm+VGj0NixkIT4P/D/+1N1rB5BV+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wfi8YAAADbAAAADwAAAAAAAAAAAAAAAACYAgAAZHJz&#10;L2Rvd25yZXYueG1sUEsFBgAAAAAEAAQA9QAAAIsDAAAAAA==&#10;" stroked="f" strokeweight=".25pt">
              <v:textbox style="mso-next-textbox:#Rectangle 37">
                <w:txbxContent>
                  <w:p w:rsidR="00607B8E" w:rsidRDefault="00607B8E" w:rsidP="009066EE">
                    <w:pPr>
                      <w:pStyle w:val="NormalWeb"/>
                      <w:spacing w:before="0" w:after="200" w:line="276" w:lineRule="auto"/>
                      <w:jc w:val="center"/>
                    </w:pPr>
                    <w:r>
                      <w:rPr>
                        <w:rFonts w:eastAsia="Calibri"/>
                        <w:sz w:val="20"/>
                        <w:szCs w:val="20"/>
                      </w:rPr>
                      <w:t xml:space="preserve">Nước dư </w:t>
                    </w:r>
                  </w:p>
                </w:txbxContent>
              </v:textbox>
            </v:rect>
            <v:rect id="Rectangle 38" o:spid="_x0000_s1373" style="position:absolute;left:3945890;top:2228215;width:1068070;height:2800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L+cEA&#10;AADbAAAADwAAAGRycy9kb3ducmV2LnhtbERPTYvCMBC9C/6HMII3TXVBlmoUFYR1UVirB72NzdgW&#10;m0lpYu3+e3MQPD7e92zRmlI0VLvCsoLRMAJBnFpdcKbgdNwMvkE4j6yxtEwK/snBYt7tzDDW9skH&#10;ahKfiRDCLkYFufdVLKVLczLohrYiDtzN1gZ9gHUmdY3PEG5KOY6iiTRYcGjIsaJ1Tuk9eRgFe7Nf&#10;/undZb39XTXnXXK9TEq/Varfa5dTEJ5a/xG/3T9awVcYG76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zi/nBAAAA2wAAAA8AAAAAAAAAAAAAAAAAmAIAAGRycy9kb3du&#10;cmV2LnhtbFBLBQYAAAAABAAEAPUAAACGAwAAAAA=&#10;" stroked="f" strokeweight=".25pt">
              <v:textbox style="mso-next-textbox:#Rectangle 38">
                <w:txbxContent>
                  <w:p w:rsidR="00607B8E" w:rsidRPr="00A81ED7" w:rsidRDefault="00607B8E" w:rsidP="009066EE">
                    <w:pPr>
                      <w:pStyle w:val="NormalWeb"/>
                      <w:spacing w:before="0" w:after="200" w:line="276" w:lineRule="auto"/>
                      <w:jc w:val="center"/>
                    </w:pPr>
                    <w:r>
                      <w:rPr>
                        <w:rFonts w:eastAsia="Calibri"/>
                      </w:rPr>
                      <w:t>Máy thổi khí</w:t>
                    </w:r>
                    <w:r w:rsidRPr="00A81ED7">
                      <w:rPr>
                        <w:rFonts w:eastAsia="Calibri"/>
                      </w:rPr>
                      <w:t xml:space="preserve"> </w:t>
                    </w:r>
                  </w:p>
                </w:txbxContent>
              </v:textbox>
            </v:rect>
            <v:shape id="Straight Arrow Connector 39" o:spid="_x0000_s1374" type="#_x0000_t32" style="position:absolute;left:3724275;top:2508250;width:75565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Dk8YAAADbAAAADwAAAGRycy9kb3ducmV2LnhtbESPT2vCQBTE7wW/w/KEXopuWqFodBOk&#10;UCilIP65eHtkX7LB7Ns0u8bYT+8KBY/DzPyGWeWDbURPna8dK3idJiCIC6drrhQc9p+TOQgfkDU2&#10;jknBlTzk2ehphal2F95SvwuViBD2KSowIbSplL4wZNFPXUscvdJ1FkOUXSV1h5cIt418S5J3abHm&#10;uGCwpQ9DxWl3tgpetse6Ksvzz9XP/jbz5Hvza4peqefxsF6CCDSER/i//aUVzBZ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Q5PGAAAA2wAAAA8AAAAAAAAA&#10;AAAAAAAAoQIAAGRycy9kb3ducmV2LnhtbFBLBQYAAAAABAAEAPkAAACUAwAAAAA=&#10;">
              <v:stroke endarrow="open"/>
            </v:shape>
            <v:shape id="Straight Arrow Connector 41" o:spid="_x0000_s1375" type="#_x0000_t32" style="position:absolute;left:1134745;top:2965450;width:1137285;height:12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EQMUAAADbAAAADwAAAGRycy9kb3ducmV2LnhtbESP3WrCQBSE7wXfYTmCd7qxFlNTVymF&#10;0oKlP+oDHLKnSUj2bNjdJtGndwtCL4eZ+YbZ7AbTiI6crywrWMwTEMS51RUXCk7Hl9kDCB+QNTaW&#10;ScGZPOy249EGM217/qbuEAoRIewzVFCG0GZS+rwkg35uW+Lo/VhnMETpCqkd9hFuGnmXJCtpsOK4&#10;UGJLzyXl9eHXKEjXr/l7+pHuP93y0icd1/UXnZSaToanRxCBhvAfvrXftIL7Bfx9iT9Ab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zEQMUAAADbAAAADwAAAAAAAAAA&#10;AAAAAAChAgAAZHJzL2Rvd25yZXYueG1sUEsFBgAAAAAEAAQA+QAAAJMDAAAAAA==&#10;">
              <v:stroke dashstyle="dashDot" endarrow="open"/>
            </v:shape>
            <v:rect id="Rectangle 42" o:spid="_x0000_s1376" style="position:absolute;left:1226820;top:3041266;width:754380;height:2800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3PbsQA&#10;AADbAAAADwAAAGRycy9kb3ducmV2LnhtbESPQYvCMBSE78L+h/AWvGmqiEg1igoLqyjsdj3o7dk8&#10;22LzUppY6783C4LHYWa+YWaL1pSiodoVlhUM+hEI4tTqgjMFh7+v3gSE88gaS8uk4EEOFvOPzgxj&#10;be/8S03iMxEg7GJUkHtfxVK6NCeDrm8r4uBdbG3QB1lnUtd4D3BTymEUjaXBgsNCjhWtc0qvyc0o&#10;2Jv98kfvTuvNdtUcd8n5NC79RqnuZ7ucgvDU+nf41f7WCkZD+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z27EAAAA2wAAAA8AAAAAAAAAAAAAAAAAmAIAAGRycy9k&#10;b3ducmV2LnhtbFBLBQYAAAAABAAEAPUAAACJAwAAAAA=&#10;" stroked="f" strokeweight=".25pt">
              <v:textbox style="mso-next-textbox:#Rectangle 42">
                <w:txbxContent>
                  <w:p w:rsidR="00607B8E" w:rsidRPr="00A81ED7" w:rsidRDefault="00607B8E" w:rsidP="009066EE">
                    <w:pPr>
                      <w:pStyle w:val="NormalWeb"/>
                      <w:spacing w:before="0" w:after="200" w:line="276" w:lineRule="auto"/>
                      <w:jc w:val="center"/>
                    </w:pPr>
                    <w:r>
                      <w:rPr>
                        <w:rFonts w:eastAsia="Calibri"/>
                      </w:rPr>
                      <w:t>Bơm bùn</w:t>
                    </w:r>
                    <w:r w:rsidRPr="00A81ED7">
                      <w:rPr>
                        <w:rFonts w:eastAsia="Calibri"/>
                      </w:rPr>
                      <w:t xml:space="preserve"> </w:t>
                    </w:r>
                  </w:p>
                </w:txbxContent>
              </v:textbox>
            </v:rect>
            <v:shape id="Straight Arrow Connector 43" o:spid="_x0000_s1377" type="#_x0000_t32" style="position:absolute;left:1134745;top:1531898;width:0;height:24815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3m5sMAAADbAAAADwAAAGRycy9kb3ducmV2LnhtbESPzYoCMRCE74LvEFrwpom6LDJrFFFE&#10;L4o/u/dm0jszOumMk6izb28WBI9FdX3VNZk1thR3qn3hWMOgr0AQp84UnGn4Pq16YxA+IBssHZOG&#10;P/Iwm7ZbE0yMe/CB7seQiQhhn6CGPIQqkdKnOVn0fVcRR+/X1RZDlHUmTY2PCLelHCr1KS0WHBty&#10;rGiRU3o53mx8Q+15vVe71e16vpqfYZhvq2WmdbfTzL9ABGrC+/iV3hgNHyP43xIB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95ubDAAAA2wAAAA8AAAAAAAAAAAAA&#10;AAAAoQIAAGRycy9kb3ducmV2LnhtbFBLBQYAAAAABAAEAPkAAACRAwAAAAA=&#10;">
              <v:stroke dashstyle="dashDot" endarrow="open"/>
            </v:shape>
            <v:shape id="Straight Arrow Connector 44" o:spid="_x0000_s1378" type="#_x0000_t32" style="position:absolute;left:1134745;top:4001369;width:1046480;height:120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n2MUAAADbAAAADwAAAGRycy9kb3ducmV2LnhtbESP0WrCQBRE3wv9h+UKvtWNVZqaukop&#10;SAsW26ofcMneJiHZu2F3TaJf7xYKPg4zc4ZZrgfTiI6crywrmE4SEMS51RUXCo6HzcMzCB+QNTaW&#10;ScGZPKxX93dLzLTt+Ye6fShEhLDPUEEZQptJ6fOSDPqJbYmj92udwRClK6R22Ee4aeRjkjxJgxXH&#10;hRJbeispr/cnoyBdvOef6S7dfrnZpU86rutvOio1Hg2vLyACDeEW/m9/aAXzOfx9i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tn2MUAAADbAAAADwAAAAAAAAAA&#10;AAAAAAChAgAAZHJzL2Rvd25yZXYueG1sUEsFBgAAAAAEAAQA+QAAAJMDAAAAAA==&#10;">
              <v:stroke dashstyle="dashDot" endarrow="open"/>
            </v:shape>
            <v:rect id="Rectangle 45" o:spid="_x0000_s1379" style="position:absolute;left:1337310;top:3622281;width:754380;height:2800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XGsYA&#10;AADbAAAADwAAAGRycy9kb3ducmV2LnhtbESPQWvCQBSE70L/w/IKvZlNpUqJboIKhSoKNu1Bb6/Z&#10;1yQ0+zZk1xj/fbcgeBxm5htmkQ2mET11rras4DmKQRAXVtdcKvj6fBu/gnAeWWNjmRRcyUGWPowW&#10;mGh74Q/qc1+KAGGXoILK+zaR0hUVGXSRbYmD92M7gz7IrpS6w0uAm0ZO4ngmDdYcFipsaV1R8Zuf&#10;jYK92S8Pendab7ar/rjLv0+zxm+UenoclnMQngZ/D9/a71rByxT+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XGsYAAADbAAAADwAAAAAAAAAAAAAAAACYAgAAZHJz&#10;L2Rvd25yZXYueG1sUEsFBgAAAAAEAAQA9QAAAIsDAAAAAA==&#10;" stroked="f" strokeweight=".25pt">
              <v:textbox style="mso-next-textbox:#Rectangle 45">
                <w:txbxContent>
                  <w:p w:rsidR="00607B8E" w:rsidRPr="00A81ED7" w:rsidRDefault="00607B8E" w:rsidP="009066EE">
                    <w:pPr>
                      <w:pStyle w:val="NormalWeb"/>
                      <w:spacing w:before="0" w:after="200" w:line="276" w:lineRule="auto"/>
                      <w:jc w:val="center"/>
                    </w:pPr>
                    <w:r>
                      <w:rPr>
                        <w:rFonts w:eastAsia="Calibri"/>
                      </w:rPr>
                      <w:t>Bùn dư</w:t>
                    </w:r>
                    <w:r w:rsidRPr="00A81ED7">
                      <w:rPr>
                        <w:rFonts w:eastAsia="Calibri"/>
                      </w:rPr>
                      <w:t xml:space="preserve"> </w:t>
                    </w:r>
                  </w:p>
                </w:txbxContent>
              </v:textbox>
            </v:rect>
            <v:shape id="Straight Arrow Connector 46" o:spid="_x0000_s1380" type="#_x0000_t32" style="position:absolute;left:1168400;top:2508511;width:946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6Y8IAAADbAAAADwAAAGRycy9kb3ducmV2LnhtbESPQWsCMRCF7wX/QxjBW80qorI1igiK&#10;17qC1+lm3CxuJmsS3W1/fVMoeHy8ed+bt9r0thFP8qF2rGAyzkAQl07XXCk4F/v3JYgQkTU2jknB&#10;NwXYrAdvK8y16/iTnqdYiQThkKMCE2ObSxlKQxbD2LXEybs6bzEm6SupPXYJbhs5zbK5tFhzajDY&#10;0s5QeTs9bHqju8x+qDhO3aHwZ9MvwtflvlRqNOy3HyAi9fF1/J8+agWzOfxtSQC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M6Y8IAAADbAAAADwAAAAAAAAAAAAAA&#10;AAChAgAAZHJzL2Rvd25yZXYueG1sUEsFBgAAAAAEAAQA+QAAAJADAAAAAA==&#10;">
              <v:stroke dashstyle="dashDot" endarrow="open"/>
            </v:shape>
            <v:rect id="Rectangle 47" o:spid="_x0000_s1381" style="position:absolute;left:1144270;top:2568834;width:947420;height:2451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s9sYA&#10;AADbAAAADwAAAGRycy9kb3ducmV2LnhtbESPQWvCQBSE74X+h+UVvDWbitgS3QQVBC0KNnrQ2zP7&#10;TEKzb0N2G9N/3y0Uehxm5htmng2mET11rras4CWKQRAXVtdcKjgd189vIJxH1thYJgXf5CBLHx/m&#10;mGh75w/qc1+KAGGXoILK+zaR0hUVGXSRbYmDd7OdQR9kV0rd4T3ATSPHcTyVBmsOCxW2tKqo+My/&#10;jIK92S8OendZbd+X/XmXXy/Txm+VGj0NixkIT4P/D/+1N1rB5BV+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s9sYAAADbAAAADwAAAAAAAAAAAAAAAACYAgAAZHJz&#10;L2Rvd25yZXYueG1sUEsFBgAAAAAEAAQA9QAAAIsDAAAAAA==&#10;" stroked="f" strokeweight=".25pt">
              <v:textbox style="mso-next-textbox:#Rectangle 47">
                <w:txbxContent>
                  <w:p w:rsidR="00607B8E" w:rsidRPr="00A81ED7" w:rsidRDefault="00607B8E" w:rsidP="009066EE">
                    <w:pPr>
                      <w:pStyle w:val="NormalWeb"/>
                      <w:spacing w:before="0" w:after="200" w:line="276" w:lineRule="auto"/>
                      <w:jc w:val="center"/>
                    </w:pPr>
                    <w:r w:rsidRPr="00F45A72">
                      <w:rPr>
                        <w:rFonts w:eastAsia="Calibri"/>
                        <w:sz w:val="20"/>
                        <w:szCs w:val="20"/>
                      </w:rPr>
                      <w:t>Bùn tuần</w:t>
                    </w:r>
                    <w:r>
                      <w:rPr>
                        <w:rFonts w:eastAsia="Calibri"/>
                      </w:rPr>
                      <w:t xml:space="preserve"> </w:t>
                    </w:r>
                    <w:r w:rsidRPr="00F45A72">
                      <w:rPr>
                        <w:rFonts w:eastAsia="Calibri"/>
                        <w:sz w:val="20"/>
                        <w:szCs w:val="20"/>
                      </w:rPr>
                      <w:t>hoàn</w:t>
                    </w:r>
                  </w:p>
                </w:txbxContent>
              </v:textbox>
            </v:rect>
            <v:rect id="Rectangle 49" o:spid="_x0000_s1382" style="position:absolute;left:3122295;top:3622281;width:534035;height:2279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dH8YA&#10;AADbAAAADwAAAGRycy9kb3ducmV2LnhtbESPQWvCQBSE74X+h+UVvDWbikgb3QQVBC0KNnrQ2zP7&#10;TEKzb0N2G9N/3y0Uehxm5htmng2mET11rras4CWKQRAXVtdcKjgd18+vIJxH1thYJgXf5CBLHx/m&#10;mGh75w/qc1+KAGGXoILK+zaR0hUVGXSRbYmDd7OdQR9kV0rd4T3ATSPHcTyVBmsOCxW2tKqo+My/&#10;jIK92S8OendZbd+X/XmXXy/Txm+VGj0NixkIT4P/D/+1N1rB5A1+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ldH8YAAADbAAAADwAAAAAAAAAAAAAAAACYAgAAZHJz&#10;L2Rvd25yZXYueG1sUEsFBgAAAAAEAAQA9QAAAIsDAAAAAA==&#10;" stroked="f" strokeweight=".25pt">
              <v:textbox style="mso-next-textbox:#Rectangle 49">
                <w:txbxContent>
                  <w:p w:rsidR="00607B8E" w:rsidRDefault="00607B8E" w:rsidP="009066EE">
                    <w:pPr>
                      <w:pStyle w:val="NormalWeb"/>
                      <w:spacing w:before="0" w:after="200" w:line="276" w:lineRule="auto"/>
                      <w:jc w:val="center"/>
                    </w:pPr>
                    <w:r>
                      <w:rPr>
                        <w:rFonts w:eastAsia="Calibri"/>
                        <w:sz w:val="20"/>
                        <w:szCs w:val="20"/>
                      </w:rPr>
                      <w:t xml:space="preserve">Bơm </w:t>
                    </w:r>
                  </w:p>
                </w:txbxContent>
              </v:textbox>
            </v:rect>
            <v:shape id="Straight Arrow Connector 50" o:spid="_x0000_s1383" type="#_x0000_t32" style="position:absolute;left:3657600;top:4013434;width:1104900;height:6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gH8AAAADbAAAADwAAAGRycy9kb3ducmV2LnhtbERPz2vCMBS+C/sfwhvspqmOOalGUafM&#10;66oo3h7Ns602LyXJavffLwfB48f3e7boTC1acr6yrGA4SEAQ51ZXXCg47Lf9CQgfkDXWlknBH3lY&#10;zF96M0y1vfMPtVkoRAxhn6KCMoQmldLnJRn0A9sQR+5incEQoSukdniP4aaWoyQZS4MVx4YSG1qX&#10;lN+yX6Pg8zi6nq6r81ciye+7Q/vtNsd3pd5eu+UURKAuPMUP904r+Ijr45f4A+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IoB/AAAAA2wAAAA8AAAAAAAAAAAAAAAAA&#10;oQIAAGRycy9kb3ducmV2LnhtbFBLBQYAAAAABAAEAPkAAACOAwAAAAA=&#10;">
              <v:stroke dashstyle="longDash" endarrow="open"/>
            </v:shape>
            <v:rect id="Rectangle 51" o:spid="_x0000_s1384" style="position:absolute;left:4008755;top:3544812;width:1153795;height:4451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HxMQA&#10;AADbAAAADwAAAGRycy9kb3ducmV2LnhtbESPQYvCMBSE74L/ITzBm6YuKEs1igrCuiho9aC3Z/Ns&#10;i81LabK1++83woLHYWa+YWaL1pSiodoVlhWMhhEI4tTqgjMF59Nm8AnCeWSNpWVS8EsOFvNuZ4ax&#10;tk8+UpP4TAQIuxgV5N5XsZQuzcmgG9qKOHh3Wxv0QdaZ1DU+A9yU8iOKJtJgwWEhx4rWOaWP5Mco&#10;2Jv98qB31/X2e9VcdsntOin9Vql+r11OQXhq/Tv83/7SCsYjeH0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x8TEAAAA2wAAAA8AAAAAAAAAAAAAAAAAmAIAAGRycy9k&#10;b3ducmV2LnhtbFBLBQYAAAAABAAEAPUAAACJAwAAAAA=&#10;" stroked="f" strokeweight=".25pt">
              <v:textbox style="mso-next-textbox:#Rectangle 51">
                <w:txbxContent>
                  <w:p w:rsidR="00607B8E" w:rsidRPr="006557EE" w:rsidRDefault="00607B8E" w:rsidP="009066EE">
                    <w:pPr>
                      <w:pStyle w:val="NormalWeb"/>
                      <w:spacing w:before="0" w:after="200" w:line="276" w:lineRule="auto"/>
                      <w:jc w:val="center"/>
                      <w:rPr>
                        <w:sz w:val="22"/>
                        <w:szCs w:val="22"/>
                      </w:rPr>
                    </w:pPr>
                    <w:r w:rsidRPr="006557EE">
                      <w:rPr>
                        <w:rFonts w:eastAsia="Calibri"/>
                        <w:sz w:val="22"/>
                        <w:szCs w:val="22"/>
                      </w:rPr>
                      <w:t xml:space="preserve">Dung dịch PAC, Polymer </w:t>
                    </w:r>
                  </w:p>
                </w:txbxContent>
              </v:textbox>
            </v:rect>
            <v:rect id="Rectangle 52" o:spid="_x0000_s1385" style="position:absolute;left:3474720;top:4718271;width:534035;height:2279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Zs8QA&#10;AADbAAAADwAAAGRycy9kb3ducmV2LnhtbESPQYvCMBSE78L+h/AWvGmqoEg1igoLqyjsdj3o7dk8&#10;22LzUppY6783C4LHYWa+YWaL1pSiodoVlhUM+hEI4tTqgjMFh7+v3gSE88gaS8uk4EEOFvOPzgxj&#10;be/8S03iMxEg7GJUkHtfxVK6NCeDrm8r4uBdbG3QB1lnUtd4D3BTymEUjaXBgsNCjhWtc0qvyc0o&#10;2Jv98kfvTuvNdtUcd8n5NC79RqnuZ7ucgvDU+nf41f7WCkZD+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WbPEAAAA2wAAAA8AAAAAAAAAAAAAAAAAmAIAAGRycy9k&#10;b3ducmV2LnhtbFBLBQYAAAAABAAEAPUAAACJAwAAAAA=&#10;" stroked="f" strokeweight=".25pt">
              <v:textbox style="mso-next-textbox:#Rectangle 52">
                <w:txbxContent>
                  <w:p w:rsidR="00607B8E" w:rsidRDefault="00607B8E" w:rsidP="009066EE">
                    <w:pPr>
                      <w:pStyle w:val="NormalWeb"/>
                      <w:spacing w:before="0" w:after="200" w:line="276" w:lineRule="auto"/>
                      <w:jc w:val="center"/>
                    </w:pPr>
                    <w:r>
                      <w:rPr>
                        <w:rFonts w:eastAsia="Calibri"/>
                        <w:sz w:val="20"/>
                        <w:szCs w:val="20"/>
                      </w:rPr>
                      <w:t xml:space="preserve">Bơm </w:t>
                    </w:r>
                  </w:p>
                </w:txbxContent>
              </v:textbox>
            </v:rect>
            <v:shape id="Straight Arrow Connector 5" o:spid="_x0000_s21450" type="#_x0000_t32" style="position:absolute;left:2855595;top:584200;width:5080;height:1670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UTMQAAADaAAAADwAAAGRycy9kb3ducmV2LnhtbESPT2vCQBTE7wW/w/IEb7pRsNToKsU/&#10;oIcq2l68PbKv2WD2bcyuSfrtuwWhx2FmfsMsVp0tRUO1LxwrGI8SEMSZ0wXnCr4+d8M3ED4gaywd&#10;k4If8rBa9l4WmGrX8pmaS8hFhLBPUYEJoUql9Jkhi37kKuLofbvaYoiyzqWusY1wW8pJkrxKiwXH&#10;BYMVrQ1lt8vDKtjcmtlHst1dD1l77O7HuzlRe1Zq0O/e5yACdeE//GzvtYIp/F2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NRMxAAAANoAAAAPAAAAAAAAAAAA&#10;AAAAAKECAABkcnMvZG93bnJldi54bWxQSwUGAAAAAAQABAD5AAAAkgMAAAAA&#10;" strokeweight=".25pt">
              <v:stroke endarrow="open"/>
            </v:shape>
            <w10:wrap type="none"/>
            <w10:anchorlock/>
          </v:group>
        </w:pict>
      </w:r>
    </w:p>
    <w:p w:rsidR="0067050D" w:rsidRPr="00941EC6" w:rsidRDefault="00675ABD" w:rsidP="00941EC6">
      <w:pPr>
        <w:pStyle w:val="Heading2"/>
      </w:pPr>
      <w:bookmarkStart w:id="90" w:name="_Toc114493246"/>
      <w:r>
        <w:t>Hình 3.3</w:t>
      </w:r>
      <w:r w:rsidR="0067050D" w:rsidRPr="00941EC6">
        <w:t>: Quy trình công nghệ hệ t</w:t>
      </w:r>
      <w:r w:rsidR="00CE15D6" w:rsidRPr="00941EC6">
        <w:t>hống xử lý nước thải công suất 1</w:t>
      </w:r>
      <w:r w:rsidR="0067050D" w:rsidRPr="00941EC6">
        <w:t>.000 m</w:t>
      </w:r>
      <w:r w:rsidR="0067050D" w:rsidRPr="00941EC6">
        <w:rPr>
          <w:vertAlign w:val="superscript"/>
        </w:rPr>
        <w:t>3</w:t>
      </w:r>
      <w:r w:rsidR="0067050D" w:rsidRPr="00941EC6">
        <w:t>/ngày</w:t>
      </w:r>
      <w:r w:rsidR="00CE15D6" w:rsidRPr="00941EC6">
        <w:t>.đêm</w:t>
      </w:r>
      <w:bookmarkEnd w:id="90"/>
    </w:p>
    <w:p w:rsidR="008F0327" w:rsidRPr="00F054E6" w:rsidRDefault="008F0327" w:rsidP="00D66A7B">
      <w:pPr>
        <w:keepLines/>
        <w:widowControl w:val="0"/>
        <w:autoSpaceDE w:val="0"/>
        <w:autoSpaceDN w:val="0"/>
        <w:adjustRightInd w:val="0"/>
        <w:spacing w:before="120" w:after="120"/>
        <w:ind w:firstLine="720"/>
        <w:rPr>
          <w:rFonts w:ascii="Times New Roman" w:hAnsi="Times New Roman"/>
          <w:b w:val="0"/>
          <w:i/>
          <w:sz w:val="26"/>
          <w:szCs w:val="26"/>
          <w:u w:val="single"/>
        </w:rPr>
      </w:pPr>
      <w:r w:rsidRPr="00F054E6">
        <w:rPr>
          <w:rFonts w:ascii="Times New Roman" w:hAnsi="Times New Roman"/>
          <w:b w:val="0"/>
          <w:i/>
          <w:sz w:val="26"/>
          <w:szCs w:val="26"/>
          <w:u w:val="single"/>
        </w:rPr>
        <w:t>Thuyết minh quy trình:</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ớc thải gồm các nguồn:</w:t>
      </w:r>
    </w:p>
    <w:p w:rsidR="00ED7285" w:rsidRPr="00ED7285" w:rsidRDefault="00ED7285" w:rsidP="00AF2CFE">
      <w:pPr>
        <w:keepLines/>
        <w:widowControl w:val="0"/>
        <w:autoSpaceDE w:val="0"/>
        <w:autoSpaceDN w:val="0"/>
        <w:adjustRightInd w:val="0"/>
        <w:spacing w:before="120" w:after="120"/>
        <w:ind w:firstLine="540"/>
        <w:jc w:val="both"/>
        <w:rPr>
          <w:rFonts w:ascii="Times New Roman" w:hAnsi="Times New Roman"/>
          <w:b w:val="0"/>
          <w:sz w:val="26"/>
          <w:szCs w:val="26"/>
        </w:rPr>
      </w:pPr>
      <w:r w:rsidRPr="00ED7285">
        <w:rPr>
          <w:rFonts w:ascii="Times New Roman" w:hAnsi="Times New Roman"/>
          <w:b w:val="0"/>
          <w:sz w:val="26"/>
          <w:szCs w:val="26"/>
        </w:rPr>
        <w:t>+ N</w:t>
      </w:r>
      <w:r w:rsidRPr="00ED7285">
        <w:rPr>
          <w:rFonts w:ascii="Times New Roman" w:hAnsi="Times New Roman" w:hint="eastAsia"/>
          <w:b w:val="0"/>
          <w:sz w:val="26"/>
          <w:szCs w:val="26"/>
        </w:rPr>
        <w:t>ư</w:t>
      </w:r>
      <w:r w:rsidRPr="00ED7285">
        <w:rPr>
          <w:rFonts w:ascii="Times New Roman" w:hAnsi="Times New Roman"/>
          <w:b w:val="0"/>
          <w:sz w:val="26"/>
          <w:szCs w:val="26"/>
        </w:rPr>
        <w:t>ớc thải sinh hoạt từ nhà vệ sinh, nhà công nhân,… n</w:t>
      </w:r>
      <w:r w:rsidRPr="00ED7285">
        <w:rPr>
          <w:rFonts w:ascii="Times New Roman" w:hAnsi="Times New Roman" w:hint="eastAsia"/>
          <w:b w:val="0"/>
          <w:sz w:val="26"/>
          <w:szCs w:val="26"/>
        </w:rPr>
        <w:t>ư</w:t>
      </w:r>
      <w:r w:rsidRPr="00ED7285">
        <w:rPr>
          <w:rFonts w:ascii="Times New Roman" w:hAnsi="Times New Roman"/>
          <w:b w:val="0"/>
          <w:sz w:val="26"/>
          <w:szCs w:val="26"/>
        </w:rPr>
        <w:t>ớc thải sinh hoạt sau xử lý tại các bể tự hoại 03 ng</w:t>
      </w:r>
      <w:r w:rsidRPr="00ED7285">
        <w:rPr>
          <w:rFonts w:ascii="Times New Roman" w:hAnsi="Times New Roman" w:hint="eastAsia"/>
          <w:b w:val="0"/>
          <w:sz w:val="26"/>
          <w:szCs w:val="26"/>
        </w:rPr>
        <w:t>ă</w:t>
      </w:r>
      <w:r w:rsidRPr="00ED7285">
        <w:rPr>
          <w:rFonts w:ascii="Times New Roman" w:hAnsi="Times New Roman"/>
          <w:b w:val="0"/>
          <w:sz w:val="26"/>
          <w:szCs w:val="26"/>
        </w:rPr>
        <w:t xml:space="preserve">n sau </w:t>
      </w:r>
      <w:r w:rsidRPr="00ED7285">
        <w:rPr>
          <w:rFonts w:ascii="Times New Roman" w:hAnsi="Times New Roman" w:hint="eastAsia"/>
          <w:b w:val="0"/>
          <w:sz w:val="26"/>
          <w:szCs w:val="26"/>
        </w:rPr>
        <w:t>đó</w:t>
      </w:r>
      <w:r w:rsidRPr="00ED7285">
        <w:rPr>
          <w:rFonts w:ascii="Times New Roman" w:hAnsi="Times New Roman"/>
          <w:b w:val="0"/>
          <w:sz w:val="26"/>
          <w:szCs w:val="26"/>
        </w:rPr>
        <w:t xml:space="preserve"> dẫn về hồ </w:t>
      </w:r>
      <w:r w:rsidRPr="00ED7285">
        <w:rPr>
          <w:rFonts w:ascii="Times New Roman" w:hAnsi="Times New Roman" w:hint="eastAsia"/>
          <w:b w:val="0"/>
          <w:sz w:val="26"/>
          <w:szCs w:val="26"/>
        </w:rPr>
        <w:t>đ</w:t>
      </w:r>
      <w:r w:rsidRPr="00ED7285">
        <w:rPr>
          <w:rFonts w:ascii="Times New Roman" w:hAnsi="Times New Roman"/>
          <w:b w:val="0"/>
          <w:sz w:val="26"/>
          <w:szCs w:val="26"/>
        </w:rPr>
        <w:t xml:space="preserve">iều hòa </w:t>
      </w:r>
      <w:r w:rsidRPr="00ED7285">
        <w:rPr>
          <w:rFonts w:ascii="Times New Roman" w:hAnsi="Times New Roman" w:hint="eastAsia"/>
          <w:b w:val="0"/>
          <w:sz w:val="26"/>
          <w:szCs w:val="26"/>
        </w:rPr>
        <w:t>đ</w:t>
      </w:r>
      <w:r w:rsidRPr="00ED7285">
        <w:rPr>
          <w:rFonts w:ascii="Times New Roman" w:hAnsi="Times New Roman"/>
          <w:b w:val="0"/>
          <w:sz w:val="26"/>
          <w:szCs w:val="26"/>
        </w:rPr>
        <w:t>ể xử lý chung với n</w:t>
      </w:r>
      <w:r w:rsidRPr="00ED7285">
        <w:rPr>
          <w:rFonts w:ascii="Times New Roman" w:hAnsi="Times New Roman" w:hint="eastAsia"/>
          <w:b w:val="0"/>
          <w:sz w:val="26"/>
          <w:szCs w:val="26"/>
        </w:rPr>
        <w:t>ư</w:t>
      </w:r>
      <w:r w:rsidRPr="00ED7285">
        <w:rPr>
          <w:rFonts w:ascii="Times New Roman" w:hAnsi="Times New Roman"/>
          <w:b w:val="0"/>
          <w:sz w:val="26"/>
          <w:szCs w:val="26"/>
        </w:rPr>
        <w:t>ớc thải sản xuất.</w:t>
      </w:r>
    </w:p>
    <w:p w:rsidR="00ED7285" w:rsidRPr="00ED7285" w:rsidRDefault="00ED7285" w:rsidP="00AF2CFE">
      <w:pPr>
        <w:keepLines/>
        <w:widowControl w:val="0"/>
        <w:autoSpaceDE w:val="0"/>
        <w:autoSpaceDN w:val="0"/>
        <w:adjustRightInd w:val="0"/>
        <w:spacing w:before="120" w:after="120"/>
        <w:ind w:firstLine="540"/>
        <w:jc w:val="both"/>
        <w:rPr>
          <w:rFonts w:ascii="Times New Roman" w:hAnsi="Times New Roman"/>
          <w:b w:val="0"/>
          <w:sz w:val="26"/>
          <w:szCs w:val="26"/>
        </w:rPr>
      </w:pPr>
      <w:r w:rsidRPr="00ED7285">
        <w:rPr>
          <w:rFonts w:ascii="Times New Roman" w:hAnsi="Times New Roman"/>
          <w:b w:val="0"/>
          <w:sz w:val="26"/>
          <w:szCs w:val="26"/>
        </w:rPr>
        <w:t>+ N</w:t>
      </w:r>
      <w:r w:rsidRPr="00ED7285">
        <w:rPr>
          <w:rFonts w:ascii="Times New Roman" w:hAnsi="Times New Roman" w:hint="eastAsia"/>
          <w:b w:val="0"/>
          <w:sz w:val="26"/>
          <w:szCs w:val="26"/>
        </w:rPr>
        <w:t>ư</w:t>
      </w:r>
      <w:r w:rsidRPr="00ED7285">
        <w:rPr>
          <w:rFonts w:ascii="Times New Roman" w:hAnsi="Times New Roman"/>
          <w:b w:val="0"/>
          <w:sz w:val="26"/>
          <w:szCs w:val="26"/>
        </w:rPr>
        <w:t xml:space="preserve">ớc thải từ quá trình rửa xe, rửa bao nilon </w:t>
      </w:r>
      <w:r w:rsidRPr="00ED7285">
        <w:rPr>
          <w:rFonts w:ascii="Times New Roman" w:hAnsi="Times New Roman" w:hint="eastAsia"/>
          <w:b w:val="0"/>
          <w:sz w:val="26"/>
          <w:szCs w:val="26"/>
        </w:rPr>
        <w:t>đ</w:t>
      </w:r>
      <w:r w:rsidRPr="00ED7285">
        <w:rPr>
          <w:rFonts w:ascii="Times New Roman" w:hAnsi="Times New Roman"/>
          <w:b w:val="0"/>
          <w:sz w:val="26"/>
          <w:szCs w:val="26"/>
        </w:rPr>
        <w:t>ựng mủ, rửa thùng chứa mủ còn sót serum mủ, n</w:t>
      </w:r>
      <w:r w:rsidRPr="00ED7285">
        <w:rPr>
          <w:rFonts w:ascii="Times New Roman" w:hAnsi="Times New Roman" w:hint="eastAsia"/>
          <w:b w:val="0"/>
          <w:sz w:val="26"/>
          <w:szCs w:val="26"/>
        </w:rPr>
        <w:t>ư</w:t>
      </w:r>
      <w:r w:rsidRPr="00ED7285">
        <w:rPr>
          <w:rFonts w:ascii="Times New Roman" w:hAnsi="Times New Roman"/>
          <w:b w:val="0"/>
          <w:sz w:val="26"/>
          <w:szCs w:val="26"/>
        </w:rPr>
        <w:t xml:space="preserve">ớc từ bãi chứa nguyên liệu. </w:t>
      </w:r>
    </w:p>
    <w:p w:rsidR="00ED7285" w:rsidRPr="00ED7285" w:rsidRDefault="00ED7285" w:rsidP="00AF2CFE">
      <w:pPr>
        <w:keepLines/>
        <w:widowControl w:val="0"/>
        <w:autoSpaceDE w:val="0"/>
        <w:autoSpaceDN w:val="0"/>
        <w:adjustRightInd w:val="0"/>
        <w:spacing w:before="120" w:after="120"/>
        <w:ind w:firstLine="540"/>
        <w:jc w:val="both"/>
        <w:rPr>
          <w:rFonts w:ascii="Times New Roman" w:hAnsi="Times New Roman"/>
          <w:b w:val="0"/>
          <w:sz w:val="26"/>
          <w:szCs w:val="26"/>
        </w:rPr>
      </w:pPr>
      <w:r w:rsidRPr="00ED7285">
        <w:rPr>
          <w:rFonts w:ascii="Times New Roman" w:hAnsi="Times New Roman"/>
          <w:b w:val="0"/>
          <w:sz w:val="26"/>
          <w:szCs w:val="26"/>
        </w:rPr>
        <w:t>+ N</w:t>
      </w:r>
      <w:r w:rsidRPr="00ED7285">
        <w:rPr>
          <w:rFonts w:ascii="Times New Roman" w:hAnsi="Times New Roman" w:hint="eastAsia"/>
          <w:b w:val="0"/>
          <w:sz w:val="26"/>
          <w:szCs w:val="26"/>
        </w:rPr>
        <w:t>ư</w:t>
      </w:r>
      <w:r w:rsidRPr="00ED7285">
        <w:rPr>
          <w:rFonts w:ascii="Times New Roman" w:hAnsi="Times New Roman"/>
          <w:b w:val="0"/>
          <w:sz w:val="26"/>
          <w:szCs w:val="26"/>
        </w:rPr>
        <w:t xml:space="preserve">ớc thải từ quá trình chế biến mủ tạp SVR </w:t>
      </w:r>
      <w:r w:rsidR="00E430DB">
        <w:rPr>
          <w:rFonts w:ascii="Times New Roman" w:hAnsi="Times New Roman"/>
          <w:b w:val="0"/>
          <w:sz w:val="26"/>
          <w:szCs w:val="26"/>
        </w:rPr>
        <w:t>10</w:t>
      </w:r>
      <w:r w:rsidRPr="00ED7285">
        <w:rPr>
          <w:rFonts w:ascii="Times New Roman" w:hAnsi="Times New Roman"/>
          <w:b w:val="0"/>
          <w:sz w:val="26"/>
          <w:szCs w:val="26"/>
        </w:rPr>
        <w:t xml:space="preserve"> tự chảy vào cụm bể lắng cát </w:t>
      </w:r>
      <w:r w:rsidRPr="00ED7285">
        <w:rPr>
          <w:rFonts w:ascii="Times New Roman" w:hAnsi="Times New Roman" w:hint="eastAsia"/>
          <w:b w:val="0"/>
          <w:sz w:val="26"/>
          <w:szCs w:val="26"/>
        </w:rPr>
        <w:t>đ</w:t>
      </w:r>
      <w:r w:rsidRPr="00ED7285">
        <w:rPr>
          <w:rFonts w:ascii="Times New Roman" w:hAnsi="Times New Roman"/>
          <w:b w:val="0"/>
          <w:sz w:val="26"/>
          <w:szCs w:val="26"/>
        </w:rPr>
        <w:t xml:space="preserve">ất, nhằm loại bỏ cặn </w:t>
      </w:r>
      <w:r w:rsidRPr="00ED7285">
        <w:rPr>
          <w:rFonts w:ascii="Times New Roman" w:hAnsi="Times New Roman" w:hint="eastAsia"/>
          <w:b w:val="0"/>
          <w:sz w:val="26"/>
          <w:szCs w:val="26"/>
        </w:rPr>
        <w:t>đ</w:t>
      </w:r>
      <w:r w:rsidRPr="00ED7285">
        <w:rPr>
          <w:rFonts w:ascii="Times New Roman" w:hAnsi="Times New Roman"/>
          <w:b w:val="0"/>
          <w:sz w:val="26"/>
          <w:szCs w:val="26"/>
        </w:rPr>
        <w:t>ất cát ra.</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 xml:space="preserve">Sau </w:t>
      </w:r>
      <w:r w:rsidR="00ED7285" w:rsidRPr="00ED7285">
        <w:rPr>
          <w:rFonts w:ascii="Times New Roman" w:hAnsi="Times New Roman" w:hint="eastAsia"/>
          <w:b w:val="0"/>
          <w:sz w:val="26"/>
          <w:szCs w:val="26"/>
        </w:rPr>
        <w:t>đó</w:t>
      </w:r>
      <w:r w:rsidR="00ED7285" w:rsidRPr="00ED7285">
        <w:rPr>
          <w:rFonts w:ascii="Times New Roman" w:hAnsi="Times New Roman"/>
          <w:b w:val="0"/>
          <w:sz w:val="26"/>
          <w:szCs w:val="26"/>
        </w:rPr>
        <w:t xml:space="preserve">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thải tiếp tục tự chảy về hồ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 xml:space="preserve">iều hòa. Tại </w:t>
      </w:r>
      <w:r w:rsidR="00ED7285" w:rsidRPr="00ED7285">
        <w:rPr>
          <w:rFonts w:ascii="Times New Roman" w:hAnsi="Times New Roman" w:hint="eastAsia"/>
          <w:b w:val="0"/>
          <w:sz w:val="26"/>
          <w:szCs w:val="26"/>
        </w:rPr>
        <w:t>đâ</w:t>
      </w:r>
      <w:r w:rsidR="00ED7285" w:rsidRPr="00ED7285">
        <w:rPr>
          <w:rFonts w:ascii="Times New Roman" w:hAnsi="Times New Roman"/>
          <w:b w:val="0"/>
          <w:sz w:val="26"/>
          <w:szCs w:val="26"/>
        </w:rPr>
        <w:t>y l</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ợng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 xml:space="preserve">ợc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 xml:space="preserve">ồng nhất nồng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 xml:space="preserve">ộ và ổn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ịnh l</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u l</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ợng cho quá trình xử lý tiếp theo.</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lastRenderedPageBreak/>
        <w:t xml:space="preserve">- </w:t>
      </w:r>
      <w:r w:rsidR="00ED7285" w:rsidRPr="00ED7285">
        <w:rPr>
          <w:rFonts w:ascii="Times New Roman" w:hAnsi="Times New Roman"/>
          <w:b w:val="0"/>
          <w:sz w:val="26"/>
          <w:szCs w:val="26"/>
        </w:rPr>
        <w:t>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ớc thải tiếp tục tự chảy vào hồ yếm khí, nhờ vi sinh yếm khí, vsv khử nit</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 phân hủy chất hữu c</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mùi và khoáng hóa tự nhiên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 xml:space="preserve">ể giảm cặn, giảm nồng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ộ chất ô nhiễm rất lớn.</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thải sau quá trình yếm khí tiếp tục chảy vào hồ sinh học hiếu khí, tại </w:t>
      </w:r>
      <w:r w:rsidR="00ED7285" w:rsidRPr="00ED7285">
        <w:rPr>
          <w:rFonts w:ascii="Times New Roman" w:hAnsi="Times New Roman" w:hint="eastAsia"/>
          <w:b w:val="0"/>
          <w:sz w:val="26"/>
          <w:szCs w:val="26"/>
        </w:rPr>
        <w:t>đâ</w:t>
      </w:r>
      <w:r w:rsidR="00ED7285" w:rsidRPr="00ED7285">
        <w:rPr>
          <w:rFonts w:ascii="Times New Roman" w:hAnsi="Times New Roman"/>
          <w:b w:val="0"/>
          <w:sz w:val="26"/>
          <w:szCs w:val="26"/>
        </w:rPr>
        <w:t>y các chất hữu c</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ạm ni t</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photpho gây ô nhiễm nhờ vi sinh hiếu khí trong bùn hoạt tính phân hủy. L</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ợng oxy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ợc máy thổi khí cấp vào nuôi vi sinh hiếu khí trong bùn hoạt tính phân hủy. Các vi sinh vật này sẽ phân hủy các chất hữu c</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thành sản phẩm cuối cùng là CO</w:t>
      </w:r>
      <w:r w:rsidR="00ED7285" w:rsidRPr="00EA4D3E">
        <w:rPr>
          <w:rFonts w:ascii="Times New Roman" w:hAnsi="Times New Roman"/>
          <w:b w:val="0"/>
          <w:sz w:val="26"/>
          <w:szCs w:val="26"/>
          <w:vertAlign w:val="subscript"/>
        </w:rPr>
        <w:t>2</w:t>
      </w:r>
      <w:r w:rsidR="00ED7285" w:rsidRPr="00ED7285">
        <w:rPr>
          <w:rFonts w:ascii="Times New Roman" w:hAnsi="Times New Roman"/>
          <w:b w:val="0"/>
          <w:sz w:val="26"/>
          <w:szCs w:val="26"/>
        </w:rPr>
        <w:t xml:space="preserve"> và H</w:t>
      </w:r>
      <w:r w:rsidR="00ED7285" w:rsidRPr="00EA4D3E">
        <w:rPr>
          <w:rFonts w:ascii="Times New Roman" w:hAnsi="Times New Roman"/>
          <w:b w:val="0"/>
          <w:sz w:val="26"/>
          <w:szCs w:val="26"/>
          <w:vertAlign w:val="subscript"/>
        </w:rPr>
        <w:t>2</w:t>
      </w:r>
      <w:r w:rsidR="00ED7285" w:rsidRPr="00ED7285">
        <w:rPr>
          <w:rFonts w:ascii="Times New Roman" w:hAnsi="Times New Roman"/>
          <w:b w:val="0"/>
          <w:sz w:val="26"/>
          <w:szCs w:val="26"/>
        </w:rPr>
        <w:t>O.</w:t>
      </w:r>
    </w:p>
    <w:p w:rsid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Quá trình phân hủy các chất hữu c</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xảy ra nh</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 sau:</w:t>
      </w:r>
    </w:p>
    <w:p w:rsidR="00ED7285" w:rsidRDefault="00F053B6"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noProof/>
          <w:sz w:val="26"/>
          <w:szCs w:val="26"/>
        </w:rPr>
        <w:pict>
          <v:rect id="_x0000_s1387" style="position:absolute;left:0;text-align:left;margin-left:258.4pt;margin-top:5.35pt;width:43.85pt;height:21.75pt;z-index:251793408" stroked="f">
            <v:textbox style="mso-next-textbox:#_x0000_s1387">
              <w:txbxContent>
                <w:p w:rsidR="00607B8E" w:rsidRDefault="00607B8E" w:rsidP="00ED7285">
                  <w:r>
                    <w:t>vsv</w:t>
                  </w:r>
                </w:p>
              </w:txbxContent>
            </v:textbox>
          </v:rect>
        </w:pict>
      </w:r>
    </w:p>
    <w:p w:rsidR="00ED7285" w:rsidRDefault="00F053B6"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noProof/>
          <w:sz w:val="26"/>
          <w:szCs w:val="26"/>
        </w:rPr>
        <w:pict>
          <v:shape id="_x0000_s1386" type="#_x0000_t32" style="position:absolute;left:0;text-align:left;margin-left:245pt;margin-top:9.1pt;width:67.75pt;height:0;z-index:251792384" o:connectortype="straight">
            <v:stroke endarrow="block"/>
          </v:shape>
        </w:pict>
      </w:r>
      <w:r w:rsidR="00ED7285" w:rsidRPr="00ED7285">
        <w:rPr>
          <w:rFonts w:ascii="Times New Roman" w:hAnsi="Times New Roman"/>
          <w:b w:val="0"/>
          <w:sz w:val="26"/>
          <w:szCs w:val="26"/>
        </w:rPr>
        <w:t>Chất hữu c</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 O</w:t>
      </w:r>
      <w:r w:rsidR="00ED7285" w:rsidRPr="00EA4D3E">
        <w:rPr>
          <w:rFonts w:ascii="Times New Roman" w:hAnsi="Times New Roman"/>
          <w:b w:val="0"/>
          <w:sz w:val="26"/>
          <w:szCs w:val="26"/>
          <w:vertAlign w:val="subscript"/>
        </w:rPr>
        <w:t>2</w:t>
      </w:r>
      <w:r w:rsidR="00ED7285" w:rsidRPr="00ED7285">
        <w:rPr>
          <w:rFonts w:ascii="Times New Roman" w:hAnsi="Times New Roman"/>
          <w:b w:val="0"/>
          <w:sz w:val="26"/>
          <w:szCs w:val="26"/>
        </w:rPr>
        <w:t xml:space="preserve"> + Chất dinh d</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ỡng</w:t>
      </w:r>
      <w:r w:rsidR="00ED7285">
        <w:rPr>
          <w:rFonts w:ascii="Times New Roman" w:hAnsi="Times New Roman"/>
          <w:b w:val="0"/>
          <w:sz w:val="26"/>
          <w:szCs w:val="26"/>
        </w:rPr>
        <w:t xml:space="preserve">                             </w:t>
      </w:r>
      <w:r w:rsidR="00ED7285" w:rsidRPr="00ED7285">
        <w:rPr>
          <w:rFonts w:ascii="Times New Roman" w:hAnsi="Times New Roman"/>
          <w:b w:val="0"/>
          <w:sz w:val="26"/>
          <w:szCs w:val="26"/>
        </w:rPr>
        <w:t xml:space="preserve"> CO</w:t>
      </w:r>
      <w:r w:rsidR="00EA4D3E">
        <w:rPr>
          <w:rFonts w:ascii="Times New Roman" w:hAnsi="Times New Roman"/>
          <w:b w:val="0"/>
          <w:sz w:val="26"/>
          <w:szCs w:val="26"/>
          <w:vertAlign w:val="superscript"/>
        </w:rPr>
        <w:softHyphen/>
      </w:r>
      <w:r w:rsidR="00EA4D3E">
        <w:rPr>
          <w:rFonts w:ascii="Times New Roman" w:hAnsi="Times New Roman"/>
          <w:b w:val="0"/>
          <w:sz w:val="26"/>
          <w:szCs w:val="26"/>
          <w:vertAlign w:val="subscript"/>
        </w:rPr>
        <w:t>2</w:t>
      </w:r>
      <w:r w:rsidR="00ED7285" w:rsidRPr="00ED7285">
        <w:rPr>
          <w:rFonts w:ascii="Times New Roman" w:hAnsi="Times New Roman"/>
          <w:b w:val="0"/>
          <w:sz w:val="26"/>
          <w:szCs w:val="26"/>
        </w:rPr>
        <w:t>+ H</w:t>
      </w:r>
      <w:r w:rsidR="00ED7285" w:rsidRPr="00EA4D3E">
        <w:rPr>
          <w:rFonts w:ascii="Times New Roman" w:hAnsi="Times New Roman"/>
          <w:b w:val="0"/>
          <w:sz w:val="26"/>
          <w:szCs w:val="26"/>
          <w:vertAlign w:val="subscript"/>
        </w:rPr>
        <w:t>2</w:t>
      </w:r>
      <w:r w:rsidR="00ED7285" w:rsidRPr="00ED7285">
        <w:rPr>
          <w:rFonts w:ascii="Times New Roman" w:hAnsi="Times New Roman"/>
          <w:b w:val="0"/>
          <w:sz w:val="26"/>
          <w:szCs w:val="26"/>
        </w:rPr>
        <w:t>O + Q</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Sau quá trình xử lý sinh học hiếu khí,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thải tự chảy vào bể lắng. Tại </w:t>
      </w:r>
      <w:r w:rsidR="00ED7285" w:rsidRPr="00ED7285">
        <w:rPr>
          <w:rFonts w:ascii="Times New Roman" w:hAnsi="Times New Roman" w:hint="eastAsia"/>
          <w:b w:val="0"/>
          <w:sz w:val="26"/>
          <w:szCs w:val="26"/>
        </w:rPr>
        <w:t>đâ</w:t>
      </w:r>
      <w:r w:rsidR="00ED7285" w:rsidRPr="00ED7285">
        <w:rPr>
          <w:rFonts w:ascii="Times New Roman" w:hAnsi="Times New Roman"/>
          <w:b w:val="0"/>
          <w:sz w:val="26"/>
          <w:szCs w:val="26"/>
        </w:rPr>
        <w:t>y,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sạch tiếp tục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 xml:space="preserve">ợc chảy qua hồ hoàn thiện trồng thảm thực vật. Còn bùn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ợc b</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m tuần hoàn về hồ sinh học hiếu khí nhằm duy trì mật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ộ bùn hoạt tính, bùn d</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a về sân ph</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i bùn, bùn khô dùng bón cây.</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 xml:space="preserve">Trong hồ hoàn thiện, nhờ các thảm thực vật tự nhiên (cỏ, lục bình, rau muống, cỏ vectiver,…) khoáng hóa triệt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ể các chất ô nhiễm còn sót lại và giảm hàm l</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ợng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jam, nit</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Coliforms. Tiếp theo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ợc b</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m lên bể phản ứng keo tụ + lắng kết hợp.</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Tại cụm hóa lý lắng nhờ dung dịch PAC, Polymer giúp keo tụ các tạp chất và cặn l</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lửng còn sót lại.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sau </w:t>
      </w:r>
      <w:r w:rsidR="00ED7285" w:rsidRPr="00ED7285">
        <w:rPr>
          <w:rFonts w:ascii="Times New Roman" w:hAnsi="Times New Roman" w:hint="eastAsia"/>
          <w:b w:val="0"/>
          <w:sz w:val="26"/>
          <w:szCs w:val="26"/>
        </w:rPr>
        <w:t>đó</w:t>
      </w:r>
      <w:r w:rsidR="00ED7285" w:rsidRPr="00ED7285">
        <w:rPr>
          <w:rFonts w:ascii="Times New Roman" w:hAnsi="Times New Roman"/>
          <w:b w:val="0"/>
          <w:sz w:val="26"/>
          <w:szCs w:val="26"/>
        </w:rPr>
        <w:t xml:space="preserve"> chảy qua bể trung gian và </w:t>
      </w:r>
      <w:r w:rsidR="00ED7285" w:rsidRPr="00ED7285">
        <w:rPr>
          <w:rFonts w:ascii="Times New Roman" w:hAnsi="Times New Roman" w:hint="eastAsia"/>
          <w:b w:val="0"/>
          <w:sz w:val="26"/>
          <w:szCs w:val="26"/>
        </w:rPr>
        <w:t>đư</w:t>
      </w:r>
      <w:r w:rsidR="00ED7285" w:rsidRPr="00ED7285">
        <w:rPr>
          <w:rFonts w:ascii="Times New Roman" w:hAnsi="Times New Roman"/>
          <w:b w:val="0"/>
          <w:sz w:val="26"/>
          <w:szCs w:val="26"/>
        </w:rPr>
        <w:t>ợc b</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m lên thiết bị lọc áp lực.</w:t>
      </w:r>
    </w:p>
    <w:p w:rsidR="00ED7285" w:rsidRP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Tại thiết bị lọc áp lực có tác dụng nhằm loại bỏ hoàn toàn l</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ợng cặn còn sót.</w:t>
      </w:r>
    </w:p>
    <w:p w:rsidR="00ED7285" w:rsidRDefault="00AF2CFE" w:rsidP="00AF2CFE">
      <w:pPr>
        <w:keepLines/>
        <w:widowControl w:val="0"/>
        <w:autoSpaceDE w:val="0"/>
        <w:autoSpaceDN w:val="0"/>
        <w:adjustRightInd w:val="0"/>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ED7285" w:rsidRPr="00ED7285">
        <w:rPr>
          <w:rFonts w:ascii="Times New Roman" w:hAnsi="Times New Roman"/>
          <w:b w:val="0"/>
          <w:sz w:val="26"/>
          <w:szCs w:val="26"/>
        </w:rPr>
        <w:t>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 xml:space="preserve">ớc thải sau xử lý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 xml:space="preserve">ạt Cột A, </w:t>
      </w:r>
      <w:r w:rsidR="00A73E3C">
        <w:rPr>
          <w:rFonts w:ascii="Times New Roman" w:hAnsi="Times New Roman"/>
          <w:b w:val="0"/>
          <w:sz w:val="26"/>
          <w:szCs w:val="26"/>
        </w:rPr>
        <w:t>QCVN 01</w:t>
      </w:r>
      <w:r w:rsidR="00ED7285" w:rsidRPr="00ED7285">
        <w:rPr>
          <w:rFonts w:ascii="Times New Roman" w:hAnsi="Times New Roman"/>
          <w:b w:val="0"/>
          <w:sz w:val="26"/>
          <w:szCs w:val="26"/>
        </w:rPr>
        <w:t>-MT:2015/BTNMT Quy chuẩn kỹ thuật quốc gia về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ớc thải s</w:t>
      </w:r>
      <w:r w:rsidR="00ED7285" w:rsidRPr="00ED7285">
        <w:rPr>
          <w:rFonts w:ascii="Times New Roman" w:hAnsi="Times New Roman" w:hint="eastAsia"/>
          <w:b w:val="0"/>
          <w:sz w:val="26"/>
          <w:szCs w:val="26"/>
        </w:rPr>
        <w:t>ơ</w:t>
      </w:r>
      <w:r w:rsidR="00ED7285" w:rsidRPr="00ED7285">
        <w:rPr>
          <w:rFonts w:ascii="Times New Roman" w:hAnsi="Times New Roman"/>
          <w:b w:val="0"/>
          <w:sz w:val="26"/>
          <w:szCs w:val="26"/>
        </w:rPr>
        <w:t xml:space="preserve"> chế cao su thiên nhiên. N</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ớc thải sau xử lý b</w:t>
      </w:r>
      <w:r w:rsidR="00ED7285" w:rsidRPr="00ED7285">
        <w:rPr>
          <w:rFonts w:ascii="Times New Roman" w:hAnsi="Times New Roman" w:hint="eastAsia"/>
          <w:b w:val="0"/>
          <w:sz w:val="26"/>
          <w:szCs w:val="26"/>
        </w:rPr>
        <w:t>ơ</w:t>
      </w:r>
      <w:r>
        <w:rPr>
          <w:rFonts w:ascii="Times New Roman" w:hAnsi="Times New Roman"/>
          <w:b w:val="0"/>
          <w:sz w:val="26"/>
          <w:szCs w:val="26"/>
        </w:rPr>
        <w:t xml:space="preserve">m lên bồn chứa tái sử dụng toàn bộ </w:t>
      </w:r>
      <w:r w:rsidR="00ED7285" w:rsidRPr="00ED7285">
        <w:rPr>
          <w:rFonts w:ascii="Times New Roman" w:hAnsi="Times New Roman"/>
          <w:b w:val="0"/>
          <w:sz w:val="26"/>
          <w:szCs w:val="26"/>
        </w:rPr>
        <w:t xml:space="preserve">cho các hoạt </w:t>
      </w:r>
      <w:r w:rsidR="00ED7285" w:rsidRPr="00ED7285">
        <w:rPr>
          <w:rFonts w:ascii="Times New Roman" w:hAnsi="Times New Roman" w:hint="eastAsia"/>
          <w:b w:val="0"/>
          <w:sz w:val="26"/>
          <w:szCs w:val="26"/>
        </w:rPr>
        <w:t>đ</w:t>
      </w:r>
      <w:r w:rsidR="00ED7285" w:rsidRPr="00ED7285">
        <w:rPr>
          <w:rFonts w:ascii="Times New Roman" w:hAnsi="Times New Roman"/>
          <w:b w:val="0"/>
          <w:sz w:val="26"/>
          <w:szCs w:val="26"/>
        </w:rPr>
        <w:t>ộng rửa mủ tạp, vệ sinh nhà x</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ởng, ph</w:t>
      </w:r>
      <w:r w:rsidR="00ED7285" w:rsidRPr="00ED7285">
        <w:rPr>
          <w:rFonts w:ascii="Times New Roman" w:hAnsi="Times New Roman" w:hint="eastAsia"/>
          <w:b w:val="0"/>
          <w:sz w:val="26"/>
          <w:szCs w:val="26"/>
        </w:rPr>
        <w:t>ươ</w:t>
      </w:r>
      <w:r w:rsidR="00ED7285" w:rsidRPr="00ED7285">
        <w:rPr>
          <w:rFonts w:ascii="Times New Roman" w:hAnsi="Times New Roman"/>
          <w:b w:val="0"/>
          <w:sz w:val="26"/>
          <w:szCs w:val="26"/>
        </w:rPr>
        <w:t xml:space="preserve">ng </w:t>
      </w:r>
      <w:r w:rsidR="00344DD4">
        <w:rPr>
          <w:rFonts w:ascii="Times New Roman" w:hAnsi="Times New Roman"/>
          <w:b w:val="0"/>
          <w:sz w:val="26"/>
          <w:szCs w:val="26"/>
        </w:rPr>
        <w:t>tiện vận chuyển, thiết bị. Nhà máy</w:t>
      </w:r>
      <w:r w:rsidR="00ED7285" w:rsidRPr="00ED7285">
        <w:rPr>
          <w:rFonts w:ascii="Times New Roman" w:hAnsi="Times New Roman"/>
          <w:b w:val="0"/>
          <w:sz w:val="26"/>
          <w:szCs w:val="26"/>
        </w:rPr>
        <w:t xml:space="preserve"> không xả thải ra môi tr</w:t>
      </w:r>
      <w:r w:rsidR="00ED7285" w:rsidRPr="00ED7285">
        <w:rPr>
          <w:rFonts w:ascii="Times New Roman" w:hAnsi="Times New Roman" w:hint="eastAsia"/>
          <w:b w:val="0"/>
          <w:sz w:val="26"/>
          <w:szCs w:val="26"/>
        </w:rPr>
        <w:t>ư</w:t>
      </w:r>
      <w:r w:rsidR="00ED7285" w:rsidRPr="00ED7285">
        <w:rPr>
          <w:rFonts w:ascii="Times New Roman" w:hAnsi="Times New Roman"/>
          <w:b w:val="0"/>
          <w:sz w:val="26"/>
          <w:szCs w:val="26"/>
        </w:rPr>
        <w:t>ờng.</w:t>
      </w:r>
    </w:p>
    <w:p w:rsidR="009236DD" w:rsidRDefault="009236DD" w:rsidP="00E823AF">
      <w:pPr>
        <w:pStyle w:val="Heading3"/>
      </w:pPr>
      <w:bookmarkStart w:id="91" w:name="_Toc114493224"/>
      <w:r>
        <w:t>Bảng</w:t>
      </w:r>
      <w:r w:rsidR="00E823AF">
        <w:t xml:space="preserve"> 3.1</w:t>
      </w:r>
      <w:r>
        <w:t>: Các hạng mục của hệ thống xử lý nước thải</w:t>
      </w:r>
      <w:bookmarkEnd w:id="91"/>
    </w:p>
    <w:tbl>
      <w:tblPr>
        <w:tblW w:w="927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1890"/>
        <w:gridCol w:w="3510"/>
        <w:gridCol w:w="1620"/>
        <w:gridCol w:w="1440"/>
      </w:tblGrid>
      <w:tr w:rsidR="00ED7285" w:rsidRPr="00ED7285" w:rsidTr="0037570C">
        <w:tc>
          <w:tcPr>
            <w:tcW w:w="814" w:type="dxa"/>
          </w:tcPr>
          <w:p w:rsidR="00ED7285" w:rsidRPr="006E52C3" w:rsidRDefault="00ED7285" w:rsidP="0037570C">
            <w:pPr>
              <w:jc w:val="center"/>
              <w:rPr>
                <w:rFonts w:ascii="Times New Roman" w:hAnsi="Times New Roman"/>
                <w:sz w:val="26"/>
                <w:szCs w:val="26"/>
              </w:rPr>
            </w:pPr>
            <w:r w:rsidRPr="006E52C3">
              <w:rPr>
                <w:rFonts w:ascii="Times New Roman" w:hAnsi="Times New Roman"/>
                <w:sz w:val="26"/>
                <w:szCs w:val="26"/>
              </w:rPr>
              <w:t>STT</w:t>
            </w:r>
          </w:p>
        </w:tc>
        <w:tc>
          <w:tcPr>
            <w:tcW w:w="1890" w:type="dxa"/>
          </w:tcPr>
          <w:p w:rsidR="00ED7285" w:rsidRPr="006E52C3" w:rsidRDefault="00ED7285" w:rsidP="0037570C">
            <w:pPr>
              <w:jc w:val="center"/>
              <w:rPr>
                <w:rFonts w:ascii="Times New Roman" w:hAnsi="Times New Roman"/>
                <w:sz w:val="26"/>
                <w:szCs w:val="26"/>
              </w:rPr>
            </w:pPr>
            <w:r w:rsidRPr="006E52C3">
              <w:rPr>
                <w:rFonts w:ascii="Times New Roman" w:hAnsi="Times New Roman"/>
                <w:sz w:val="26"/>
                <w:szCs w:val="26"/>
              </w:rPr>
              <w:t>Tên hạng mục</w:t>
            </w:r>
          </w:p>
        </w:tc>
        <w:tc>
          <w:tcPr>
            <w:tcW w:w="3510" w:type="dxa"/>
          </w:tcPr>
          <w:p w:rsidR="00ED7285" w:rsidRPr="006E52C3" w:rsidRDefault="00ED7285" w:rsidP="0037570C">
            <w:pPr>
              <w:jc w:val="center"/>
              <w:rPr>
                <w:rFonts w:ascii="Times New Roman" w:hAnsi="Times New Roman"/>
                <w:sz w:val="26"/>
                <w:szCs w:val="26"/>
              </w:rPr>
            </w:pPr>
            <w:r w:rsidRPr="006E52C3">
              <w:rPr>
                <w:rFonts w:ascii="Times New Roman" w:hAnsi="Times New Roman"/>
                <w:sz w:val="26"/>
                <w:szCs w:val="26"/>
              </w:rPr>
              <w:t>Đặc tính kỹ thuật</w:t>
            </w:r>
          </w:p>
        </w:tc>
        <w:tc>
          <w:tcPr>
            <w:tcW w:w="1620" w:type="dxa"/>
          </w:tcPr>
          <w:p w:rsidR="00ED7285" w:rsidRPr="006E52C3" w:rsidRDefault="00ED7285" w:rsidP="0037570C">
            <w:pPr>
              <w:jc w:val="center"/>
              <w:rPr>
                <w:rFonts w:ascii="Times New Roman" w:hAnsi="Times New Roman"/>
                <w:sz w:val="26"/>
                <w:szCs w:val="26"/>
              </w:rPr>
            </w:pPr>
            <w:r w:rsidRPr="006E52C3">
              <w:rPr>
                <w:rFonts w:ascii="Times New Roman" w:hAnsi="Times New Roman"/>
                <w:sz w:val="26"/>
                <w:szCs w:val="26"/>
              </w:rPr>
              <w:t>Đơn vị</w:t>
            </w:r>
          </w:p>
        </w:tc>
        <w:tc>
          <w:tcPr>
            <w:tcW w:w="1440" w:type="dxa"/>
          </w:tcPr>
          <w:p w:rsidR="00ED7285" w:rsidRPr="006E52C3" w:rsidRDefault="00ED7285" w:rsidP="0037570C">
            <w:pPr>
              <w:jc w:val="center"/>
              <w:rPr>
                <w:rFonts w:ascii="Times New Roman" w:hAnsi="Times New Roman"/>
                <w:sz w:val="26"/>
                <w:szCs w:val="26"/>
              </w:rPr>
            </w:pPr>
            <w:r w:rsidRPr="006E52C3">
              <w:rPr>
                <w:rFonts w:ascii="Times New Roman" w:hAnsi="Times New Roman"/>
                <w:sz w:val="26"/>
                <w:szCs w:val="26"/>
              </w:rPr>
              <w:t>Số lượng</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t>1</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Bể lắng cát</w:t>
            </w:r>
          </w:p>
        </w:tc>
        <w:tc>
          <w:tcPr>
            <w:tcW w:w="3510" w:type="dxa"/>
            <w:vAlign w:val="center"/>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loại bỏ đất cát có trong nước thải</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Thể tích hữu ích: 200m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BTCT</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Số lượng: 01 cụm bể</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Bể</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t>2</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Hồ điều hòa</w:t>
            </w:r>
          </w:p>
        </w:tc>
        <w:tc>
          <w:tcPr>
            <w:tcW w:w="3510" w:type="dxa"/>
            <w:vAlign w:val="center"/>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điều hòa lưu lượng</w:t>
            </w:r>
          </w:p>
          <w:p w:rsidR="00ED7285" w:rsidRPr="00ED7285" w:rsidRDefault="00ED7285" w:rsidP="0037570C">
            <w:pPr>
              <w:rPr>
                <w:rFonts w:ascii="Times New Roman" w:hAnsi="Times New Roman"/>
                <w:b w:val="0"/>
                <w:sz w:val="26"/>
                <w:szCs w:val="26"/>
                <w:vertAlign w:val="superscript"/>
              </w:rPr>
            </w:pPr>
            <w:r w:rsidRPr="00ED7285">
              <w:rPr>
                <w:rFonts w:ascii="Times New Roman" w:hAnsi="Times New Roman"/>
                <w:b w:val="0"/>
                <w:sz w:val="26"/>
                <w:szCs w:val="26"/>
              </w:rPr>
              <w:t>Thể tích: 2.500m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HDPE</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Số lượng: 01 bể</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Bể</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t>3</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Hồ yếm khí/anoxic</w:t>
            </w:r>
          </w:p>
        </w:tc>
        <w:tc>
          <w:tcPr>
            <w:tcW w:w="3510" w:type="dxa"/>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phân hủy các chất hữu cơ, nitơ…., sinh khí metan nhờ các vi sinh vật kị khí.</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Thể tích hữu ích: 12.500m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HDPE</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lastRenderedPageBreak/>
              <w:t xml:space="preserve">Số lượng 01 hồ </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lastRenderedPageBreak/>
              <w:t>Hồ</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lastRenderedPageBreak/>
              <w:t>4</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Hồ hiếu khí</w:t>
            </w:r>
          </w:p>
        </w:tc>
        <w:tc>
          <w:tcPr>
            <w:tcW w:w="3510" w:type="dxa"/>
            <w:vAlign w:val="center"/>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xử lý các chất ô nhiễm bằng vi sinh vật hiếu khí</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Thể tích hữu ích: 3.200m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BTCT</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Số lượng: 01 bể</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Bể</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t>5</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Bể lắng</w:t>
            </w:r>
          </w:p>
        </w:tc>
        <w:tc>
          <w:tcPr>
            <w:tcW w:w="3510" w:type="dxa"/>
            <w:vAlign w:val="center"/>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thực hiện quá trình lắng và tách cặn từ quá trình xử lý sinh học trước đó</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Thể tích hữu ích: 150m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BTCT</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Số lượng: 01 bể</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Bể</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t>6</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Hồ hoàn thiện</w:t>
            </w:r>
          </w:p>
        </w:tc>
        <w:tc>
          <w:tcPr>
            <w:tcW w:w="3510" w:type="dxa"/>
            <w:vAlign w:val="center"/>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khoáng hóa nước nhờ quá trình làm sạch tự nhiên</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Thể tích hữu ích: 14.000m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HDPE</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Số lượng: 01 hồ</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Hồ</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r w:rsidR="00ED7285" w:rsidRPr="00ED7285" w:rsidTr="009236DD">
        <w:tc>
          <w:tcPr>
            <w:tcW w:w="814" w:type="dxa"/>
            <w:vAlign w:val="center"/>
          </w:tcPr>
          <w:p w:rsidR="00ED7285" w:rsidRPr="00ED7285" w:rsidRDefault="009066EE" w:rsidP="0037570C">
            <w:pPr>
              <w:jc w:val="center"/>
              <w:rPr>
                <w:rFonts w:ascii="Times New Roman" w:hAnsi="Times New Roman"/>
                <w:b w:val="0"/>
                <w:sz w:val="26"/>
                <w:szCs w:val="26"/>
              </w:rPr>
            </w:pPr>
            <w:r>
              <w:rPr>
                <w:rFonts w:ascii="Times New Roman" w:hAnsi="Times New Roman"/>
                <w:b w:val="0"/>
                <w:sz w:val="26"/>
                <w:szCs w:val="26"/>
              </w:rPr>
              <w:t>7</w:t>
            </w:r>
          </w:p>
        </w:tc>
        <w:tc>
          <w:tcPr>
            <w:tcW w:w="1890" w:type="dxa"/>
            <w:vAlign w:val="center"/>
          </w:tcPr>
          <w:p w:rsidR="00ED7285" w:rsidRPr="00ED7285" w:rsidRDefault="00ED7285" w:rsidP="009236DD">
            <w:pPr>
              <w:jc w:val="center"/>
              <w:rPr>
                <w:rFonts w:ascii="Times New Roman" w:hAnsi="Times New Roman"/>
                <w:b w:val="0"/>
                <w:sz w:val="26"/>
                <w:szCs w:val="26"/>
              </w:rPr>
            </w:pPr>
            <w:r w:rsidRPr="00ED7285">
              <w:rPr>
                <w:rFonts w:ascii="Times New Roman" w:hAnsi="Times New Roman"/>
                <w:b w:val="0"/>
                <w:sz w:val="26"/>
                <w:szCs w:val="26"/>
              </w:rPr>
              <w:t>Cụm hóa – lý – lắng</w:t>
            </w:r>
          </w:p>
        </w:tc>
        <w:tc>
          <w:tcPr>
            <w:tcW w:w="3510" w:type="dxa"/>
            <w:vAlign w:val="center"/>
          </w:tcPr>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Nhiệm vụ: thực hiện quá trình keo tụ cặn và lắng cặn</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Thể tích hữu ích: 350m</w:t>
            </w:r>
            <w:r w:rsidRPr="00ED7285">
              <w:rPr>
                <w:rFonts w:ascii="Times New Roman" w:hAnsi="Times New Roman"/>
                <w:b w:val="0"/>
                <w:sz w:val="26"/>
                <w:szCs w:val="26"/>
                <w:vertAlign w:val="superscript"/>
              </w:rPr>
              <w:t>3</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Vật liệu: BTCT</w:t>
            </w:r>
          </w:p>
          <w:p w:rsidR="00ED7285" w:rsidRPr="00ED7285" w:rsidRDefault="00ED7285" w:rsidP="0037570C">
            <w:pPr>
              <w:rPr>
                <w:rFonts w:ascii="Times New Roman" w:hAnsi="Times New Roman"/>
                <w:b w:val="0"/>
                <w:sz w:val="26"/>
                <w:szCs w:val="26"/>
              </w:rPr>
            </w:pPr>
            <w:r w:rsidRPr="00ED7285">
              <w:rPr>
                <w:rFonts w:ascii="Times New Roman" w:hAnsi="Times New Roman"/>
                <w:b w:val="0"/>
                <w:sz w:val="26"/>
                <w:szCs w:val="26"/>
              </w:rPr>
              <w:t>Số lượng: 01 bể</w:t>
            </w:r>
          </w:p>
        </w:tc>
        <w:tc>
          <w:tcPr>
            <w:tcW w:w="162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Bể</w:t>
            </w:r>
          </w:p>
        </w:tc>
        <w:tc>
          <w:tcPr>
            <w:tcW w:w="1440" w:type="dxa"/>
            <w:vAlign w:val="center"/>
          </w:tcPr>
          <w:p w:rsidR="00ED7285" w:rsidRPr="00ED7285" w:rsidRDefault="00ED7285" w:rsidP="0037570C">
            <w:pPr>
              <w:jc w:val="center"/>
              <w:rPr>
                <w:rFonts w:ascii="Times New Roman" w:hAnsi="Times New Roman"/>
                <w:b w:val="0"/>
                <w:sz w:val="26"/>
                <w:szCs w:val="26"/>
              </w:rPr>
            </w:pPr>
            <w:r w:rsidRPr="00ED7285">
              <w:rPr>
                <w:rFonts w:ascii="Times New Roman" w:hAnsi="Times New Roman"/>
                <w:b w:val="0"/>
                <w:sz w:val="26"/>
                <w:szCs w:val="26"/>
              </w:rPr>
              <w:t>1</w:t>
            </w:r>
          </w:p>
        </w:tc>
      </w:tr>
    </w:tbl>
    <w:p w:rsidR="00B02F5B" w:rsidRDefault="00706CD6" w:rsidP="006B2020">
      <w:pPr>
        <w:pStyle w:val="MUC1"/>
        <w:jc w:val="both"/>
      </w:pPr>
      <w:bookmarkStart w:id="92" w:name="_Toc114493183"/>
      <w:r w:rsidRPr="00DD122C">
        <w:t>2. Công trình, biện pháp xử lý bụi, khí thải</w:t>
      </w:r>
      <w:bookmarkEnd w:id="92"/>
    </w:p>
    <w:p w:rsidR="00706CD6" w:rsidRDefault="00BA4685" w:rsidP="00323827">
      <w:pPr>
        <w:pStyle w:val="MUC3"/>
      </w:pPr>
      <w:bookmarkStart w:id="93" w:name="_Toc114493184"/>
      <w:r>
        <w:t>2.</w:t>
      </w:r>
      <w:r w:rsidR="00837403">
        <w:rPr>
          <w:lang w:val="en-US"/>
        </w:rPr>
        <w:t>1</w:t>
      </w:r>
      <w:r w:rsidR="00706CD6" w:rsidRPr="00684EBA">
        <w:t xml:space="preserve">. Công trình, biện </w:t>
      </w:r>
      <w:r w:rsidR="00706CD6" w:rsidRPr="00323827">
        <w:t>pháp</w:t>
      </w:r>
      <w:r w:rsidR="00706CD6" w:rsidRPr="00684EBA">
        <w:t xml:space="preserve"> xử lí khí thải lò sấy</w:t>
      </w:r>
      <w:bookmarkEnd w:id="93"/>
    </w:p>
    <w:p w:rsidR="00B51A9C" w:rsidRPr="00B51A9C" w:rsidRDefault="00AF2CFE" w:rsidP="00B51A9C">
      <w:pPr>
        <w:spacing w:before="40" w:line="252" w:lineRule="auto"/>
        <w:ind w:firstLine="567"/>
        <w:jc w:val="both"/>
        <w:rPr>
          <w:rFonts w:ascii="Times New Roman" w:hAnsi="Times New Roman"/>
          <w:b w:val="0"/>
          <w:sz w:val="26"/>
          <w:szCs w:val="26"/>
        </w:rPr>
      </w:pPr>
      <w:r>
        <w:rPr>
          <w:b w:val="0"/>
        </w:rPr>
        <w:t xml:space="preserve"> - </w:t>
      </w:r>
      <w:r w:rsidR="00B51A9C" w:rsidRPr="00B51A9C">
        <w:rPr>
          <w:rFonts w:ascii="Times New Roman" w:hAnsi="Times New Roman"/>
          <w:b w:val="0"/>
          <w:sz w:val="26"/>
          <w:szCs w:val="26"/>
        </w:rPr>
        <w:t xml:space="preserve">Hiện tại, Công ty đã lắp đặt hệ thống xử lý bụi, khí thải riêng biệt cho </w:t>
      </w:r>
      <w:r w:rsidR="00F82EB8">
        <w:rPr>
          <w:rFonts w:ascii="Times New Roman" w:hAnsi="Times New Roman"/>
          <w:b w:val="0"/>
          <w:sz w:val="26"/>
          <w:szCs w:val="26"/>
        </w:rPr>
        <w:t>02</w:t>
      </w:r>
      <w:r w:rsidR="00B51A9C" w:rsidRPr="00B51A9C">
        <w:rPr>
          <w:rFonts w:ascii="Times New Roman" w:hAnsi="Times New Roman"/>
          <w:b w:val="0"/>
          <w:sz w:val="26"/>
          <w:szCs w:val="26"/>
        </w:rPr>
        <w:t xml:space="preserve"> lò sấy cao su có công suất </w:t>
      </w:r>
      <w:r w:rsidR="00B51A9C" w:rsidRPr="00B51A9C">
        <w:rPr>
          <w:rFonts w:ascii="Times New Roman" w:hAnsi="Times New Roman"/>
          <w:b w:val="0"/>
          <w:sz w:val="26"/>
          <w:szCs w:val="26"/>
          <w:lang w:val="vi-VN"/>
        </w:rPr>
        <w:t>3,0 tấn /giờ/lò, sử dụng hơi của lò hơi để vận hành lò sấy (nhiên liệu dự phòng để sấy trong trường hợp thiếu hơi</w:t>
      </w:r>
      <w:r w:rsidR="00B51A9C" w:rsidRPr="00B51A9C">
        <w:rPr>
          <w:rFonts w:ascii="Times New Roman" w:hAnsi="Times New Roman"/>
          <w:b w:val="0"/>
          <w:sz w:val="26"/>
          <w:szCs w:val="26"/>
        </w:rPr>
        <w:t xml:space="preserve"> là</w:t>
      </w:r>
      <w:r w:rsidR="00B51A9C" w:rsidRPr="00B51A9C">
        <w:rPr>
          <w:rFonts w:ascii="Times New Roman" w:hAnsi="Times New Roman"/>
          <w:b w:val="0"/>
          <w:sz w:val="26"/>
          <w:szCs w:val="26"/>
          <w:lang w:val="vi-VN"/>
        </w:rPr>
        <w:t xml:space="preserve"> dầu DO).</w:t>
      </w:r>
      <w:r w:rsidR="00B51A9C" w:rsidRPr="00B51A9C">
        <w:rPr>
          <w:rFonts w:ascii="Times New Roman" w:hAnsi="Times New Roman"/>
          <w:b w:val="0"/>
          <w:sz w:val="26"/>
          <w:szCs w:val="26"/>
        </w:rPr>
        <w:t xml:space="preserve"> Hệ thống xử lý bụi, khí thải của 02 lò sấy đã lắp đặt được thiết kế theo phương án chất thải xả ra môi trường đạt cột B, QCVN 19:2009/BTNMT, hệ số Kp = 0,9, Kv=1,2.</w:t>
      </w:r>
    </w:p>
    <w:p w:rsidR="00B51A9C" w:rsidRPr="00B51A9C" w:rsidRDefault="00B51A9C" w:rsidP="00B51A9C">
      <w:pPr>
        <w:spacing w:before="120" w:after="120"/>
        <w:ind w:firstLine="567"/>
        <w:rPr>
          <w:rFonts w:ascii="Times New Roman" w:hAnsi="Times New Roman"/>
          <w:b w:val="0"/>
          <w:sz w:val="26"/>
          <w:szCs w:val="26"/>
        </w:rPr>
      </w:pPr>
      <w:r w:rsidRPr="00B51A9C">
        <w:rPr>
          <w:rFonts w:ascii="Times New Roman" w:hAnsi="Times New Roman"/>
          <w:b w:val="0"/>
          <w:bCs/>
          <w:spacing w:val="-4"/>
          <w:sz w:val="26"/>
          <w:szCs w:val="26"/>
        </w:rPr>
        <w:t xml:space="preserve"> </w:t>
      </w:r>
      <w:r w:rsidR="00AF2CFE">
        <w:rPr>
          <w:rFonts w:ascii="Times New Roman" w:hAnsi="Times New Roman"/>
          <w:b w:val="0"/>
          <w:bCs/>
          <w:spacing w:val="-4"/>
          <w:sz w:val="26"/>
          <w:szCs w:val="26"/>
        </w:rPr>
        <w:t xml:space="preserve">- </w:t>
      </w:r>
      <w:r w:rsidRPr="00B51A9C">
        <w:rPr>
          <w:rFonts w:ascii="Times New Roman" w:hAnsi="Times New Roman"/>
          <w:b w:val="0"/>
          <w:sz w:val="26"/>
          <w:szCs w:val="26"/>
        </w:rPr>
        <w:t xml:space="preserve">Quy trình công nghệ hệ thống xử lý bụi, khí thải của lò sấy như sau: </w:t>
      </w:r>
    </w:p>
    <w:p w:rsidR="00B51A9C" w:rsidRPr="00B51A9C" w:rsidRDefault="00F053B6" w:rsidP="00B51A9C">
      <w:pPr>
        <w:spacing w:before="120" w:after="120"/>
        <w:ind w:firstLine="567"/>
        <w:jc w:val="center"/>
        <w:rPr>
          <w:rFonts w:ascii="Times New Roman" w:hAnsi="Times New Roman"/>
          <w:b w:val="0"/>
          <w:sz w:val="26"/>
          <w:szCs w:val="26"/>
        </w:rPr>
      </w:pPr>
      <w:r>
        <w:rPr>
          <w:rFonts w:ascii="Times New Roman" w:hAnsi="Times New Roman"/>
          <w:b w:val="0"/>
          <w:sz w:val="26"/>
          <w:szCs w:val="26"/>
        </w:rPr>
      </w:r>
      <w:r>
        <w:rPr>
          <w:rFonts w:ascii="Times New Roman" w:hAnsi="Times New Roman"/>
          <w:b w:val="0"/>
          <w:sz w:val="26"/>
          <w:szCs w:val="26"/>
        </w:rPr>
        <w:pict>
          <v:group id="_x0000_s1401" editas="canvas" style="width:359.8pt;height:89.65pt;mso-position-horizontal-relative:char;mso-position-vertical-relative:line" coordorigin="1184,2385" coordsize="5375,1339">
            <o:lock v:ext="edit" aspectratio="t"/>
            <v:shape id="_x0000_s1402" type="#_x0000_t75" style="position:absolute;left:1184;top:2385;width:5375;height:1339" o:preferrelative="f">
              <v:fill o:detectmouseclick="t"/>
              <v:path o:extrusionok="t" o:connecttype="none"/>
              <o:lock v:ext="edit" text="t"/>
            </v:shape>
            <v:rect id="_x0000_s1403" style="position:absolute;left:3138;top:3221;width:1333;height:379">
              <v:textbox style="mso-next-textbox:#_x0000_s1403">
                <w:txbxContent>
                  <w:p w:rsidR="00607B8E" w:rsidRPr="00B51A9C" w:rsidRDefault="00607B8E" w:rsidP="00B51A9C">
                    <w:pPr>
                      <w:jc w:val="center"/>
                      <w:rPr>
                        <w:rFonts w:ascii="Times New Roman" w:hAnsi="Times New Roman"/>
                        <w:b w:val="0"/>
                        <w:bCs/>
                        <w:sz w:val="26"/>
                        <w:szCs w:val="26"/>
                      </w:rPr>
                    </w:pPr>
                    <w:r w:rsidRPr="00B51A9C">
                      <w:rPr>
                        <w:rFonts w:ascii="Times New Roman" w:hAnsi="Times New Roman"/>
                        <w:b w:val="0"/>
                        <w:bCs/>
                        <w:sz w:val="26"/>
                        <w:szCs w:val="26"/>
                      </w:rPr>
                      <w:t xml:space="preserve">Tháp hấp thụ </w:t>
                    </w:r>
                  </w:p>
                  <w:p w:rsidR="00607B8E" w:rsidRDefault="00607B8E" w:rsidP="00B51A9C"/>
                </w:txbxContent>
              </v:textbox>
            </v:rect>
            <v:rect id="_x0000_s1404" style="position:absolute;left:5067;top:3221;width:1076;height:379">
              <v:textbox style="mso-next-textbox:#_x0000_s1404">
                <w:txbxContent>
                  <w:p w:rsidR="00607B8E" w:rsidRPr="00B51A9C" w:rsidRDefault="00607B8E" w:rsidP="00B51A9C">
                    <w:pPr>
                      <w:jc w:val="center"/>
                      <w:rPr>
                        <w:rFonts w:ascii="Times New Roman" w:hAnsi="Times New Roman"/>
                        <w:b w:val="0"/>
                        <w:bCs/>
                        <w:sz w:val="26"/>
                        <w:szCs w:val="26"/>
                      </w:rPr>
                    </w:pPr>
                    <w:r w:rsidRPr="00B51A9C">
                      <w:rPr>
                        <w:rFonts w:ascii="Times New Roman" w:hAnsi="Times New Roman"/>
                        <w:b w:val="0"/>
                        <w:bCs/>
                        <w:sz w:val="26"/>
                        <w:szCs w:val="26"/>
                      </w:rPr>
                      <w:t>Ống khói</w:t>
                    </w:r>
                  </w:p>
                  <w:p w:rsidR="00607B8E" w:rsidRDefault="00607B8E" w:rsidP="00B51A9C"/>
                </w:txbxContent>
              </v:textbox>
            </v:rect>
            <v:rect id="_x0000_s1405" style="position:absolute;left:1492;top:3221;width:1075;height:379">
              <v:textbox style="mso-next-textbox:#_x0000_s1405">
                <w:txbxContent>
                  <w:p w:rsidR="00607B8E" w:rsidRPr="00B51A9C" w:rsidRDefault="00607B8E" w:rsidP="00B51A9C">
                    <w:pPr>
                      <w:jc w:val="center"/>
                      <w:rPr>
                        <w:rFonts w:ascii="Times New Roman" w:hAnsi="Times New Roman"/>
                        <w:b w:val="0"/>
                        <w:bCs/>
                        <w:szCs w:val="26"/>
                        <w:lang w:eastAsia="zh-CN"/>
                      </w:rPr>
                    </w:pPr>
                    <w:r w:rsidRPr="00B51A9C">
                      <w:rPr>
                        <w:rFonts w:ascii="Times New Roman" w:hAnsi="Times New Roman"/>
                        <w:b w:val="0"/>
                        <w:bCs/>
                        <w:szCs w:val="26"/>
                        <w:lang w:eastAsia="zh-CN"/>
                      </w:rPr>
                      <w:t xml:space="preserve">Khí thải </w:t>
                    </w:r>
                  </w:p>
                  <w:p w:rsidR="00607B8E" w:rsidRDefault="00607B8E" w:rsidP="00B51A9C"/>
                </w:txbxContent>
              </v:textbox>
            </v:rect>
            <v:shape id="_x0000_s1406" type="#_x0000_t32" style="position:absolute;left:2567;top:3409;width:571;height:1" o:connectortype="straight">
              <v:stroke endarrow="block"/>
            </v:shape>
            <v:shape id="_x0000_s1407" type="#_x0000_t32" style="position:absolute;left:4471;top:3410;width:596;height:1" o:connectortype="straight">
              <v:stroke endarrow="block"/>
            </v:shape>
            <v:rect id="_x0000_s1408" style="position:absolute;left:3245;top:2543;width:1149;height:291" stroked="f">
              <v:textbox style="mso-next-textbox:#_x0000_s1408">
                <w:txbxContent>
                  <w:p w:rsidR="00607B8E" w:rsidRPr="00B51A9C" w:rsidRDefault="00607B8E" w:rsidP="00B51A9C">
                    <w:pPr>
                      <w:jc w:val="center"/>
                      <w:rPr>
                        <w:rFonts w:ascii="Times New Roman" w:hAnsi="Times New Roman"/>
                        <w:b w:val="0"/>
                        <w:bCs/>
                        <w:sz w:val="26"/>
                        <w:szCs w:val="26"/>
                      </w:rPr>
                    </w:pPr>
                    <w:r w:rsidRPr="00B51A9C">
                      <w:rPr>
                        <w:rFonts w:ascii="Times New Roman" w:hAnsi="Times New Roman"/>
                        <w:b w:val="0"/>
                        <w:bCs/>
                        <w:sz w:val="26"/>
                        <w:szCs w:val="26"/>
                      </w:rPr>
                      <w:t>Nước</w:t>
                    </w:r>
                  </w:p>
                  <w:p w:rsidR="00607B8E" w:rsidRDefault="00607B8E" w:rsidP="00B51A9C"/>
                </w:txbxContent>
              </v:textbox>
            </v:rect>
            <v:shape id="_x0000_s1409" type="#_x0000_t32" style="position:absolute;left:3817;top:2834;width:1;height:387" o:connectortype="straight" strokeweight="1pt">
              <v:stroke dashstyle="dash" endarrow="block"/>
              <v:shadow color="#868686"/>
            </v:shape>
            <w10:wrap type="none"/>
            <w10:anchorlock/>
          </v:group>
        </w:pict>
      </w:r>
    </w:p>
    <w:p w:rsidR="00B51A9C" w:rsidRPr="00B51A9C" w:rsidRDefault="00B51A9C" w:rsidP="00941EC6">
      <w:pPr>
        <w:pStyle w:val="Heading2"/>
      </w:pPr>
      <w:bookmarkStart w:id="94" w:name="_Toc114493247"/>
      <w:r w:rsidRPr="00B51A9C">
        <w:t>Hình 3</w:t>
      </w:r>
      <w:r w:rsidR="00675ABD">
        <w:t>.4</w:t>
      </w:r>
      <w:r w:rsidRPr="00B51A9C">
        <w:t>:</w:t>
      </w:r>
      <w:r w:rsidRPr="00B51A9C">
        <w:rPr>
          <w:lang w:val="vi-VN"/>
        </w:rPr>
        <w:t xml:space="preserve"> Sơ đồ công nghệ </w:t>
      </w:r>
      <w:r w:rsidRPr="00B51A9C">
        <w:t>xử lý khí thải lò sấy</w:t>
      </w:r>
      <w:bookmarkEnd w:id="94"/>
    </w:p>
    <w:p w:rsidR="00B51A9C" w:rsidRPr="00F054E6" w:rsidRDefault="00B51A9C" w:rsidP="006E5B60">
      <w:pPr>
        <w:pStyle w:val="Normal12"/>
        <w:rPr>
          <w:i/>
          <w:u w:val="single"/>
        </w:rPr>
      </w:pPr>
      <w:r w:rsidRPr="00F054E6">
        <w:rPr>
          <w:i/>
          <w:u w:val="single"/>
        </w:rPr>
        <w:t>Thuyết minh quy trình:</w:t>
      </w:r>
    </w:p>
    <w:p w:rsidR="00B51A9C" w:rsidRPr="006E5B60" w:rsidRDefault="00B51A9C" w:rsidP="006E5B60">
      <w:pPr>
        <w:pStyle w:val="Normal12"/>
      </w:pPr>
      <w:r w:rsidRPr="006E5B60">
        <w:t xml:space="preserve">Khí thải từ lò sấy mủ cao su, </w:t>
      </w:r>
      <w:r w:rsidRPr="00E34366">
        <w:rPr>
          <w:rFonts w:eastAsia="MS Mincho"/>
        </w:rPr>
        <w:t>đ</w:t>
      </w:r>
      <w:r w:rsidRPr="00E34366">
        <w:t>ược</w:t>
      </w:r>
      <w:r w:rsidRPr="006E5B60">
        <w:t xml:space="preserve"> thu gom chuyển tới tháp hấp thụ.Tại tháp hấp thụ sử dụng nước làm chất hấp thụ. Khí thải </w:t>
      </w:r>
      <w:r w:rsidRPr="006E5B60">
        <w:rPr>
          <w:rFonts w:eastAsia="MS Mincho" w:hint="eastAsia"/>
        </w:rPr>
        <w:t>đ</w:t>
      </w:r>
      <w:r w:rsidRPr="006E5B60">
        <w:t xml:space="preserve">i từ dưới lên trên, nước </w:t>
      </w:r>
      <w:r w:rsidRPr="006E5B60">
        <w:rPr>
          <w:rFonts w:eastAsia="MS Mincho" w:hint="eastAsia"/>
        </w:rPr>
        <w:t>đ</w:t>
      </w:r>
      <w:r w:rsidRPr="006E5B60">
        <w:t xml:space="preserve">ược phun từ trên xuống theo ngược chiều của khói. Các hạt bụi bị ẩm, theo nước rơi xuống dưới. Khí sạch sẽ thoát ra ngoài môi trường </w:t>
      </w:r>
      <w:r w:rsidRPr="00277AA2">
        <w:rPr>
          <w:rFonts w:eastAsia="MS Mincho"/>
        </w:rPr>
        <w:t>đ</w:t>
      </w:r>
      <w:r w:rsidRPr="00277AA2">
        <w:t>ạt cột B – QCVN 19:2009/BTNMT.</w:t>
      </w:r>
    </w:p>
    <w:p w:rsidR="00B51A9C" w:rsidRDefault="00BA4685" w:rsidP="004976D3">
      <w:pPr>
        <w:pStyle w:val="MUC3"/>
      </w:pPr>
      <w:bookmarkStart w:id="95" w:name="_Toc114493185"/>
      <w:r>
        <w:lastRenderedPageBreak/>
        <w:t>2.</w:t>
      </w:r>
      <w:r w:rsidR="00837403">
        <w:rPr>
          <w:lang w:val="en-US"/>
        </w:rPr>
        <w:t>2</w:t>
      </w:r>
      <w:r w:rsidR="00B51A9C" w:rsidRPr="00684EBA">
        <w:t>. Công trình, biện pháp xử lí khí thả</w:t>
      </w:r>
      <w:r w:rsidR="00B51A9C">
        <w:t>i lò hơi</w:t>
      </w:r>
      <w:bookmarkEnd w:id="95"/>
    </w:p>
    <w:p w:rsidR="00B51A9C" w:rsidRPr="00B51A9C" w:rsidRDefault="00AF2CFE" w:rsidP="00B51A9C">
      <w:pPr>
        <w:spacing w:before="40" w:line="252" w:lineRule="auto"/>
        <w:ind w:firstLine="567"/>
        <w:jc w:val="both"/>
        <w:rPr>
          <w:rFonts w:ascii="Times New Roman" w:hAnsi="Times New Roman"/>
          <w:b w:val="0"/>
          <w:sz w:val="26"/>
          <w:szCs w:val="26"/>
        </w:rPr>
      </w:pPr>
      <w:r>
        <w:rPr>
          <w:rFonts w:ascii="Times New Roman" w:hAnsi="Times New Roman"/>
          <w:b w:val="0"/>
          <w:sz w:val="26"/>
          <w:szCs w:val="26"/>
        </w:rPr>
        <w:t xml:space="preserve">- </w:t>
      </w:r>
      <w:r w:rsidR="00B51A9C" w:rsidRPr="00B51A9C">
        <w:rPr>
          <w:rFonts w:ascii="Times New Roman" w:hAnsi="Times New Roman"/>
          <w:b w:val="0"/>
          <w:sz w:val="26"/>
          <w:szCs w:val="26"/>
        </w:rPr>
        <w:t xml:space="preserve">Hiện tại, </w:t>
      </w:r>
      <w:r w:rsidR="00B51A9C" w:rsidRPr="00B51A9C">
        <w:rPr>
          <w:rFonts w:ascii="Times New Roman" w:hAnsi="Times New Roman"/>
          <w:b w:val="0"/>
          <w:bCs/>
          <w:spacing w:val="-4"/>
          <w:sz w:val="26"/>
          <w:szCs w:val="26"/>
        </w:rPr>
        <w:t>Công ty</w:t>
      </w:r>
      <w:r w:rsidR="00B95CA4">
        <w:rPr>
          <w:rFonts w:ascii="Times New Roman" w:hAnsi="Times New Roman"/>
          <w:b w:val="0"/>
          <w:bCs/>
          <w:spacing w:val="-4"/>
          <w:sz w:val="26"/>
          <w:szCs w:val="26"/>
        </w:rPr>
        <w:t xml:space="preserve"> đã đầu tư hệ thống xử lý bụi, </w:t>
      </w:r>
      <w:r w:rsidR="00B51A9C" w:rsidRPr="00B51A9C">
        <w:rPr>
          <w:rFonts w:ascii="Times New Roman" w:hAnsi="Times New Roman"/>
          <w:b w:val="0"/>
          <w:bCs/>
          <w:spacing w:val="-4"/>
          <w:sz w:val="26"/>
          <w:szCs w:val="26"/>
        </w:rPr>
        <w:t>khí thải</w:t>
      </w:r>
      <w:r w:rsidR="00EF1691">
        <w:rPr>
          <w:rFonts w:ascii="Times New Roman" w:hAnsi="Times New Roman"/>
          <w:b w:val="0"/>
          <w:bCs/>
          <w:spacing w:val="-4"/>
          <w:sz w:val="26"/>
          <w:szCs w:val="26"/>
        </w:rPr>
        <w:t xml:space="preserve"> lò hơi công suất 4 tấn hơi/giờ</w:t>
      </w:r>
      <w:r w:rsidR="00B51A9C" w:rsidRPr="00B51A9C">
        <w:rPr>
          <w:rFonts w:ascii="Times New Roman" w:hAnsi="Times New Roman"/>
          <w:b w:val="0"/>
          <w:bCs/>
          <w:spacing w:val="-4"/>
          <w:sz w:val="26"/>
          <w:szCs w:val="26"/>
        </w:rPr>
        <w:t xml:space="preserve">. </w:t>
      </w:r>
      <w:r w:rsidR="00B51A9C" w:rsidRPr="00B51A9C">
        <w:rPr>
          <w:rFonts w:ascii="Times New Roman" w:hAnsi="Times New Roman"/>
          <w:b w:val="0"/>
          <w:sz w:val="26"/>
          <w:szCs w:val="26"/>
        </w:rPr>
        <w:t>S</w:t>
      </w:r>
      <w:r w:rsidR="00B51A9C" w:rsidRPr="00B51A9C">
        <w:rPr>
          <w:rFonts w:ascii="Times New Roman" w:hAnsi="Times New Roman"/>
          <w:b w:val="0"/>
          <w:sz w:val="26"/>
          <w:szCs w:val="26"/>
          <w:lang w:val="vi-VN"/>
        </w:rPr>
        <w:t>ử dụng nhiên liệu đốt là viên nén trấu, mùn cưa</w:t>
      </w:r>
      <w:r w:rsidR="00B51A9C" w:rsidRPr="00B51A9C">
        <w:rPr>
          <w:rFonts w:ascii="Times New Roman" w:hAnsi="Times New Roman"/>
          <w:b w:val="0"/>
          <w:sz w:val="26"/>
          <w:szCs w:val="26"/>
        </w:rPr>
        <w:t xml:space="preserve">. Hệ thống </w:t>
      </w:r>
      <w:r w:rsidR="00B51A9C" w:rsidRPr="00B51A9C">
        <w:rPr>
          <w:rFonts w:ascii="Times New Roman" w:hAnsi="Times New Roman"/>
          <w:b w:val="0"/>
          <w:sz w:val="26"/>
          <w:szCs w:val="26"/>
          <w:lang w:val="vi-VN"/>
        </w:rPr>
        <w:t xml:space="preserve">xử lý bụi, khí thải </w:t>
      </w:r>
      <w:r w:rsidR="00B51A9C" w:rsidRPr="00B51A9C">
        <w:rPr>
          <w:rFonts w:ascii="Times New Roman" w:hAnsi="Times New Roman"/>
          <w:b w:val="0"/>
          <w:sz w:val="26"/>
          <w:szCs w:val="26"/>
        </w:rPr>
        <w:t>của</w:t>
      </w:r>
      <w:r w:rsidR="00B51A9C" w:rsidRPr="00B51A9C">
        <w:rPr>
          <w:rFonts w:ascii="Times New Roman" w:hAnsi="Times New Roman"/>
          <w:b w:val="0"/>
          <w:sz w:val="26"/>
          <w:szCs w:val="26"/>
          <w:lang w:val="vi-VN"/>
        </w:rPr>
        <w:t xml:space="preserve"> lò hơi</w:t>
      </w:r>
      <w:r w:rsidR="00B51A9C" w:rsidRPr="00B51A9C">
        <w:rPr>
          <w:rFonts w:ascii="Times New Roman" w:hAnsi="Times New Roman"/>
          <w:b w:val="0"/>
          <w:sz w:val="26"/>
          <w:szCs w:val="26"/>
        </w:rPr>
        <w:t xml:space="preserve"> đã lắp đặt được thiết kế theo phương án chất thải xả ra môi trường đạt cột B, QCVN 19:2009/BTNMT, hệ số Kp = 0,9, Kv=1,2.</w:t>
      </w:r>
    </w:p>
    <w:p w:rsidR="007F30FA" w:rsidRPr="00B51A9C" w:rsidRDefault="00AF2CFE" w:rsidP="007C30EF">
      <w:pPr>
        <w:spacing w:after="120"/>
        <w:ind w:firstLine="567"/>
        <w:rPr>
          <w:rFonts w:ascii="Times New Roman" w:hAnsi="Times New Roman"/>
          <w:b w:val="0"/>
          <w:sz w:val="26"/>
          <w:szCs w:val="26"/>
        </w:rPr>
      </w:pPr>
      <w:r>
        <w:rPr>
          <w:rFonts w:ascii="Times New Roman" w:hAnsi="Times New Roman"/>
          <w:b w:val="0"/>
          <w:sz w:val="26"/>
          <w:szCs w:val="26"/>
        </w:rPr>
        <w:t xml:space="preserve">- </w:t>
      </w:r>
      <w:r w:rsidR="00B51A9C" w:rsidRPr="00B51A9C">
        <w:rPr>
          <w:rFonts w:ascii="Times New Roman" w:hAnsi="Times New Roman"/>
          <w:b w:val="0"/>
          <w:sz w:val="26"/>
          <w:szCs w:val="26"/>
        </w:rPr>
        <w:t xml:space="preserve">Quy trình công nghệ hệ thống xử lý bụi, khí thải lò hơi như sau: </w:t>
      </w:r>
    </w:p>
    <w:p w:rsidR="00B51A9C" w:rsidRPr="00B51A9C" w:rsidRDefault="00F053B6" w:rsidP="00B51A9C">
      <w:pPr>
        <w:spacing w:after="120"/>
        <w:ind w:firstLine="567"/>
        <w:rPr>
          <w:rFonts w:ascii="Times New Roman" w:hAnsi="Times New Roman"/>
          <w:b w:val="0"/>
          <w:sz w:val="26"/>
          <w:szCs w:val="26"/>
        </w:rPr>
      </w:pPr>
      <w:r>
        <w:rPr>
          <w:rFonts w:ascii="Times New Roman" w:hAnsi="Times New Roman"/>
          <w:b w:val="0"/>
          <w:sz w:val="26"/>
          <w:szCs w:val="26"/>
        </w:rPr>
      </w:r>
      <w:r>
        <w:rPr>
          <w:rFonts w:ascii="Times New Roman" w:hAnsi="Times New Roman"/>
          <w:b w:val="0"/>
          <w:sz w:val="26"/>
          <w:szCs w:val="26"/>
        </w:rPr>
        <w:pict>
          <v:group id="_x0000_s1410" editas="canvas" style="width:430.9pt;height:74.6pt;mso-position-horizontal-relative:char;mso-position-vertical-relative:line" coordorigin="2361,7671" coordsize="6438,1115">
            <o:lock v:ext="edit" aspectratio="t"/>
            <v:shape id="_x0000_s1411" type="#_x0000_t75" style="position:absolute;left:2361;top:7671;width:6438;height:1115" o:preferrelative="f">
              <v:fill o:detectmouseclick="t"/>
              <v:path o:extrusionok="t" o:connecttype="none"/>
              <o:lock v:ext="edit" text="t"/>
            </v:shape>
            <v:rect id="_x0000_s1412" style="position:absolute;left:2707;top:8383;width:1076;height:334">
              <v:textbox style="mso-next-textbox:#_x0000_s1412">
                <w:txbxContent>
                  <w:p w:rsidR="00607B8E" w:rsidRPr="00B51A9C" w:rsidRDefault="00607B8E" w:rsidP="00B51A9C">
                    <w:pPr>
                      <w:jc w:val="center"/>
                      <w:rPr>
                        <w:rFonts w:ascii="Times New Roman" w:hAnsi="Times New Roman"/>
                        <w:b w:val="0"/>
                        <w:bCs/>
                        <w:sz w:val="26"/>
                        <w:szCs w:val="26"/>
                        <w:lang w:eastAsia="zh-CN"/>
                      </w:rPr>
                    </w:pPr>
                    <w:r w:rsidRPr="00B51A9C">
                      <w:rPr>
                        <w:rFonts w:ascii="Times New Roman" w:hAnsi="Times New Roman"/>
                        <w:b w:val="0"/>
                        <w:bCs/>
                        <w:sz w:val="26"/>
                        <w:szCs w:val="26"/>
                        <w:lang w:eastAsia="zh-CN"/>
                      </w:rPr>
                      <w:t xml:space="preserve">Khí thải </w:t>
                    </w:r>
                  </w:p>
                  <w:p w:rsidR="00607B8E" w:rsidRDefault="00607B8E" w:rsidP="00B51A9C"/>
                </w:txbxContent>
              </v:textbox>
            </v:rect>
            <v:rect id="_x0000_s1413" style="position:absolute;left:4246;top:8381;width:1077;height:336">
              <v:textbox style="mso-next-textbox:#_x0000_s1413">
                <w:txbxContent>
                  <w:p w:rsidR="00607B8E" w:rsidRPr="00B51A9C" w:rsidRDefault="00607B8E" w:rsidP="00B51A9C">
                    <w:pPr>
                      <w:jc w:val="center"/>
                      <w:rPr>
                        <w:rFonts w:ascii="Times New Roman" w:hAnsi="Times New Roman"/>
                        <w:b w:val="0"/>
                        <w:bCs/>
                        <w:sz w:val="26"/>
                        <w:szCs w:val="26"/>
                        <w:lang w:eastAsia="zh-CN"/>
                      </w:rPr>
                    </w:pPr>
                    <w:r w:rsidRPr="00B51A9C">
                      <w:rPr>
                        <w:rFonts w:ascii="Times New Roman" w:hAnsi="Times New Roman"/>
                        <w:b w:val="0"/>
                        <w:bCs/>
                        <w:sz w:val="26"/>
                        <w:szCs w:val="26"/>
                        <w:lang w:eastAsia="zh-CN"/>
                      </w:rPr>
                      <w:t>Cyclon</w:t>
                    </w:r>
                  </w:p>
                  <w:p w:rsidR="00607B8E" w:rsidRDefault="00607B8E" w:rsidP="00B51A9C"/>
                </w:txbxContent>
              </v:textbox>
            </v:rect>
            <v:rect id="_x0000_s1414" style="position:absolute;left:5785;top:8383;width:1080;height:403">
              <v:textbox style="mso-next-textbox:#_x0000_s1414">
                <w:txbxContent>
                  <w:p w:rsidR="00607B8E" w:rsidRPr="00BC0C37" w:rsidRDefault="00607B8E" w:rsidP="00B51A9C">
                    <w:pPr>
                      <w:jc w:val="center"/>
                      <w:rPr>
                        <w:bCs/>
                        <w:szCs w:val="26"/>
                        <w:lang w:eastAsia="zh-CN"/>
                      </w:rPr>
                    </w:pPr>
                    <w:r w:rsidRPr="00B51A9C">
                      <w:rPr>
                        <w:rFonts w:ascii="Times New Roman" w:hAnsi="Times New Roman"/>
                        <w:b w:val="0"/>
                        <w:bCs/>
                        <w:sz w:val="26"/>
                        <w:szCs w:val="26"/>
                        <w:lang w:eastAsia="zh-CN"/>
                      </w:rPr>
                      <w:t>Bể</w:t>
                    </w:r>
                    <w:r>
                      <w:rPr>
                        <w:bCs/>
                        <w:szCs w:val="26"/>
                        <w:lang w:eastAsia="zh-CN"/>
                      </w:rPr>
                      <w:t xml:space="preserve"> </w:t>
                    </w:r>
                    <w:r w:rsidRPr="00B51A9C">
                      <w:rPr>
                        <w:rFonts w:ascii="Times New Roman" w:hAnsi="Times New Roman"/>
                        <w:b w:val="0"/>
                        <w:bCs/>
                        <w:sz w:val="26"/>
                        <w:szCs w:val="26"/>
                        <w:lang w:eastAsia="zh-CN"/>
                      </w:rPr>
                      <w:t>hấp</w:t>
                    </w:r>
                    <w:r>
                      <w:rPr>
                        <w:bCs/>
                        <w:szCs w:val="26"/>
                        <w:lang w:eastAsia="zh-CN"/>
                      </w:rPr>
                      <w:t xml:space="preserve"> </w:t>
                    </w:r>
                    <w:r w:rsidRPr="00436F3C">
                      <w:rPr>
                        <w:rFonts w:ascii="Times New Roman" w:hAnsi="Times New Roman"/>
                        <w:b w:val="0"/>
                        <w:bCs/>
                        <w:sz w:val="26"/>
                        <w:szCs w:val="26"/>
                        <w:lang w:eastAsia="zh-CN"/>
                      </w:rPr>
                      <w:t>thụ</w:t>
                    </w:r>
                  </w:p>
                  <w:p w:rsidR="00607B8E" w:rsidRDefault="00607B8E" w:rsidP="00B51A9C"/>
                </w:txbxContent>
              </v:textbox>
            </v:rect>
            <v:rect id="_x0000_s1415" style="position:absolute;left:7328;top:8383;width:1079;height:336">
              <v:textbox style="mso-next-textbox:#_x0000_s1415">
                <w:txbxContent>
                  <w:p w:rsidR="00607B8E" w:rsidRPr="00BC0C37" w:rsidRDefault="00607B8E" w:rsidP="00B51A9C">
                    <w:pPr>
                      <w:jc w:val="center"/>
                      <w:rPr>
                        <w:bCs/>
                        <w:szCs w:val="26"/>
                        <w:lang w:eastAsia="zh-CN"/>
                      </w:rPr>
                    </w:pPr>
                    <w:r w:rsidRPr="00B51A9C">
                      <w:rPr>
                        <w:rFonts w:ascii="Times New Roman" w:hAnsi="Times New Roman"/>
                        <w:b w:val="0"/>
                        <w:bCs/>
                        <w:sz w:val="26"/>
                        <w:szCs w:val="26"/>
                        <w:lang w:eastAsia="zh-CN"/>
                      </w:rPr>
                      <w:t>Ống</w:t>
                    </w:r>
                    <w:r>
                      <w:rPr>
                        <w:bCs/>
                        <w:szCs w:val="26"/>
                        <w:lang w:eastAsia="zh-CN"/>
                      </w:rPr>
                      <w:t xml:space="preserve"> </w:t>
                    </w:r>
                    <w:r w:rsidRPr="00B51A9C">
                      <w:rPr>
                        <w:rFonts w:ascii="Times New Roman" w:hAnsi="Times New Roman"/>
                        <w:b w:val="0"/>
                        <w:bCs/>
                        <w:sz w:val="26"/>
                        <w:szCs w:val="26"/>
                        <w:lang w:eastAsia="zh-CN"/>
                      </w:rPr>
                      <w:t>khói</w:t>
                    </w:r>
                  </w:p>
                  <w:p w:rsidR="00607B8E" w:rsidRDefault="00607B8E" w:rsidP="00B51A9C"/>
                </w:txbxContent>
              </v:textbox>
            </v:rect>
            <v:shape id="_x0000_s1416" type="#_x0000_t32" style="position:absolute;left:3783;top:8551;width:463;height:1" o:connectortype="straight">
              <v:stroke endarrow="block"/>
            </v:shape>
            <v:shape id="_x0000_s1417" type="#_x0000_t32" style="position:absolute;left:5323;top:8551;width:462;height:1" o:connectortype="straight">
              <v:stroke endarrow="block"/>
            </v:shape>
            <v:shape id="_x0000_s1418" type="#_x0000_t32" style="position:absolute;left:6865;top:8552;width:463;height:2" o:connectortype="straight">
              <v:stroke endarrow="block"/>
            </v:shape>
            <v:shape id="_x0000_s1419" type="#_x0000_t32" style="position:absolute;left:6323;top:8109;width:2;height:274" o:connectortype="straight">
              <v:stroke endarrow="block"/>
            </v:shape>
            <v:rect id="_x0000_s1420" style="position:absolute;left:5867;top:7774;width:1080;height:335">
              <v:textbox style="mso-next-textbox:#_x0000_s1420">
                <w:txbxContent>
                  <w:p w:rsidR="00607B8E" w:rsidRPr="00B51A9C" w:rsidRDefault="00607B8E" w:rsidP="00B51A9C">
                    <w:pPr>
                      <w:jc w:val="center"/>
                      <w:rPr>
                        <w:rFonts w:ascii="Times New Roman" w:hAnsi="Times New Roman"/>
                        <w:b w:val="0"/>
                        <w:bCs/>
                        <w:sz w:val="26"/>
                        <w:szCs w:val="26"/>
                        <w:lang w:eastAsia="zh-CN"/>
                      </w:rPr>
                    </w:pPr>
                    <w:r w:rsidRPr="00B51A9C">
                      <w:rPr>
                        <w:rFonts w:ascii="Times New Roman" w:hAnsi="Times New Roman"/>
                        <w:b w:val="0"/>
                        <w:bCs/>
                        <w:sz w:val="26"/>
                        <w:szCs w:val="26"/>
                        <w:lang w:eastAsia="zh-CN"/>
                      </w:rPr>
                      <w:t>Nước</w:t>
                    </w:r>
                  </w:p>
                  <w:p w:rsidR="00607B8E" w:rsidRDefault="00607B8E" w:rsidP="00B51A9C"/>
                </w:txbxContent>
              </v:textbox>
            </v:rect>
            <w10:wrap type="none"/>
            <w10:anchorlock/>
          </v:group>
        </w:pict>
      </w:r>
    </w:p>
    <w:p w:rsidR="00941EC6" w:rsidRPr="007C30EF" w:rsidRDefault="00B51A9C" w:rsidP="007C30EF">
      <w:pPr>
        <w:pStyle w:val="Heading2"/>
        <w:rPr>
          <w:bCs/>
          <w:lang w:val="nb-NO"/>
        </w:rPr>
      </w:pPr>
      <w:bookmarkStart w:id="96" w:name="_Toc114493248"/>
      <w:r w:rsidRPr="00B51A9C">
        <w:t xml:space="preserve">Hình </w:t>
      </w:r>
      <w:r w:rsidR="00941EC6">
        <w:t>3.</w:t>
      </w:r>
      <w:r w:rsidR="00675ABD">
        <w:t>5</w:t>
      </w:r>
      <w:r w:rsidRPr="00B51A9C">
        <w:t>:</w:t>
      </w:r>
      <w:r w:rsidRPr="00B51A9C">
        <w:rPr>
          <w:lang w:val="vi-VN"/>
        </w:rPr>
        <w:t xml:space="preserve"> Sơ đồ công nghệ </w:t>
      </w:r>
      <w:r w:rsidRPr="00B51A9C">
        <w:t>xử lý khí thải lò hơi</w:t>
      </w:r>
      <w:bookmarkEnd w:id="96"/>
    </w:p>
    <w:p w:rsidR="00B51A9C" w:rsidRPr="00F054E6" w:rsidRDefault="00C647EE" w:rsidP="00B51A9C">
      <w:pPr>
        <w:spacing w:line="288" w:lineRule="auto"/>
        <w:ind w:firstLine="567"/>
        <w:jc w:val="both"/>
        <w:rPr>
          <w:rFonts w:ascii="Times New Roman" w:hAnsi="Times New Roman"/>
          <w:b w:val="0"/>
          <w:i/>
          <w:sz w:val="26"/>
          <w:szCs w:val="26"/>
          <w:u w:val="single"/>
        </w:rPr>
      </w:pPr>
      <w:r w:rsidRPr="00F054E6">
        <w:rPr>
          <w:rFonts w:ascii="Times New Roman" w:hAnsi="Times New Roman"/>
          <w:b w:val="0"/>
          <w:i/>
          <w:sz w:val="26"/>
          <w:szCs w:val="26"/>
          <w:u w:val="single"/>
        </w:rPr>
        <w:t>Thuyết minh quy trình</w:t>
      </w:r>
      <w:r w:rsidR="00B51A9C" w:rsidRPr="00F054E6">
        <w:rPr>
          <w:rFonts w:ascii="Times New Roman" w:hAnsi="Times New Roman"/>
          <w:b w:val="0"/>
          <w:i/>
          <w:sz w:val="26"/>
          <w:szCs w:val="26"/>
          <w:u w:val="single"/>
        </w:rPr>
        <w:t>:</w:t>
      </w:r>
    </w:p>
    <w:p w:rsidR="00B51A9C" w:rsidRDefault="00B51A9C" w:rsidP="00B51A9C">
      <w:pPr>
        <w:tabs>
          <w:tab w:val="left" w:pos="720"/>
        </w:tabs>
        <w:spacing w:before="120" w:after="120" w:line="288" w:lineRule="auto"/>
        <w:ind w:firstLine="567"/>
        <w:jc w:val="both"/>
        <w:rPr>
          <w:rFonts w:ascii="Times New Roman" w:hAnsi="Times New Roman"/>
          <w:b w:val="0"/>
          <w:sz w:val="26"/>
          <w:szCs w:val="26"/>
        </w:rPr>
      </w:pPr>
      <w:r w:rsidRPr="00B51A9C">
        <w:rPr>
          <w:rFonts w:ascii="Times New Roman" w:hAnsi="Times New Roman"/>
          <w:b w:val="0"/>
          <w:sz w:val="26"/>
          <w:szCs w:val="26"/>
        </w:rPr>
        <w:t>Khí thải được thu gom chuyển tới hệ thống Cyclon để lọc bụi. Khí thải sau khi được lọc bụi sẽ được đưa qua bể hấp thụ</w:t>
      </w:r>
      <w:r w:rsidRPr="00B51A9C">
        <w:rPr>
          <w:rFonts w:ascii="Times New Roman" w:hAnsi="Times New Roman"/>
          <w:b w:val="0"/>
          <w:bCs/>
          <w:sz w:val="26"/>
          <w:szCs w:val="26"/>
        </w:rPr>
        <w:t>. Khí thải đi từ dưới lên trên, nước được phun sương từ trên xuống theo ngược chiều của khói. Các hạt bụi bị ẩm, theo nước rơi xuống dưới. Các hạt bụi bị lực ly tâm va vào thành cũng bị nước cuốn trôi xuống bể thu bụi. Nước từ bể thu bụi được đưa vào bể lắng. Tại đây, nước từ bể lắng được bơm tuần hoàn đưa vào hệ Scrubber, tạo thành vòng tuần hoàn</w:t>
      </w:r>
      <w:r w:rsidRPr="00B51A9C">
        <w:rPr>
          <w:rFonts w:ascii="Times New Roman" w:hAnsi="Times New Roman"/>
          <w:b w:val="0"/>
          <w:sz w:val="26"/>
          <w:szCs w:val="26"/>
        </w:rPr>
        <w:t>. Khí thải sau xử lý đạt cột B – QCVN 19:2009/BTNMT và đư</w:t>
      </w:r>
      <w:r w:rsidR="004E0968">
        <w:rPr>
          <w:rFonts w:ascii="Times New Roman" w:hAnsi="Times New Roman"/>
          <w:b w:val="0"/>
          <w:sz w:val="26"/>
          <w:szCs w:val="26"/>
        </w:rPr>
        <w:t>ợc xả ra môi trường qua</w:t>
      </w:r>
      <w:r w:rsidRPr="00B51A9C">
        <w:rPr>
          <w:rFonts w:ascii="Times New Roman" w:hAnsi="Times New Roman"/>
          <w:b w:val="0"/>
          <w:sz w:val="26"/>
          <w:szCs w:val="26"/>
        </w:rPr>
        <w:t xml:space="preserve"> ống khói.</w:t>
      </w:r>
    </w:p>
    <w:p w:rsidR="00B51A9C" w:rsidRPr="00B51A9C" w:rsidRDefault="00B51A9C" w:rsidP="00F64988">
      <w:pPr>
        <w:pStyle w:val="Heading3"/>
      </w:pPr>
      <w:bookmarkStart w:id="97" w:name="_Toc114493225"/>
      <w:r w:rsidRPr="00B51A9C">
        <w:t>Bảng 3</w:t>
      </w:r>
      <w:r w:rsidR="00C514E0">
        <w:t>.2</w:t>
      </w:r>
      <w:r w:rsidRPr="00B51A9C">
        <w:t>:</w:t>
      </w:r>
      <w:r w:rsidRPr="00B51A9C">
        <w:rPr>
          <w:i/>
        </w:rPr>
        <w:t xml:space="preserve"> </w:t>
      </w:r>
      <w:r w:rsidRPr="00B51A9C">
        <w:t>Các thông số kỹ thuật chính của HTXL khí thải lò hơi</w:t>
      </w:r>
      <w:bookmarkEnd w:id="97"/>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693"/>
        <w:gridCol w:w="1701"/>
        <w:gridCol w:w="2127"/>
      </w:tblGrid>
      <w:tr w:rsidR="00B51A9C" w:rsidRPr="00B51A9C" w:rsidTr="00E823AF">
        <w:trPr>
          <w:jc w:val="center"/>
        </w:trPr>
        <w:tc>
          <w:tcPr>
            <w:tcW w:w="1417" w:type="dxa"/>
            <w:shd w:val="clear" w:color="auto" w:fill="A6A6A6"/>
            <w:vAlign w:val="center"/>
          </w:tcPr>
          <w:p w:rsidR="00B51A9C" w:rsidRPr="00B51A9C" w:rsidRDefault="00B51A9C" w:rsidP="005B4E1F">
            <w:pPr>
              <w:spacing w:line="288" w:lineRule="auto"/>
              <w:jc w:val="center"/>
              <w:rPr>
                <w:rFonts w:ascii="Times New Roman" w:hAnsi="Times New Roman"/>
                <w:sz w:val="26"/>
                <w:szCs w:val="26"/>
              </w:rPr>
            </w:pPr>
            <w:r w:rsidRPr="00B51A9C">
              <w:rPr>
                <w:rFonts w:ascii="Times New Roman" w:hAnsi="Times New Roman"/>
                <w:sz w:val="26"/>
                <w:szCs w:val="26"/>
              </w:rPr>
              <w:t>STT</w:t>
            </w:r>
          </w:p>
        </w:tc>
        <w:tc>
          <w:tcPr>
            <w:tcW w:w="2693" w:type="dxa"/>
            <w:shd w:val="clear" w:color="auto" w:fill="A6A6A6"/>
            <w:vAlign w:val="center"/>
          </w:tcPr>
          <w:p w:rsidR="00B51A9C" w:rsidRPr="00B51A9C" w:rsidRDefault="00B51A9C" w:rsidP="005B4E1F">
            <w:pPr>
              <w:spacing w:line="288" w:lineRule="auto"/>
              <w:jc w:val="center"/>
              <w:rPr>
                <w:rFonts w:ascii="Times New Roman" w:hAnsi="Times New Roman"/>
                <w:sz w:val="26"/>
                <w:szCs w:val="26"/>
              </w:rPr>
            </w:pPr>
            <w:r w:rsidRPr="00B51A9C">
              <w:rPr>
                <w:rFonts w:ascii="Times New Roman" w:hAnsi="Times New Roman"/>
                <w:sz w:val="26"/>
                <w:szCs w:val="26"/>
              </w:rPr>
              <w:t>Tên thiết bị</w:t>
            </w:r>
          </w:p>
        </w:tc>
        <w:tc>
          <w:tcPr>
            <w:tcW w:w="1701" w:type="dxa"/>
            <w:shd w:val="clear" w:color="auto" w:fill="A6A6A6"/>
            <w:vAlign w:val="center"/>
          </w:tcPr>
          <w:p w:rsidR="00B51A9C" w:rsidRPr="00B51A9C" w:rsidRDefault="00B51A9C" w:rsidP="005B4E1F">
            <w:pPr>
              <w:spacing w:line="288" w:lineRule="auto"/>
              <w:jc w:val="center"/>
              <w:rPr>
                <w:rFonts w:ascii="Times New Roman" w:hAnsi="Times New Roman"/>
                <w:sz w:val="26"/>
                <w:szCs w:val="26"/>
              </w:rPr>
            </w:pPr>
            <w:r w:rsidRPr="00B51A9C">
              <w:rPr>
                <w:rFonts w:ascii="Times New Roman" w:hAnsi="Times New Roman"/>
                <w:sz w:val="26"/>
                <w:szCs w:val="26"/>
              </w:rPr>
              <w:t>Số lượng</w:t>
            </w:r>
          </w:p>
        </w:tc>
        <w:tc>
          <w:tcPr>
            <w:tcW w:w="2127" w:type="dxa"/>
            <w:tcBorders>
              <w:bottom w:val="single" w:sz="4" w:space="0" w:color="auto"/>
            </w:tcBorders>
            <w:shd w:val="clear" w:color="auto" w:fill="A6A6A6"/>
            <w:vAlign w:val="center"/>
          </w:tcPr>
          <w:p w:rsidR="00B51A9C" w:rsidRPr="00B51A9C" w:rsidRDefault="00B51A9C" w:rsidP="005B4E1F">
            <w:pPr>
              <w:spacing w:line="288" w:lineRule="auto"/>
              <w:jc w:val="center"/>
              <w:rPr>
                <w:rFonts w:ascii="Times New Roman" w:hAnsi="Times New Roman"/>
                <w:sz w:val="26"/>
                <w:szCs w:val="26"/>
              </w:rPr>
            </w:pPr>
            <w:r w:rsidRPr="00B51A9C">
              <w:rPr>
                <w:rFonts w:ascii="Times New Roman" w:hAnsi="Times New Roman"/>
                <w:sz w:val="26"/>
                <w:szCs w:val="26"/>
              </w:rPr>
              <w:t>Xuất xứ</w:t>
            </w:r>
          </w:p>
        </w:tc>
      </w:tr>
      <w:tr w:rsidR="00B51A9C" w:rsidRPr="00B51A9C" w:rsidTr="00E823AF">
        <w:trPr>
          <w:jc w:val="center"/>
        </w:trPr>
        <w:tc>
          <w:tcPr>
            <w:tcW w:w="1417" w:type="dxa"/>
            <w:shd w:val="clear" w:color="auto" w:fill="auto"/>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1</w:t>
            </w:r>
          </w:p>
        </w:tc>
        <w:tc>
          <w:tcPr>
            <w:tcW w:w="2693" w:type="dxa"/>
            <w:shd w:val="clear" w:color="auto" w:fill="auto"/>
            <w:vAlign w:val="center"/>
          </w:tcPr>
          <w:p w:rsidR="00B51A9C" w:rsidRPr="00B51A9C" w:rsidRDefault="00B51A9C" w:rsidP="005B4E1F">
            <w:pPr>
              <w:spacing w:line="288" w:lineRule="auto"/>
              <w:jc w:val="both"/>
              <w:rPr>
                <w:rFonts w:ascii="Times New Roman" w:hAnsi="Times New Roman"/>
                <w:b w:val="0"/>
                <w:sz w:val="26"/>
                <w:szCs w:val="26"/>
              </w:rPr>
            </w:pPr>
            <w:r w:rsidRPr="00B51A9C">
              <w:rPr>
                <w:rFonts w:ascii="Times New Roman" w:hAnsi="Times New Roman"/>
                <w:b w:val="0"/>
                <w:sz w:val="26"/>
                <w:szCs w:val="26"/>
              </w:rPr>
              <w:t>Cyclon</w:t>
            </w:r>
          </w:p>
        </w:tc>
        <w:tc>
          <w:tcPr>
            <w:tcW w:w="1701" w:type="dxa"/>
            <w:shd w:val="clear" w:color="auto" w:fill="auto"/>
            <w:vAlign w:val="center"/>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01</w:t>
            </w:r>
          </w:p>
        </w:tc>
        <w:tc>
          <w:tcPr>
            <w:tcW w:w="2127" w:type="dxa"/>
            <w:vMerge w:val="restart"/>
            <w:shd w:val="clear" w:color="auto" w:fill="auto"/>
            <w:vAlign w:val="center"/>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Việt Nam</w:t>
            </w:r>
          </w:p>
        </w:tc>
      </w:tr>
      <w:tr w:rsidR="00B51A9C" w:rsidRPr="00B51A9C" w:rsidTr="00E823AF">
        <w:trPr>
          <w:trHeight w:val="240"/>
          <w:jc w:val="center"/>
        </w:trPr>
        <w:tc>
          <w:tcPr>
            <w:tcW w:w="1417" w:type="dxa"/>
            <w:shd w:val="clear" w:color="auto" w:fill="auto"/>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2</w:t>
            </w:r>
          </w:p>
        </w:tc>
        <w:tc>
          <w:tcPr>
            <w:tcW w:w="2693" w:type="dxa"/>
            <w:shd w:val="clear" w:color="auto" w:fill="auto"/>
            <w:vAlign w:val="center"/>
          </w:tcPr>
          <w:p w:rsidR="00B51A9C" w:rsidRPr="00B51A9C" w:rsidRDefault="00B51A9C" w:rsidP="005B4E1F">
            <w:pPr>
              <w:jc w:val="both"/>
              <w:rPr>
                <w:rFonts w:ascii="Times New Roman" w:hAnsi="Times New Roman"/>
                <w:b w:val="0"/>
                <w:bCs/>
                <w:sz w:val="26"/>
                <w:szCs w:val="26"/>
              </w:rPr>
            </w:pPr>
            <w:r w:rsidRPr="00B51A9C">
              <w:rPr>
                <w:rFonts w:ascii="Times New Roman" w:hAnsi="Times New Roman"/>
                <w:b w:val="0"/>
                <w:bCs/>
                <w:sz w:val="26"/>
                <w:szCs w:val="26"/>
              </w:rPr>
              <w:t>Bể hấp thụ</w:t>
            </w:r>
          </w:p>
        </w:tc>
        <w:tc>
          <w:tcPr>
            <w:tcW w:w="1701" w:type="dxa"/>
            <w:shd w:val="clear" w:color="auto" w:fill="auto"/>
            <w:vAlign w:val="center"/>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01</w:t>
            </w:r>
          </w:p>
        </w:tc>
        <w:tc>
          <w:tcPr>
            <w:tcW w:w="2127" w:type="dxa"/>
            <w:vMerge/>
            <w:shd w:val="clear" w:color="auto" w:fill="auto"/>
          </w:tcPr>
          <w:p w:rsidR="00B51A9C" w:rsidRPr="00B51A9C" w:rsidRDefault="00B51A9C" w:rsidP="005B4E1F">
            <w:pPr>
              <w:spacing w:line="288" w:lineRule="auto"/>
              <w:jc w:val="center"/>
              <w:rPr>
                <w:rFonts w:ascii="Times New Roman" w:hAnsi="Times New Roman"/>
                <w:b w:val="0"/>
                <w:sz w:val="26"/>
                <w:szCs w:val="26"/>
              </w:rPr>
            </w:pPr>
          </w:p>
        </w:tc>
      </w:tr>
      <w:tr w:rsidR="00B51A9C" w:rsidRPr="00B51A9C" w:rsidTr="00E823AF">
        <w:trPr>
          <w:trHeight w:val="288"/>
          <w:jc w:val="center"/>
        </w:trPr>
        <w:tc>
          <w:tcPr>
            <w:tcW w:w="1417" w:type="dxa"/>
            <w:shd w:val="clear" w:color="auto" w:fill="auto"/>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3</w:t>
            </w:r>
          </w:p>
        </w:tc>
        <w:tc>
          <w:tcPr>
            <w:tcW w:w="2693" w:type="dxa"/>
            <w:shd w:val="clear" w:color="auto" w:fill="auto"/>
            <w:vAlign w:val="center"/>
          </w:tcPr>
          <w:p w:rsidR="00B51A9C" w:rsidRPr="00B51A9C" w:rsidRDefault="00B51A9C" w:rsidP="005B4E1F">
            <w:pPr>
              <w:spacing w:line="288" w:lineRule="auto"/>
              <w:jc w:val="both"/>
              <w:rPr>
                <w:rFonts w:ascii="Times New Roman" w:hAnsi="Times New Roman"/>
                <w:b w:val="0"/>
                <w:sz w:val="26"/>
                <w:szCs w:val="26"/>
              </w:rPr>
            </w:pPr>
            <w:r w:rsidRPr="00B51A9C">
              <w:rPr>
                <w:rFonts w:ascii="Times New Roman" w:hAnsi="Times New Roman"/>
                <w:b w:val="0"/>
                <w:sz w:val="26"/>
                <w:szCs w:val="26"/>
              </w:rPr>
              <w:t xml:space="preserve">Ống khói </w:t>
            </w:r>
          </w:p>
        </w:tc>
        <w:tc>
          <w:tcPr>
            <w:tcW w:w="1701" w:type="dxa"/>
            <w:shd w:val="clear" w:color="auto" w:fill="auto"/>
            <w:vAlign w:val="center"/>
          </w:tcPr>
          <w:p w:rsidR="00B51A9C" w:rsidRPr="00B51A9C" w:rsidRDefault="00B51A9C" w:rsidP="005B4E1F">
            <w:pPr>
              <w:spacing w:line="288" w:lineRule="auto"/>
              <w:jc w:val="center"/>
              <w:rPr>
                <w:rFonts w:ascii="Times New Roman" w:hAnsi="Times New Roman"/>
                <w:b w:val="0"/>
                <w:sz w:val="26"/>
                <w:szCs w:val="26"/>
              </w:rPr>
            </w:pPr>
            <w:r w:rsidRPr="00B51A9C">
              <w:rPr>
                <w:rFonts w:ascii="Times New Roman" w:hAnsi="Times New Roman"/>
                <w:b w:val="0"/>
                <w:sz w:val="26"/>
                <w:szCs w:val="26"/>
              </w:rPr>
              <w:t>01</w:t>
            </w:r>
          </w:p>
        </w:tc>
        <w:tc>
          <w:tcPr>
            <w:tcW w:w="2127" w:type="dxa"/>
            <w:vMerge/>
            <w:shd w:val="clear" w:color="auto" w:fill="auto"/>
          </w:tcPr>
          <w:p w:rsidR="00B51A9C" w:rsidRPr="00B51A9C" w:rsidRDefault="00B51A9C" w:rsidP="005B4E1F">
            <w:pPr>
              <w:spacing w:line="288" w:lineRule="auto"/>
              <w:jc w:val="center"/>
              <w:rPr>
                <w:rFonts w:ascii="Times New Roman" w:hAnsi="Times New Roman"/>
                <w:b w:val="0"/>
                <w:sz w:val="26"/>
                <w:szCs w:val="26"/>
              </w:rPr>
            </w:pPr>
          </w:p>
        </w:tc>
      </w:tr>
    </w:tbl>
    <w:p w:rsidR="00837403" w:rsidRDefault="00837403" w:rsidP="00837403">
      <w:pPr>
        <w:pStyle w:val="MUC3"/>
        <w:rPr>
          <w:lang w:val="en-US"/>
        </w:rPr>
      </w:pPr>
      <w:bookmarkStart w:id="98" w:name="_Toc114493186"/>
      <w:r>
        <w:rPr>
          <w:lang w:val="en-US"/>
        </w:rPr>
        <w:t>2.3. Các biện pháp xử lý bụi, khí thải khác</w:t>
      </w:r>
      <w:bookmarkEnd w:id="98"/>
    </w:p>
    <w:p w:rsidR="00837403" w:rsidRPr="00837403" w:rsidRDefault="00837403" w:rsidP="0086628E">
      <w:pPr>
        <w:pStyle w:val="Normal12"/>
        <w:numPr>
          <w:ilvl w:val="0"/>
          <w:numId w:val="23"/>
        </w:numPr>
        <w:ind w:left="540"/>
        <w:rPr>
          <w:lang w:val="en-US"/>
        </w:rPr>
      </w:pPr>
      <w:r w:rsidRPr="00837403">
        <w:rPr>
          <w:i/>
        </w:rPr>
        <w:t>Biện pháp giảm thiểu tác động do bụi, khí thải của các phương tiện vận chuyể</w:t>
      </w:r>
      <w:r w:rsidRPr="00837403">
        <w:t>n</w:t>
      </w:r>
    </w:p>
    <w:p w:rsidR="00837403" w:rsidRDefault="00837403" w:rsidP="00837403">
      <w:pPr>
        <w:pStyle w:val="Normal12"/>
        <w:ind w:firstLine="540"/>
      </w:pPr>
      <w:r>
        <w:rPr>
          <w:lang w:val="en-US"/>
        </w:rPr>
        <w:t xml:space="preserve">- </w:t>
      </w:r>
      <w:r>
        <w:t xml:space="preserve">Bụi, khí thải từ các phương tiện giao thông và các thiết bị, máy móc thi công hoạt động trong khu vực </w:t>
      </w:r>
      <w:r>
        <w:rPr>
          <w:lang w:val="en-US"/>
        </w:rPr>
        <w:t>cơ sở</w:t>
      </w:r>
      <w:r>
        <w:t xml:space="preserve"> là nguồn ô nhiễm phân tán và rất khó kiểm soát. Để hạn chế các nguồn ô nhiễm trên, chủ </w:t>
      </w:r>
      <w:r>
        <w:rPr>
          <w:lang w:val="en-US"/>
        </w:rPr>
        <w:t>cơ sở</w:t>
      </w:r>
      <w:r>
        <w:t xml:space="preserve"> thực hiện các biện pháp sau:</w:t>
      </w:r>
    </w:p>
    <w:p w:rsidR="00837403" w:rsidRDefault="00837403" w:rsidP="0086628E">
      <w:pPr>
        <w:pStyle w:val="Normal12"/>
        <w:numPr>
          <w:ilvl w:val="0"/>
          <w:numId w:val="35"/>
        </w:numPr>
        <w:ind w:left="720" w:hanging="180"/>
      </w:pPr>
      <w:r>
        <w:t>Các phương tiện giao thông vận tải sử dụng đúng với thiết kế của động cơ, không hoạt động quá công suất thiết kế.</w:t>
      </w:r>
    </w:p>
    <w:p w:rsidR="00837403" w:rsidRDefault="00837403" w:rsidP="0086628E">
      <w:pPr>
        <w:pStyle w:val="Normal12"/>
        <w:numPr>
          <w:ilvl w:val="0"/>
          <w:numId w:val="35"/>
        </w:numPr>
        <w:ind w:left="720" w:hanging="180"/>
      </w:pPr>
      <w:r>
        <w:t>Đối với các phương tiện, thiết bị có phát sinh khí thải ô nhiễm cao sẽ hạn chế sử dụng hoặc thay bằng thiết bị, phương tiện ít gây ô nhiễm hơn.</w:t>
      </w:r>
    </w:p>
    <w:p w:rsidR="00837403" w:rsidRDefault="00837403" w:rsidP="0086628E">
      <w:pPr>
        <w:pStyle w:val="Normal12"/>
        <w:numPr>
          <w:ilvl w:val="0"/>
          <w:numId w:val="35"/>
        </w:numPr>
        <w:ind w:left="720" w:hanging="180"/>
        <w:rPr>
          <w:lang w:val="en-US"/>
        </w:rPr>
      </w:pPr>
      <w:r>
        <w:t xml:space="preserve">Các phương tiện đi vào khu vực </w:t>
      </w:r>
      <w:r>
        <w:rPr>
          <w:lang w:val="en-US"/>
        </w:rPr>
        <w:t>nhà máy</w:t>
      </w:r>
      <w:r>
        <w:t xml:space="preserve"> phải đậu đúng vị trí, tắt máy xe và sau khi bốc dỡ nguyên liệu xong mới khởi động máy rời khu vực.</w:t>
      </w:r>
    </w:p>
    <w:p w:rsidR="00837403" w:rsidRDefault="00837403" w:rsidP="0086628E">
      <w:pPr>
        <w:pStyle w:val="Normal12"/>
        <w:numPr>
          <w:ilvl w:val="0"/>
          <w:numId w:val="35"/>
        </w:numPr>
        <w:ind w:left="720" w:hanging="180"/>
        <w:rPr>
          <w:lang w:val="en-US"/>
        </w:rPr>
      </w:pPr>
      <w:r>
        <w:rPr>
          <w:lang w:val="en-US"/>
        </w:rPr>
        <w:t>Khi chuyên chở vật liệu, các phương tiện vận chuyển mủ phải kiểm tra, khóa kín các van xả tránh tình trạng mủ rơi vãi ra môi trường bên ngoài.</w:t>
      </w:r>
    </w:p>
    <w:p w:rsidR="00837403" w:rsidRDefault="00837403" w:rsidP="0086628E">
      <w:pPr>
        <w:pStyle w:val="Normal12"/>
        <w:numPr>
          <w:ilvl w:val="0"/>
          <w:numId w:val="35"/>
        </w:numPr>
        <w:ind w:left="720" w:hanging="180"/>
        <w:rPr>
          <w:lang w:val="en-US"/>
        </w:rPr>
      </w:pPr>
      <w:r>
        <w:rPr>
          <w:lang w:val="en-US"/>
        </w:rPr>
        <w:lastRenderedPageBreak/>
        <w:t>Công nhân phải mang trang bị bảo hộ lao động để hạn chế ảnh hưởng của bụi, khí độc.</w:t>
      </w:r>
    </w:p>
    <w:p w:rsidR="00837403" w:rsidRDefault="00837403" w:rsidP="0086628E">
      <w:pPr>
        <w:pStyle w:val="Normal12"/>
        <w:numPr>
          <w:ilvl w:val="0"/>
          <w:numId w:val="35"/>
        </w:numPr>
        <w:ind w:left="720" w:hanging="180"/>
        <w:rPr>
          <w:lang w:val="en-US"/>
        </w:rPr>
      </w:pPr>
      <w:r>
        <w:rPr>
          <w:lang w:val="en-US"/>
        </w:rPr>
        <w:t>Hạn chế vận chuyển nguyên liệu vào giờ cao điểm.</w:t>
      </w:r>
    </w:p>
    <w:p w:rsidR="00837403" w:rsidRDefault="00837403" w:rsidP="0086628E">
      <w:pPr>
        <w:pStyle w:val="Normal12"/>
        <w:numPr>
          <w:ilvl w:val="0"/>
          <w:numId w:val="35"/>
        </w:numPr>
        <w:ind w:left="720" w:hanging="180"/>
        <w:rPr>
          <w:lang w:val="en-US"/>
        </w:rPr>
      </w:pPr>
      <w:r>
        <w:rPr>
          <w:lang w:val="en-US"/>
        </w:rPr>
        <w:t>Trồng cây xanh, cây cảnh, bê tông hóa đường nội bộ.</w:t>
      </w:r>
    </w:p>
    <w:p w:rsidR="00837403" w:rsidRDefault="00837403" w:rsidP="0086628E">
      <w:pPr>
        <w:pStyle w:val="Normal12"/>
        <w:numPr>
          <w:ilvl w:val="0"/>
          <w:numId w:val="35"/>
        </w:numPr>
        <w:ind w:left="720" w:hanging="180"/>
        <w:rPr>
          <w:lang w:val="en-US"/>
        </w:rPr>
      </w:pPr>
      <w:r>
        <w:rPr>
          <w:lang w:val="en-US"/>
        </w:rPr>
        <w:t>Ban hành các nội quy của khu vực nhà máy, bãi đậu xe, nội quy dành cho các loại xe giao thông ra vào khu vực. Các nơi tập trung đông người hạn chế phương tiện ra vào.</w:t>
      </w:r>
    </w:p>
    <w:p w:rsidR="00837403" w:rsidRDefault="00837403" w:rsidP="0086628E">
      <w:pPr>
        <w:pStyle w:val="Normal12"/>
        <w:numPr>
          <w:ilvl w:val="0"/>
          <w:numId w:val="35"/>
        </w:numPr>
        <w:ind w:left="720" w:hanging="180"/>
        <w:rPr>
          <w:lang w:val="en-US"/>
        </w:rPr>
      </w:pPr>
      <w:r>
        <w:rPr>
          <w:lang w:val="en-US"/>
        </w:rPr>
        <w:t>Bãi giữ xe được quy hoạch rộng thoáng, có nhiều cây xanh.</w:t>
      </w:r>
    </w:p>
    <w:p w:rsidR="00837403" w:rsidRDefault="00837403" w:rsidP="0086628E">
      <w:pPr>
        <w:pStyle w:val="Normal12"/>
        <w:numPr>
          <w:ilvl w:val="0"/>
          <w:numId w:val="35"/>
        </w:numPr>
        <w:ind w:left="720" w:hanging="180"/>
        <w:rPr>
          <w:lang w:val="en-US"/>
        </w:rPr>
      </w:pPr>
      <w:r>
        <w:rPr>
          <w:lang w:val="en-US"/>
        </w:rPr>
        <w:t>Sử dụng nhiên liệu đạt tiêu chuẩn đúng với thiết kế động cơ.</w:t>
      </w:r>
    </w:p>
    <w:p w:rsidR="00837403" w:rsidRDefault="00837403" w:rsidP="0086628E">
      <w:pPr>
        <w:pStyle w:val="Normal12"/>
        <w:numPr>
          <w:ilvl w:val="0"/>
          <w:numId w:val="35"/>
        </w:numPr>
        <w:ind w:left="720" w:hanging="180"/>
        <w:rPr>
          <w:lang w:val="en-US"/>
        </w:rPr>
      </w:pPr>
      <w:r>
        <w:rPr>
          <w:lang w:val="en-US"/>
        </w:rPr>
        <w:t>Thường xuyên kiểm tra, bảo dưỡng định kỳ các phương tiện vận chuyển, đảm bảo tình trạng kỹ thuật tốt.</w:t>
      </w:r>
    </w:p>
    <w:p w:rsidR="00837403" w:rsidRPr="00837403" w:rsidRDefault="00837403" w:rsidP="0086628E">
      <w:pPr>
        <w:pStyle w:val="Normal12"/>
        <w:numPr>
          <w:ilvl w:val="0"/>
          <w:numId w:val="43"/>
        </w:numPr>
        <w:ind w:left="540"/>
        <w:rPr>
          <w:i/>
        </w:rPr>
      </w:pPr>
      <w:r w:rsidRPr="00837403">
        <w:rPr>
          <w:i/>
        </w:rPr>
        <w:t>Biện pháp xử lý hơi, mùi hôi trong dây chuyền sản xuất</w:t>
      </w:r>
    </w:p>
    <w:p w:rsidR="00837403" w:rsidRDefault="00837403" w:rsidP="00837403">
      <w:pPr>
        <w:pStyle w:val="Normal12"/>
        <w:rPr>
          <w:lang w:val="en-US"/>
        </w:rPr>
      </w:pPr>
      <w:r>
        <w:rPr>
          <w:lang w:val="en-US"/>
        </w:rPr>
        <w:t>- Hơi độc phát sinh trong chuyền sản xuất mủ là nguồn gây ô nhiễm quan trọng (các chất dễ gây mùi như axit hữu cơ, axit béo, H</w:t>
      </w:r>
      <w:r>
        <w:rPr>
          <w:vertAlign w:val="subscript"/>
          <w:lang w:val="en-US"/>
        </w:rPr>
        <w:t>2</w:t>
      </w:r>
      <w:r>
        <w:rPr>
          <w:lang w:val="en-US"/>
        </w:rPr>
        <w:t>S, NH</w:t>
      </w:r>
      <w:r>
        <w:rPr>
          <w:vertAlign w:val="subscript"/>
          <w:lang w:val="en-US"/>
        </w:rPr>
        <w:t>3</w:t>
      </w:r>
      <w:r>
        <w:rPr>
          <w:lang w:val="en-US"/>
        </w:rPr>
        <w:t>…). Chính vì vậy cần được xử lý triệt để tránh phát tán ra môi trường xung quanh. Để xử lý hiệu quả, Nhà máy sử dụng chế phẩm khử mùi EM (Effective Microorganisms) phun xịt thường xuyên (tần suất 1 tuần/1 lần) trong dây chuyền sản xuất và môi trường xung quanh.</w:t>
      </w:r>
    </w:p>
    <w:p w:rsidR="00837403" w:rsidRDefault="00837403" w:rsidP="00837403">
      <w:pPr>
        <w:pStyle w:val="Normal12"/>
        <w:rPr>
          <w:lang w:val="en-US"/>
        </w:rPr>
      </w:pPr>
      <w:r>
        <w:rPr>
          <w:lang w:val="en-US"/>
        </w:rPr>
        <w:t>- Bên cạnh đó nhà máy còn áp dụng một số biện pháp giảm thiểu sau:</w:t>
      </w:r>
    </w:p>
    <w:p w:rsidR="00837403" w:rsidRDefault="00837403" w:rsidP="0086628E">
      <w:pPr>
        <w:pStyle w:val="Normal12"/>
        <w:numPr>
          <w:ilvl w:val="0"/>
          <w:numId w:val="36"/>
        </w:numPr>
        <w:ind w:left="720" w:hanging="180"/>
        <w:rPr>
          <w:lang w:val="en-US"/>
        </w:rPr>
      </w:pPr>
      <w:r>
        <w:rPr>
          <w:lang w:val="en-US"/>
        </w:rPr>
        <w:t>Nguyên liệu mủ tạp mua về được chứa trong khu vực tập trung, sau đó đưa vào sản xuất ngay trong ngày, không để tồn tại lâu trong khu vực nhà máy.</w:t>
      </w:r>
    </w:p>
    <w:p w:rsidR="00837403" w:rsidRDefault="00837403" w:rsidP="0086628E">
      <w:pPr>
        <w:pStyle w:val="Normal12"/>
        <w:numPr>
          <w:ilvl w:val="0"/>
          <w:numId w:val="36"/>
        </w:numPr>
        <w:ind w:left="720" w:hanging="180"/>
        <w:rPr>
          <w:lang w:val="en-US"/>
        </w:rPr>
      </w:pPr>
      <w:r>
        <w:rPr>
          <w:lang w:val="en-US"/>
        </w:rPr>
        <w:t>Dùng quạt gió làm thông thoáng không khí khu vực sản xuất và tản nhiệt.</w:t>
      </w:r>
    </w:p>
    <w:p w:rsidR="00837403" w:rsidRDefault="00837403" w:rsidP="0086628E">
      <w:pPr>
        <w:pStyle w:val="Normal12"/>
        <w:numPr>
          <w:ilvl w:val="0"/>
          <w:numId w:val="36"/>
        </w:numPr>
        <w:ind w:left="720" w:hanging="180"/>
        <w:rPr>
          <w:lang w:val="en-US"/>
        </w:rPr>
      </w:pPr>
      <w:r>
        <w:rPr>
          <w:lang w:val="en-US"/>
        </w:rPr>
        <w:t>HTXL nước thải được xây dựng cuối hướng gió.</w:t>
      </w:r>
    </w:p>
    <w:p w:rsidR="00837403" w:rsidRDefault="00837403" w:rsidP="0086628E">
      <w:pPr>
        <w:pStyle w:val="Normal12"/>
        <w:numPr>
          <w:ilvl w:val="0"/>
          <w:numId w:val="36"/>
        </w:numPr>
        <w:ind w:left="720" w:hanging="180"/>
        <w:rPr>
          <w:lang w:val="en-US"/>
        </w:rPr>
      </w:pPr>
      <w:r>
        <w:rPr>
          <w:lang w:val="en-US"/>
        </w:rPr>
        <w:t>Áp dụng các biện pháp sản xuất sạch hơn.</w:t>
      </w:r>
    </w:p>
    <w:p w:rsidR="00837403" w:rsidRDefault="00837403" w:rsidP="0086628E">
      <w:pPr>
        <w:pStyle w:val="Normal12"/>
        <w:numPr>
          <w:ilvl w:val="0"/>
          <w:numId w:val="36"/>
        </w:numPr>
        <w:ind w:left="720" w:hanging="180"/>
        <w:rPr>
          <w:lang w:val="en-US"/>
        </w:rPr>
      </w:pPr>
      <w:r>
        <w:rPr>
          <w:lang w:val="en-US"/>
        </w:rPr>
        <w:t>Cân bằng nguồn nguyên liệu nhập về, không để nguyên liệu tồn dư.</w:t>
      </w:r>
    </w:p>
    <w:p w:rsidR="00837403" w:rsidRDefault="00837403" w:rsidP="0086628E">
      <w:pPr>
        <w:pStyle w:val="Normal12"/>
        <w:numPr>
          <w:ilvl w:val="0"/>
          <w:numId w:val="36"/>
        </w:numPr>
        <w:ind w:left="720" w:hanging="180"/>
        <w:rPr>
          <w:lang w:val="en-US"/>
        </w:rPr>
      </w:pPr>
      <w:r>
        <w:rPr>
          <w:lang w:val="en-US"/>
        </w:rPr>
        <w:t>Khu vực chứa nguyên liệu được thiết kế thông thoáng.</w:t>
      </w:r>
    </w:p>
    <w:p w:rsidR="00837403" w:rsidRDefault="00837403" w:rsidP="0086628E">
      <w:pPr>
        <w:pStyle w:val="Normal12"/>
        <w:numPr>
          <w:ilvl w:val="0"/>
          <w:numId w:val="36"/>
        </w:numPr>
        <w:ind w:left="720" w:hanging="180"/>
        <w:rPr>
          <w:lang w:val="en-US"/>
        </w:rPr>
      </w:pPr>
      <w:r>
        <w:rPr>
          <w:lang w:val="en-US"/>
        </w:rPr>
        <w:t>Trang bị khẩu trang và bảo hộ lao động cho công nhân nhà máy.</w:t>
      </w:r>
    </w:p>
    <w:p w:rsidR="00837403" w:rsidRPr="007C30EF" w:rsidRDefault="00837403" w:rsidP="0086628E">
      <w:pPr>
        <w:pStyle w:val="Normal12"/>
        <w:numPr>
          <w:ilvl w:val="0"/>
          <w:numId w:val="36"/>
        </w:numPr>
        <w:ind w:left="720" w:hanging="180"/>
        <w:rPr>
          <w:lang w:val="en-US"/>
        </w:rPr>
      </w:pPr>
      <w:r>
        <w:rPr>
          <w:lang w:val="en-US"/>
        </w:rPr>
        <w:t>Trồng cây xanh xung quanh nhà máy.</w:t>
      </w:r>
    </w:p>
    <w:p w:rsidR="00837403" w:rsidRPr="00837403" w:rsidRDefault="00837403" w:rsidP="0086628E">
      <w:pPr>
        <w:pStyle w:val="Normal12"/>
        <w:numPr>
          <w:ilvl w:val="0"/>
          <w:numId w:val="43"/>
        </w:numPr>
        <w:ind w:left="540"/>
        <w:rPr>
          <w:i/>
        </w:rPr>
      </w:pPr>
      <w:r w:rsidRPr="00837403">
        <w:rPr>
          <w:i/>
        </w:rPr>
        <w:t>Biện pháp giảm thiểu ô nhiễm khí thải từ máy phát điện dự phòng</w:t>
      </w:r>
    </w:p>
    <w:p w:rsidR="00837403" w:rsidRDefault="00837403" w:rsidP="00837403">
      <w:pPr>
        <w:pStyle w:val="Normal12"/>
      </w:pPr>
      <w:r>
        <w:t>- Máy phát điện chạy bằng dầu DO của nhà máy chỉ để dự phòng trường hợp mạng lưới điện quốc gia xảy ra sự cố hoặc cắt điện định kỳ nên nguồn ô nhiễm từ máy phát điện không thường xuyên, mức độ không đáng kể. Lượng khí thải này có thể xả vào môi trường thông qua ống thải cao mà không cần qua công đoạn xử lý.</w:t>
      </w:r>
    </w:p>
    <w:p w:rsidR="00B02F5B" w:rsidRPr="00684EBA" w:rsidRDefault="00684EBA" w:rsidP="00837403">
      <w:pPr>
        <w:pStyle w:val="MUC1"/>
        <w:jc w:val="both"/>
      </w:pPr>
      <w:bookmarkStart w:id="99" w:name="_Toc114493187"/>
      <w:r>
        <w:t>3. C</w:t>
      </w:r>
      <w:r w:rsidRPr="00684EBA">
        <w:t>ông trình, biện pháp lưu giữ, xử lý chất thải rắn thông thường</w:t>
      </w:r>
      <w:bookmarkEnd w:id="99"/>
    </w:p>
    <w:p w:rsidR="004C7F05" w:rsidRDefault="00B51A9C" w:rsidP="004976D3">
      <w:pPr>
        <w:pStyle w:val="MUC3"/>
      </w:pPr>
      <w:bookmarkStart w:id="100" w:name="_Toc114493188"/>
      <w:r w:rsidRPr="00B51A9C">
        <w:t xml:space="preserve">3.1. </w:t>
      </w:r>
      <w:r w:rsidR="004C7F05" w:rsidRPr="00B51A9C">
        <w:t>Chất thải rắn sinh hoạt</w:t>
      </w:r>
      <w:bookmarkEnd w:id="100"/>
    </w:p>
    <w:p w:rsidR="00B51A9C" w:rsidRPr="00B51A9C" w:rsidRDefault="00B51A9C" w:rsidP="00AF2CFE">
      <w:pPr>
        <w:spacing w:before="120" w:after="120"/>
        <w:ind w:firstLine="540"/>
        <w:jc w:val="both"/>
        <w:rPr>
          <w:rFonts w:ascii="Times New Roman" w:hAnsi="Times New Roman"/>
          <w:b w:val="0"/>
          <w:sz w:val="26"/>
          <w:szCs w:val="26"/>
          <w:lang w:val="nl-NL"/>
        </w:rPr>
      </w:pPr>
      <w:r w:rsidRPr="00B51A9C">
        <w:rPr>
          <w:rFonts w:ascii="Times New Roman" w:hAnsi="Times New Roman"/>
          <w:b w:val="0"/>
          <w:sz w:val="26"/>
          <w:szCs w:val="26"/>
          <w:lang w:val="nl-NL"/>
        </w:rPr>
        <w:t>- Khối l</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ợng chất thải sinh hoạt phát sinh khoảng 10kg/ngày.</w:t>
      </w:r>
    </w:p>
    <w:p w:rsidR="00B51A9C" w:rsidRPr="00B51A9C" w:rsidRDefault="00B51A9C" w:rsidP="00AF2CFE">
      <w:pPr>
        <w:spacing w:before="120" w:after="120"/>
        <w:ind w:firstLine="540"/>
        <w:jc w:val="both"/>
        <w:rPr>
          <w:rFonts w:ascii="Times New Roman" w:hAnsi="Times New Roman"/>
          <w:b w:val="0"/>
          <w:sz w:val="26"/>
          <w:szCs w:val="26"/>
          <w:lang w:val="nl-NL"/>
        </w:rPr>
      </w:pPr>
      <w:r w:rsidRPr="00B51A9C">
        <w:rPr>
          <w:rFonts w:ascii="Times New Roman" w:hAnsi="Times New Roman"/>
          <w:b w:val="0"/>
          <w:sz w:val="26"/>
          <w:szCs w:val="26"/>
          <w:lang w:val="nl-NL"/>
        </w:rPr>
        <w:t>- L</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 xml:space="preserve">ợng rác thải sinh hoạt sẽ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thu gom và chứa trong những thùng bằng nhựa có nắp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 xml:space="preserve">ậy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 xml:space="preserve">ặt </w:t>
      </w:r>
      <w:r w:rsidRPr="00B51A9C">
        <w:rPr>
          <w:rFonts w:ascii="Times New Roman" w:hAnsi="Times New Roman" w:hint="eastAsia"/>
          <w:b w:val="0"/>
          <w:sz w:val="26"/>
          <w:szCs w:val="26"/>
          <w:lang w:val="nl-NL"/>
        </w:rPr>
        <w:t>đú</w:t>
      </w:r>
      <w:r w:rsidRPr="00B51A9C">
        <w:rPr>
          <w:rFonts w:ascii="Times New Roman" w:hAnsi="Times New Roman"/>
          <w:b w:val="0"/>
          <w:sz w:val="26"/>
          <w:szCs w:val="26"/>
          <w:lang w:val="nl-NL"/>
        </w:rPr>
        <w:t>ng n</w:t>
      </w:r>
      <w:r w:rsidRPr="00B51A9C">
        <w:rPr>
          <w:rFonts w:ascii="Times New Roman" w:hAnsi="Times New Roman" w:hint="eastAsia"/>
          <w:b w:val="0"/>
          <w:sz w:val="26"/>
          <w:szCs w:val="26"/>
          <w:lang w:val="nl-NL"/>
        </w:rPr>
        <w:t>ơ</w:t>
      </w:r>
      <w:r w:rsidRPr="00B51A9C">
        <w:rPr>
          <w:rFonts w:ascii="Times New Roman" w:hAnsi="Times New Roman"/>
          <w:b w:val="0"/>
          <w:sz w:val="26"/>
          <w:szCs w:val="26"/>
          <w:lang w:val="nl-NL"/>
        </w:rPr>
        <w:t xml:space="preserve">i quy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 xml:space="preserve">ịnh. Rác từ các thùng chứa sẽ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vận chuyển về kho chứa chất thải tập trung vào cuối ngày là việc và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ợc phân loại. Do khu vực ch</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 xml:space="preserve">a </w:t>
      </w:r>
      <w:r w:rsidRPr="00B51A9C">
        <w:rPr>
          <w:rFonts w:ascii="Times New Roman" w:hAnsi="Times New Roman"/>
          <w:b w:val="0"/>
          <w:sz w:val="26"/>
          <w:szCs w:val="26"/>
          <w:lang w:val="nl-NL"/>
        </w:rPr>
        <w:lastRenderedPageBreak/>
        <w:t xml:space="preserve">có </w:t>
      </w:r>
      <w:r w:rsidRPr="00B51A9C">
        <w:rPr>
          <w:rFonts w:ascii="Times New Roman" w:hAnsi="Times New Roman" w:hint="eastAsia"/>
          <w:b w:val="0"/>
          <w:sz w:val="26"/>
          <w:szCs w:val="26"/>
          <w:lang w:val="nl-NL"/>
        </w:rPr>
        <w:t>đơ</w:t>
      </w:r>
      <w:r w:rsidRPr="00B51A9C">
        <w:rPr>
          <w:rFonts w:ascii="Times New Roman" w:hAnsi="Times New Roman"/>
          <w:b w:val="0"/>
          <w:sz w:val="26"/>
          <w:szCs w:val="26"/>
          <w:lang w:val="nl-NL"/>
        </w:rPr>
        <w:t xml:space="preserve">n vị thu gom, vận chuyển và xử lý chất thải sinh hoạt nên các loại chất thải sinh hoạt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ề xuất biện pháp xử lý nh</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 xml:space="preserve"> sau:</w:t>
      </w:r>
    </w:p>
    <w:p w:rsidR="00B51A9C" w:rsidRPr="00B51A9C" w:rsidRDefault="00B51A9C" w:rsidP="00AF2CFE">
      <w:pPr>
        <w:spacing w:before="120" w:after="120"/>
        <w:ind w:firstLine="540"/>
        <w:jc w:val="both"/>
        <w:rPr>
          <w:rFonts w:ascii="Times New Roman" w:hAnsi="Times New Roman"/>
          <w:b w:val="0"/>
          <w:sz w:val="26"/>
          <w:szCs w:val="26"/>
          <w:lang w:val="nl-NL"/>
        </w:rPr>
      </w:pPr>
      <w:r w:rsidRPr="00B51A9C">
        <w:rPr>
          <w:rFonts w:ascii="Times New Roman" w:hAnsi="Times New Roman"/>
          <w:b w:val="0"/>
          <w:sz w:val="26"/>
          <w:szCs w:val="26"/>
          <w:lang w:val="nl-NL"/>
        </w:rPr>
        <w:t xml:space="preserve">-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ối với chất thải rắn hữu c</w:t>
      </w:r>
      <w:r w:rsidRPr="00B51A9C">
        <w:rPr>
          <w:rFonts w:ascii="Times New Roman" w:hAnsi="Times New Roman" w:hint="eastAsia"/>
          <w:b w:val="0"/>
          <w:sz w:val="26"/>
          <w:szCs w:val="26"/>
          <w:lang w:val="nl-NL"/>
        </w:rPr>
        <w:t>ơ</w:t>
      </w:r>
      <w:r w:rsidRPr="00B51A9C">
        <w:rPr>
          <w:rFonts w:ascii="Times New Roman" w:hAnsi="Times New Roman"/>
          <w:b w:val="0"/>
          <w:sz w:val="26"/>
          <w:szCs w:val="26"/>
          <w:lang w:val="nl-NL"/>
        </w:rPr>
        <w:t xml:space="preserve"> (c</w:t>
      </w:r>
      <w:r w:rsidRPr="00B51A9C">
        <w:rPr>
          <w:rFonts w:ascii="Times New Roman" w:hAnsi="Times New Roman" w:hint="eastAsia"/>
          <w:b w:val="0"/>
          <w:sz w:val="26"/>
          <w:szCs w:val="26"/>
          <w:lang w:val="nl-NL"/>
        </w:rPr>
        <w:t>ơ</w:t>
      </w:r>
      <w:r w:rsidRPr="00B51A9C">
        <w:rPr>
          <w:rFonts w:ascii="Times New Roman" w:hAnsi="Times New Roman"/>
          <w:b w:val="0"/>
          <w:sz w:val="26"/>
          <w:szCs w:val="26"/>
          <w:lang w:val="nl-NL"/>
        </w:rPr>
        <w:t>m</w:t>
      </w:r>
      <w:r w:rsidR="00D736F6">
        <w:rPr>
          <w:rFonts w:ascii="Times New Roman" w:hAnsi="Times New Roman"/>
          <w:b w:val="0"/>
          <w:sz w:val="26"/>
          <w:szCs w:val="26"/>
          <w:lang w:val="nl-NL"/>
        </w:rPr>
        <w:t xml:space="preserve"> thừa, vỏ trái cây,…) </w:t>
      </w:r>
      <w:r w:rsidRPr="00B51A9C">
        <w:rPr>
          <w:rFonts w:ascii="Times New Roman" w:hAnsi="Times New Roman"/>
          <w:b w:val="0"/>
          <w:sz w:val="26"/>
          <w:szCs w:val="26"/>
          <w:lang w:val="nl-NL"/>
        </w:rPr>
        <w:t>sẽ</w:t>
      </w:r>
      <w:r w:rsidR="00D736F6">
        <w:rPr>
          <w:rFonts w:ascii="Times New Roman" w:hAnsi="Times New Roman"/>
          <w:b w:val="0"/>
          <w:sz w:val="26"/>
          <w:szCs w:val="26"/>
          <w:lang w:val="nl-NL"/>
        </w:rPr>
        <w:t xml:space="preserve"> được</w:t>
      </w:r>
      <w:r w:rsidRPr="00B51A9C">
        <w:rPr>
          <w:rFonts w:ascii="Times New Roman" w:hAnsi="Times New Roman"/>
          <w:b w:val="0"/>
          <w:sz w:val="26"/>
          <w:szCs w:val="26"/>
          <w:lang w:val="nl-NL"/>
        </w:rPr>
        <w:t xml:space="preserve"> thu gom và thuê </w:t>
      </w:r>
      <w:r w:rsidRPr="00B51A9C">
        <w:rPr>
          <w:rFonts w:ascii="Times New Roman" w:hAnsi="Times New Roman" w:hint="eastAsia"/>
          <w:b w:val="0"/>
          <w:sz w:val="26"/>
          <w:szCs w:val="26"/>
          <w:lang w:val="nl-NL"/>
        </w:rPr>
        <w:t>đơ</w:t>
      </w:r>
      <w:r w:rsidRPr="00B51A9C">
        <w:rPr>
          <w:rFonts w:ascii="Times New Roman" w:hAnsi="Times New Roman"/>
          <w:b w:val="0"/>
          <w:sz w:val="26"/>
          <w:szCs w:val="26"/>
          <w:lang w:val="nl-NL"/>
        </w:rPr>
        <w:t>n vị có chức n</w:t>
      </w:r>
      <w:r w:rsidRPr="00B51A9C">
        <w:rPr>
          <w:rFonts w:ascii="Times New Roman" w:hAnsi="Times New Roman" w:hint="eastAsia"/>
          <w:b w:val="0"/>
          <w:sz w:val="26"/>
          <w:szCs w:val="26"/>
          <w:lang w:val="nl-NL"/>
        </w:rPr>
        <w:t>ă</w:t>
      </w:r>
      <w:r w:rsidRPr="00B51A9C">
        <w:rPr>
          <w:rFonts w:ascii="Times New Roman" w:hAnsi="Times New Roman"/>
          <w:b w:val="0"/>
          <w:sz w:val="26"/>
          <w:szCs w:val="26"/>
          <w:lang w:val="nl-NL"/>
        </w:rPr>
        <w:t xml:space="preserve">ng xử lý </w:t>
      </w:r>
      <w:r w:rsidRPr="00B51A9C">
        <w:rPr>
          <w:rFonts w:ascii="Times New Roman" w:hAnsi="Times New Roman" w:hint="eastAsia"/>
          <w:b w:val="0"/>
          <w:sz w:val="26"/>
          <w:szCs w:val="26"/>
          <w:lang w:val="nl-NL"/>
        </w:rPr>
        <w:t>đú</w:t>
      </w:r>
      <w:r w:rsidRPr="00B51A9C">
        <w:rPr>
          <w:rFonts w:ascii="Times New Roman" w:hAnsi="Times New Roman"/>
          <w:b w:val="0"/>
          <w:sz w:val="26"/>
          <w:szCs w:val="26"/>
          <w:lang w:val="nl-NL"/>
        </w:rPr>
        <w:t xml:space="preserve">ng quy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ịnh.</w:t>
      </w:r>
    </w:p>
    <w:p w:rsidR="00B51A9C" w:rsidRPr="00B51A9C" w:rsidRDefault="00B51A9C" w:rsidP="00AF2CFE">
      <w:pPr>
        <w:spacing w:before="120" w:after="120"/>
        <w:ind w:firstLine="540"/>
        <w:jc w:val="both"/>
        <w:rPr>
          <w:rFonts w:ascii="Times New Roman" w:hAnsi="Times New Roman"/>
          <w:b w:val="0"/>
          <w:sz w:val="26"/>
          <w:szCs w:val="26"/>
          <w:lang w:val="nl-NL"/>
        </w:rPr>
      </w:pPr>
      <w:r w:rsidRPr="00B51A9C">
        <w:rPr>
          <w:rFonts w:ascii="Times New Roman" w:hAnsi="Times New Roman"/>
          <w:b w:val="0"/>
          <w:sz w:val="26"/>
          <w:szCs w:val="26"/>
          <w:lang w:val="nl-NL"/>
        </w:rPr>
        <w:t xml:space="preserve">-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ối với các loại chất thải phát sinh từ v</w:t>
      </w:r>
      <w:r w:rsidRPr="00B51A9C">
        <w:rPr>
          <w:rFonts w:ascii="Times New Roman" w:hAnsi="Times New Roman" w:hint="eastAsia"/>
          <w:b w:val="0"/>
          <w:sz w:val="26"/>
          <w:szCs w:val="26"/>
          <w:lang w:val="nl-NL"/>
        </w:rPr>
        <w:t>ă</w:t>
      </w:r>
      <w:r w:rsidRPr="00B51A9C">
        <w:rPr>
          <w:rFonts w:ascii="Times New Roman" w:hAnsi="Times New Roman"/>
          <w:b w:val="0"/>
          <w:sz w:val="26"/>
          <w:szCs w:val="26"/>
          <w:lang w:val="nl-NL"/>
        </w:rPr>
        <w:t>n phòng nh</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 xml:space="preserve">: giấy vụn, tài liệu, thùng giấy,…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ợc dùng tách riêng bán cho các c</w:t>
      </w:r>
      <w:r w:rsidRPr="00B51A9C">
        <w:rPr>
          <w:rFonts w:ascii="Times New Roman" w:hAnsi="Times New Roman" w:hint="eastAsia"/>
          <w:b w:val="0"/>
          <w:sz w:val="26"/>
          <w:szCs w:val="26"/>
          <w:lang w:val="nl-NL"/>
        </w:rPr>
        <w:t>ơ</w:t>
      </w:r>
      <w:r w:rsidRPr="00B51A9C">
        <w:rPr>
          <w:rFonts w:ascii="Times New Roman" w:hAnsi="Times New Roman"/>
          <w:b w:val="0"/>
          <w:sz w:val="26"/>
          <w:szCs w:val="26"/>
          <w:lang w:val="nl-NL"/>
        </w:rPr>
        <w:t xml:space="preserve"> sở thu mua phế liệu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ể tái chế.</w:t>
      </w:r>
    </w:p>
    <w:p w:rsidR="00B51A9C" w:rsidRPr="00B51A9C" w:rsidRDefault="00B51A9C" w:rsidP="00AF2CFE">
      <w:pPr>
        <w:spacing w:before="120" w:after="120"/>
        <w:ind w:firstLine="540"/>
        <w:jc w:val="both"/>
        <w:rPr>
          <w:rFonts w:ascii="Times New Roman" w:hAnsi="Times New Roman"/>
          <w:b w:val="0"/>
          <w:sz w:val="26"/>
          <w:szCs w:val="26"/>
          <w:lang w:val="nl-NL"/>
        </w:rPr>
      </w:pPr>
      <w:r w:rsidRPr="00B51A9C">
        <w:rPr>
          <w:rFonts w:ascii="Times New Roman" w:hAnsi="Times New Roman"/>
          <w:b w:val="0"/>
          <w:sz w:val="26"/>
          <w:szCs w:val="26"/>
          <w:lang w:val="nl-NL"/>
        </w:rPr>
        <w:t>- Lập nội quy, yêu cầu các công nhân không xả rác bừa bãi…</w:t>
      </w:r>
    </w:p>
    <w:p w:rsidR="00B51A9C" w:rsidRPr="00B51A9C" w:rsidRDefault="00B51A9C" w:rsidP="00AF2CFE">
      <w:pPr>
        <w:spacing w:before="120" w:after="120"/>
        <w:ind w:firstLine="540"/>
        <w:jc w:val="both"/>
        <w:rPr>
          <w:rFonts w:ascii="Times New Roman" w:hAnsi="Times New Roman"/>
          <w:b w:val="0"/>
          <w:sz w:val="26"/>
          <w:szCs w:val="26"/>
          <w:lang w:val="nl-NL"/>
        </w:rPr>
      </w:pPr>
      <w:r w:rsidRPr="00B51A9C">
        <w:rPr>
          <w:rFonts w:ascii="Times New Roman" w:hAnsi="Times New Roman"/>
          <w:b w:val="0"/>
          <w:sz w:val="26"/>
          <w:szCs w:val="26"/>
          <w:lang w:val="nl-NL"/>
        </w:rPr>
        <w:t xml:space="preserve">- Kho chứa rác thải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xây dựng với kết cấu khung, kèo thép mái lợp tôn, nền gạch. Kho chứa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thiết kế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ảm bảo thông thoáng, không ẩm thấp và dễ vệ sinh.</w:t>
      </w:r>
    </w:p>
    <w:p w:rsidR="004976D3" w:rsidRPr="00B51A9C" w:rsidRDefault="00AF2CFE" w:rsidP="00AF2CFE">
      <w:pPr>
        <w:spacing w:before="120" w:after="120"/>
        <w:ind w:firstLine="540"/>
        <w:jc w:val="both"/>
        <w:rPr>
          <w:rFonts w:ascii="Times New Roman" w:hAnsi="Times New Roman"/>
          <w:b w:val="0"/>
          <w:sz w:val="26"/>
          <w:szCs w:val="26"/>
          <w:lang w:val="nl-NL"/>
        </w:rPr>
      </w:pPr>
      <w:r>
        <w:rPr>
          <w:rFonts w:ascii="Times New Roman" w:hAnsi="Times New Roman"/>
          <w:b w:val="0"/>
          <w:sz w:val="26"/>
          <w:szCs w:val="26"/>
          <w:lang w:val="nl-NL"/>
        </w:rPr>
        <w:t xml:space="preserve">-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ồng thời, Công ty </w:t>
      </w:r>
      <w:r w:rsidR="00B51A9C" w:rsidRPr="00B51A9C">
        <w:rPr>
          <w:rFonts w:ascii="Times New Roman" w:hAnsi="Times New Roman" w:hint="eastAsia"/>
          <w:b w:val="0"/>
          <w:sz w:val="26"/>
          <w:szCs w:val="26"/>
          <w:lang w:val="nl-NL"/>
        </w:rPr>
        <w:t>đã</w:t>
      </w:r>
      <w:r w:rsidR="00B51A9C" w:rsidRPr="00B51A9C">
        <w:rPr>
          <w:rFonts w:ascii="Times New Roman" w:hAnsi="Times New Roman"/>
          <w:b w:val="0"/>
          <w:sz w:val="26"/>
          <w:szCs w:val="26"/>
          <w:lang w:val="nl-NL"/>
        </w:rPr>
        <w:t xml:space="preserve"> ký hợp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ồng thu gom, vận chuyển, rác thải sinh hoạt với Hợp tác xã dịch vụ - th</w:t>
      </w:r>
      <w:r w:rsidR="00B51A9C" w:rsidRPr="00B51A9C">
        <w:rPr>
          <w:rFonts w:ascii="Times New Roman" w:hAnsi="Times New Roman" w:hint="eastAsia"/>
          <w:b w:val="0"/>
          <w:sz w:val="26"/>
          <w:szCs w:val="26"/>
          <w:lang w:val="nl-NL"/>
        </w:rPr>
        <w:t>ươ</w:t>
      </w:r>
      <w:r w:rsidR="00B51A9C" w:rsidRPr="00B51A9C">
        <w:rPr>
          <w:rFonts w:ascii="Times New Roman" w:hAnsi="Times New Roman"/>
          <w:b w:val="0"/>
          <w:sz w:val="26"/>
          <w:szCs w:val="26"/>
          <w:lang w:val="nl-NL"/>
        </w:rPr>
        <w:t xml:space="preserve">ng mại - nông nghiệp Tân Châu tại Hợp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ồng số 01/H</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KT-22 ngày 01/01/2022, có hiệu lực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ến hết</w:t>
      </w:r>
      <w:r w:rsidR="0074600A">
        <w:rPr>
          <w:rFonts w:ascii="Times New Roman" w:hAnsi="Times New Roman"/>
          <w:b w:val="0"/>
          <w:sz w:val="26"/>
          <w:szCs w:val="26"/>
          <w:lang w:val="nl-NL"/>
        </w:rPr>
        <w:t xml:space="preserve"> ngày 31/12/2025, tần suất thu gom 1 lần/tuần.</w:t>
      </w:r>
    </w:p>
    <w:p w:rsidR="004C7F05" w:rsidRDefault="00B51A9C" w:rsidP="004976D3">
      <w:pPr>
        <w:pStyle w:val="MUC3"/>
      </w:pPr>
      <w:bookmarkStart w:id="101" w:name="_Toc114493189"/>
      <w:r w:rsidRPr="00B51A9C">
        <w:t xml:space="preserve">3.2. </w:t>
      </w:r>
      <w:r w:rsidR="004C7F05" w:rsidRPr="00B51A9C">
        <w:t>Chất thải rắn sản xuất</w:t>
      </w:r>
      <w:bookmarkEnd w:id="101"/>
    </w:p>
    <w:p w:rsidR="00B51A9C" w:rsidRPr="00B51A9C" w:rsidRDefault="00B51A9C" w:rsidP="00AF2CFE">
      <w:pPr>
        <w:spacing w:before="120" w:after="120"/>
        <w:ind w:firstLine="540"/>
        <w:jc w:val="both"/>
        <w:rPr>
          <w:rFonts w:ascii="Times New Roman" w:hAnsi="Times New Roman" w:cs="VNI-Times"/>
          <w:b w:val="0"/>
          <w:sz w:val="26"/>
          <w:szCs w:val="26"/>
          <w:lang w:val="nl-NL"/>
        </w:rPr>
      </w:pPr>
      <w:r w:rsidRPr="00B51A9C">
        <w:rPr>
          <w:rFonts w:ascii="Times New Roman" w:hAnsi="Times New Roman" w:cs="VNI-Times"/>
          <w:b w:val="0"/>
          <w:sz w:val="26"/>
          <w:szCs w:val="26"/>
          <w:lang w:val="nl-NL"/>
        </w:rPr>
        <w:t xml:space="preserve">- Hoạt </w:t>
      </w:r>
      <w:r w:rsidRPr="00B51A9C">
        <w:rPr>
          <w:rFonts w:ascii="Times New Roman" w:hAnsi="Times New Roman" w:cs="VNI-Times" w:hint="eastAsia"/>
          <w:b w:val="0"/>
          <w:sz w:val="26"/>
          <w:szCs w:val="26"/>
          <w:lang w:val="nl-NL"/>
        </w:rPr>
        <w:t>đ</w:t>
      </w:r>
      <w:r w:rsidRPr="00B51A9C">
        <w:rPr>
          <w:rFonts w:ascii="Times New Roman" w:hAnsi="Times New Roman" w:cs="VNI-Times"/>
          <w:b w:val="0"/>
          <w:sz w:val="26"/>
          <w:szCs w:val="26"/>
          <w:lang w:val="nl-NL"/>
        </w:rPr>
        <w:t>ộng của Công ty phát sinh chất thải rắn công nghiệp thông th</w:t>
      </w:r>
      <w:r w:rsidRPr="00B51A9C">
        <w:rPr>
          <w:rFonts w:ascii="Times New Roman" w:hAnsi="Times New Roman" w:cs="VNI-Times" w:hint="eastAsia"/>
          <w:b w:val="0"/>
          <w:sz w:val="26"/>
          <w:szCs w:val="26"/>
          <w:lang w:val="nl-NL"/>
        </w:rPr>
        <w:t>ư</w:t>
      </w:r>
      <w:r w:rsidRPr="00B51A9C">
        <w:rPr>
          <w:rFonts w:ascii="Times New Roman" w:hAnsi="Times New Roman" w:cs="VNI-Times"/>
          <w:b w:val="0"/>
          <w:sz w:val="26"/>
          <w:szCs w:val="26"/>
          <w:lang w:val="nl-NL"/>
        </w:rPr>
        <w:t>ờng</w:t>
      </w:r>
      <w:r w:rsidR="0084589E">
        <w:rPr>
          <w:rFonts w:ascii="Times New Roman" w:hAnsi="Times New Roman" w:cs="VNI-Times"/>
          <w:b w:val="0"/>
          <w:sz w:val="26"/>
          <w:szCs w:val="26"/>
          <w:lang w:val="nl-NL"/>
        </w:rPr>
        <w:t xml:space="preserve"> khoảng 6000kg/ngày</w:t>
      </w:r>
      <w:r w:rsidRPr="00B51A9C">
        <w:rPr>
          <w:rFonts w:ascii="Times New Roman" w:hAnsi="Times New Roman" w:cs="VNI-Times"/>
          <w:b w:val="0"/>
          <w:sz w:val="26"/>
          <w:szCs w:val="26"/>
          <w:lang w:val="nl-NL"/>
        </w:rPr>
        <w:t xml:space="preserve"> chủ yếu là sản phẩm cao su kém chất l</w:t>
      </w:r>
      <w:r w:rsidRPr="00B51A9C">
        <w:rPr>
          <w:rFonts w:ascii="Times New Roman" w:hAnsi="Times New Roman" w:cs="VNI-Times" w:hint="eastAsia"/>
          <w:b w:val="0"/>
          <w:sz w:val="26"/>
          <w:szCs w:val="26"/>
          <w:lang w:val="nl-NL"/>
        </w:rPr>
        <w:t>ư</w:t>
      </w:r>
      <w:r w:rsidRPr="00B51A9C">
        <w:rPr>
          <w:rFonts w:ascii="Times New Roman" w:hAnsi="Times New Roman" w:cs="VNI-Times"/>
          <w:b w:val="0"/>
          <w:sz w:val="26"/>
          <w:szCs w:val="26"/>
          <w:lang w:val="nl-NL"/>
        </w:rPr>
        <w:t>ợng bị loại bỏ, cao su thu hồi từ bể xử lý và các loại bao.</w:t>
      </w:r>
    </w:p>
    <w:p w:rsidR="00B51A9C" w:rsidRDefault="00B51A9C" w:rsidP="00AF2CFE">
      <w:pPr>
        <w:spacing w:before="120" w:after="120"/>
        <w:ind w:firstLine="540"/>
        <w:jc w:val="both"/>
        <w:rPr>
          <w:rFonts w:ascii="Times New Roman" w:hAnsi="Times New Roman" w:cs="VNI-Times"/>
          <w:b w:val="0"/>
          <w:sz w:val="26"/>
          <w:szCs w:val="26"/>
          <w:lang w:val="nl-NL"/>
        </w:rPr>
      </w:pPr>
      <w:r w:rsidRPr="00B51A9C">
        <w:rPr>
          <w:rFonts w:ascii="Times New Roman" w:hAnsi="Times New Roman" w:cs="VNI-Times"/>
          <w:b w:val="0"/>
          <w:sz w:val="26"/>
          <w:szCs w:val="26"/>
          <w:lang w:val="nl-NL"/>
        </w:rPr>
        <w:t xml:space="preserve">- Các chất có nguồn gốc cao su sẽ </w:t>
      </w:r>
      <w:r w:rsidRPr="00B51A9C">
        <w:rPr>
          <w:rFonts w:ascii="Times New Roman" w:hAnsi="Times New Roman" w:cs="VNI-Times" w:hint="eastAsia"/>
          <w:b w:val="0"/>
          <w:sz w:val="26"/>
          <w:szCs w:val="26"/>
          <w:lang w:val="nl-NL"/>
        </w:rPr>
        <w:t>đư</w:t>
      </w:r>
      <w:r w:rsidRPr="00B51A9C">
        <w:rPr>
          <w:rFonts w:ascii="Times New Roman" w:hAnsi="Times New Roman" w:cs="VNI-Times"/>
          <w:b w:val="0"/>
          <w:sz w:val="26"/>
          <w:szCs w:val="26"/>
          <w:lang w:val="nl-NL"/>
        </w:rPr>
        <w:t>ợc thu gom và l</w:t>
      </w:r>
      <w:r w:rsidRPr="00B51A9C">
        <w:rPr>
          <w:rFonts w:ascii="Times New Roman" w:hAnsi="Times New Roman" w:cs="VNI-Times" w:hint="eastAsia"/>
          <w:b w:val="0"/>
          <w:sz w:val="26"/>
          <w:szCs w:val="26"/>
          <w:lang w:val="nl-NL"/>
        </w:rPr>
        <w:t>ư</w:t>
      </w:r>
      <w:r w:rsidRPr="00B51A9C">
        <w:rPr>
          <w:rFonts w:ascii="Times New Roman" w:hAnsi="Times New Roman" w:cs="VNI-Times"/>
          <w:b w:val="0"/>
          <w:sz w:val="26"/>
          <w:szCs w:val="26"/>
          <w:lang w:val="nl-NL"/>
        </w:rPr>
        <w:t>u trữ trong các nhà kho có</w:t>
      </w:r>
      <w:r w:rsidR="006F0F97">
        <w:rPr>
          <w:rFonts w:ascii="Times New Roman" w:hAnsi="Times New Roman" w:cs="VNI-Times"/>
          <w:b w:val="0"/>
          <w:sz w:val="26"/>
          <w:szCs w:val="26"/>
          <w:lang w:val="nl-NL"/>
        </w:rPr>
        <w:t xml:space="preserve"> diện tích 12m</w:t>
      </w:r>
      <w:r w:rsidR="006F0F97">
        <w:rPr>
          <w:rFonts w:ascii="Times New Roman" w:hAnsi="Times New Roman" w:cs="VNI-Times"/>
          <w:b w:val="0"/>
          <w:sz w:val="26"/>
          <w:szCs w:val="26"/>
          <w:vertAlign w:val="superscript"/>
          <w:lang w:val="nl-NL"/>
        </w:rPr>
        <w:t>2</w:t>
      </w:r>
      <w:r w:rsidR="006F0F97">
        <w:rPr>
          <w:rFonts w:ascii="Times New Roman" w:hAnsi="Times New Roman" w:cs="VNI-Times"/>
          <w:b w:val="0"/>
          <w:sz w:val="26"/>
          <w:szCs w:val="26"/>
          <w:lang w:val="nl-NL"/>
        </w:rPr>
        <w:t xml:space="preserve"> có</w:t>
      </w:r>
      <w:r w:rsidRPr="00B51A9C">
        <w:rPr>
          <w:rFonts w:ascii="Times New Roman" w:hAnsi="Times New Roman" w:cs="VNI-Times"/>
          <w:b w:val="0"/>
          <w:sz w:val="26"/>
          <w:szCs w:val="26"/>
          <w:lang w:val="nl-NL"/>
        </w:rPr>
        <w:t xml:space="preserve"> mái che </w:t>
      </w:r>
      <w:r w:rsidRPr="00B51A9C">
        <w:rPr>
          <w:rFonts w:ascii="Times New Roman" w:hAnsi="Times New Roman" w:cs="VNI-Times" w:hint="eastAsia"/>
          <w:b w:val="0"/>
          <w:sz w:val="26"/>
          <w:szCs w:val="26"/>
          <w:lang w:val="nl-NL"/>
        </w:rPr>
        <w:t>đ</w:t>
      </w:r>
      <w:r w:rsidRPr="00B51A9C">
        <w:rPr>
          <w:rFonts w:ascii="Times New Roman" w:hAnsi="Times New Roman" w:cs="VNI-Times"/>
          <w:b w:val="0"/>
          <w:sz w:val="26"/>
          <w:szCs w:val="26"/>
          <w:lang w:val="nl-NL"/>
        </w:rPr>
        <w:t xml:space="preserve">ể chờ </w:t>
      </w:r>
      <w:r w:rsidRPr="00B51A9C">
        <w:rPr>
          <w:rFonts w:ascii="Times New Roman" w:hAnsi="Times New Roman" w:cs="VNI-Times" w:hint="eastAsia"/>
          <w:b w:val="0"/>
          <w:sz w:val="26"/>
          <w:szCs w:val="26"/>
          <w:lang w:val="nl-NL"/>
        </w:rPr>
        <w:t>đ</w:t>
      </w:r>
      <w:r w:rsidRPr="00B51A9C">
        <w:rPr>
          <w:rFonts w:ascii="Times New Roman" w:hAnsi="Times New Roman" w:cs="VNI-Times"/>
          <w:b w:val="0"/>
          <w:sz w:val="26"/>
          <w:szCs w:val="26"/>
          <w:lang w:val="nl-NL"/>
        </w:rPr>
        <w:t xml:space="preserve">em tái chế hoặc bán cho </w:t>
      </w:r>
      <w:r w:rsidRPr="00B51A9C">
        <w:rPr>
          <w:rFonts w:ascii="Times New Roman" w:hAnsi="Times New Roman" w:cs="VNI-Times" w:hint="eastAsia"/>
          <w:b w:val="0"/>
          <w:sz w:val="26"/>
          <w:szCs w:val="26"/>
          <w:lang w:val="nl-NL"/>
        </w:rPr>
        <w:t>đơ</w:t>
      </w:r>
      <w:r w:rsidRPr="00B51A9C">
        <w:rPr>
          <w:rFonts w:ascii="Times New Roman" w:hAnsi="Times New Roman" w:cs="VNI-Times"/>
          <w:b w:val="0"/>
          <w:sz w:val="26"/>
          <w:szCs w:val="26"/>
          <w:lang w:val="nl-NL"/>
        </w:rPr>
        <w:t>n vị có nhu cầu thu mua.</w:t>
      </w:r>
    </w:p>
    <w:p w:rsidR="005C1DE4" w:rsidRPr="00B51A9C" w:rsidRDefault="005C1DE4" w:rsidP="00AF2CFE">
      <w:pPr>
        <w:spacing w:before="120" w:after="120"/>
        <w:ind w:firstLine="540"/>
        <w:jc w:val="both"/>
        <w:rPr>
          <w:rFonts w:ascii="Times New Roman" w:hAnsi="Times New Roman"/>
          <w:b w:val="0"/>
          <w:sz w:val="26"/>
          <w:szCs w:val="26"/>
          <w:lang w:val="nl-NL"/>
        </w:rPr>
      </w:pPr>
      <w:r>
        <w:rPr>
          <w:rFonts w:ascii="Times New Roman" w:hAnsi="Times New Roman" w:cs="VNI-Times"/>
          <w:b w:val="0"/>
          <w:sz w:val="26"/>
          <w:szCs w:val="26"/>
          <w:lang w:val="nl-NL"/>
        </w:rPr>
        <w:t xml:space="preserve">- </w:t>
      </w:r>
      <w:r w:rsidRPr="005C1DE4">
        <w:rPr>
          <w:rFonts w:ascii="Times New Roman" w:hAnsi="Times New Roman" w:cs="VNI-Times"/>
          <w:b w:val="0"/>
          <w:sz w:val="26"/>
          <w:szCs w:val="26"/>
          <w:lang w:val="nl-NL"/>
        </w:rPr>
        <w:t xml:space="preserve">Riêng bùn thải từ hệ thống xử lý: Bùn thải từ hệ thống xử lý là chất thải không nguy hại. Do </w:t>
      </w:r>
      <w:r w:rsidRPr="005C1DE4">
        <w:rPr>
          <w:rFonts w:ascii="Times New Roman" w:hAnsi="Times New Roman" w:cs="VNI-Times" w:hint="eastAsia"/>
          <w:b w:val="0"/>
          <w:sz w:val="26"/>
          <w:szCs w:val="26"/>
          <w:lang w:val="nl-NL"/>
        </w:rPr>
        <w:t>đó</w:t>
      </w:r>
      <w:r w:rsidRPr="005C1DE4">
        <w:rPr>
          <w:rFonts w:ascii="Times New Roman" w:hAnsi="Times New Roman" w:cs="VNI-Times"/>
          <w:b w:val="0"/>
          <w:sz w:val="26"/>
          <w:szCs w:val="26"/>
          <w:lang w:val="nl-NL"/>
        </w:rPr>
        <w:t xml:space="preserve">, sau khi </w:t>
      </w:r>
      <w:r w:rsidRPr="005C1DE4">
        <w:rPr>
          <w:rFonts w:ascii="Times New Roman" w:hAnsi="Times New Roman" w:cs="VNI-Times" w:hint="eastAsia"/>
          <w:b w:val="0"/>
          <w:sz w:val="26"/>
          <w:szCs w:val="26"/>
          <w:lang w:val="nl-NL"/>
        </w:rPr>
        <w:t>đư</w:t>
      </w:r>
      <w:r w:rsidRPr="005C1DE4">
        <w:rPr>
          <w:rFonts w:ascii="Times New Roman" w:hAnsi="Times New Roman" w:cs="VNI-Times"/>
          <w:b w:val="0"/>
          <w:sz w:val="26"/>
          <w:szCs w:val="26"/>
          <w:lang w:val="nl-NL"/>
        </w:rPr>
        <w:t xml:space="preserve">ợc ép sẽ </w:t>
      </w:r>
      <w:r w:rsidRPr="005C1DE4">
        <w:rPr>
          <w:rFonts w:ascii="Times New Roman" w:hAnsi="Times New Roman" w:cs="VNI-Times" w:hint="eastAsia"/>
          <w:b w:val="0"/>
          <w:sz w:val="26"/>
          <w:szCs w:val="26"/>
          <w:lang w:val="nl-NL"/>
        </w:rPr>
        <w:t>đư</w:t>
      </w:r>
      <w:r w:rsidRPr="005C1DE4">
        <w:rPr>
          <w:rFonts w:ascii="Times New Roman" w:hAnsi="Times New Roman" w:cs="VNI-Times"/>
          <w:b w:val="0"/>
          <w:sz w:val="26"/>
          <w:szCs w:val="26"/>
          <w:lang w:val="nl-NL"/>
        </w:rPr>
        <w:t xml:space="preserve">ợc tái sử dụng làm chất cải tạo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ất v</w:t>
      </w:r>
      <w:r w:rsidRPr="005C1DE4">
        <w:rPr>
          <w:rFonts w:ascii="Times New Roman" w:hAnsi="Times New Roman" w:cs="VNI-Times" w:hint="eastAsia"/>
          <w:b w:val="0"/>
          <w:sz w:val="26"/>
          <w:szCs w:val="26"/>
          <w:lang w:val="nl-NL"/>
        </w:rPr>
        <w:t>ư</w:t>
      </w:r>
      <w:r w:rsidRPr="005C1DE4">
        <w:rPr>
          <w:rFonts w:ascii="Times New Roman" w:hAnsi="Times New Roman" w:cs="VNI-Times"/>
          <w:b w:val="0"/>
          <w:sz w:val="26"/>
          <w:szCs w:val="26"/>
          <w:lang w:val="nl-NL"/>
        </w:rPr>
        <w:t>ờn cao su của Công ty. Tuy nhiên, tr</w:t>
      </w:r>
      <w:r w:rsidRPr="005C1DE4">
        <w:rPr>
          <w:rFonts w:ascii="Times New Roman" w:hAnsi="Times New Roman" w:cs="VNI-Times" w:hint="eastAsia"/>
          <w:b w:val="0"/>
          <w:sz w:val="26"/>
          <w:szCs w:val="26"/>
          <w:lang w:val="nl-NL"/>
        </w:rPr>
        <w:t>ư</w:t>
      </w:r>
      <w:r w:rsidRPr="005C1DE4">
        <w:rPr>
          <w:rFonts w:ascii="Times New Roman" w:hAnsi="Times New Roman" w:cs="VNI-Times"/>
          <w:b w:val="0"/>
          <w:sz w:val="26"/>
          <w:szCs w:val="26"/>
          <w:lang w:val="nl-NL"/>
        </w:rPr>
        <w:t xml:space="preserve">ớc khi thực hiện làm chất cải tạo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ất thì bùn thải sau khi ép b</w:t>
      </w:r>
      <w:r w:rsidRPr="005C1DE4">
        <w:rPr>
          <w:rFonts w:ascii="Times New Roman" w:hAnsi="Times New Roman" w:cs="VNI-Times" w:hint="eastAsia"/>
          <w:b w:val="0"/>
          <w:sz w:val="26"/>
          <w:szCs w:val="26"/>
          <w:lang w:val="nl-NL"/>
        </w:rPr>
        <w:t>á</w:t>
      </w:r>
      <w:r w:rsidRPr="005C1DE4">
        <w:rPr>
          <w:rFonts w:ascii="Times New Roman" w:hAnsi="Times New Roman" w:cs="VNI-Times"/>
          <w:b w:val="0"/>
          <w:sz w:val="26"/>
          <w:szCs w:val="26"/>
          <w:lang w:val="nl-NL"/>
        </w:rPr>
        <w:t xml:space="preserve">nh sẽ </w:t>
      </w:r>
      <w:r w:rsidRPr="005C1DE4">
        <w:rPr>
          <w:rFonts w:ascii="Times New Roman" w:hAnsi="Times New Roman" w:cs="VNI-Times" w:hint="eastAsia"/>
          <w:b w:val="0"/>
          <w:sz w:val="26"/>
          <w:szCs w:val="26"/>
          <w:lang w:val="nl-NL"/>
        </w:rPr>
        <w:t>đư</w:t>
      </w:r>
      <w:r w:rsidRPr="005C1DE4">
        <w:rPr>
          <w:rFonts w:ascii="Times New Roman" w:hAnsi="Times New Roman" w:cs="VNI-Times"/>
          <w:b w:val="0"/>
          <w:sz w:val="26"/>
          <w:szCs w:val="26"/>
          <w:lang w:val="nl-NL"/>
        </w:rPr>
        <w:t xml:space="preserve">ợc công ty gửi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 xml:space="preserve">i phân tích tại các </w:t>
      </w:r>
      <w:r w:rsidRPr="005C1DE4">
        <w:rPr>
          <w:rFonts w:ascii="Times New Roman" w:hAnsi="Times New Roman" w:cs="VNI-Times" w:hint="eastAsia"/>
          <w:b w:val="0"/>
          <w:sz w:val="26"/>
          <w:szCs w:val="26"/>
          <w:lang w:val="nl-NL"/>
        </w:rPr>
        <w:t>đơ</w:t>
      </w:r>
      <w:r w:rsidRPr="005C1DE4">
        <w:rPr>
          <w:rFonts w:ascii="Times New Roman" w:hAnsi="Times New Roman" w:cs="VNI-Times"/>
          <w:b w:val="0"/>
          <w:sz w:val="26"/>
          <w:szCs w:val="26"/>
          <w:lang w:val="nl-NL"/>
        </w:rPr>
        <w:t>n vị có chức n</w:t>
      </w:r>
      <w:r w:rsidRPr="005C1DE4">
        <w:rPr>
          <w:rFonts w:ascii="Times New Roman" w:hAnsi="Times New Roman" w:cs="VNI-Times" w:hint="eastAsia"/>
          <w:b w:val="0"/>
          <w:sz w:val="26"/>
          <w:szCs w:val="26"/>
          <w:lang w:val="nl-NL"/>
        </w:rPr>
        <w:t>ă</w:t>
      </w:r>
      <w:r w:rsidRPr="005C1DE4">
        <w:rPr>
          <w:rFonts w:ascii="Times New Roman" w:hAnsi="Times New Roman" w:cs="VNI-Times"/>
          <w:b w:val="0"/>
          <w:sz w:val="26"/>
          <w:szCs w:val="26"/>
          <w:lang w:val="nl-NL"/>
        </w:rPr>
        <w:t xml:space="preserve">ng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 xml:space="preserve">ể xác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ịnh các ng</w:t>
      </w:r>
      <w:r w:rsidRPr="005C1DE4">
        <w:rPr>
          <w:rFonts w:ascii="Times New Roman" w:hAnsi="Times New Roman" w:cs="VNI-Times" w:hint="eastAsia"/>
          <w:b w:val="0"/>
          <w:sz w:val="26"/>
          <w:szCs w:val="26"/>
          <w:lang w:val="nl-NL"/>
        </w:rPr>
        <w:t>ư</w:t>
      </w:r>
      <w:r w:rsidRPr="005C1DE4">
        <w:rPr>
          <w:rFonts w:ascii="Times New Roman" w:hAnsi="Times New Roman" w:cs="VNI-Times"/>
          <w:b w:val="0"/>
          <w:sz w:val="26"/>
          <w:szCs w:val="26"/>
          <w:lang w:val="nl-NL"/>
        </w:rPr>
        <w:t>ỡng nguy hại của các thông số trong bùn thải nếu v</w:t>
      </w:r>
      <w:r w:rsidRPr="005C1DE4">
        <w:rPr>
          <w:rFonts w:ascii="Times New Roman" w:hAnsi="Times New Roman" w:cs="VNI-Times" w:hint="eastAsia"/>
          <w:b w:val="0"/>
          <w:sz w:val="26"/>
          <w:szCs w:val="26"/>
          <w:lang w:val="nl-NL"/>
        </w:rPr>
        <w:t>ư</w:t>
      </w:r>
      <w:r w:rsidRPr="005C1DE4">
        <w:rPr>
          <w:rFonts w:ascii="Times New Roman" w:hAnsi="Times New Roman" w:cs="VNI-Times"/>
          <w:b w:val="0"/>
          <w:sz w:val="26"/>
          <w:szCs w:val="26"/>
          <w:lang w:val="nl-NL"/>
        </w:rPr>
        <w:t>ợt ng</w:t>
      </w:r>
      <w:r w:rsidRPr="005C1DE4">
        <w:rPr>
          <w:rFonts w:ascii="Times New Roman" w:hAnsi="Times New Roman" w:cs="VNI-Times" w:hint="eastAsia"/>
          <w:b w:val="0"/>
          <w:sz w:val="26"/>
          <w:szCs w:val="26"/>
          <w:lang w:val="nl-NL"/>
        </w:rPr>
        <w:t>ư</w:t>
      </w:r>
      <w:r w:rsidRPr="005C1DE4">
        <w:rPr>
          <w:rFonts w:ascii="Times New Roman" w:hAnsi="Times New Roman" w:cs="VNI-Times"/>
          <w:b w:val="0"/>
          <w:sz w:val="26"/>
          <w:szCs w:val="26"/>
          <w:lang w:val="nl-NL"/>
        </w:rPr>
        <w:t xml:space="preserve">ỡng nguy hại sẽ hợp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 xml:space="preserve">ồng với </w:t>
      </w:r>
      <w:r w:rsidRPr="005C1DE4">
        <w:rPr>
          <w:rFonts w:ascii="Times New Roman" w:hAnsi="Times New Roman" w:cs="VNI-Times" w:hint="eastAsia"/>
          <w:b w:val="0"/>
          <w:sz w:val="26"/>
          <w:szCs w:val="26"/>
          <w:lang w:val="nl-NL"/>
        </w:rPr>
        <w:t>đơ</w:t>
      </w:r>
      <w:r w:rsidRPr="005C1DE4">
        <w:rPr>
          <w:rFonts w:ascii="Times New Roman" w:hAnsi="Times New Roman" w:cs="VNI-Times"/>
          <w:b w:val="0"/>
          <w:sz w:val="26"/>
          <w:szCs w:val="26"/>
          <w:lang w:val="nl-NL"/>
        </w:rPr>
        <w:t>n vị có chức n</w:t>
      </w:r>
      <w:r w:rsidRPr="005C1DE4">
        <w:rPr>
          <w:rFonts w:ascii="Times New Roman" w:hAnsi="Times New Roman" w:cs="VNI-Times" w:hint="eastAsia"/>
          <w:b w:val="0"/>
          <w:sz w:val="26"/>
          <w:szCs w:val="26"/>
          <w:lang w:val="nl-NL"/>
        </w:rPr>
        <w:t>ă</w:t>
      </w:r>
      <w:r w:rsidRPr="005C1DE4">
        <w:rPr>
          <w:rFonts w:ascii="Times New Roman" w:hAnsi="Times New Roman" w:cs="VNI-Times"/>
          <w:b w:val="0"/>
          <w:sz w:val="26"/>
          <w:szCs w:val="26"/>
          <w:lang w:val="nl-NL"/>
        </w:rPr>
        <w:t>ng thu gom, xử lý nh</w:t>
      </w:r>
      <w:r w:rsidRPr="005C1DE4">
        <w:rPr>
          <w:rFonts w:ascii="Times New Roman" w:hAnsi="Times New Roman" w:cs="VNI-Times" w:hint="eastAsia"/>
          <w:b w:val="0"/>
          <w:sz w:val="26"/>
          <w:szCs w:val="26"/>
          <w:lang w:val="nl-NL"/>
        </w:rPr>
        <w:t>ư</w:t>
      </w:r>
      <w:r w:rsidRPr="005C1DE4">
        <w:rPr>
          <w:rFonts w:ascii="Times New Roman" w:hAnsi="Times New Roman" w:cs="VNI-Times"/>
          <w:b w:val="0"/>
          <w:sz w:val="26"/>
          <w:szCs w:val="26"/>
          <w:lang w:val="nl-NL"/>
        </w:rPr>
        <w:t xml:space="preserve"> chất thải nguy hại </w:t>
      </w:r>
      <w:r w:rsidRPr="005C1DE4">
        <w:rPr>
          <w:rFonts w:ascii="Times New Roman" w:hAnsi="Times New Roman" w:cs="VNI-Times" w:hint="eastAsia"/>
          <w:b w:val="0"/>
          <w:sz w:val="26"/>
          <w:szCs w:val="26"/>
          <w:lang w:val="nl-NL"/>
        </w:rPr>
        <w:t>đú</w:t>
      </w:r>
      <w:r w:rsidRPr="005C1DE4">
        <w:rPr>
          <w:rFonts w:ascii="Times New Roman" w:hAnsi="Times New Roman" w:cs="VNI-Times"/>
          <w:b w:val="0"/>
          <w:sz w:val="26"/>
          <w:szCs w:val="26"/>
          <w:lang w:val="nl-NL"/>
        </w:rPr>
        <w:t xml:space="preserve">ng theo quy </w:t>
      </w:r>
      <w:r w:rsidRPr="005C1DE4">
        <w:rPr>
          <w:rFonts w:ascii="Times New Roman" w:hAnsi="Times New Roman" w:cs="VNI-Times" w:hint="eastAsia"/>
          <w:b w:val="0"/>
          <w:sz w:val="26"/>
          <w:szCs w:val="26"/>
          <w:lang w:val="nl-NL"/>
        </w:rPr>
        <w:t>đ</w:t>
      </w:r>
      <w:r w:rsidRPr="005C1DE4">
        <w:rPr>
          <w:rFonts w:ascii="Times New Roman" w:hAnsi="Times New Roman" w:cs="VNI-Times"/>
          <w:b w:val="0"/>
          <w:sz w:val="26"/>
          <w:szCs w:val="26"/>
          <w:lang w:val="nl-NL"/>
        </w:rPr>
        <w:t>ịnh.</w:t>
      </w:r>
    </w:p>
    <w:p w:rsidR="00B02F5B" w:rsidRPr="00684EBA" w:rsidRDefault="00684EBA" w:rsidP="00D66A7B">
      <w:pPr>
        <w:pStyle w:val="MUC1"/>
        <w:jc w:val="both"/>
      </w:pPr>
      <w:bookmarkStart w:id="102" w:name="_Toc114493190"/>
      <w:r>
        <w:t>4. C</w:t>
      </w:r>
      <w:r w:rsidRPr="00684EBA">
        <w:t>ông trình, biện pháp lưu giữ, xử lý chất thải nguy hại</w:t>
      </w:r>
      <w:bookmarkEnd w:id="102"/>
    </w:p>
    <w:p w:rsidR="005A54C1" w:rsidRDefault="00AF2CFE" w:rsidP="00AF2CFE">
      <w:pPr>
        <w:spacing w:before="120" w:after="120"/>
        <w:ind w:firstLine="540"/>
        <w:jc w:val="both"/>
        <w:rPr>
          <w:rFonts w:ascii="Times New Roman" w:hAnsi="Times New Roman"/>
          <w:b w:val="0"/>
          <w:sz w:val="26"/>
          <w:szCs w:val="26"/>
          <w:lang w:val="nl-NL"/>
        </w:rPr>
      </w:pPr>
      <w:r>
        <w:rPr>
          <w:rFonts w:ascii="Times New Roman" w:hAnsi="Times New Roman"/>
          <w:b w:val="0"/>
          <w:sz w:val="26"/>
          <w:szCs w:val="26"/>
          <w:lang w:val="nl-NL"/>
        </w:rPr>
        <w:t xml:space="preserve">- </w:t>
      </w:r>
      <w:r w:rsidR="005A54C1">
        <w:rPr>
          <w:rFonts w:ascii="Times New Roman" w:hAnsi="Times New Roman"/>
          <w:b w:val="0"/>
          <w:sz w:val="26"/>
          <w:szCs w:val="26"/>
          <w:lang w:val="nl-NL"/>
        </w:rPr>
        <w:t>Khối lượng chất thải ngu</w:t>
      </w:r>
      <w:r w:rsidR="00EE7E05">
        <w:rPr>
          <w:rFonts w:ascii="Times New Roman" w:hAnsi="Times New Roman"/>
          <w:b w:val="0"/>
          <w:sz w:val="26"/>
          <w:szCs w:val="26"/>
          <w:lang w:val="nl-NL"/>
        </w:rPr>
        <w:t>y hại phát sinh khoảng 47kg/năm, thành phần bao gồm:</w:t>
      </w:r>
    </w:p>
    <w:p w:rsidR="000F52D9" w:rsidRDefault="00C514E0" w:rsidP="000F52D9">
      <w:pPr>
        <w:pStyle w:val="Heading3"/>
        <w:rPr>
          <w:lang w:val="nl-NL"/>
        </w:rPr>
      </w:pPr>
      <w:bookmarkStart w:id="103" w:name="_Toc114493226"/>
      <w:r>
        <w:rPr>
          <w:lang w:val="nl-NL"/>
        </w:rPr>
        <w:t>Bảng 3.3</w:t>
      </w:r>
      <w:r w:rsidR="000F52D9">
        <w:rPr>
          <w:lang w:val="nl-NL"/>
        </w:rPr>
        <w:t>: Thành phần và khối lượng CTNH</w:t>
      </w:r>
      <w:bookmarkEnd w:id="103"/>
    </w:p>
    <w:tbl>
      <w:tblPr>
        <w:tblW w:w="791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028"/>
        <w:gridCol w:w="1530"/>
        <w:gridCol w:w="1260"/>
        <w:gridCol w:w="1530"/>
      </w:tblGrid>
      <w:tr w:rsidR="00EA48A1" w:rsidRPr="00EA48A1" w:rsidTr="003169D3">
        <w:trPr>
          <w:trHeight w:val="454"/>
          <w:jc w:val="center"/>
        </w:trPr>
        <w:tc>
          <w:tcPr>
            <w:tcW w:w="568" w:type="dxa"/>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t>TT</w:t>
            </w:r>
          </w:p>
        </w:tc>
        <w:tc>
          <w:tcPr>
            <w:tcW w:w="3028" w:type="dxa"/>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t>TÊN CTNH</w:t>
            </w:r>
          </w:p>
        </w:tc>
        <w:tc>
          <w:tcPr>
            <w:tcW w:w="1530" w:type="dxa"/>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t>Trạng thái tồn tại</w:t>
            </w:r>
          </w:p>
        </w:tc>
        <w:tc>
          <w:tcPr>
            <w:tcW w:w="1260" w:type="dxa"/>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t>Mã CTNH</w:t>
            </w:r>
          </w:p>
        </w:tc>
        <w:tc>
          <w:tcPr>
            <w:tcW w:w="1530" w:type="dxa"/>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t>Số lượng (kg)</w:t>
            </w:r>
          </w:p>
        </w:tc>
      </w:tr>
      <w:tr w:rsidR="00EA48A1" w:rsidRPr="00EA48A1" w:rsidTr="003169D3">
        <w:trPr>
          <w:trHeight w:val="454"/>
          <w:jc w:val="center"/>
        </w:trPr>
        <w:tc>
          <w:tcPr>
            <w:tcW w:w="568"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w:t>
            </w:r>
          </w:p>
        </w:tc>
        <w:tc>
          <w:tcPr>
            <w:tcW w:w="3028" w:type="dxa"/>
            <w:shd w:val="clear" w:color="auto" w:fill="auto"/>
            <w:vAlign w:val="center"/>
          </w:tcPr>
          <w:p w:rsidR="00EA48A1" w:rsidRPr="00EA48A1" w:rsidRDefault="00EA48A1"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Bóng đèn huỳnh quang thải</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Rắn</w:t>
            </w:r>
          </w:p>
        </w:tc>
        <w:tc>
          <w:tcPr>
            <w:tcW w:w="126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16 01 06</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2</w:t>
            </w:r>
          </w:p>
        </w:tc>
      </w:tr>
      <w:tr w:rsidR="00EA48A1" w:rsidRPr="00EA48A1" w:rsidTr="003169D3">
        <w:trPr>
          <w:trHeight w:val="454"/>
          <w:jc w:val="center"/>
        </w:trPr>
        <w:tc>
          <w:tcPr>
            <w:tcW w:w="568"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2</w:t>
            </w:r>
          </w:p>
        </w:tc>
        <w:tc>
          <w:tcPr>
            <w:tcW w:w="3028" w:type="dxa"/>
            <w:shd w:val="clear" w:color="auto" w:fill="auto"/>
            <w:vAlign w:val="center"/>
          </w:tcPr>
          <w:p w:rsidR="00EA48A1" w:rsidRPr="00EA48A1" w:rsidRDefault="00EA48A1"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Dầu nhiên liệu, dầu diesel thải</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Lỏng</w:t>
            </w:r>
          </w:p>
        </w:tc>
        <w:tc>
          <w:tcPr>
            <w:tcW w:w="126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17 06 01</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10</w:t>
            </w:r>
          </w:p>
        </w:tc>
      </w:tr>
      <w:tr w:rsidR="00EA48A1" w:rsidRPr="00EA48A1" w:rsidTr="003169D3">
        <w:trPr>
          <w:trHeight w:val="454"/>
          <w:jc w:val="center"/>
        </w:trPr>
        <w:tc>
          <w:tcPr>
            <w:tcW w:w="568"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3</w:t>
            </w:r>
          </w:p>
        </w:tc>
        <w:tc>
          <w:tcPr>
            <w:tcW w:w="3028" w:type="dxa"/>
            <w:shd w:val="clear" w:color="auto" w:fill="auto"/>
            <w:vAlign w:val="center"/>
          </w:tcPr>
          <w:p w:rsidR="00EA48A1" w:rsidRPr="00EA48A1" w:rsidRDefault="00EA48A1"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Dầu động cơ, hộp số và bôi trơn thải</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Lỏng</w:t>
            </w:r>
          </w:p>
        </w:tc>
        <w:tc>
          <w:tcPr>
            <w:tcW w:w="126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17 02 04</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10</w:t>
            </w:r>
          </w:p>
        </w:tc>
      </w:tr>
      <w:tr w:rsidR="00EA48A1" w:rsidRPr="00EA48A1" w:rsidTr="003169D3">
        <w:trPr>
          <w:trHeight w:val="454"/>
          <w:jc w:val="center"/>
        </w:trPr>
        <w:tc>
          <w:tcPr>
            <w:tcW w:w="568"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4</w:t>
            </w:r>
          </w:p>
        </w:tc>
        <w:tc>
          <w:tcPr>
            <w:tcW w:w="3028" w:type="dxa"/>
            <w:shd w:val="clear" w:color="auto" w:fill="auto"/>
            <w:vAlign w:val="center"/>
          </w:tcPr>
          <w:p w:rsidR="00EA48A1" w:rsidRPr="00EA48A1" w:rsidRDefault="00E34366" w:rsidP="00292BEB">
            <w:pPr>
              <w:jc w:val="both"/>
              <w:rPr>
                <w:rFonts w:ascii="Times New Roman" w:hAnsi="Times New Roman"/>
                <w:b w:val="0"/>
                <w:sz w:val="26"/>
                <w:szCs w:val="26"/>
                <w:lang w:val="sv-SE"/>
              </w:rPr>
            </w:pPr>
            <w:r>
              <w:rPr>
                <w:rFonts w:ascii="Times New Roman" w:hAnsi="Times New Roman"/>
                <w:b w:val="0"/>
                <w:sz w:val="26"/>
                <w:szCs w:val="26"/>
                <w:lang w:val="sv-SE"/>
              </w:rPr>
              <w:t>Bao bì m</w:t>
            </w:r>
            <w:r w:rsidR="00EA48A1" w:rsidRPr="00EA48A1">
              <w:rPr>
                <w:rFonts w:ascii="Times New Roman" w:hAnsi="Times New Roman"/>
                <w:b w:val="0"/>
                <w:sz w:val="26"/>
                <w:szCs w:val="26"/>
                <w:lang w:val="sv-SE"/>
              </w:rPr>
              <w:t>ềm thải</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Rắn</w:t>
            </w:r>
          </w:p>
        </w:tc>
        <w:tc>
          <w:tcPr>
            <w:tcW w:w="126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18 01 01</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5</w:t>
            </w:r>
          </w:p>
        </w:tc>
      </w:tr>
      <w:tr w:rsidR="00EA48A1" w:rsidRPr="00EA48A1" w:rsidTr="003169D3">
        <w:trPr>
          <w:trHeight w:val="454"/>
          <w:jc w:val="center"/>
        </w:trPr>
        <w:tc>
          <w:tcPr>
            <w:tcW w:w="568"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5</w:t>
            </w:r>
          </w:p>
        </w:tc>
        <w:tc>
          <w:tcPr>
            <w:tcW w:w="3028" w:type="dxa"/>
            <w:shd w:val="clear" w:color="auto" w:fill="auto"/>
            <w:vAlign w:val="center"/>
          </w:tcPr>
          <w:p w:rsidR="00EA48A1" w:rsidRPr="00EA48A1" w:rsidRDefault="00EA48A1"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Chất hấp thụ, giẻ lau, vải bảo vệ thải bị nhiễm thành phần nguy hại</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Rắn</w:t>
            </w:r>
          </w:p>
        </w:tc>
        <w:tc>
          <w:tcPr>
            <w:tcW w:w="126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18 02 01</w:t>
            </w:r>
          </w:p>
        </w:tc>
        <w:tc>
          <w:tcPr>
            <w:tcW w:w="1530" w:type="dxa"/>
            <w:shd w:val="clear" w:color="auto" w:fill="auto"/>
            <w:vAlign w:val="center"/>
          </w:tcPr>
          <w:p w:rsidR="00EA48A1" w:rsidRPr="00EA48A1" w:rsidRDefault="00EA48A1"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20</w:t>
            </w:r>
          </w:p>
        </w:tc>
      </w:tr>
      <w:tr w:rsidR="00EA48A1" w:rsidRPr="00EA48A1" w:rsidTr="003169D3">
        <w:trPr>
          <w:trHeight w:val="454"/>
          <w:jc w:val="center"/>
        </w:trPr>
        <w:tc>
          <w:tcPr>
            <w:tcW w:w="6386" w:type="dxa"/>
            <w:gridSpan w:val="4"/>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lastRenderedPageBreak/>
              <w:t>TỔNG CỘNG</w:t>
            </w:r>
          </w:p>
        </w:tc>
        <w:tc>
          <w:tcPr>
            <w:tcW w:w="1530" w:type="dxa"/>
            <w:shd w:val="clear" w:color="auto" w:fill="auto"/>
            <w:vAlign w:val="center"/>
          </w:tcPr>
          <w:p w:rsidR="00EA48A1" w:rsidRPr="00EA48A1" w:rsidRDefault="00EA48A1" w:rsidP="00292BEB">
            <w:pPr>
              <w:jc w:val="center"/>
              <w:rPr>
                <w:rFonts w:ascii="Times New Roman" w:hAnsi="Times New Roman"/>
                <w:sz w:val="26"/>
                <w:szCs w:val="26"/>
                <w:lang w:val="sv-SE"/>
              </w:rPr>
            </w:pPr>
            <w:r w:rsidRPr="00EA48A1">
              <w:rPr>
                <w:rFonts w:ascii="Times New Roman" w:hAnsi="Times New Roman"/>
                <w:sz w:val="26"/>
                <w:szCs w:val="26"/>
                <w:lang w:val="sv-SE"/>
              </w:rPr>
              <w:t>47</w:t>
            </w:r>
          </w:p>
        </w:tc>
      </w:tr>
    </w:tbl>
    <w:p w:rsidR="00B51A9C" w:rsidRPr="00B51A9C" w:rsidRDefault="00AF2CFE" w:rsidP="00AF2CFE">
      <w:pPr>
        <w:spacing w:before="120" w:after="120"/>
        <w:ind w:firstLine="540"/>
        <w:jc w:val="both"/>
        <w:rPr>
          <w:rFonts w:ascii="Times New Roman" w:hAnsi="Times New Roman"/>
          <w:b w:val="0"/>
          <w:sz w:val="26"/>
          <w:szCs w:val="26"/>
          <w:lang w:val="nl-NL"/>
        </w:rPr>
      </w:pPr>
      <w:r>
        <w:rPr>
          <w:rFonts w:ascii="Times New Roman" w:hAnsi="Times New Roman"/>
          <w:b w:val="0"/>
          <w:sz w:val="26"/>
          <w:szCs w:val="26"/>
          <w:lang w:val="nl-NL"/>
        </w:rPr>
        <w:t xml:space="preserve">-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ể giảm thiểu tác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ộng do chất thải nguy hại, Chủ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ầu t</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 sẽ thực hiện các biện pháp sau:</w:t>
      </w:r>
    </w:p>
    <w:p w:rsidR="00B51A9C" w:rsidRPr="00B51A9C" w:rsidRDefault="00AF2CFE" w:rsidP="00E32536">
      <w:pPr>
        <w:spacing w:before="120" w:after="120"/>
        <w:ind w:left="810" w:hanging="270"/>
        <w:jc w:val="both"/>
        <w:rPr>
          <w:rFonts w:ascii="Times New Roman" w:hAnsi="Times New Roman"/>
          <w:b w:val="0"/>
          <w:sz w:val="26"/>
          <w:szCs w:val="26"/>
          <w:lang w:val="nl-NL"/>
        </w:rPr>
      </w:pPr>
      <w:r>
        <w:rPr>
          <w:rFonts w:ascii="Times New Roman" w:hAnsi="Times New Roman"/>
          <w:b w:val="0"/>
          <w:sz w:val="26"/>
          <w:szCs w:val="26"/>
          <w:lang w:val="nl-NL"/>
        </w:rPr>
        <w:t>+</w:t>
      </w:r>
      <w:r w:rsidR="00B51A9C">
        <w:rPr>
          <w:rFonts w:ascii="Times New Roman" w:hAnsi="Times New Roman"/>
          <w:b w:val="0"/>
          <w:sz w:val="26"/>
          <w:szCs w:val="26"/>
          <w:lang w:val="nl-NL"/>
        </w:rPr>
        <w:t xml:space="preserve"> </w:t>
      </w:r>
      <w:r w:rsidR="00B51A9C" w:rsidRPr="00B51A9C">
        <w:rPr>
          <w:rFonts w:ascii="Times New Roman" w:hAnsi="Times New Roman"/>
          <w:b w:val="0"/>
          <w:sz w:val="26"/>
          <w:szCs w:val="26"/>
          <w:lang w:val="nl-NL"/>
        </w:rPr>
        <w:t xml:space="preserve">Xây dựng kho chứa chất thải nguy hại. </w:t>
      </w:r>
    </w:p>
    <w:p w:rsidR="00B51A9C" w:rsidRPr="00B51A9C" w:rsidRDefault="00AF2CFE" w:rsidP="00E32536">
      <w:pPr>
        <w:spacing w:before="120" w:after="120"/>
        <w:ind w:left="810" w:hanging="270"/>
        <w:jc w:val="both"/>
        <w:rPr>
          <w:rFonts w:ascii="Times New Roman" w:hAnsi="Times New Roman"/>
          <w:b w:val="0"/>
          <w:sz w:val="26"/>
          <w:szCs w:val="26"/>
          <w:lang w:val="nl-NL"/>
        </w:rPr>
      </w:pPr>
      <w:r>
        <w:rPr>
          <w:rFonts w:ascii="Times New Roman" w:hAnsi="Times New Roman"/>
          <w:b w:val="0"/>
          <w:sz w:val="26"/>
          <w:szCs w:val="26"/>
          <w:lang w:val="nl-NL"/>
        </w:rPr>
        <w:t>+</w:t>
      </w:r>
      <w:r w:rsidR="00B51A9C">
        <w:rPr>
          <w:rFonts w:ascii="Times New Roman" w:hAnsi="Times New Roman"/>
          <w:b w:val="0"/>
          <w:sz w:val="26"/>
          <w:szCs w:val="26"/>
          <w:lang w:val="nl-NL"/>
        </w:rPr>
        <w:t xml:space="preserve"> </w:t>
      </w:r>
      <w:r w:rsidR="00B51A9C" w:rsidRPr="00B51A9C">
        <w:rPr>
          <w:rFonts w:ascii="Times New Roman" w:hAnsi="Times New Roman"/>
          <w:b w:val="0"/>
          <w:sz w:val="26"/>
          <w:szCs w:val="26"/>
          <w:lang w:val="nl-NL"/>
        </w:rPr>
        <w:t xml:space="preserve">Chất thải nguy hại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 xml:space="preserve">ợc </w:t>
      </w:r>
      <w:r w:rsidR="00D736F6">
        <w:rPr>
          <w:rFonts w:ascii="Times New Roman" w:hAnsi="Times New Roman"/>
          <w:b w:val="0"/>
          <w:sz w:val="26"/>
          <w:szCs w:val="26"/>
          <w:lang w:val="nl-NL"/>
        </w:rPr>
        <w:t>được</w:t>
      </w:r>
      <w:r w:rsidR="00B51A9C" w:rsidRPr="00B51A9C">
        <w:rPr>
          <w:rFonts w:ascii="Times New Roman" w:hAnsi="Times New Roman"/>
          <w:b w:val="0"/>
          <w:sz w:val="26"/>
          <w:szCs w:val="26"/>
          <w:lang w:val="nl-NL"/>
        </w:rPr>
        <w:t xml:space="preserve"> thu gom, phân loại theo chủng loại trong các bồn chứa, thùng chứa và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u giữ tạm thời tại kho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u giữ  </w:t>
      </w:r>
      <w:r w:rsidR="00B51A9C" w:rsidRPr="00B51A9C">
        <w:rPr>
          <w:rFonts w:ascii="Times New Roman" w:hAnsi="Times New Roman" w:hint="eastAsia"/>
          <w:b w:val="0"/>
          <w:sz w:val="26"/>
          <w:szCs w:val="26"/>
          <w:lang w:val="nl-NL"/>
        </w:rPr>
        <w:t>đá</w:t>
      </w:r>
      <w:r w:rsidR="00B51A9C" w:rsidRPr="00B51A9C">
        <w:rPr>
          <w:rFonts w:ascii="Times New Roman" w:hAnsi="Times New Roman"/>
          <w:b w:val="0"/>
          <w:sz w:val="26"/>
          <w:szCs w:val="26"/>
          <w:lang w:val="nl-NL"/>
        </w:rPr>
        <w:t xml:space="preserve">p ứng các yêu cầu về an toàn, kỹ thuật,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ảm bảo không rò rỉ, r</w:t>
      </w:r>
      <w:r w:rsidR="00B51A9C" w:rsidRPr="00B51A9C">
        <w:rPr>
          <w:rFonts w:ascii="Times New Roman" w:hAnsi="Times New Roman" w:hint="eastAsia"/>
          <w:b w:val="0"/>
          <w:sz w:val="26"/>
          <w:szCs w:val="26"/>
          <w:lang w:val="nl-NL"/>
        </w:rPr>
        <w:t>ơ</w:t>
      </w:r>
      <w:r w:rsidR="00B51A9C" w:rsidRPr="00B51A9C">
        <w:rPr>
          <w:rFonts w:ascii="Times New Roman" w:hAnsi="Times New Roman"/>
          <w:b w:val="0"/>
          <w:sz w:val="26"/>
          <w:szCs w:val="26"/>
          <w:lang w:val="nl-NL"/>
        </w:rPr>
        <w:t>i vãi hoặc phát tán ra môi tr</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ờng , có dán nhãn.</w:t>
      </w:r>
    </w:p>
    <w:p w:rsidR="00B51A9C" w:rsidRPr="00B51A9C" w:rsidRDefault="00AF2CFE" w:rsidP="00E32536">
      <w:pPr>
        <w:spacing w:before="120" w:after="120"/>
        <w:ind w:left="810" w:hanging="270"/>
        <w:jc w:val="both"/>
        <w:rPr>
          <w:rFonts w:ascii="Times New Roman" w:hAnsi="Times New Roman"/>
          <w:b w:val="0"/>
          <w:sz w:val="26"/>
          <w:szCs w:val="26"/>
          <w:lang w:val="nl-NL"/>
        </w:rPr>
      </w:pPr>
      <w:r>
        <w:rPr>
          <w:rFonts w:ascii="Times New Roman" w:hAnsi="Times New Roman"/>
          <w:b w:val="0"/>
          <w:sz w:val="26"/>
          <w:szCs w:val="26"/>
          <w:lang w:val="nl-NL"/>
        </w:rPr>
        <w:t>+</w:t>
      </w:r>
      <w:r w:rsidR="00B51A9C">
        <w:rPr>
          <w:rFonts w:ascii="Times New Roman" w:hAnsi="Times New Roman"/>
          <w:b w:val="0"/>
          <w:sz w:val="26"/>
          <w:szCs w:val="26"/>
          <w:lang w:val="nl-NL"/>
        </w:rPr>
        <w:t xml:space="preserve"> </w:t>
      </w:r>
      <w:r w:rsidR="00B51A9C" w:rsidRPr="00B51A9C">
        <w:rPr>
          <w:rFonts w:ascii="Times New Roman" w:hAnsi="Times New Roman"/>
          <w:b w:val="0"/>
          <w:sz w:val="26"/>
          <w:szCs w:val="26"/>
          <w:lang w:val="nl-NL"/>
        </w:rPr>
        <w:t>Hình thức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u trữ: Sau khi phân loại tại nguồn, chất thải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 xml:space="preserve">ợc chứa trong các thùng chứa chuyên dụng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ối với từng loại chất thải và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ợc tập trung chứa trong kho chứa chất thải nguy hại.</w:t>
      </w:r>
    </w:p>
    <w:p w:rsidR="00B51A9C" w:rsidRPr="00B51A9C" w:rsidRDefault="00AF2CFE" w:rsidP="00E32536">
      <w:pPr>
        <w:spacing w:before="120" w:after="120"/>
        <w:ind w:left="810" w:hanging="270"/>
        <w:jc w:val="both"/>
        <w:rPr>
          <w:rFonts w:ascii="Times New Roman" w:hAnsi="Times New Roman"/>
          <w:b w:val="0"/>
          <w:sz w:val="26"/>
          <w:szCs w:val="26"/>
          <w:lang w:val="nl-NL"/>
        </w:rPr>
      </w:pPr>
      <w:r>
        <w:rPr>
          <w:rFonts w:ascii="Times New Roman" w:hAnsi="Times New Roman"/>
          <w:b w:val="0"/>
          <w:sz w:val="26"/>
          <w:szCs w:val="26"/>
          <w:lang w:val="nl-NL"/>
        </w:rPr>
        <w:t>+</w:t>
      </w:r>
      <w:r w:rsidR="00B51A9C">
        <w:rPr>
          <w:rFonts w:ascii="Times New Roman" w:hAnsi="Times New Roman"/>
          <w:b w:val="0"/>
          <w:sz w:val="26"/>
          <w:szCs w:val="26"/>
          <w:lang w:val="nl-NL"/>
        </w:rPr>
        <w:t xml:space="preserve"> </w:t>
      </w:r>
      <w:r w:rsidR="00B51A9C" w:rsidRPr="00B51A9C">
        <w:rPr>
          <w:rFonts w:ascii="Times New Roman" w:hAnsi="Times New Roman"/>
          <w:b w:val="0"/>
          <w:sz w:val="26"/>
          <w:szCs w:val="26"/>
          <w:lang w:val="nl-NL"/>
        </w:rPr>
        <w:t>Thiết bị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u chứa CTNH: Chất thải nguy hại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ợc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u giữ trong các bồn chứa, thùng chứa có vỏ cứng bảo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ảm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u chứa an toàn CTNH, tránh rò rỉ. Có biển dấu hiệu cảnh báo theo Tiêu chuẩn Việt Nam TCVN 6707:2009 về chất thải nguy hại – Dấu hiệu cảnh báo, phòng ngừa.</w:t>
      </w:r>
    </w:p>
    <w:p w:rsidR="00B51A9C" w:rsidRPr="00B51A9C" w:rsidRDefault="00AF2CFE" w:rsidP="00AF2CFE">
      <w:pPr>
        <w:spacing w:before="120" w:after="120"/>
        <w:ind w:firstLine="540"/>
        <w:jc w:val="both"/>
        <w:rPr>
          <w:rFonts w:ascii="Times New Roman" w:hAnsi="Times New Roman"/>
          <w:b w:val="0"/>
          <w:sz w:val="26"/>
          <w:szCs w:val="26"/>
          <w:lang w:val="nl-NL"/>
        </w:rPr>
      </w:pPr>
      <w:r>
        <w:rPr>
          <w:rFonts w:ascii="Times New Roman" w:hAnsi="Times New Roman"/>
          <w:b w:val="0"/>
          <w:sz w:val="26"/>
          <w:szCs w:val="26"/>
          <w:lang w:val="nl-NL"/>
        </w:rPr>
        <w:t xml:space="preserve">- </w:t>
      </w:r>
      <w:r w:rsidR="00B51A9C" w:rsidRPr="00B51A9C">
        <w:rPr>
          <w:rFonts w:ascii="Times New Roman" w:hAnsi="Times New Roman"/>
          <w:b w:val="0"/>
          <w:sz w:val="26"/>
          <w:szCs w:val="26"/>
          <w:lang w:val="nl-NL"/>
        </w:rPr>
        <w:t>Kho chứa CTNH:</w:t>
      </w:r>
    </w:p>
    <w:p w:rsidR="00B51A9C" w:rsidRPr="00B51A9C" w:rsidRDefault="00AF2CFE" w:rsidP="00E32536">
      <w:pPr>
        <w:spacing w:before="120" w:after="120"/>
        <w:ind w:left="810" w:hanging="270"/>
        <w:jc w:val="both"/>
        <w:rPr>
          <w:rFonts w:ascii="Times New Roman" w:hAnsi="Times New Roman"/>
          <w:b w:val="0"/>
          <w:sz w:val="26"/>
          <w:szCs w:val="26"/>
          <w:lang w:val="nl-NL"/>
        </w:rPr>
      </w:pPr>
      <w:r>
        <w:rPr>
          <w:rFonts w:ascii="Times New Roman" w:hAnsi="Times New Roman"/>
          <w:b w:val="0"/>
          <w:sz w:val="26"/>
          <w:szCs w:val="26"/>
          <w:lang w:val="nl-NL"/>
        </w:rPr>
        <w:t>+</w:t>
      </w:r>
      <w:r w:rsidR="00B51A9C" w:rsidRPr="00B51A9C">
        <w:rPr>
          <w:rFonts w:ascii="Times New Roman" w:hAnsi="Times New Roman"/>
          <w:b w:val="0"/>
          <w:sz w:val="26"/>
          <w:szCs w:val="26"/>
          <w:lang w:val="nl-NL"/>
        </w:rPr>
        <w:t xml:space="preserve"> Kho c</w:t>
      </w:r>
      <w:r w:rsidR="00FD4EE2">
        <w:rPr>
          <w:rFonts w:ascii="Times New Roman" w:hAnsi="Times New Roman"/>
          <w:b w:val="0"/>
          <w:sz w:val="26"/>
          <w:szCs w:val="26"/>
          <w:lang w:val="nl-NL"/>
        </w:rPr>
        <w:t>hứa chất thải có diện tích 16 m</w:t>
      </w:r>
      <w:r w:rsidR="00FD4EE2">
        <w:rPr>
          <w:rFonts w:ascii="Times New Roman" w:hAnsi="Times New Roman"/>
          <w:b w:val="0"/>
          <w:sz w:val="26"/>
          <w:szCs w:val="26"/>
          <w:vertAlign w:val="superscript"/>
          <w:lang w:val="nl-NL"/>
        </w:rPr>
        <w:t>2</w:t>
      </w:r>
      <w:r w:rsidR="00B51A9C" w:rsidRPr="00B51A9C">
        <w:rPr>
          <w:rFonts w:ascii="Times New Roman" w:hAnsi="Times New Roman"/>
          <w:b w:val="0"/>
          <w:sz w:val="26"/>
          <w:szCs w:val="26"/>
          <w:lang w:val="nl-NL"/>
        </w:rPr>
        <w:t xml:space="preserve">,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ợc xây dựng với kết cấu khung mái lợp tôn che kín, nền bê tông và t</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ờng gạch kín. Mặt sàn bảo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ảm kín khít, không bị thẩm thấu, có rãnh thu n</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ớc và tránh n</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ớc m</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a chảy tràn từ bên ngoài vào. Trên cửa kho dán dấu hiệu cảnh báo chung về sự nguy hiểm của chất thải nguy hại.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ợc trang bị thiết bị phòng cháy chữa cháy theo h</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ớng dẫn của c</w:t>
      </w:r>
      <w:r w:rsidR="00B51A9C" w:rsidRPr="00B51A9C">
        <w:rPr>
          <w:rFonts w:ascii="Times New Roman" w:hAnsi="Times New Roman" w:hint="eastAsia"/>
          <w:b w:val="0"/>
          <w:sz w:val="26"/>
          <w:szCs w:val="26"/>
          <w:lang w:val="nl-NL"/>
        </w:rPr>
        <w:t>ơ</w:t>
      </w:r>
      <w:r w:rsidR="00B51A9C" w:rsidRPr="00B51A9C">
        <w:rPr>
          <w:rFonts w:ascii="Times New Roman" w:hAnsi="Times New Roman"/>
          <w:b w:val="0"/>
          <w:sz w:val="26"/>
          <w:szCs w:val="26"/>
          <w:lang w:val="nl-NL"/>
        </w:rPr>
        <w:t xml:space="preserve"> quan có thẩm quyền về phòng cháy chữa cháy theo quy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ịnh của pháp luật về phòng cháy chữa cháy.</w:t>
      </w:r>
    </w:p>
    <w:p w:rsidR="00B51A9C" w:rsidRPr="00B51A9C" w:rsidRDefault="00AF2CFE" w:rsidP="00E32536">
      <w:pPr>
        <w:spacing w:before="120" w:after="120"/>
        <w:ind w:left="810" w:hanging="270"/>
        <w:jc w:val="both"/>
        <w:rPr>
          <w:rFonts w:ascii="Times New Roman" w:hAnsi="Times New Roman"/>
          <w:b w:val="0"/>
          <w:sz w:val="26"/>
          <w:szCs w:val="26"/>
          <w:lang w:val="nl-NL"/>
        </w:rPr>
      </w:pPr>
      <w:r>
        <w:rPr>
          <w:rFonts w:ascii="Times New Roman" w:hAnsi="Times New Roman"/>
          <w:b w:val="0"/>
          <w:sz w:val="26"/>
          <w:szCs w:val="26"/>
          <w:lang w:val="nl-NL"/>
        </w:rPr>
        <w:t>+</w:t>
      </w:r>
      <w:r w:rsidR="00B51A9C" w:rsidRPr="00B51A9C">
        <w:rPr>
          <w:rFonts w:ascii="Times New Roman" w:hAnsi="Times New Roman"/>
          <w:b w:val="0"/>
          <w:sz w:val="26"/>
          <w:szCs w:val="26"/>
          <w:lang w:val="nl-NL"/>
        </w:rPr>
        <w:t xml:space="preserve"> Tại kho chứa chất thải: phân chia các khu vực l</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u trữ khác nhau: khu vực chứa chất thải rắn sinh hoạt, không nguy hại và khu vực chứa chất thải nguy hại. Khu vực chứa chất thải nguy hại </w:t>
      </w:r>
      <w:r w:rsidR="00B51A9C" w:rsidRPr="00B51A9C">
        <w:rPr>
          <w:rFonts w:ascii="Times New Roman" w:hAnsi="Times New Roman" w:hint="eastAsia"/>
          <w:b w:val="0"/>
          <w:sz w:val="26"/>
          <w:szCs w:val="26"/>
          <w:lang w:val="nl-NL"/>
        </w:rPr>
        <w:t>đư</w:t>
      </w:r>
      <w:r w:rsidR="00B51A9C" w:rsidRPr="00B51A9C">
        <w:rPr>
          <w:rFonts w:ascii="Times New Roman" w:hAnsi="Times New Roman"/>
          <w:b w:val="0"/>
          <w:sz w:val="26"/>
          <w:szCs w:val="26"/>
          <w:lang w:val="nl-NL"/>
        </w:rPr>
        <w:t>ợc ng</w:t>
      </w:r>
      <w:r w:rsidR="00B51A9C" w:rsidRPr="00B51A9C">
        <w:rPr>
          <w:rFonts w:ascii="Times New Roman" w:hAnsi="Times New Roman" w:hint="eastAsia"/>
          <w:b w:val="0"/>
          <w:sz w:val="26"/>
          <w:szCs w:val="26"/>
          <w:lang w:val="nl-NL"/>
        </w:rPr>
        <w:t>ă</w:t>
      </w:r>
      <w:r w:rsidR="00B51A9C" w:rsidRPr="00B51A9C">
        <w:rPr>
          <w:rFonts w:ascii="Times New Roman" w:hAnsi="Times New Roman"/>
          <w:b w:val="0"/>
          <w:sz w:val="26"/>
          <w:szCs w:val="26"/>
          <w:lang w:val="nl-NL"/>
        </w:rPr>
        <w:t>n cách bằng t</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ờng riêng biệt. </w:t>
      </w:r>
    </w:p>
    <w:p w:rsidR="00B51A9C" w:rsidRPr="00B51A9C" w:rsidRDefault="00AF2CFE" w:rsidP="00AF2CFE">
      <w:pPr>
        <w:spacing w:before="120" w:after="120"/>
        <w:ind w:firstLine="540"/>
        <w:jc w:val="both"/>
        <w:rPr>
          <w:rFonts w:ascii="Times New Roman" w:hAnsi="Times New Roman"/>
          <w:b w:val="0"/>
          <w:sz w:val="26"/>
          <w:szCs w:val="26"/>
          <w:lang w:val="nl-NL"/>
        </w:rPr>
      </w:pPr>
      <w:r>
        <w:rPr>
          <w:rFonts w:ascii="Times New Roman" w:hAnsi="Times New Roman"/>
          <w:b w:val="0"/>
          <w:sz w:val="26"/>
          <w:szCs w:val="26"/>
          <w:lang w:val="nl-NL"/>
        </w:rPr>
        <w:t xml:space="preserve">-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ồng thời, Công ty </w:t>
      </w:r>
      <w:r w:rsidR="00B51A9C" w:rsidRPr="00B51A9C">
        <w:rPr>
          <w:rFonts w:ascii="Times New Roman" w:hAnsi="Times New Roman" w:hint="eastAsia"/>
          <w:b w:val="0"/>
          <w:sz w:val="26"/>
          <w:szCs w:val="26"/>
          <w:lang w:val="nl-NL"/>
        </w:rPr>
        <w:t>đã</w:t>
      </w:r>
      <w:r w:rsidR="00B51A9C" w:rsidRPr="00B51A9C">
        <w:rPr>
          <w:rFonts w:ascii="Times New Roman" w:hAnsi="Times New Roman"/>
          <w:b w:val="0"/>
          <w:sz w:val="26"/>
          <w:szCs w:val="26"/>
          <w:lang w:val="nl-NL"/>
        </w:rPr>
        <w:t xml:space="preserve"> ký hợp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ồng kinh tế số 6066/H</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.MT</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T-NH/21.4.VX ngày 02/11/2021 về việc  gom, vận chuyển và xử lý chất thải nguy hại giữa công ty TNHH Khải Thuận Phú và công ty TNHH MTV Môi tr</w:t>
      </w:r>
      <w:r w:rsidR="00B51A9C" w:rsidRPr="00B51A9C">
        <w:rPr>
          <w:rFonts w:ascii="Times New Roman" w:hAnsi="Times New Roman" w:hint="eastAsia"/>
          <w:b w:val="0"/>
          <w:sz w:val="26"/>
          <w:szCs w:val="26"/>
          <w:lang w:val="nl-NL"/>
        </w:rPr>
        <w:t>ư</w:t>
      </w:r>
      <w:r w:rsidR="00B51A9C" w:rsidRPr="00B51A9C">
        <w:rPr>
          <w:rFonts w:ascii="Times New Roman" w:hAnsi="Times New Roman"/>
          <w:b w:val="0"/>
          <w:sz w:val="26"/>
          <w:szCs w:val="26"/>
          <w:lang w:val="nl-NL"/>
        </w:rPr>
        <w:t xml:space="preserve">ờng </w:t>
      </w:r>
      <w:r w:rsidR="00B51A9C" w:rsidRPr="00B51A9C">
        <w:rPr>
          <w:rFonts w:ascii="Times New Roman" w:hAnsi="Times New Roman" w:hint="eastAsia"/>
          <w:b w:val="0"/>
          <w:sz w:val="26"/>
          <w:szCs w:val="26"/>
          <w:lang w:val="nl-NL"/>
        </w:rPr>
        <w:t>đô</w:t>
      </w:r>
      <w:r w:rsidR="00B51A9C" w:rsidRPr="00B51A9C">
        <w:rPr>
          <w:rFonts w:ascii="Times New Roman" w:hAnsi="Times New Roman"/>
          <w:b w:val="0"/>
          <w:sz w:val="26"/>
          <w:szCs w:val="26"/>
          <w:lang w:val="nl-NL"/>
        </w:rPr>
        <w:t xml:space="preserve"> thị TP.HCM. Hợp </w:t>
      </w:r>
      <w:r w:rsidR="00B51A9C" w:rsidRPr="00B51A9C">
        <w:rPr>
          <w:rFonts w:ascii="Times New Roman" w:hAnsi="Times New Roman" w:hint="eastAsia"/>
          <w:b w:val="0"/>
          <w:sz w:val="26"/>
          <w:szCs w:val="26"/>
          <w:lang w:val="nl-NL"/>
        </w:rPr>
        <w:t>đ</w:t>
      </w:r>
      <w:r w:rsidR="00B51A9C" w:rsidRPr="00B51A9C">
        <w:rPr>
          <w:rFonts w:ascii="Times New Roman" w:hAnsi="Times New Roman"/>
          <w:b w:val="0"/>
          <w:sz w:val="26"/>
          <w:szCs w:val="26"/>
          <w:lang w:val="nl-NL"/>
        </w:rPr>
        <w:t xml:space="preserve">ồng có hiệu lực </w:t>
      </w:r>
      <w:r w:rsidR="00B51A9C" w:rsidRPr="00B51A9C">
        <w:rPr>
          <w:rFonts w:ascii="Times New Roman" w:hAnsi="Times New Roman" w:hint="eastAsia"/>
          <w:b w:val="0"/>
          <w:sz w:val="26"/>
          <w:szCs w:val="26"/>
          <w:lang w:val="nl-NL"/>
        </w:rPr>
        <w:t>đ</w:t>
      </w:r>
      <w:r w:rsidR="0074600A">
        <w:rPr>
          <w:rFonts w:ascii="Times New Roman" w:hAnsi="Times New Roman"/>
          <w:b w:val="0"/>
          <w:sz w:val="26"/>
          <w:szCs w:val="26"/>
          <w:lang w:val="nl-NL"/>
        </w:rPr>
        <w:t>ến hết ngày 30/10/2022, tần suất thu gom 1 lần/năm.</w:t>
      </w:r>
    </w:p>
    <w:p w:rsidR="00B02F5B" w:rsidRDefault="006E62BA" w:rsidP="00D66A7B">
      <w:pPr>
        <w:pStyle w:val="MUC1"/>
        <w:jc w:val="both"/>
      </w:pPr>
      <w:bookmarkStart w:id="104" w:name="_Toc114493191"/>
      <w:r w:rsidRPr="00B629BD">
        <w:t>5. Công trình, biện pháp giảm thiểu tiếng ồn, độ rung</w:t>
      </w:r>
      <w:bookmarkEnd w:id="104"/>
    </w:p>
    <w:p w:rsidR="00B629BD" w:rsidRDefault="00B629BD" w:rsidP="004976D3">
      <w:pPr>
        <w:pStyle w:val="MUC3"/>
      </w:pPr>
      <w:bookmarkStart w:id="105" w:name="_Toc114493192"/>
      <w:r>
        <w:t>5.1. Các biện pháp kỹ thuật âm học</w:t>
      </w:r>
      <w:bookmarkEnd w:id="105"/>
    </w:p>
    <w:p w:rsidR="00B629BD" w:rsidRDefault="00AF2CFE" w:rsidP="006E5B60">
      <w:pPr>
        <w:pStyle w:val="Normal12"/>
      </w:pPr>
      <w:r>
        <w:rPr>
          <w:lang w:val="en-US"/>
        </w:rPr>
        <w:t xml:space="preserve">- </w:t>
      </w:r>
      <w:r w:rsidR="00B629BD">
        <w:t>Các giải pháp kỹ thuật âm học cụ thể được áp dụng:</w:t>
      </w:r>
    </w:p>
    <w:p w:rsidR="00B629BD" w:rsidRPr="002004FF" w:rsidRDefault="00AF2CFE" w:rsidP="00F054E6">
      <w:pPr>
        <w:pStyle w:val="Normal12"/>
        <w:ind w:left="810" w:hanging="243"/>
        <w:rPr>
          <w:lang w:val="en-US"/>
        </w:rPr>
      </w:pPr>
      <w:r>
        <w:rPr>
          <w:lang w:val="en-US"/>
        </w:rPr>
        <w:t>+</w:t>
      </w:r>
      <w:r w:rsidR="00B629BD">
        <w:t xml:space="preserve"> Thao tác bốc dỡ, vận chuyển </w:t>
      </w:r>
      <w:r w:rsidR="002004FF">
        <w:t>nguyên liệu, sản phẩm nhẹ nhàng</w:t>
      </w:r>
      <w:r w:rsidR="002004FF">
        <w:rPr>
          <w:lang w:val="en-US"/>
        </w:rPr>
        <w:t>.</w:t>
      </w:r>
    </w:p>
    <w:p w:rsidR="00B629BD" w:rsidRPr="002004FF" w:rsidRDefault="00AF2CFE" w:rsidP="00F054E6">
      <w:pPr>
        <w:pStyle w:val="Normal12"/>
        <w:ind w:left="810" w:hanging="243"/>
        <w:rPr>
          <w:lang w:val="en-US"/>
        </w:rPr>
      </w:pPr>
      <w:r>
        <w:rPr>
          <w:lang w:val="en-US"/>
        </w:rPr>
        <w:t>+</w:t>
      </w:r>
      <w:r w:rsidR="00B629BD">
        <w:t xml:space="preserve"> Thường xuyên bảo quản, sửa chữa kịp thời các</w:t>
      </w:r>
      <w:r w:rsidR="002004FF">
        <w:t xml:space="preserve"> máy móc, thiết bị theo định kỳ</w:t>
      </w:r>
      <w:r w:rsidR="002004FF">
        <w:rPr>
          <w:lang w:val="en-US"/>
        </w:rPr>
        <w:t>.</w:t>
      </w:r>
    </w:p>
    <w:p w:rsidR="00B629BD" w:rsidRPr="002004FF" w:rsidRDefault="00AF2CFE" w:rsidP="00F054E6">
      <w:pPr>
        <w:pStyle w:val="Normal12"/>
        <w:ind w:left="810" w:hanging="243"/>
        <w:rPr>
          <w:lang w:val="en-US"/>
        </w:rPr>
      </w:pPr>
      <w:r>
        <w:rPr>
          <w:lang w:val="en-US"/>
        </w:rPr>
        <w:t>+</w:t>
      </w:r>
      <w:r w:rsidR="00B629BD">
        <w:t xml:space="preserve"> Kiểm tra độ mòn chi tiết và thường kỳ cho dầu bôi trơn hoặc thay</w:t>
      </w:r>
      <w:r w:rsidR="002004FF">
        <w:t xml:space="preserve"> những chi tiết hư hỏng</w:t>
      </w:r>
      <w:r w:rsidR="002004FF">
        <w:rPr>
          <w:lang w:val="en-US"/>
        </w:rPr>
        <w:t>.</w:t>
      </w:r>
    </w:p>
    <w:p w:rsidR="00B629BD" w:rsidRPr="002004FF" w:rsidRDefault="00AF2CFE" w:rsidP="00F054E6">
      <w:pPr>
        <w:pStyle w:val="Normal12"/>
        <w:ind w:left="810" w:hanging="243"/>
        <w:rPr>
          <w:lang w:val="en-US"/>
        </w:rPr>
      </w:pPr>
      <w:r>
        <w:rPr>
          <w:lang w:val="en-US"/>
        </w:rPr>
        <w:t>+</w:t>
      </w:r>
      <w:r w:rsidR="00B629BD">
        <w:t xml:space="preserve"> Các </w:t>
      </w:r>
      <w:r w:rsidR="00D736F6">
        <w:t xml:space="preserve">phương tiện vận tải ra vào </w:t>
      </w:r>
      <w:r w:rsidR="00D736F6">
        <w:rPr>
          <w:lang w:val="en-US"/>
        </w:rPr>
        <w:t>Nhà máy</w:t>
      </w:r>
      <w:r w:rsidR="002004FF">
        <w:t xml:space="preserve"> phải giảm tốc độ</w:t>
      </w:r>
      <w:r w:rsidR="002004FF">
        <w:rPr>
          <w:lang w:val="en-US"/>
        </w:rPr>
        <w:t>.</w:t>
      </w:r>
    </w:p>
    <w:p w:rsidR="00B629BD" w:rsidRPr="002004FF" w:rsidRDefault="00AF2CFE" w:rsidP="00F054E6">
      <w:pPr>
        <w:pStyle w:val="Normal12"/>
        <w:ind w:left="810" w:hanging="243"/>
        <w:rPr>
          <w:lang w:val="en-US"/>
        </w:rPr>
      </w:pPr>
      <w:r>
        <w:rPr>
          <w:lang w:val="en-US"/>
        </w:rPr>
        <w:t>+</w:t>
      </w:r>
      <w:r w:rsidR="00B629BD">
        <w:t xml:space="preserve"> Hạn chế bóp còi khi </w:t>
      </w:r>
      <w:r w:rsidR="00D736F6">
        <w:t xml:space="preserve">xe lưu thông trong khu vực </w:t>
      </w:r>
      <w:r w:rsidR="00D736F6">
        <w:rPr>
          <w:lang w:val="en-US"/>
        </w:rPr>
        <w:t>Nhà máy</w:t>
      </w:r>
      <w:r w:rsidR="002004FF">
        <w:rPr>
          <w:lang w:val="en-US"/>
        </w:rPr>
        <w:t>.</w:t>
      </w:r>
    </w:p>
    <w:p w:rsidR="00B629BD" w:rsidRDefault="00AF2CFE" w:rsidP="00F054E6">
      <w:pPr>
        <w:pStyle w:val="Normal12"/>
        <w:ind w:left="810" w:hanging="243"/>
      </w:pPr>
      <w:r>
        <w:rPr>
          <w:lang w:val="en-US"/>
        </w:rPr>
        <w:lastRenderedPageBreak/>
        <w:t>+</w:t>
      </w:r>
      <w:r w:rsidR="00B629BD">
        <w:t xml:space="preserve"> Trồng cây xanh xung quanh trong </w:t>
      </w:r>
      <w:r w:rsidR="00D736F6">
        <w:t xml:space="preserve">khu vực </w:t>
      </w:r>
      <w:r w:rsidR="00D736F6">
        <w:rPr>
          <w:lang w:val="en-US"/>
        </w:rPr>
        <w:t>Nhà máy</w:t>
      </w:r>
      <w:r w:rsidR="00B629BD">
        <w:t>.</w:t>
      </w:r>
    </w:p>
    <w:p w:rsidR="00B629BD" w:rsidRDefault="00B629BD" w:rsidP="004976D3">
      <w:pPr>
        <w:pStyle w:val="MUC3"/>
      </w:pPr>
      <w:bookmarkStart w:id="106" w:name="_Toc114493193"/>
      <w:r>
        <w:t>5.2. Đối với ô nhiễm tiếng ồn do máy phát điện dự phòng</w:t>
      </w:r>
      <w:bookmarkEnd w:id="106"/>
    </w:p>
    <w:p w:rsidR="00B629BD" w:rsidRPr="006E5B60" w:rsidRDefault="00AF2CFE" w:rsidP="006E5B60">
      <w:pPr>
        <w:pStyle w:val="Normal12"/>
      </w:pPr>
      <w:r>
        <w:rPr>
          <w:lang w:val="en-US"/>
        </w:rPr>
        <w:t xml:space="preserve">- </w:t>
      </w:r>
      <w:r w:rsidR="00B629BD" w:rsidRPr="006E5B60">
        <w:t>Để hạn chế mức ồn gây ra bởi máy phát điện khi vận hành máy, Chủ dự án sẽ áp dụng các biện pháp sau:</w:t>
      </w:r>
    </w:p>
    <w:p w:rsidR="00B629BD" w:rsidRPr="002004FF" w:rsidRDefault="00AF2CFE" w:rsidP="00F054E6">
      <w:pPr>
        <w:pStyle w:val="Normal12"/>
        <w:ind w:left="810" w:hanging="243"/>
        <w:rPr>
          <w:lang w:val="en-US"/>
        </w:rPr>
      </w:pPr>
      <w:r>
        <w:rPr>
          <w:lang w:val="en-US"/>
        </w:rPr>
        <w:t>+</w:t>
      </w:r>
      <w:r w:rsidR="00B629BD" w:rsidRPr="006E5B60">
        <w:t xml:space="preserve"> Gắn đế cao su và lò xo giảm chấn tại chân máy phát điện và các loại</w:t>
      </w:r>
      <w:r w:rsidR="002004FF">
        <w:t xml:space="preserve"> máy móc, thiết bị có độ ồn cao</w:t>
      </w:r>
      <w:r w:rsidR="002004FF">
        <w:rPr>
          <w:lang w:val="en-US"/>
        </w:rPr>
        <w:t>.</w:t>
      </w:r>
    </w:p>
    <w:p w:rsidR="00B629BD" w:rsidRPr="002004FF" w:rsidRDefault="00AF2CFE" w:rsidP="00F054E6">
      <w:pPr>
        <w:pStyle w:val="Normal12"/>
        <w:ind w:left="810" w:hanging="243"/>
        <w:rPr>
          <w:lang w:val="en-US"/>
        </w:rPr>
      </w:pPr>
      <w:r>
        <w:rPr>
          <w:lang w:val="en-US"/>
        </w:rPr>
        <w:t>+</w:t>
      </w:r>
      <w:r w:rsidR="00B629BD" w:rsidRPr="006E5B60">
        <w:t xml:space="preserve"> Nền để máy phát điện được xây dựng bằng xi măng mác cao, đào các rãnh xung quanh có đổ cát đ</w:t>
      </w:r>
      <w:r w:rsidR="002004FF">
        <w:t>ể ngăn cản độ rung trên sàn nhà</w:t>
      </w:r>
      <w:r w:rsidR="002004FF">
        <w:rPr>
          <w:lang w:val="en-US"/>
        </w:rPr>
        <w:t>.</w:t>
      </w:r>
    </w:p>
    <w:p w:rsidR="00B629BD" w:rsidRPr="006E5B60" w:rsidRDefault="00AF2CFE" w:rsidP="00F054E6">
      <w:pPr>
        <w:pStyle w:val="Normal12"/>
        <w:ind w:left="810" w:hanging="243"/>
      </w:pPr>
      <w:r>
        <w:rPr>
          <w:lang w:val="en-US"/>
        </w:rPr>
        <w:t>+</w:t>
      </w:r>
      <w:r w:rsidR="00B629BD" w:rsidRPr="006E5B60">
        <w:t xml:space="preserve"> Trong quá trình vận hành thường xuyên kiểm tra máy móc, tra dầu mỡ và thay thế các thiết bị mài mòn.</w:t>
      </w:r>
    </w:p>
    <w:p w:rsidR="00B629BD" w:rsidRPr="004976D3" w:rsidRDefault="00AF2CFE" w:rsidP="006E5B60">
      <w:pPr>
        <w:pStyle w:val="Normal12"/>
        <w:rPr>
          <w:lang w:val="en-US"/>
        </w:rPr>
      </w:pPr>
      <w:r>
        <w:rPr>
          <w:lang w:val="en-US"/>
        </w:rPr>
        <w:t xml:space="preserve">- </w:t>
      </w:r>
      <w:r w:rsidR="00080554" w:rsidRPr="006E5B60">
        <w:t xml:space="preserve">Việc áp dụng triệt để các biện pháp nêu trên sẽ giúp giảm thiểu tiếng ồn gây ra bởi máy phát điện dự phòng đến mức cho phép theo </w:t>
      </w:r>
      <w:r w:rsidR="004535E2" w:rsidRPr="004535E2">
        <w:t>QCVN 24:2016/BYT - Quy chuẩn kỹ thuật quốc gia về tiếng ồn - mức tiếp xúc cho phép tiếng ồn tại n</w:t>
      </w:r>
      <w:r w:rsidR="004535E2" w:rsidRPr="004535E2">
        <w:rPr>
          <w:rFonts w:hint="eastAsia"/>
        </w:rPr>
        <w:t>ơ</w:t>
      </w:r>
      <w:r w:rsidR="004535E2" w:rsidRPr="004535E2">
        <w:t>i làm việc</w:t>
      </w:r>
      <w:r w:rsidR="004976D3">
        <w:rPr>
          <w:lang w:val="en-US"/>
        </w:rPr>
        <w:t>.</w:t>
      </w:r>
    </w:p>
    <w:p w:rsidR="00B02F5B" w:rsidRPr="00684EBA" w:rsidRDefault="006E62BA" w:rsidP="00D66A7B">
      <w:pPr>
        <w:pStyle w:val="MUC1"/>
        <w:jc w:val="both"/>
      </w:pPr>
      <w:bookmarkStart w:id="107" w:name="_Toc114493194"/>
      <w:r>
        <w:t>6. P</w:t>
      </w:r>
      <w:r w:rsidRPr="00684EBA">
        <w:t>hương án phòng ngừa, ứng phó sự cố môi trường</w:t>
      </w:r>
      <w:bookmarkEnd w:id="107"/>
    </w:p>
    <w:p w:rsidR="00080554" w:rsidRDefault="00080554" w:rsidP="00EB0DE3">
      <w:pPr>
        <w:pStyle w:val="MUC3"/>
      </w:pPr>
      <w:bookmarkStart w:id="108" w:name="_Toc114493195"/>
      <w:r w:rsidRPr="00080554">
        <w:t>6.1. Sự cố cháy nổ và an toàn lao động</w:t>
      </w:r>
      <w:bookmarkEnd w:id="108"/>
    </w:p>
    <w:p w:rsidR="00080554" w:rsidRPr="004976D3" w:rsidRDefault="00080554" w:rsidP="0086628E">
      <w:pPr>
        <w:pStyle w:val="ListParagraph"/>
        <w:numPr>
          <w:ilvl w:val="0"/>
          <w:numId w:val="23"/>
        </w:numPr>
        <w:spacing w:before="120" w:after="120"/>
        <w:jc w:val="both"/>
        <w:rPr>
          <w:rFonts w:ascii="Times New Roman" w:hAnsi="Times New Roman"/>
          <w:b/>
          <w:sz w:val="26"/>
          <w:szCs w:val="26"/>
        </w:rPr>
      </w:pPr>
      <w:r w:rsidRPr="004976D3">
        <w:rPr>
          <w:rFonts w:ascii="Times New Roman" w:hAnsi="Times New Roman"/>
          <w:b/>
          <w:sz w:val="26"/>
          <w:szCs w:val="26"/>
        </w:rPr>
        <w:t>Sự</w:t>
      </w:r>
      <w:r w:rsidRPr="004976D3">
        <w:rPr>
          <w:rFonts w:ascii="Times New Roman" w:hAnsi="Times New Roman" w:cs="VNI-Times"/>
          <w:b/>
          <w:sz w:val="26"/>
          <w:szCs w:val="26"/>
        </w:rPr>
        <w:t xml:space="preserve"> c</w:t>
      </w:r>
      <w:r w:rsidRPr="004976D3">
        <w:rPr>
          <w:rFonts w:ascii="Times New Roman" w:hAnsi="Times New Roman"/>
          <w:b/>
          <w:sz w:val="26"/>
          <w:szCs w:val="26"/>
        </w:rPr>
        <w:t>ố</w:t>
      </w:r>
      <w:r w:rsidRPr="004976D3">
        <w:rPr>
          <w:rFonts w:ascii="Times New Roman" w:hAnsi="Times New Roman" w:cs="VNI-Times"/>
          <w:b/>
          <w:sz w:val="26"/>
          <w:szCs w:val="26"/>
        </w:rPr>
        <w:t xml:space="preserve"> cháy n</w:t>
      </w:r>
      <w:r w:rsidRPr="004976D3">
        <w:rPr>
          <w:rFonts w:ascii="Times New Roman" w:hAnsi="Times New Roman"/>
          <w:b/>
          <w:sz w:val="26"/>
          <w:szCs w:val="26"/>
        </w:rPr>
        <w:t>ổ</w:t>
      </w:r>
      <w:r w:rsidRPr="004976D3">
        <w:rPr>
          <w:rFonts w:ascii="Times New Roman" w:hAnsi="Times New Roman" w:cs="VNI-Times"/>
          <w:b/>
          <w:sz w:val="26"/>
          <w:szCs w:val="26"/>
        </w:rPr>
        <w:t>:</w:t>
      </w:r>
    </w:p>
    <w:p w:rsidR="00080554" w:rsidRPr="00080554" w:rsidRDefault="00EB0DE3"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080554" w:rsidRPr="00080554">
        <w:rPr>
          <w:rFonts w:ascii="Times New Roman" w:hAnsi="Times New Roman" w:hint="eastAsia"/>
          <w:b w:val="0"/>
          <w:sz w:val="26"/>
          <w:szCs w:val="26"/>
        </w:rPr>
        <w:t>Đ</w:t>
      </w:r>
      <w:r w:rsidR="00277AA2">
        <w:rPr>
          <w:rFonts w:ascii="Times New Roman" w:hAnsi="Times New Roman"/>
          <w:b w:val="0"/>
          <w:sz w:val="26"/>
          <w:szCs w:val="26"/>
        </w:rPr>
        <w:t>ể</w:t>
      </w:r>
      <w:r w:rsidR="00080554" w:rsidRPr="00080554">
        <w:rPr>
          <w:rFonts w:ascii="Times New Roman" w:hAnsi="Times New Roman"/>
          <w:b w:val="0"/>
          <w:sz w:val="26"/>
          <w:szCs w:val="26"/>
        </w:rPr>
        <w:t xml:space="preserve"> phòng, chống các sự cố cháy nổ, chủ dự án thực hiện các ph</w:t>
      </w:r>
      <w:r w:rsidR="00080554" w:rsidRPr="00080554">
        <w:rPr>
          <w:rFonts w:ascii="Times New Roman" w:hAnsi="Times New Roman" w:hint="eastAsia"/>
          <w:b w:val="0"/>
          <w:sz w:val="26"/>
          <w:szCs w:val="26"/>
        </w:rPr>
        <w:t>ươ</w:t>
      </w:r>
      <w:r w:rsidR="00080554" w:rsidRPr="00080554">
        <w:rPr>
          <w:rFonts w:ascii="Times New Roman" w:hAnsi="Times New Roman"/>
          <w:b w:val="0"/>
          <w:sz w:val="26"/>
          <w:szCs w:val="26"/>
        </w:rPr>
        <w:t>ng án sau:</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Lắp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ặt hệ thống các </w:t>
      </w:r>
      <w:r w:rsidR="00080554" w:rsidRPr="00080554">
        <w:rPr>
          <w:rFonts w:ascii="Times New Roman" w:hAnsi="Times New Roman" w:hint="eastAsia"/>
          <w:b w:val="0"/>
          <w:sz w:val="26"/>
          <w:szCs w:val="26"/>
        </w:rPr>
        <w:t>đè</w:t>
      </w:r>
      <w:r w:rsidR="00080554" w:rsidRPr="00080554">
        <w:rPr>
          <w:rFonts w:ascii="Times New Roman" w:hAnsi="Times New Roman"/>
          <w:b w:val="0"/>
          <w:sz w:val="26"/>
          <w:szCs w:val="26"/>
        </w:rPr>
        <w:t xml:space="preserve">n báo hiệu, chuông báo cháy tự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ộng, bình cứu hỏa theo </w:t>
      </w:r>
      <w:r w:rsidR="00080554" w:rsidRPr="00080554">
        <w:rPr>
          <w:rFonts w:ascii="Times New Roman" w:hAnsi="Times New Roman" w:hint="eastAsia"/>
          <w:b w:val="0"/>
          <w:sz w:val="26"/>
          <w:szCs w:val="26"/>
        </w:rPr>
        <w:t>đú</w:t>
      </w:r>
      <w:r w:rsidR="00080554" w:rsidRPr="00080554">
        <w:rPr>
          <w:rFonts w:ascii="Times New Roman" w:hAnsi="Times New Roman"/>
          <w:b w:val="0"/>
          <w:sz w:val="26"/>
          <w:szCs w:val="26"/>
        </w:rPr>
        <w:t xml:space="preserve">ng tiêu chuẩn quy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ịnh (TCVN 2622 : 1995) tại các khu vực có nguy c</w:t>
      </w:r>
      <w:r w:rsidR="00080554" w:rsidRPr="00080554">
        <w:rPr>
          <w:rFonts w:ascii="Times New Roman" w:hAnsi="Times New Roman" w:hint="eastAsia"/>
          <w:b w:val="0"/>
          <w:sz w:val="26"/>
          <w:szCs w:val="26"/>
        </w:rPr>
        <w:t>ơ</w:t>
      </w:r>
      <w:r w:rsidR="00080554" w:rsidRPr="00080554">
        <w:rPr>
          <w:rFonts w:ascii="Times New Roman" w:hAnsi="Times New Roman"/>
          <w:b w:val="0"/>
          <w:sz w:val="26"/>
          <w:szCs w:val="26"/>
        </w:rPr>
        <w:t xml:space="preserve"> cháy nổ.</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Kiểm tra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ịnh kỳ mức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ộ tin cậy của các thiết bị an toàn (báo cháy, chữa cháy) và có các biện pháp thay thế kịp thời.</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Thiết kế hoàn chỉnh hệ thống phòng cháy, chữa cháy, bao gồm hệ thống phòng cháy trong nhà. Hệ thống phòng cháy, chữa cháy </w:t>
      </w:r>
      <w:r w:rsidR="00080554" w:rsidRPr="00080554">
        <w:rPr>
          <w:rFonts w:ascii="Times New Roman" w:hAnsi="Times New Roman" w:hint="eastAsia"/>
          <w:b w:val="0"/>
          <w:sz w:val="26"/>
          <w:szCs w:val="26"/>
        </w:rPr>
        <w:t>đư</w:t>
      </w:r>
      <w:r w:rsidR="00080554" w:rsidRPr="00080554">
        <w:rPr>
          <w:rFonts w:ascii="Times New Roman" w:hAnsi="Times New Roman"/>
          <w:b w:val="0"/>
          <w:sz w:val="26"/>
          <w:szCs w:val="26"/>
        </w:rPr>
        <w:t xml:space="preserve">ợc thiết kế theo quy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ịnh, tiêu chuẩn hiện hành.</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Lắp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ặt các họng cứu hỏa và lắp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ặt l</w:t>
      </w:r>
      <w:r w:rsidR="00080554" w:rsidRPr="00080554">
        <w:rPr>
          <w:rFonts w:ascii="Times New Roman" w:hAnsi="Times New Roman" w:hint="eastAsia"/>
          <w:b w:val="0"/>
          <w:sz w:val="26"/>
          <w:szCs w:val="26"/>
        </w:rPr>
        <w:t>ă</w:t>
      </w:r>
      <w:r w:rsidR="00080554" w:rsidRPr="00080554">
        <w:rPr>
          <w:rFonts w:ascii="Times New Roman" w:hAnsi="Times New Roman"/>
          <w:b w:val="0"/>
          <w:sz w:val="26"/>
          <w:szCs w:val="26"/>
        </w:rPr>
        <w:t xml:space="preserve">ng phun tại các khu vực hoạt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ộng. Khi có cháy xảy ra, xa cứu hỏa sẽ hút n</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 xml:space="preserve">ớc từ các trụ này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ể tiến hành cứu hỏa.</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00080554" w:rsidRPr="00080554">
        <w:rPr>
          <w:rFonts w:ascii="Times New Roman" w:hAnsi="Times New Roman"/>
          <w:b w:val="0"/>
          <w:sz w:val="26"/>
          <w:szCs w:val="26"/>
        </w:rPr>
        <w:t>Chủ dự án th</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ờng xuyên nhắc nhở, tập huấn về công tác phòng cháy chữa cháy và thoát nạn d</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ới sự h</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ớng dẫn của công an PC</w:t>
      </w:r>
      <w:r w:rsidR="00D736F6">
        <w:rPr>
          <w:rFonts w:ascii="Times New Roman" w:hAnsi="Times New Roman"/>
          <w:b w:val="0"/>
          <w:sz w:val="26"/>
          <w:szCs w:val="26"/>
        </w:rPr>
        <w:t>CC cho mọi công nhân trong Nhà máy</w:t>
      </w:r>
      <w:r w:rsidR="00080554" w:rsidRPr="00080554">
        <w:rPr>
          <w:rFonts w:ascii="Times New Roman" w:hAnsi="Times New Roman"/>
          <w:b w:val="0"/>
          <w:sz w:val="26"/>
          <w:szCs w:val="26"/>
        </w:rPr>
        <w:t>.</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Quản lý việc sử dụng các thiết bị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iện </w:t>
      </w:r>
      <w:r w:rsidR="00080554" w:rsidRPr="00080554">
        <w:rPr>
          <w:rFonts w:ascii="Times New Roman" w:hAnsi="Times New Roman" w:hint="eastAsia"/>
          <w:b w:val="0"/>
          <w:sz w:val="26"/>
          <w:szCs w:val="26"/>
        </w:rPr>
        <w:t>đú</w:t>
      </w:r>
      <w:r w:rsidR="00080554" w:rsidRPr="00080554">
        <w:rPr>
          <w:rFonts w:ascii="Times New Roman" w:hAnsi="Times New Roman"/>
          <w:b w:val="0"/>
          <w:sz w:val="26"/>
          <w:szCs w:val="26"/>
        </w:rPr>
        <w:t xml:space="preserve">ng kỹ thuật. Tránh sử dụng </w:t>
      </w:r>
      <w:r w:rsidR="00080554" w:rsidRPr="00080554">
        <w:rPr>
          <w:rFonts w:ascii="Times New Roman" w:hAnsi="Times New Roman" w:hint="eastAsia"/>
          <w:b w:val="0"/>
          <w:sz w:val="26"/>
          <w:szCs w:val="26"/>
        </w:rPr>
        <w:t>đ</w:t>
      </w:r>
      <w:r>
        <w:rPr>
          <w:rFonts w:ascii="Times New Roman" w:hAnsi="Times New Roman"/>
          <w:b w:val="0"/>
          <w:sz w:val="26"/>
          <w:szCs w:val="26"/>
        </w:rPr>
        <w:t>iện quá tải.</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Các bảng tiêu lệnh PCCC phải </w:t>
      </w:r>
      <w:r w:rsidR="00080554" w:rsidRPr="00080554">
        <w:rPr>
          <w:rFonts w:ascii="Times New Roman" w:hAnsi="Times New Roman" w:hint="eastAsia"/>
          <w:b w:val="0"/>
          <w:sz w:val="26"/>
          <w:szCs w:val="26"/>
        </w:rPr>
        <w:t>đư</w:t>
      </w:r>
      <w:r w:rsidR="00080554" w:rsidRPr="00080554">
        <w:rPr>
          <w:rFonts w:ascii="Times New Roman" w:hAnsi="Times New Roman"/>
          <w:b w:val="0"/>
          <w:sz w:val="26"/>
          <w:szCs w:val="26"/>
        </w:rPr>
        <w:t>ợc gắn ở những n</w:t>
      </w:r>
      <w:r w:rsidR="00080554" w:rsidRPr="00080554">
        <w:rPr>
          <w:rFonts w:ascii="Times New Roman" w:hAnsi="Times New Roman" w:hint="eastAsia"/>
          <w:b w:val="0"/>
          <w:sz w:val="26"/>
          <w:szCs w:val="26"/>
        </w:rPr>
        <w:t>ơ</w:t>
      </w:r>
      <w:r w:rsidR="00080554" w:rsidRPr="00080554">
        <w:rPr>
          <w:rFonts w:ascii="Times New Roman" w:hAnsi="Times New Roman"/>
          <w:b w:val="0"/>
          <w:sz w:val="26"/>
          <w:szCs w:val="26"/>
        </w:rPr>
        <w:t>i có nguy c</w:t>
      </w:r>
      <w:r w:rsidR="00080554" w:rsidRPr="00080554">
        <w:rPr>
          <w:rFonts w:ascii="Times New Roman" w:hAnsi="Times New Roman" w:hint="eastAsia"/>
          <w:b w:val="0"/>
          <w:sz w:val="26"/>
          <w:szCs w:val="26"/>
        </w:rPr>
        <w:t>ơ</w:t>
      </w:r>
      <w:r w:rsidR="00080554" w:rsidRPr="00080554">
        <w:rPr>
          <w:rFonts w:ascii="Times New Roman" w:hAnsi="Times New Roman"/>
          <w:b w:val="0"/>
          <w:sz w:val="26"/>
          <w:szCs w:val="26"/>
        </w:rPr>
        <w:t xml:space="preserve"> cao về cháy nổ.</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Th</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 xml:space="preserve">ờng xuyên kiểm tra, bảo trì máy móc, thiết bị, thiết kế, lắp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ặt hệ thống chống sét </w:t>
      </w:r>
      <w:r w:rsidR="00080554" w:rsidRPr="00080554">
        <w:rPr>
          <w:rFonts w:ascii="Times New Roman" w:hAnsi="Times New Roman" w:hint="eastAsia"/>
          <w:b w:val="0"/>
          <w:sz w:val="26"/>
          <w:szCs w:val="26"/>
        </w:rPr>
        <w:t>đú</w:t>
      </w:r>
      <w:r w:rsidR="00080554" w:rsidRPr="00080554">
        <w:rPr>
          <w:rFonts w:ascii="Times New Roman" w:hAnsi="Times New Roman"/>
          <w:b w:val="0"/>
          <w:sz w:val="26"/>
          <w:szCs w:val="26"/>
        </w:rPr>
        <w:t xml:space="preserve">ng quy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ịnh nhà n</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ớc.</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ịnh kỳ kiểm tra các thiết bị chữa cháy và báo cháy, các thiết bị và dây dẫn chống sét công trình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ể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ảm bảo khi có sự cố xảy ra thì vẫn hoạt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ộng tốt.</w:t>
      </w:r>
    </w:p>
    <w:p w:rsidR="00080554" w:rsidRPr="004976D3" w:rsidRDefault="00080554" w:rsidP="0086628E">
      <w:pPr>
        <w:pStyle w:val="ListParagraph"/>
        <w:numPr>
          <w:ilvl w:val="0"/>
          <w:numId w:val="23"/>
        </w:numPr>
        <w:spacing w:before="120" w:after="120"/>
        <w:jc w:val="both"/>
        <w:rPr>
          <w:rFonts w:ascii="Times New Roman" w:hAnsi="Times New Roman"/>
          <w:b/>
          <w:sz w:val="26"/>
          <w:szCs w:val="26"/>
        </w:rPr>
      </w:pPr>
      <w:r w:rsidRPr="004976D3">
        <w:rPr>
          <w:rFonts w:ascii="Times New Roman" w:hAnsi="Times New Roman"/>
          <w:b/>
          <w:sz w:val="26"/>
          <w:szCs w:val="26"/>
        </w:rPr>
        <w:t xml:space="preserve">Sự cố an toàn lao </w:t>
      </w:r>
      <w:r w:rsidRPr="004976D3">
        <w:rPr>
          <w:rFonts w:ascii="Times New Roman" w:hAnsi="Times New Roman" w:hint="eastAsia"/>
          <w:b/>
          <w:sz w:val="26"/>
          <w:szCs w:val="26"/>
        </w:rPr>
        <w:t>đ</w:t>
      </w:r>
      <w:r w:rsidRPr="004976D3">
        <w:rPr>
          <w:rFonts w:ascii="Times New Roman" w:hAnsi="Times New Roman"/>
          <w:b/>
          <w:sz w:val="26"/>
          <w:szCs w:val="26"/>
        </w:rPr>
        <w:t>ộng:</w:t>
      </w:r>
    </w:p>
    <w:p w:rsidR="00080554" w:rsidRPr="00080554" w:rsidRDefault="00080554"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lastRenderedPageBreak/>
        <w:t>-</w:t>
      </w:r>
      <w:r w:rsidRPr="00080554">
        <w:rPr>
          <w:rFonts w:ascii="Times New Roman" w:hAnsi="Times New Roman"/>
          <w:b w:val="0"/>
          <w:sz w:val="26"/>
          <w:szCs w:val="26"/>
        </w:rPr>
        <w:t xml:space="preserve"> Tổ chức các lớp </w:t>
      </w:r>
      <w:r w:rsidRPr="00080554">
        <w:rPr>
          <w:rFonts w:ascii="Times New Roman" w:hAnsi="Times New Roman" w:hint="eastAsia"/>
          <w:b w:val="0"/>
          <w:sz w:val="26"/>
          <w:szCs w:val="26"/>
        </w:rPr>
        <w:t>đà</w:t>
      </w:r>
      <w:r w:rsidRPr="00080554">
        <w:rPr>
          <w:rFonts w:ascii="Times New Roman" w:hAnsi="Times New Roman"/>
          <w:b w:val="0"/>
          <w:sz w:val="26"/>
          <w:szCs w:val="26"/>
        </w:rPr>
        <w:t xml:space="preserve">o tạo, huấn luyện về an toàn lao </w:t>
      </w:r>
      <w:r w:rsidRPr="00080554">
        <w:rPr>
          <w:rFonts w:ascii="Times New Roman" w:hAnsi="Times New Roman" w:hint="eastAsia"/>
          <w:b w:val="0"/>
          <w:sz w:val="26"/>
          <w:szCs w:val="26"/>
        </w:rPr>
        <w:t>đ</w:t>
      </w:r>
      <w:r w:rsidRPr="00080554">
        <w:rPr>
          <w:rFonts w:ascii="Times New Roman" w:hAnsi="Times New Roman"/>
          <w:b w:val="0"/>
          <w:sz w:val="26"/>
          <w:szCs w:val="26"/>
        </w:rPr>
        <w:t>ộng, vệ sinh môi tr</w:t>
      </w:r>
      <w:r w:rsidRPr="00080554">
        <w:rPr>
          <w:rFonts w:ascii="Times New Roman" w:hAnsi="Times New Roman" w:hint="eastAsia"/>
          <w:b w:val="0"/>
          <w:sz w:val="26"/>
          <w:szCs w:val="26"/>
        </w:rPr>
        <w:t>ư</w:t>
      </w:r>
      <w:r w:rsidRPr="00080554">
        <w:rPr>
          <w:rFonts w:ascii="Times New Roman" w:hAnsi="Times New Roman"/>
          <w:b w:val="0"/>
          <w:sz w:val="26"/>
          <w:szCs w:val="26"/>
        </w:rPr>
        <w:t xml:space="preserve">ờng theo quy </w:t>
      </w:r>
      <w:r w:rsidRPr="00080554">
        <w:rPr>
          <w:rFonts w:ascii="Times New Roman" w:hAnsi="Times New Roman" w:hint="eastAsia"/>
          <w:b w:val="0"/>
          <w:sz w:val="26"/>
          <w:szCs w:val="26"/>
        </w:rPr>
        <w:t>đ</w:t>
      </w:r>
      <w:r w:rsidRPr="00080554">
        <w:rPr>
          <w:rFonts w:ascii="Times New Roman" w:hAnsi="Times New Roman"/>
          <w:b w:val="0"/>
          <w:sz w:val="26"/>
          <w:szCs w:val="26"/>
        </w:rPr>
        <w:t xml:space="preserve">ịnh hiện hành </w:t>
      </w:r>
      <w:r w:rsidRPr="00080554">
        <w:rPr>
          <w:rFonts w:ascii="Times New Roman" w:hAnsi="Times New Roman" w:hint="eastAsia"/>
          <w:b w:val="0"/>
          <w:sz w:val="26"/>
          <w:szCs w:val="26"/>
        </w:rPr>
        <w:t>đ</w:t>
      </w:r>
      <w:r w:rsidRPr="00080554">
        <w:rPr>
          <w:rFonts w:ascii="Times New Roman" w:hAnsi="Times New Roman"/>
          <w:b w:val="0"/>
          <w:sz w:val="26"/>
          <w:szCs w:val="26"/>
        </w:rPr>
        <w:t xml:space="preserve">ặc biệt là những công nhân làm việc tại các khu vực dễ xảy ra tai nạn lao </w:t>
      </w:r>
      <w:r w:rsidRPr="00080554">
        <w:rPr>
          <w:rFonts w:ascii="Times New Roman" w:hAnsi="Times New Roman" w:hint="eastAsia"/>
          <w:b w:val="0"/>
          <w:sz w:val="26"/>
          <w:szCs w:val="26"/>
        </w:rPr>
        <w:t>đ</w:t>
      </w:r>
      <w:r w:rsidRPr="00080554">
        <w:rPr>
          <w:rFonts w:ascii="Times New Roman" w:hAnsi="Times New Roman"/>
          <w:b w:val="0"/>
          <w:sz w:val="26"/>
          <w:szCs w:val="26"/>
        </w:rPr>
        <w:t>ộng.</w:t>
      </w:r>
    </w:p>
    <w:p w:rsidR="00080554" w:rsidRPr="00080554" w:rsidRDefault="00080554"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w:t>
      </w:r>
      <w:r w:rsidRPr="00080554">
        <w:rPr>
          <w:rFonts w:ascii="Times New Roman" w:hAnsi="Times New Roman"/>
          <w:b w:val="0"/>
          <w:sz w:val="26"/>
          <w:szCs w:val="26"/>
        </w:rPr>
        <w:t xml:space="preserve"> H</w:t>
      </w:r>
      <w:r w:rsidRPr="00080554">
        <w:rPr>
          <w:rFonts w:ascii="Times New Roman" w:hAnsi="Times New Roman" w:hint="eastAsia"/>
          <w:b w:val="0"/>
          <w:sz w:val="26"/>
          <w:szCs w:val="26"/>
        </w:rPr>
        <w:t>ư</w:t>
      </w:r>
      <w:r w:rsidRPr="00080554">
        <w:rPr>
          <w:rFonts w:ascii="Times New Roman" w:hAnsi="Times New Roman"/>
          <w:b w:val="0"/>
          <w:sz w:val="26"/>
          <w:szCs w:val="26"/>
        </w:rPr>
        <w:t>ớng dẫn cho công nhân các quy trình kỹ thuật cũng nh</w:t>
      </w:r>
      <w:r w:rsidRPr="00080554">
        <w:rPr>
          <w:rFonts w:ascii="Times New Roman" w:hAnsi="Times New Roman" w:hint="eastAsia"/>
          <w:b w:val="0"/>
          <w:sz w:val="26"/>
          <w:szCs w:val="26"/>
        </w:rPr>
        <w:t>ư</w:t>
      </w:r>
      <w:r w:rsidRPr="00080554">
        <w:rPr>
          <w:rFonts w:ascii="Times New Roman" w:hAnsi="Times New Roman"/>
          <w:b w:val="0"/>
          <w:sz w:val="26"/>
          <w:szCs w:val="26"/>
        </w:rPr>
        <w:t xml:space="preserve"> các quy tắc an toàn hiện hành các máy móc, thiết bị.</w:t>
      </w:r>
    </w:p>
    <w:p w:rsidR="00080554" w:rsidRPr="00080554" w:rsidRDefault="00EB0DE3"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080554" w:rsidRPr="00080554">
        <w:rPr>
          <w:rFonts w:ascii="Times New Roman" w:hAnsi="Times New Roman"/>
          <w:b w:val="0"/>
          <w:sz w:val="26"/>
          <w:szCs w:val="26"/>
        </w:rPr>
        <w:t xml:space="preserve">Trong quá trình sản xuất, phải tuân thủ các quy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ịnh, quy phạm bắt buộc sau:</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Quy phạm và nội quy về an toàn lao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ộng: Các thiết bị dùng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iện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ều </w:t>
      </w:r>
      <w:r w:rsidR="00080554" w:rsidRPr="00080554">
        <w:rPr>
          <w:rFonts w:ascii="Times New Roman" w:hAnsi="Times New Roman" w:hint="eastAsia"/>
          <w:b w:val="0"/>
          <w:sz w:val="26"/>
          <w:szCs w:val="26"/>
        </w:rPr>
        <w:t>đư</w:t>
      </w:r>
      <w:r w:rsidR="00080554" w:rsidRPr="00080554">
        <w:rPr>
          <w:rFonts w:ascii="Times New Roman" w:hAnsi="Times New Roman"/>
          <w:b w:val="0"/>
          <w:sz w:val="26"/>
          <w:szCs w:val="26"/>
        </w:rPr>
        <w:t xml:space="preserve">ợc nối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ất có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iện trở tiêu chuẩn, các bộ phận truyền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ộng bằng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ai, phớt có l</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 xml:space="preserve">ới bảo vệ, các sàn công tác có lan can và hành lang. Xây dựng quy trình vận hành và nội quy an toàn lao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ộng treo n</w:t>
      </w:r>
      <w:r w:rsidR="00080554" w:rsidRPr="00080554">
        <w:rPr>
          <w:rFonts w:ascii="Times New Roman" w:hAnsi="Times New Roman" w:hint="eastAsia"/>
          <w:b w:val="0"/>
          <w:sz w:val="26"/>
          <w:szCs w:val="26"/>
        </w:rPr>
        <w:t>ơ</w:t>
      </w:r>
      <w:r w:rsidR="00080554" w:rsidRPr="00080554">
        <w:rPr>
          <w:rFonts w:ascii="Times New Roman" w:hAnsi="Times New Roman"/>
          <w:b w:val="0"/>
          <w:sz w:val="26"/>
          <w:szCs w:val="26"/>
        </w:rPr>
        <w:t>i dễ nhìn thấy.</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Th</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 xml:space="preserve">ờng xuyên kiểm tra an toàn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ối với các thiết bị dùng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iện, kho nguyên vật liệu, hóa chất.</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ảm bảo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ủ n</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ớc uống cho công nhân tránh hiện t</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ợng say nóng, nhất là những vào mùa hè.</w:t>
      </w:r>
    </w:p>
    <w:p w:rsidR="00080554" w:rsidRPr="00080554"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080554" w:rsidRPr="00080554">
        <w:rPr>
          <w:rFonts w:ascii="Times New Roman" w:hAnsi="Times New Roman"/>
          <w:b w:val="0"/>
          <w:sz w:val="26"/>
          <w:szCs w:val="26"/>
        </w:rPr>
        <w:t xml:space="preserve">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 xml:space="preserve">ịnh kỳ 6 tháng một lần thay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ổi vị trí làm việc cho công nhân, những ng</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ời th</w:t>
      </w:r>
      <w:r w:rsidR="00080554" w:rsidRPr="00080554">
        <w:rPr>
          <w:rFonts w:ascii="Times New Roman" w:hAnsi="Times New Roman" w:hint="eastAsia"/>
          <w:b w:val="0"/>
          <w:sz w:val="26"/>
          <w:szCs w:val="26"/>
        </w:rPr>
        <w:t>ư</w:t>
      </w:r>
      <w:r w:rsidR="00080554" w:rsidRPr="00080554">
        <w:rPr>
          <w:rFonts w:ascii="Times New Roman" w:hAnsi="Times New Roman"/>
          <w:b w:val="0"/>
          <w:sz w:val="26"/>
          <w:szCs w:val="26"/>
        </w:rPr>
        <w:t>ờng xuyên làm việc tại những n</w:t>
      </w:r>
      <w:r w:rsidR="00080554" w:rsidRPr="00080554">
        <w:rPr>
          <w:rFonts w:ascii="Times New Roman" w:hAnsi="Times New Roman" w:hint="eastAsia"/>
          <w:b w:val="0"/>
          <w:sz w:val="26"/>
          <w:szCs w:val="26"/>
        </w:rPr>
        <w:t>ơ</w:t>
      </w:r>
      <w:r w:rsidR="00080554" w:rsidRPr="00080554">
        <w:rPr>
          <w:rFonts w:ascii="Times New Roman" w:hAnsi="Times New Roman"/>
          <w:b w:val="0"/>
          <w:sz w:val="26"/>
          <w:szCs w:val="26"/>
        </w:rPr>
        <w:t xml:space="preserve">i có </w:t>
      </w:r>
      <w:r w:rsidR="00080554" w:rsidRPr="00080554">
        <w:rPr>
          <w:rFonts w:ascii="Times New Roman" w:hAnsi="Times New Roman" w:hint="eastAsia"/>
          <w:b w:val="0"/>
          <w:sz w:val="26"/>
          <w:szCs w:val="26"/>
        </w:rPr>
        <w:t>đ</w:t>
      </w:r>
      <w:r w:rsidR="00080554" w:rsidRPr="00080554">
        <w:rPr>
          <w:rFonts w:ascii="Times New Roman" w:hAnsi="Times New Roman"/>
          <w:b w:val="0"/>
          <w:sz w:val="26"/>
          <w:szCs w:val="26"/>
        </w:rPr>
        <w:t>ộ ồn cao.</w:t>
      </w:r>
    </w:p>
    <w:p w:rsidR="007C5688" w:rsidRDefault="007C5688" w:rsidP="00EB0DE3">
      <w:pPr>
        <w:pStyle w:val="MUC3"/>
      </w:pPr>
      <w:bookmarkStart w:id="109" w:name="_Toc114493196"/>
      <w:r>
        <w:t>6.2</w:t>
      </w:r>
      <w:r w:rsidRPr="00080554">
        <w:t>. Sự c</w:t>
      </w:r>
      <w:r>
        <w:t>ố môi trường</w:t>
      </w:r>
      <w:bookmarkEnd w:id="109"/>
    </w:p>
    <w:p w:rsidR="007C5688" w:rsidRPr="00C61AFD" w:rsidRDefault="007C5688" w:rsidP="0086628E">
      <w:pPr>
        <w:pStyle w:val="ListParagraph"/>
        <w:numPr>
          <w:ilvl w:val="0"/>
          <w:numId w:val="23"/>
        </w:numPr>
        <w:spacing w:before="120" w:after="120"/>
        <w:jc w:val="both"/>
        <w:rPr>
          <w:rFonts w:ascii="Times New Roman" w:hAnsi="Times New Roman"/>
          <w:b/>
          <w:sz w:val="26"/>
          <w:szCs w:val="26"/>
        </w:rPr>
      </w:pPr>
      <w:r w:rsidRPr="00C61AFD">
        <w:rPr>
          <w:rFonts w:ascii="Times New Roman" w:hAnsi="Times New Roman"/>
          <w:b/>
          <w:sz w:val="26"/>
          <w:szCs w:val="26"/>
        </w:rPr>
        <w:t xml:space="preserve">Sự cố rò rỉ hoặc vỡ </w:t>
      </w:r>
      <w:r w:rsidRPr="00C61AFD">
        <w:rPr>
          <w:rFonts w:ascii="Times New Roman" w:hAnsi="Times New Roman" w:hint="eastAsia"/>
          <w:b/>
          <w:sz w:val="26"/>
          <w:szCs w:val="26"/>
        </w:rPr>
        <w:t>đư</w:t>
      </w:r>
      <w:r w:rsidRPr="00C61AFD">
        <w:rPr>
          <w:rFonts w:ascii="Times New Roman" w:hAnsi="Times New Roman"/>
          <w:b/>
          <w:sz w:val="26"/>
          <w:szCs w:val="26"/>
        </w:rPr>
        <w:t>ờng ống thoát n</w:t>
      </w:r>
      <w:r w:rsidRPr="00C61AFD">
        <w:rPr>
          <w:rFonts w:ascii="Times New Roman" w:hAnsi="Times New Roman" w:hint="eastAsia"/>
          <w:b/>
          <w:sz w:val="26"/>
          <w:szCs w:val="26"/>
        </w:rPr>
        <w:t>ư</w:t>
      </w:r>
      <w:r w:rsidRPr="00C61AFD">
        <w:rPr>
          <w:rFonts w:ascii="Times New Roman" w:hAnsi="Times New Roman"/>
          <w:b/>
          <w:sz w:val="26"/>
          <w:szCs w:val="26"/>
        </w:rPr>
        <w:t>ớc thải:</w:t>
      </w:r>
    </w:p>
    <w:p w:rsidR="007C5688" w:rsidRPr="007C5688" w:rsidRDefault="00EB0DE3"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7C5688" w:rsidRPr="007C5688">
        <w:rPr>
          <w:rFonts w:ascii="Times New Roman" w:hAnsi="Times New Roman"/>
          <w:b w:val="0"/>
          <w:sz w:val="26"/>
          <w:szCs w:val="26"/>
        </w:rPr>
        <w:t>Các tr</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ờng hợp sự cố có thể xảy ra tại HTXLNT và biện pháp phòng chóng sự có t</w:t>
      </w:r>
      <w:r w:rsidR="007C5688" w:rsidRPr="007C5688">
        <w:rPr>
          <w:rFonts w:ascii="Times New Roman" w:hAnsi="Times New Roman" w:hint="eastAsia"/>
          <w:b w:val="0"/>
          <w:sz w:val="26"/>
          <w:szCs w:val="26"/>
        </w:rPr>
        <w:t>ươ</w:t>
      </w:r>
      <w:r w:rsidR="007C5688" w:rsidRPr="007C5688">
        <w:rPr>
          <w:rFonts w:ascii="Times New Roman" w:hAnsi="Times New Roman"/>
          <w:b w:val="0"/>
          <w:sz w:val="26"/>
          <w:szCs w:val="26"/>
        </w:rPr>
        <w:t>ng ứng:</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Pr>
          <w:rFonts w:ascii="Times New Roman" w:hAnsi="Times New Roman"/>
          <w:b w:val="0"/>
          <w:sz w:val="26"/>
          <w:szCs w:val="26"/>
        </w:rPr>
        <w:t xml:space="preserve"> </w:t>
      </w:r>
      <w:r w:rsidR="007C5688" w:rsidRPr="007C5688">
        <w:rPr>
          <w:rFonts w:ascii="Times New Roman" w:hAnsi="Times New Roman"/>
          <w:b w:val="0"/>
          <w:sz w:val="26"/>
          <w:szCs w:val="26"/>
        </w:rPr>
        <w:t>Hệ thống xử lý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 thải quá tải, không xử lý hết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ợng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ớc thải phát sinh. Do </w:t>
      </w:r>
      <w:r w:rsidR="007C5688" w:rsidRPr="007C5688">
        <w:rPr>
          <w:rFonts w:ascii="Times New Roman" w:hAnsi="Times New Roman" w:hint="eastAsia"/>
          <w:b w:val="0"/>
          <w:sz w:val="26"/>
          <w:szCs w:val="26"/>
        </w:rPr>
        <w:t>đó</w:t>
      </w:r>
      <w:r w:rsidR="007C5688" w:rsidRPr="007C5688">
        <w:rPr>
          <w:rFonts w:ascii="Times New Roman" w:hAnsi="Times New Roman"/>
          <w:b w:val="0"/>
          <w:sz w:val="26"/>
          <w:szCs w:val="26"/>
        </w:rPr>
        <w:t xml:space="preserve">, chủ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ầu t</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 </w:t>
      </w:r>
      <w:r w:rsidR="007C5688" w:rsidRPr="007C5688">
        <w:rPr>
          <w:rFonts w:ascii="Times New Roman" w:hAnsi="Times New Roman" w:hint="eastAsia"/>
          <w:b w:val="0"/>
          <w:sz w:val="26"/>
          <w:szCs w:val="26"/>
        </w:rPr>
        <w:t>đã</w:t>
      </w:r>
      <w:r w:rsidR="007C5688" w:rsidRPr="007C5688">
        <w:rPr>
          <w:rFonts w:ascii="Times New Roman" w:hAnsi="Times New Roman"/>
          <w:b w:val="0"/>
          <w:sz w:val="26"/>
          <w:szCs w:val="26"/>
        </w:rPr>
        <w:t xml:space="preserve"> tính toán và thiết kế ứng với tr</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ờng hợp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u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ợng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 thải cao nhất.</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Pr>
          <w:rFonts w:ascii="Times New Roman" w:hAnsi="Times New Roman"/>
          <w:b w:val="0"/>
          <w:sz w:val="26"/>
          <w:szCs w:val="26"/>
        </w:rPr>
        <w:t xml:space="preserve"> </w:t>
      </w:r>
      <w:r w:rsidR="007C5688" w:rsidRPr="007C5688">
        <w:rPr>
          <w:rFonts w:ascii="Times New Roman" w:hAnsi="Times New Roman"/>
          <w:b w:val="0"/>
          <w:sz w:val="26"/>
          <w:szCs w:val="26"/>
        </w:rPr>
        <w:t>Phòng chống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u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ợng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 thải t</w:t>
      </w:r>
      <w:r w:rsidR="007C5688" w:rsidRPr="007C5688">
        <w:rPr>
          <w:rFonts w:ascii="Times New Roman" w:hAnsi="Times New Roman" w:hint="eastAsia"/>
          <w:b w:val="0"/>
          <w:sz w:val="26"/>
          <w:szCs w:val="26"/>
        </w:rPr>
        <w:t>ă</w:t>
      </w:r>
      <w:r w:rsidR="007C5688" w:rsidRPr="007C5688">
        <w:rPr>
          <w:rFonts w:ascii="Times New Roman" w:hAnsi="Times New Roman"/>
          <w:b w:val="0"/>
          <w:sz w:val="26"/>
          <w:szCs w:val="26"/>
        </w:rPr>
        <w:t>ng lên do m</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a lớn: khu vực xử lý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ớc thải phải có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ờng ống thoát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 m</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a riêng, không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ể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 m</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a xả vào HTXLNT.</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Pr>
          <w:rFonts w:ascii="Times New Roman" w:hAnsi="Times New Roman"/>
          <w:b w:val="0"/>
          <w:sz w:val="26"/>
          <w:szCs w:val="26"/>
        </w:rPr>
        <w:t xml:space="preserve"> </w:t>
      </w:r>
      <w:r w:rsidR="007C5688" w:rsidRPr="007C5688">
        <w:rPr>
          <w:rFonts w:ascii="Times New Roman" w:hAnsi="Times New Roman"/>
          <w:b w:val="0"/>
          <w:sz w:val="26"/>
          <w:szCs w:val="26"/>
        </w:rPr>
        <w:t>Th</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ờng xuyên theo dõi hoạt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ộng của các máy móc xử lý, tình trạng hoạt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ộng của các bể xử lý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ể có biện pháp khắc phục kịp thời.</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Pr>
          <w:rFonts w:ascii="Times New Roman" w:hAnsi="Times New Roman"/>
          <w:b w:val="0"/>
          <w:sz w:val="26"/>
          <w:szCs w:val="26"/>
        </w:rPr>
        <w:t xml:space="preserve"> </w:t>
      </w:r>
      <w:r w:rsidR="007C5688" w:rsidRPr="007C5688">
        <w:rPr>
          <w:rFonts w:ascii="Times New Roman" w:hAnsi="Times New Roman"/>
          <w:b w:val="0"/>
          <w:sz w:val="26"/>
          <w:szCs w:val="26"/>
        </w:rPr>
        <w:t>Các máy móc, thiết bị (nh</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b</w:t>
      </w:r>
      <w:r w:rsidR="007C5688" w:rsidRPr="007C5688">
        <w:rPr>
          <w:rFonts w:ascii="Times New Roman" w:hAnsi="Times New Roman" w:hint="eastAsia"/>
          <w:b w:val="0"/>
          <w:sz w:val="26"/>
          <w:szCs w:val="26"/>
        </w:rPr>
        <w:t>ơ</w:t>
      </w:r>
      <w:r w:rsidR="007C5688" w:rsidRPr="007C5688">
        <w:rPr>
          <w:rFonts w:ascii="Times New Roman" w:hAnsi="Times New Roman"/>
          <w:b w:val="0"/>
          <w:sz w:val="26"/>
          <w:szCs w:val="26"/>
        </w:rPr>
        <w:t xml:space="preserve">m, máy thổi khí,...)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ều có dự phòng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ể phòng tr</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ờng hợp h</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 hỏng cần sửa chữa.</w:t>
      </w:r>
    </w:p>
    <w:p w:rsidR="007C5688" w:rsidRPr="007C5688" w:rsidRDefault="007C5688"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Những ng</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ời vận hành HTXLNT </w:t>
      </w:r>
      <w:r w:rsidRPr="007C5688">
        <w:rPr>
          <w:rFonts w:ascii="Times New Roman" w:hAnsi="Times New Roman" w:hint="eastAsia"/>
          <w:b w:val="0"/>
          <w:sz w:val="26"/>
          <w:szCs w:val="26"/>
        </w:rPr>
        <w:t>đư</w:t>
      </w:r>
      <w:r w:rsidRPr="007C5688">
        <w:rPr>
          <w:rFonts w:ascii="Times New Roman" w:hAnsi="Times New Roman"/>
          <w:b w:val="0"/>
          <w:sz w:val="26"/>
          <w:szCs w:val="26"/>
        </w:rPr>
        <w:t xml:space="preserve">ợc </w:t>
      </w:r>
      <w:r w:rsidRPr="007C5688">
        <w:rPr>
          <w:rFonts w:ascii="Times New Roman" w:hAnsi="Times New Roman" w:hint="eastAsia"/>
          <w:b w:val="0"/>
          <w:sz w:val="26"/>
          <w:szCs w:val="26"/>
        </w:rPr>
        <w:t>đà</w:t>
      </w:r>
      <w:r w:rsidRPr="007C5688">
        <w:rPr>
          <w:rFonts w:ascii="Times New Roman" w:hAnsi="Times New Roman"/>
          <w:b w:val="0"/>
          <w:sz w:val="26"/>
          <w:szCs w:val="26"/>
        </w:rPr>
        <w:t>o tạo các kiến thức về:</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H</w:t>
      </w:r>
      <w:r w:rsidRPr="007C5688">
        <w:rPr>
          <w:rFonts w:ascii="Times New Roman" w:hAnsi="Times New Roman" w:hint="eastAsia"/>
          <w:b w:val="0"/>
          <w:sz w:val="26"/>
          <w:szCs w:val="26"/>
        </w:rPr>
        <w:t>ư</w:t>
      </w:r>
      <w:r w:rsidRPr="007C5688">
        <w:rPr>
          <w:rFonts w:ascii="Times New Roman" w:hAnsi="Times New Roman"/>
          <w:b w:val="0"/>
          <w:sz w:val="26"/>
          <w:szCs w:val="26"/>
        </w:rPr>
        <w:t>ớng dẫn lý thuyết vận hành HTXLNT.</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H</w:t>
      </w:r>
      <w:r w:rsidRPr="007C5688">
        <w:rPr>
          <w:rFonts w:ascii="Times New Roman" w:hAnsi="Times New Roman" w:hint="eastAsia"/>
          <w:b w:val="0"/>
          <w:sz w:val="26"/>
          <w:szCs w:val="26"/>
        </w:rPr>
        <w:t>ư</w:t>
      </w:r>
      <w:r w:rsidRPr="007C5688">
        <w:rPr>
          <w:rFonts w:ascii="Times New Roman" w:hAnsi="Times New Roman"/>
          <w:b w:val="0"/>
          <w:sz w:val="26"/>
          <w:szCs w:val="26"/>
        </w:rPr>
        <w:t>ớng dẫn bảo trì bảo d</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ỡng thiết bị: cách xử lý các sự cố </w:t>
      </w:r>
      <w:r w:rsidRPr="007C5688">
        <w:rPr>
          <w:rFonts w:ascii="Times New Roman" w:hAnsi="Times New Roman" w:hint="eastAsia"/>
          <w:b w:val="0"/>
          <w:sz w:val="26"/>
          <w:szCs w:val="26"/>
        </w:rPr>
        <w:t>đơ</w:t>
      </w:r>
      <w:r w:rsidRPr="007C5688">
        <w:rPr>
          <w:rFonts w:ascii="Times New Roman" w:hAnsi="Times New Roman"/>
          <w:b w:val="0"/>
          <w:sz w:val="26"/>
          <w:szCs w:val="26"/>
        </w:rPr>
        <w:t>n giản và bảo trì, bảo d</w:t>
      </w:r>
      <w:r w:rsidRPr="007C5688">
        <w:rPr>
          <w:rFonts w:ascii="Times New Roman" w:hAnsi="Times New Roman" w:hint="eastAsia"/>
          <w:b w:val="0"/>
          <w:sz w:val="26"/>
          <w:szCs w:val="26"/>
        </w:rPr>
        <w:t>ư</w:t>
      </w:r>
      <w:r w:rsidRPr="007C5688">
        <w:rPr>
          <w:rFonts w:ascii="Times New Roman" w:hAnsi="Times New Roman"/>
          <w:b w:val="0"/>
          <w:sz w:val="26"/>
          <w:szCs w:val="26"/>
        </w:rPr>
        <w:t>ỡng thiết bị.</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H</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ớng dẫn an toàn vận hành hệ thống xử lý: trong giai </w:t>
      </w:r>
      <w:r w:rsidRPr="007C5688">
        <w:rPr>
          <w:rFonts w:ascii="Times New Roman" w:hAnsi="Times New Roman" w:hint="eastAsia"/>
          <w:b w:val="0"/>
          <w:sz w:val="26"/>
          <w:szCs w:val="26"/>
        </w:rPr>
        <w:t>đ</w:t>
      </w:r>
      <w:r w:rsidRPr="007C5688">
        <w:rPr>
          <w:rFonts w:ascii="Times New Roman" w:hAnsi="Times New Roman"/>
          <w:b w:val="0"/>
          <w:sz w:val="26"/>
          <w:szCs w:val="26"/>
        </w:rPr>
        <w:t>oạn này, những ng</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ời tham dự khóa huấn luyện sẽ </w:t>
      </w:r>
      <w:r w:rsidRPr="007C5688">
        <w:rPr>
          <w:rFonts w:ascii="Times New Roman" w:hAnsi="Times New Roman" w:hint="eastAsia"/>
          <w:b w:val="0"/>
          <w:sz w:val="26"/>
          <w:szCs w:val="26"/>
        </w:rPr>
        <w:t>đư</w:t>
      </w:r>
      <w:r w:rsidRPr="007C5688">
        <w:rPr>
          <w:rFonts w:ascii="Times New Roman" w:hAnsi="Times New Roman"/>
          <w:b w:val="0"/>
          <w:sz w:val="26"/>
          <w:szCs w:val="26"/>
        </w:rPr>
        <w:t xml:space="preserve">ợc </w:t>
      </w:r>
      <w:r w:rsidRPr="007C5688">
        <w:rPr>
          <w:rFonts w:ascii="Times New Roman" w:hAnsi="Times New Roman" w:hint="eastAsia"/>
          <w:b w:val="0"/>
          <w:sz w:val="26"/>
          <w:szCs w:val="26"/>
        </w:rPr>
        <w:t>đà</w:t>
      </w:r>
      <w:r w:rsidRPr="007C5688">
        <w:rPr>
          <w:rFonts w:ascii="Times New Roman" w:hAnsi="Times New Roman"/>
          <w:b w:val="0"/>
          <w:sz w:val="26"/>
          <w:szCs w:val="26"/>
        </w:rPr>
        <w:t xml:space="preserve">o tạo các kiến thức về an toàn khi vận hành HTXLNT. </w:t>
      </w:r>
      <w:r w:rsidRPr="007C5688">
        <w:rPr>
          <w:rFonts w:ascii="Times New Roman" w:hAnsi="Times New Roman" w:hint="eastAsia"/>
          <w:b w:val="0"/>
          <w:sz w:val="26"/>
          <w:szCs w:val="26"/>
        </w:rPr>
        <w:t>Đâ</w:t>
      </w:r>
      <w:r w:rsidRPr="007C5688">
        <w:rPr>
          <w:rFonts w:ascii="Times New Roman" w:hAnsi="Times New Roman"/>
          <w:b w:val="0"/>
          <w:sz w:val="26"/>
          <w:szCs w:val="26"/>
        </w:rPr>
        <w:t xml:space="preserve">y là một trong những bài học quan trọng không thể thiếu </w:t>
      </w:r>
      <w:r w:rsidRPr="007C5688">
        <w:rPr>
          <w:rFonts w:ascii="Times New Roman" w:hAnsi="Times New Roman" w:hint="eastAsia"/>
          <w:b w:val="0"/>
          <w:sz w:val="26"/>
          <w:szCs w:val="26"/>
        </w:rPr>
        <w:t>đ</w:t>
      </w:r>
      <w:r w:rsidRPr="007C5688">
        <w:rPr>
          <w:rFonts w:ascii="Times New Roman" w:hAnsi="Times New Roman"/>
          <w:b w:val="0"/>
          <w:sz w:val="26"/>
          <w:szCs w:val="26"/>
        </w:rPr>
        <w:t>ối với ng</w:t>
      </w:r>
      <w:r w:rsidRPr="007C5688">
        <w:rPr>
          <w:rFonts w:ascii="Times New Roman" w:hAnsi="Times New Roman" w:hint="eastAsia"/>
          <w:b w:val="0"/>
          <w:sz w:val="26"/>
          <w:szCs w:val="26"/>
        </w:rPr>
        <w:t>ư</w:t>
      </w:r>
      <w:r w:rsidRPr="007C5688">
        <w:rPr>
          <w:rFonts w:ascii="Times New Roman" w:hAnsi="Times New Roman"/>
          <w:b w:val="0"/>
          <w:sz w:val="26"/>
          <w:szCs w:val="26"/>
        </w:rPr>
        <w:t>ời trực tiếp vận hành HTXLNT.</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H</w:t>
      </w:r>
      <w:r w:rsidRPr="007C5688">
        <w:rPr>
          <w:rFonts w:ascii="Times New Roman" w:hAnsi="Times New Roman" w:hint="eastAsia"/>
          <w:b w:val="0"/>
          <w:sz w:val="26"/>
          <w:szCs w:val="26"/>
        </w:rPr>
        <w:t>ư</w:t>
      </w:r>
      <w:r w:rsidRPr="007C5688">
        <w:rPr>
          <w:rFonts w:ascii="Times New Roman" w:hAnsi="Times New Roman"/>
          <w:b w:val="0"/>
          <w:sz w:val="26"/>
          <w:szCs w:val="26"/>
        </w:rPr>
        <w:t>ớng dẫn thực hành vận hành hệ thống: thực hành các thao tác vận hành HTXLNT và thực hành xử lý các tình huống sự cố.</w:t>
      </w:r>
    </w:p>
    <w:p w:rsidR="007C5688" w:rsidRPr="007C5688" w:rsidRDefault="007C5688"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lastRenderedPageBreak/>
        <w:t xml:space="preserve">- </w:t>
      </w:r>
      <w:r w:rsidRPr="007C5688">
        <w:rPr>
          <w:rFonts w:ascii="Times New Roman" w:hAnsi="Times New Roman"/>
          <w:b w:val="0"/>
          <w:sz w:val="26"/>
          <w:szCs w:val="26"/>
        </w:rPr>
        <w:t xml:space="preserve">Yêu cầu </w:t>
      </w:r>
      <w:r w:rsidRPr="007C5688">
        <w:rPr>
          <w:rFonts w:ascii="Times New Roman" w:hAnsi="Times New Roman" w:hint="eastAsia"/>
          <w:b w:val="0"/>
          <w:sz w:val="26"/>
          <w:szCs w:val="26"/>
        </w:rPr>
        <w:t>đ</w:t>
      </w:r>
      <w:r w:rsidRPr="007C5688">
        <w:rPr>
          <w:rFonts w:ascii="Times New Roman" w:hAnsi="Times New Roman"/>
          <w:b w:val="0"/>
          <w:sz w:val="26"/>
          <w:szCs w:val="26"/>
        </w:rPr>
        <w:t>ối với cán bộ vận hành trong tr</w:t>
      </w:r>
      <w:r w:rsidRPr="007C5688">
        <w:rPr>
          <w:rFonts w:ascii="Times New Roman" w:hAnsi="Times New Roman" w:hint="eastAsia"/>
          <w:b w:val="0"/>
          <w:sz w:val="26"/>
          <w:szCs w:val="26"/>
        </w:rPr>
        <w:t>ư</w:t>
      </w:r>
      <w:r w:rsidRPr="007C5688">
        <w:rPr>
          <w:rFonts w:ascii="Times New Roman" w:hAnsi="Times New Roman"/>
          <w:b w:val="0"/>
          <w:sz w:val="26"/>
          <w:szCs w:val="26"/>
        </w:rPr>
        <w:t>ờng hợp sự cố th</w:t>
      </w:r>
      <w:r w:rsidRPr="007C5688">
        <w:rPr>
          <w:rFonts w:ascii="Times New Roman" w:hAnsi="Times New Roman" w:hint="eastAsia"/>
          <w:b w:val="0"/>
          <w:sz w:val="26"/>
          <w:szCs w:val="26"/>
        </w:rPr>
        <w:t>ư</w:t>
      </w:r>
      <w:r w:rsidRPr="007C5688">
        <w:rPr>
          <w:rFonts w:ascii="Times New Roman" w:hAnsi="Times New Roman"/>
          <w:b w:val="0"/>
          <w:sz w:val="26"/>
          <w:szCs w:val="26"/>
        </w:rPr>
        <w:t>ờng gặp:</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 xml:space="preserve">Lập báo cáo cấp trên khi có các sự cố xảy ra và tiến hành giải quyết các sự cố xảy ra và tiến hành giải quyết các sự cố. Nếu sự cố không tự khắc phục </w:t>
      </w:r>
      <w:r w:rsidRPr="007C5688">
        <w:rPr>
          <w:rFonts w:ascii="Times New Roman" w:hAnsi="Times New Roman" w:hint="eastAsia"/>
          <w:b w:val="0"/>
          <w:sz w:val="26"/>
          <w:szCs w:val="26"/>
        </w:rPr>
        <w:t>đư</w:t>
      </w:r>
      <w:r w:rsidRPr="007C5688">
        <w:rPr>
          <w:rFonts w:ascii="Times New Roman" w:hAnsi="Times New Roman"/>
          <w:b w:val="0"/>
          <w:sz w:val="26"/>
          <w:szCs w:val="26"/>
        </w:rPr>
        <w:t xml:space="preserve">ợc tại chỗ thì tìm cách báo cáo cho cấp trên </w:t>
      </w:r>
      <w:r w:rsidRPr="007C5688">
        <w:rPr>
          <w:rFonts w:ascii="Times New Roman" w:hAnsi="Times New Roman" w:hint="eastAsia"/>
          <w:b w:val="0"/>
          <w:sz w:val="26"/>
          <w:szCs w:val="26"/>
        </w:rPr>
        <w:t>đ</w:t>
      </w:r>
      <w:r w:rsidRPr="007C5688">
        <w:rPr>
          <w:rFonts w:ascii="Times New Roman" w:hAnsi="Times New Roman"/>
          <w:b w:val="0"/>
          <w:sz w:val="26"/>
          <w:szCs w:val="26"/>
        </w:rPr>
        <w:t xml:space="preserve">ể nhận sự chỉ </w:t>
      </w:r>
      <w:r w:rsidRPr="007C5688">
        <w:rPr>
          <w:rFonts w:ascii="Times New Roman" w:hAnsi="Times New Roman" w:hint="eastAsia"/>
          <w:b w:val="0"/>
          <w:sz w:val="26"/>
          <w:szCs w:val="26"/>
        </w:rPr>
        <w:t>đ</w:t>
      </w:r>
      <w:r w:rsidRPr="007C5688">
        <w:rPr>
          <w:rFonts w:ascii="Times New Roman" w:hAnsi="Times New Roman"/>
          <w:b w:val="0"/>
          <w:sz w:val="26"/>
          <w:szCs w:val="26"/>
        </w:rPr>
        <w:t>ạo trực tiếp.</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 xml:space="preserve">Nếu </w:t>
      </w:r>
      <w:r w:rsidRPr="007C5688">
        <w:rPr>
          <w:rFonts w:ascii="Times New Roman" w:hAnsi="Times New Roman" w:hint="eastAsia"/>
          <w:b w:val="0"/>
          <w:sz w:val="26"/>
          <w:szCs w:val="26"/>
        </w:rPr>
        <w:t>đã</w:t>
      </w:r>
      <w:r w:rsidRPr="007C5688">
        <w:rPr>
          <w:rFonts w:ascii="Times New Roman" w:hAnsi="Times New Roman"/>
          <w:b w:val="0"/>
          <w:sz w:val="26"/>
          <w:szCs w:val="26"/>
        </w:rPr>
        <w:t xml:space="preserve"> thực hiện theo của cấp trên mà ch</w:t>
      </w:r>
      <w:r w:rsidRPr="007C5688">
        <w:rPr>
          <w:rFonts w:ascii="Times New Roman" w:hAnsi="Times New Roman" w:hint="eastAsia"/>
          <w:b w:val="0"/>
          <w:sz w:val="26"/>
          <w:szCs w:val="26"/>
        </w:rPr>
        <w:t>ư</w:t>
      </w:r>
      <w:r w:rsidRPr="007C5688">
        <w:rPr>
          <w:rFonts w:ascii="Times New Roman" w:hAnsi="Times New Roman"/>
          <w:b w:val="0"/>
          <w:sz w:val="26"/>
          <w:szCs w:val="26"/>
        </w:rPr>
        <w:t xml:space="preserve">a thể khắc phục sự cố thì </w:t>
      </w:r>
      <w:r w:rsidRPr="007C5688">
        <w:rPr>
          <w:rFonts w:ascii="Times New Roman" w:hAnsi="Times New Roman" w:hint="eastAsia"/>
          <w:b w:val="0"/>
          <w:sz w:val="26"/>
          <w:szCs w:val="26"/>
        </w:rPr>
        <w:t>đư</w:t>
      </w:r>
      <w:r w:rsidRPr="007C5688">
        <w:rPr>
          <w:rFonts w:ascii="Times New Roman" w:hAnsi="Times New Roman"/>
          <w:b w:val="0"/>
          <w:sz w:val="26"/>
          <w:szCs w:val="26"/>
        </w:rPr>
        <w:t>ợc phép xử lý theo h</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ớng </w:t>
      </w:r>
      <w:r w:rsidRPr="007C5688">
        <w:rPr>
          <w:rFonts w:ascii="Times New Roman" w:hAnsi="Times New Roman" w:hint="eastAsia"/>
          <w:b w:val="0"/>
          <w:sz w:val="26"/>
          <w:szCs w:val="26"/>
        </w:rPr>
        <w:t>ư</w:t>
      </w:r>
      <w:r w:rsidRPr="007C5688">
        <w:rPr>
          <w:rFonts w:ascii="Times New Roman" w:hAnsi="Times New Roman"/>
          <w:b w:val="0"/>
          <w:sz w:val="26"/>
          <w:szCs w:val="26"/>
        </w:rPr>
        <w:t xml:space="preserve">u tiên: 1- Bảo </w:t>
      </w:r>
      <w:r w:rsidRPr="007C5688">
        <w:rPr>
          <w:rFonts w:ascii="Times New Roman" w:hAnsi="Times New Roman" w:hint="eastAsia"/>
          <w:b w:val="0"/>
          <w:sz w:val="26"/>
          <w:szCs w:val="26"/>
        </w:rPr>
        <w:t>đ</w:t>
      </w:r>
      <w:r w:rsidRPr="007C5688">
        <w:rPr>
          <w:rFonts w:ascii="Times New Roman" w:hAnsi="Times New Roman"/>
          <w:b w:val="0"/>
          <w:sz w:val="26"/>
          <w:szCs w:val="26"/>
        </w:rPr>
        <w:t>ảm an toàn về con ng</w:t>
      </w:r>
      <w:r w:rsidRPr="007C5688">
        <w:rPr>
          <w:rFonts w:ascii="Times New Roman" w:hAnsi="Times New Roman" w:hint="eastAsia"/>
          <w:b w:val="0"/>
          <w:sz w:val="26"/>
          <w:szCs w:val="26"/>
        </w:rPr>
        <w:t>ư</w:t>
      </w:r>
      <w:r w:rsidRPr="007C5688">
        <w:rPr>
          <w:rFonts w:ascii="Times New Roman" w:hAnsi="Times New Roman"/>
          <w:b w:val="0"/>
          <w:sz w:val="26"/>
          <w:szCs w:val="26"/>
        </w:rPr>
        <w:t>ời; 2- An toàn tài sản; 3- An toàn công việc.</w:t>
      </w:r>
    </w:p>
    <w:p w:rsidR="007C5688" w:rsidRPr="007C5688" w:rsidRDefault="007C5688"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Viết báo cáo sự cố và l</w:t>
      </w:r>
      <w:r w:rsidRPr="007C5688">
        <w:rPr>
          <w:rFonts w:ascii="Times New Roman" w:hAnsi="Times New Roman" w:hint="eastAsia"/>
          <w:b w:val="0"/>
          <w:sz w:val="26"/>
          <w:szCs w:val="26"/>
        </w:rPr>
        <w:t>ư</w:t>
      </w:r>
      <w:r w:rsidRPr="007C5688">
        <w:rPr>
          <w:rFonts w:ascii="Times New Roman" w:hAnsi="Times New Roman"/>
          <w:b w:val="0"/>
          <w:sz w:val="26"/>
          <w:szCs w:val="26"/>
        </w:rPr>
        <w:t>u hồ s</w:t>
      </w:r>
      <w:r w:rsidRPr="007C5688">
        <w:rPr>
          <w:rFonts w:ascii="Times New Roman" w:hAnsi="Times New Roman" w:hint="eastAsia"/>
          <w:b w:val="0"/>
          <w:sz w:val="26"/>
          <w:szCs w:val="26"/>
        </w:rPr>
        <w:t>ơ</w:t>
      </w:r>
      <w:r w:rsidRPr="007C5688">
        <w:rPr>
          <w:rFonts w:ascii="Times New Roman" w:hAnsi="Times New Roman"/>
          <w:b w:val="0"/>
          <w:sz w:val="26"/>
          <w:szCs w:val="26"/>
        </w:rPr>
        <w:t>.</w:t>
      </w:r>
    </w:p>
    <w:p w:rsidR="007C5688" w:rsidRPr="00C61AFD" w:rsidRDefault="007C5688" w:rsidP="0086628E">
      <w:pPr>
        <w:pStyle w:val="ListParagraph"/>
        <w:numPr>
          <w:ilvl w:val="0"/>
          <w:numId w:val="23"/>
        </w:numPr>
        <w:spacing w:before="120" w:after="120"/>
        <w:jc w:val="both"/>
        <w:rPr>
          <w:rFonts w:ascii="Times New Roman" w:hAnsi="Times New Roman"/>
          <w:b/>
          <w:sz w:val="26"/>
          <w:szCs w:val="26"/>
        </w:rPr>
      </w:pPr>
      <w:r w:rsidRPr="00C61AFD">
        <w:rPr>
          <w:rFonts w:ascii="Times New Roman" w:hAnsi="Times New Roman"/>
          <w:b/>
          <w:sz w:val="26"/>
          <w:szCs w:val="26"/>
        </w:rPr>
        <w:t>Sự cố bể tự hoại:</w:t>
      </w:r>
    </w:p>
    <w:p w:rsidR="007C5688" w:rsidRPr="007C5688" w:rsidRDefault="007C5688"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w:t>
      </w:r>
      <w:r w:rsidRPr="007C5688">
        <w:rPr>
          <w:rFonts w:ascii="Times New Roman" w:hAnsi="Times New Roman"/>
          <w:b w:val="0"/>
          <w:sz w:val="26"/>
          <w:szCs w:val="26"/>
        </w:rPr>
        <w:t xml:space="preserve"> Th</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ờng xuyên theo dõi hoạt </w:t>
      </w:r>
      <w:r w:rsidRPr="007C5688">
        <w:rPr>
          <w:rFonts w:ascii="Times New Roman" w:hAnsi="Times New Roman" w:hint="eastAsia"/>
          <w:b w:val="0"/>
          <w:sz w:val="26"/>
          <w:szCs w:val="26"/>
        </w:rPr>
        <w:t>đ</w:t>
      </w:r>
      <w:r w:rsidRPr="007C5688">
        <w:rPr>
          <w:rFonts w:ascii="Times New Roman" w:hAnsi="Times New Roman"/>
          <w:b w:val="0"/>
          <w:sz w:val="26"/>
          <w:szCs w:val="26"/>
        </w:rPr>
        <w:t>ộng của bể tự hoại, bảo trì, bảo d</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ỡng </w:t>
      </w:r>
      <w:r w:rsidRPr="007C5688">
        <w:rPr>
          <w:rFonts w:ascii="Times New Roman" w:hAnsi="Times New Roman" w:hint="eastAsia"/>
          <w:b w:val="0"/>
          <w:sz w:val="26"/>
          <w:szCs w:val="26"/>
        </w:rPr>
        <w:t>đ</w:t>
      </w:r>
      <w:r w:rsidRPr="007C5688">
        <w:rPr>
          <w:rFonts w:ascii="Times New Roman" w:hAnsi="Times New Roman"/>
          <w:b w:val="0"/>
          <w:sz w:val="26"/>
          <w:szCs w:val="26"/>
        </w:rPr>
        <w:t>ịnh kỳ, tránh các sự cố có thể xảy ra nh</w:t>
      </w:r>
      <w:r w:rsidRPr="007C5688">
        <w:rPr>
          <w:rFonts w:ascii="Times New Roman" w:hAnsi="Times New Roman" w:hint="eastAsia"/>
          <w:b w:val="0"/>
          <w:sz w:val="26"/>
          <w:szCs w:val="26"/>
        </w:rPr>
        <w:t>ư</w:t>
      </w:r>
      <w:r w:rsidRPr="007C5688">
        <w:rPr>
          <w:rFonts w:ascii="Times New Roman" w:hAnsi="Times New Roman"/>
          <w:b w:val="0"/>
          <w:sz w:val="26"/>
          <w:szCs w:val="26"/>
        </w:rPr>
        <w:t>:</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 xml:space="preserve">Tắc nghẽn bồn cầu hoặc tắc </w:t>
      </w:r>
      <w:r w:rsidRPr="007C5688">
        <w:rPr>
          <w:rFonts w:ascii="Times New Roman" w:hAnsi="Times New Roman" w:hint="eastAsia"/>
          <w:b w:val="0"/>
          <w:sz w:val="26"/>
          <w:szCs w:val="26"/>
        </w:rPr>
        <w:t>đư</w:t>
      </w:r>
      <w:r w:rsidRPr="007C5688">
        <w:rPr>
          <w:rFonts w:ascii="Times New Roman" w:hAnsi="Times New Roman"/>
          <w:b w:val="0"/>
          <w:sz w:val="26"/>
          <w:szCs w:val="26"/>
        </w:rPr>
        <w:t xml:space="preserve">ờng ống dẫn dẫn </w:t>
      </w:r>
      <w:r w:rsidRPr="007C5688">
        <w:rPr>
          <w:rFonts w:ascii="Times New Roman" w:hAnsi="Times New Roman" w:hint="eastAsia"/>
          <w:b w:val="0"/>
          <w:sz w:val="26"/>
          <w:szCs w:val="26"/>
        </w:rPr>
        <w:t>đ</w:t>
      </w:r>
      <w:r w:rsidRPr="007C5688">
        <w:rPr>
          <w:rFonts w:ascii="Times New Roman" w:hAnsi="Times New Roman"/>
          <w:b w:val="0"/>
          <w:sz w:val="26"/>
          <w:szCs w:val="26"/>
        </w:rPr>
        <w:t>ến phân, n</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ớc tiểu không tiêu thoát </w:t>
      </w:r>
      <w:r w:rsidRPr="007C5688">
        <w:rPr>
          <w:rFonts w:ascii="Times New Roman" w:hAnsi="Times New Roman" w:hint="eastAsia"/>
          <w:b w:val="0"/>
          <w:sz w:val="26"/>
          <w:szCs w:val="26"/>
        </w:rPr>
        <w:t>đư</w:t>
      </w:r>
      <w:r w:rsidRPr="007C5688">
        <w:rPr>
          <w:rFonts w:ascii="Times New Roman" w:hAnsi="Times New Roman"/>
          <w:b w:val="0"/>
          <w:sz w:val="26"/>
          <w:szCs w:val="26"/>
        </w:rPr>
        <w:t xml:space="preserve">ợc. Do </w:t>
      </w:r>
      <w:r w:rsidRPr="007C5688">
        <w:rPr>
          <w:rFonts w:ascii="Times New Roman" w:hAnsi="Times New Roman" w:hint="eastAsia"/>
          <w:b w:val="0"/>
          <w:sz w:val="26"/>
          <w:szCs w:val="26"/>
        </w:rPr>
        <w:t>đó</w:t>
      </w:r>
      <w:r w:rsidRPr="007C5688">
        <w:rPr>
          <w:rFonts w:ascii="Times New Roman" w:hAnsi="Times New Roman"/>
          <w:b w:val="0"/>
          <w:sz w:val="26"/>
          <w:szCs w:val="26"/>
        </w:rPr>
        <w:t xml:space="preserve">, phải thông bồn cầu và </w:t>
      </w:r>
      <w:r w:rsidRPr="007C5688">
        <w:rPr>
          <w:rFonts w:ascii="Times New Roman" w:hAnsi="Times New Roman" w:hint="eastAsia"/>
          <w:b w:val="0"/>
          <w:sz w:val="26"/>
          <w:szCs w:val="26"/>
        </w:rPr>
        <w:t>đư</w:t>
      </w:r>
      <w:r w:rsidRPr="007C5688">
        <w:rPr>
          <w:rFonts w:ascii="Times New Roman" w:hAnsi="Times New Roman"/>
          <w:b w:val="0"/>
          <w:sz w:val="26"/>
          <w:szCs w:val="26"/>
        </w:rPr>
        <w:t xml:space="preserve">ờng ống dẫn </w:t>
      </w:r>
      <w:r w:rsidRPr="007C5688">
        <w:rPr>
          <w:rFonts w:ascii="Times New Roman" w:hAnsi="Times New Roman" w:hint="eastAsia"/>
          <w:b w:val="0"/>
          <w:sz w:val="26"/>
          <w:szCs w:val="26"/>
        </w:rPr>
        <w:t>đ</w:t>
      </w:r>
      <w:r w:rsidRPr="007C5688">
        <w:rPr>
          <w:rFonts w:ascii="Times New Roman" w:hAnsi="Times New Roman"/>
          <w:b w:val="0"/>
          <w:sz w:val="26"/>
          <w:szCs w:val="26"/>
        </w:rPr>
        <w:t>ể tiêu thoát phân và n</w:t>
      </w:r>
      <w:r w:rsidRPr="007C5688">
        <w:rPr>
          <w:rFonts w:ascii="Times New Roman" w:hAnsi="Times New Roman" w:hint="eastAsia"/>
          <w:b w:val="0"/>
          <w:sz w:val="26"/>
          <w:szCs w:val="26"/>
        </w:rPr>
        <w:t>ư</w:t>
      </w:r>
      <w:r w:rsidRPr="007C5688">
        <w:rPr>
          <w:rFonts w:ascii="Times New Roman" w:hAnsi="Times New Roman"/>
          <w:b w:val="0"/>
          <w:sz w:val="26"/>
          <w:szCs w:val="26"/>
        </w:rPr>
        <w:t xml:space="preserve">ớc tiểu. </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 xml:space="preserve">Tắc </w:t>
      </w:r>
      <w:r w:rsidRPr="007C5688">
        <w:rPr>
          <w:rFonts w:ascii="Times New Roman" w:hAnsi="Times New Roman" w:hint="eastAsia"/>
          <w:b w:val="0"/>
          <w:sz w:val="26"/>
          <w:szCs w:val="26"/>
        </w:rPr>
        <w:t>đư</w:t>
      </w:r>
      <w:r w:rsidRPr="007C5688">
        <w:rPr>
          <w:rFonts w:ascii="Times New Roman" w:hAnsi="Times New Roman"/>
          <w:b w:val="0"/>
          <w:sz w:val="26"/>
          <w:szCs w:val="26"/>
        </w:rPr>
        <w:t>ờng ống thoát khí bể tự hoại gây mùi hôi thối trong nhà vệ sinh hoặc có thể gây nổ hầm cầu. Tr</w:t>
      </w:r>
      <w:r w:rsidRPr="007C5688">
        <w:rPr>
          <w:rFonts w:ascii="Times New Roman" w:hAnsi="Times New Roman" w:hint="eastAsia"/>
          <w:b w:val="0"/>
          <w:sz w:val="26"/>
          <w:szCs w:val="26"/>
        </w:rPr>
        <w:t>ư</w:t>
      </w:r>
      <w:r w:rsidRPr="007C5688">
        <w:rPr>
          <w:rFonts w:ascii="Times New Roman" w:hAnsi="Times New Roman"/>
          <w:b w:val="0"/>
          <w:sz w:val="26"/>
          <w:szCs w:val="26"/>
        </w:rPr>
        <w:t>ờng hợp này phải tiến hành thông ống dẫn khí nhằm hạn chế mùi hôi cũng nh</w:t>
      </w:r>
      <w:r w:rsidRPr="007C5688">
        <w:rPr>
          <w:rFonts w:ascii="Times New Roman" w:hAnsi="Times New Roman" w:hint="eastAsia"/>
          <w:b w:val="0"/>
          <w:sz w:val="26"/>
          <w:szCs w:val="26"/>
        </w:rPr>
        <w:t>ư</w:t>
      </w:r>
      <w:r w:rsidRPr="007C5688">
        <w:rPr>
          <w:rFonts w:ascii="Times New Roman" w:hAnsi="Times New Roman"/>
          <w:b w:val="0"/>
          <w:sz w:val="26"/>
          <w:szCs w:val="26"/>
        </w:rPr>
        <w:t xml:space="preserve"> </w:t>
      </w:r>
      <w:r w:rsidRPr="007C5688">
        <w:rPr>
          <w:rFonts w:ascii="Times New Roman" w:hAnsi="Times New Roman" w:hint="eastAsia"/>
          <w:b w:val="0"/>
          <w:sz w:val="26"/>
          <w:szCs w:val="26"/>
        </w:rPr>
        <w:t>đ</w:t>
      </w:r>
      <w:r w:rsidRPr="007C5688">
        <w:rPr>
          <w:rFonts w:ascii="Times New Roman" w:hAnsi="Times New Roman"/>
          <w:b w:val="0"/>
          <w:sz w:val="26"/>
          <w:szCs w:val="26"/>
        </w:rPr>
        <w:t xml:space="preserve">ảm bảo an toàn cho nhà vệ sinh. </w:t>
      </w:r>
    </w:p>
    <w:p w:rsidR="007C5688" w:rsidRPr="007C5688" w:rsidRDefault="007C5688"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 xml:space="preserve">+ </w:t>
      </w:r>
      <w:r w:rsidRPr="007C5688">
        <w:rPr>
          <w:rFonts w:ascii="Times New Roman" w:hAnsi="Times New Roman"/>
          <w:b w:val="0"/>
          <w:sz w:val="26"/>
          <w:szCs w:val="26"/>
        </w:rPr>
        <w:t xml:space="preserve">Bể tự hoại </w:t>
      </w:r>
      <w:r w:rsidRPr="007C5688">
        <w:rPr>
          <w:rFonts w:ascii="Times New Roman" w:hAnsi="Times New Roman" w:hint="eastAsia"/>
          <w:b w:val="0"/>
          <w:sz w:val="26"/>
          <w:szCs w:val="26"/>
        </w:rPr>
        <w:t>đ</w:t>
      </w:r>
      <w:r w:rsidRPr="007C5688">
        <w:rPr>
          <w:rFonts w:ascii="Times New Roman" w:hAnsi="Times New Roman"/>
          <w:b w:val="0"/>
          <w:sz w:val="26"/>
          <w:szCs w:val="26"/>
        </w:rPr>
        <w:t>ầy phải tiến hành hút hầm cầu.</w:t>
      </w:r>
    </w:p>
    <w:p w:rsidR="007C5688" w:rsidRPr="00C61AFD" w:rsidRDefault="007C5688" w:rsidP="0086628E">
      <w:pPr>
        <w:pStyle w:val="ListParagraph"/>
        <w:numPr>
          <w:ilvl w:val="0"/>
          <w:numId w:val="23"/>
        </w:numPr>
        <w:spacing w:before="120" w:after="120"/>
        <w:jc w:val="both"/>
        <w:rPr>
          <w:rFonts w:ascii="Times New Roman" w:hAnsi="Times New Roman"/>
          <w:b/>
          <w:sz w:val="26"/>
          <w:szCs w:val="26"/>
        </w:rPr>
      </w:pPr>
      <w:r w:rsidRPr="00C61AFD">
        <w:rPr>
          <w:rFonts w:ascii="Times New Roman" w:hAnsi="Times New Roman"/>
          <w:b/>
          <w:sz w:val="26"/>
          <w:szCs w:val="26"/>
        </w:rPr>
        <w:t>Sự cố từ kho chứa CTR:</w:t>
      </w:r>
    </w:p>
    <w:p w:rsidR="007C5688" w:rsidRPr="007C5688" w:rsidRDefault="00EB0DE3"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7C5688" w:rsidRPr="007C5688">
        <w:rPr>
          <w:rFonts w:ascii="Times New Roman" w:hAnsi="Times New Roman"/>
          <w:b w:val="0"/>
          <w:sz w:val="26"/>
          <w:szCs w:val="26"/>
        </w:rPr>
        <w:t xml:space="preserve">Chủ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ầu t</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 thực hiện các biện pháp sau:</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Nhà kho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u giữ chất thải có mái che, tránh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 m</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a r</w:t>
      </w:r>
      <w:r w:rsidR="007C5688" w:rsidRPr="007C5688">
        <w:rPr>
          <w:rFonts w:ascii="Times New Roman" w:hAnsi="Times New Roman" w:hint="eastAsia"/>
          <w:b w:val="0"/>
          <w:sz w:val="26"/>
          <w:szCs w:val="26"/>
        </w:rPr>
        <w:t>ơ</w:t>
      </w:r>
      <w:r w:rsidR="007C5688" w:rsidRPr="007C5688">
        <w:rPr>
          <w:rFonts w:ascii="Times New Roman" w:hAnsi="Times New Roman"/>
          <w:b w:val="0"/>
          <w:sz w:val="26"/>
          <w:szCs w:val="26"/>
        </w:rPr>
        <w:t xml:space="preserve">i xuống cuốn theo chất thải vào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ờng thoát n</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ớc.</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Nhà kho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u giữ chất thải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ợc phân chia thành nhiều khu vực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u giữ khác nhau. Các khu vực này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thiết kế với khoảng cách phù hợp theo quy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ịnh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u giữ CTNH, hạn chế khả n</w:t>
      </w:r>
      <w:r w:rsidR="007C5688" w:rsidRPr="007C5688">
        <w:rPr>
          <w:rFonts w:ascii="Times New Roman" w:hAnsi="Times New Roman" w:hint="eastAsia"/>
          <w:b w:val="0"/>
          <w:sz w:val="26"/>
          <w:szCs w:val="26"/>
        </w:rPr>
        <w:t>ă</w:t>
      </w:r>
      <w:r w:rsidR="007C5688" w:rsidRPr="007C5688">
        <w:rPr>
          <w:rFonts w:ascii="Times New Roman" w:hAnsi="Times New Roman"/>
          <w:b w:val="0"/>
          <w:sz w:val="26"/>
          <w:szCs w:val="26"/>
        </w:rPr>
        <w:t>ng t</w:t>
      </w:r>
      <w:r w:rsidR="007C5688" w:rsidRPr="007C5688">
        <w:rPr>
          <w:rFonts w:ascii="Times New Roman" w:hAnsi="Times New Roman" w:hint="eastAsia"/>
          <w:b w:val="0"/>
          <w:sz w:val="26"/>
          <w:szCs w:val="26"/>
        </w:rPr>
        <w:t>ươ</w:t>
      </w:r>
      <w:r w:rsidR="007C5688" w:rsidRPr="007C5688">
        <w:rPr>
          <w:rFonts w:ascii="Times New Roman" w:hAnsi="Times New Roman"/>
          <w:b w:val="0"/>
          <w:sz w:val="26"/>
          <w:szCs w:val="26"/>
        </w:rPr>
        <w:t>ng tác giữ các loại chất thải và xảy ra sự cố cháy nổ trong nhà kho. Mỗi khu vực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u giữ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trang bị các biển cảnh báo và thiết bị PCCC, dụng cụ bảo hộ lao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ộng, các vật liệu ứng phó khắc phục nếu có sự cố xảy ra.</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CTNH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dán bảng hiệu có hình minh họa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ể việc tập kết chất thải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dễ dàng. Khu vực chứa CTNH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xây bờ bao, bên trên có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ặt các bệ chứa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ể thu gom chất thải khi bị rò rỉ, bên d</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ới có chứa cát và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xây bao lại. Khi có sự cố tràn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ổ CTNH, cát sẽ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thu gom và bàn giao cho </w:t>
      </w:r>
      <w:r w:rsidR="007C5688" w:rsidRPr="007C5688">
        <w:rPr>
          <w:rFonts w:ascii="Times New Roman" w:hAnsi="Times New Roman" w:hint="eastAsia"/>
          <w:b w:val="0"/>
          <w:sz w:val="26"/>
          <w:szCs w:val="26"/>
        </w:rPr>
        <w:t>đơ</w:t>
      </w:r>
      <w:r w:rsidR="007C5688" w:rsidRPr="007C5688">
        <w:rPr>
          <w:rFonts w:ascii="Times New Roman" w:hAnsi="Times New Roman"/>
          <w:b w:val="0"/>
          <w:sz w:val="26"/>
          <w:szCs w:val="26"/>
        </w:rPr>
        <w:t>n vị thu gom CTNH.</w:t>
      </w:r>
    </w:p>
    <w:p w:rsidR="007C5688" w:rsidRPr="007C5688" w:rsidRDefault="00EB0DE3" w:rsidP="00F054E6">
      <w:pPr>
        <w:spacing w:before="120" w:after="120"/>
        <w:ind w:left="810" w:hanging="27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ối với việc vận chuyển CTNH: chủ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ầu t</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 hợp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ồng với </w:t>
      </w:r>
      <w:r w:rsidR="007C5688" w:rsidRPr="007C5688">
        <w:rPr>
          <w:rFonts w:ascii="Times New Roman" w:hAnsi="Times New Roman" w:hint="eastAsia"/>
          <w:b w:val="0"/>
          <w:sz w:val="26"/>
          <w:szCs w:val="26"/>
        </w:rPr>
        <w:t>đơ</w:t>
      </w:r>
      <w:r w:rsidR="007C5688" w:rsidRPr="007C5688">
        <w:rPr>
          <w:rFonts w:ascii="Times New Roman" w:hAnsi="Times New Roman"/>
          <w:b w:val="0"/>
          <w:sz w:val="26"/>
          <w:szCs w:val="26"/>
        </w:rPr>
        <w:t>n vị có chức n</w:t>
      </w:r>
      <w:r w:rsidR="007C5688" w:rsidRPr="007C5688">
        <w:rPr>
          <w:rFonts w:ascii="Times New Roman" w:hAnsi="Times New Roman" w:hint="eastAsia"/>
          <w:b w:val="0"/>
          <w:sz w:val="26"/>
          <w:szCs w:val="26"/>
        </w:rPr>
        <w:t>ă</w:t>
      </w:r>
      <w:r w:rsidR="007C5688" w:rsidRPr="007C5688">
        <w:rPr>
          <w:rFonts w:ascii="Times New Roman" w:hAnsi="Times New Roman"/>
          <w:b w:val="0"/>
          <w:sz w:val="26"/>
          <w:szCs w:val="26"/>
        </w:rPr>
        <w:t xml:space="preserve">ng chuyên thu gom, vận chuyển và xử lý CTNH theo </w:t>
      </w:r>
      <w:r w:rsidR="007C5688" w:rsidRPr="007C5688">
        <w:rPr>
          <w:rFonts w:ascii="Times New Roman" w:hAnsi="Times New Roman" w:hint="eastAsia"/>
          <w:b w:val="0"/>
          <w:sz w:val="26"/>
          <w:szCs w:val="26"/>
        </w:rPr>
        <w:t>đú</w:t>
      </w:r>
      <w:r w:rsidR="007C5688" w:rsidRPr="007C5688">
        <w:rPr>
          <w:rFonts w:ascii="Times New Roman" w:hAnsi="Times New Roman"/>
          <w:b w:val="0"/>
          <w:sz w:val="26"/>
          <w:szCs w:val="26"/>
        </w:rPr>
        <w:t xml:space="preserve">ng quy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ịnh. Do </w:t>
      </w:r>
      <w:r w:rsidR="007C5688" w:rsidRPr="007C5688">
        <w:rPr>
          <w:rFonts w:ascii="Times New Roman" w:hAnsi="Times New Roman" w:hint="eastAsia"/>
          <w:b w:val="0"/>
          <w:sz w:val="26"/>
          <w:szCs w:val="26"/>
        </w:rPr>
        <w:t>đó</w:t>
      </w:r>
      <w:r w:rsidR="007C5688" w:rsidRPr="007C5688">
        <w:rPr>
          <w:rFonts w:ascii="Times New Roman" w:hAnsi="Times New Roman"/>
          <w:b w:val="0"/>
          <w:sz w:val="26"/>
          <w:szCs w:val="26"/>
        </w:rPr>
        <w:t xml:space="preserve">, </w:t>
      </w:r>
      <w:r w:rsidR="007C5688" w:rsidRPr="007C5688">
        <w:rPr>
          <w:rFonts w:ascii="Times New Roman" w:hAnsi="Times New Roman" w:hint="eastAsia"/>
          <w:b w:val="0"/>
          <w:sz w:val="26"/>
          <w:szCs w:val="26"/>
        </w:rPr>
        <w:t>đơ</w:t>
      </w:r>
      <w:r w:rsidR="007C5688" w:rsidRPr="007C5688">
        <w:rPr>
          <w:rFonts w:ascii="Times New Roman" w:hAnsi="Times New Roman"/>
          <w:b w:val="0"/>
          <w:sz w:val="26"/>
          <w:szCs w:val="26"/>
        </w:rPr>
        <w:t xml:space="preserve">n vị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 xml:space="preserve">ợc thu gom, vận chuyển và xử lý có các biện pháp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ể phòng và kiểm soát sự cố trong quá trình vận chuyển CTNH.</w:t>
      </w:r>
    </w:p>
    <w:p w:rsidR="007C5688" w:rsidRPr="00C61AFD" w:rsidRDefault="007C5688" w:rsidP="0086628E">
      <w:pPr>
        <w:pStyle w:val="ListParagraph"/>
        <w:numPr>
          <w:ilvl w:val="0"/>
          <w:numId w:val="23"/>
        </w:numPr>
        <w:spacing w:before="120" w:after="120"/>
        <w:jc w:val="both"/>
        <w:rPr>
          <w:rFonts w:ascii="Times New Roman" w:hAnsi="Times New Roman"/>
          <w:b/>
          <w:sz w:val="26"/>
          <w:szCs w:val="26"/>
        </w:rPr>
      </w:pPr>
      <w:r w:rsidRPr="00C61AFD">
        <w:rPr>
          <w:rFonts w:ascii="Times New Roman" w:hAnsi="Times New Roman"/>
          <w:b/>
          <w:sz w:val="26"/>
          <w:szCs w:val="26"/>
        </w:rPr>
        <w:t xml:space="preserve">Sự cố từ hệ thống xử lý khí thải </w:t>
      </w:r>
    </w:p>
    <w:p w:rsidR="007C5688" w:rsidRPr="007C5688" w:rsidRDefault="00EB0DE3" w:rsidP="00EB0DE3">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007C5688" w:rsidRPr="007C5688">
        <w:rPr>
          <w:rFonts w:ascii="Times New Roman" w:hAnsi="Times New Roman"/>
          <w:b w:val="0"/>
          <w:sz w:val="26"/>
          <w:szCs w:val="26"/>
        </w:rPr>
        <w:t xml:space="preserve">Công ty </w:t>
      </w:r>
      <w:r w:rsidR="007C5688" w:rsidRPr="007C5688">
        <w:rPr>
          <w:rFonts w:ascii="Times New Roman" w:hAnsi="Times New Roman" w:hint="eastAsia"/>
          <w:b w:val="0"/>
          <w:sz w:val="26"/>
          <w:szCs w:val="26"/>
        </w:rPr>
        <w:t>đã</w:t>
      </w:r>
      <w:r w:rsidR="007C5688" w:rsidRPr="007C5688">
        <w:rPr>
          <w:rFonts w:ascii="Times New Roman" w:hAnsi="Times New Roman"/>
          <w:b w:val="0"/>
          <w:sz w:val="26"/>
          <w:szCs w:val="26"/>
        </w:rPr>
        <w:t xml:space="preserve"> thực hiện các biện pháp sau:</w:t>
      </w:r>
    </w:p>
    <w:p w:rsidR="007C5688" w:rsidRPr="007C5688" w:rsidRDefault="00EB0DE3" w:rsidP="00F054E6">
      <w:pPr>
        <w:spacing w:before="120" w:after="120"/>
        <w:ind w:left="720" w:hanging="18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ịnh kỳ kiểm tra, bảo trì hệ thống </w:t>
      </w:r>
      <w:r w:rsidR="007C5688" w:rsidRPr="007C5688">
        <w:rPr>
          <w:rFonts w:ascii="Times New Roman" w:hAnsi="Times New Roman" w:hint="eastAsia"/>
          <w:b w:val="0"/>
          <w:sz w:val="26"/>
          <w:szCs w:val="26"/>
        </w:rPr>
        <w:t>đư</w:t>
      </w:r>
      <w:r w:rsidR="007C5688" w:rsidRPr="007C5688">
        <w:rPr>
          <w:rFonts w:ascii="Times New Roman" w:hAnsi="Times New Roman"/>
          <w:b w:val="0"/>
          <w:sz w:val="26"/>
          <w:szCs w:val="26"/>
        </w:rPr>
        <w:t>ờng ống dẫn nhiệt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ợng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ến lò sấy, lò h</w:t>
      </w:r>
      <w:r w:rsidR="007C5688" w:rsidRPr="007C5688">
        <w:rPr>
          <w:rFonts w:ascii="Times New Roman" w:hAnsi="Times New Roman" w:hint="eastAsia"/>
          <w:b w:val="0"/>
          <w:sz w:val="26"/>
          <w:szCs w:val="26"/>
        </w:rPr>
        <w:t>ơ</w:t>
      </w:r>
      <w:r w:rsidR="007C5688" w:rsidRPr="007C5688">
        <w:rPr>
          <w:rFonts w:ascii="Times New Roman" w:hAnsi="Times New Roman"/>
          <w:b w:val="0"/>
          <w:sz w:val="26"/>
          <w:szCs w:val="26"/>
        </w:rPr>
        <w:t>i</w:t>
      </w:r>
      <w:r w:rsidR="002004FF">
        <w:rPr>
          <w:rFonts w:ascii="Times New Roman" w:hAnsi="Times New Roman"/>
          <w:b w:val="0"/>
          <w:sz w:val="26"/>
          <w:szCs w:val="26"/>
        </w:rPr>
        <w:t>.</w:t>
      </w:r>
    </w:p>
    <w:p w:rsidR="007C5688" w:rsidRPr="007C5688" w:rsidRDefault="00EB0DE3" w:rsidP="00F054E6">
      <w:pPr>
        <w:spacing w:before="120" w:after="120"/>
        <w:ind w:left="720" w:hanging="180"/>
        <w:jc w:val="both"/>
        <w:rPr>
          <w:rFonts w:ascii="Times New Roman" w:hAnsi="Times New Roman"/>
          <w:b w:val="0"/>
          <w:sz w:val="26"/>
          <w:szCs w:val="26"/>
        </w:rPr>
      </w:pPr>
      <w:r>
        <w:rPr>
          <w:rFonts w:ascii="Times New Roman" w:hAnsi="Times New Roman"/>
          <w:b w:val="0"/>
          <w:sz w:val="26"/>
          <w:szCs w:val="26"/>
        </w:rPr>
        <w:lastRenderedPageBreak/>
        <w:t>+</w:t>
      </w:r>
      <w:r w:rsidR="007C5688" w:rsidRPr="007C5688">
        <w:rPr>
          <w:rFonts w:ascii="Times New Roman" w:hAnsi="Times New Roman"/>
          <w:b w:val="0"/>
          <w:sz w:val="26"/>
          <w:szCs w:val="26"/>
        </w:rPr>
        <w:t xml:space="preserve"> Vệ sinh lò sấy, lò h</w:t>
      </w:r>
      <w:r w:rsidR="007C5688" w:rsidRPr="007C5688">
        <w:rPr>
          <w:rFonts w:ascii="Times New Roman" w:hAnsi="Times New Roman" w:hint="eastAsia"/>
          <w:b w:val="0"/>
          <w:sz w:val="26"/>
          <w:szCs w:val="26"/>
        </w:rPr>
        <w:t>ơ</w:t>
      </w:r>
      <w:r w:rsidR="007C5688" w:rsidRPr="007C5688">
        <w:rPr>
          <w:rFonts w:ascii="Times New Roman" w:hAnsi="Times New Roman"/>
          <w:b w:val="0"/>
          <w:sz w:val="26"/>
          <w:szCs w:val="26"/>
        </w:rPr>
        <w:t xml:space="preserve">i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ịnh kỳ.</w:t>
      </w:r>
    </w:p>
    <w:p w:rsidR="007C5688" w:rsidRPr="007C5688" w:rsidRDefault="00EB0DE3" w:rsidP="00F054E6">
      <w:pPr>
        <w:spacing w:before="120" w:after="120"/>
        <w:ind w:left="720" w:hanging="18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Kiểm tra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ồng hồ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o nhiệt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ợng và hệ thống cấp nhiệt tránh tình trạng quá nhiệt gây cháy mủ cao su phát sinh khí thải.</w:t>
      </w:r>
    </w:p>
    <w:p w:rsidR="00080554" w:rsidRPr="007C5688" w:rsidRDefault="00EB0DE3" w:rsidP="00F054E6">
      <w:pPr>
        <w:spacing w:before="120" w:after="120"/>
        <w:ind w:left="720" w:hanging="180"/>
        <w:jc w:val="both"/>
        <w:rPr>
          <w:rFonts w:ascii="Times New Roman" w:hAnsi="Times New Roman"/>
          <w:b w:val="0"/>
          <w:sz w:val="26"/>
          <w:szCs w:val="26"/>
        </w:rPr>
      </w:pPr>
      <w:r>
        <w:rPr>
          <w:rFonts w:ascii="Times New Roman" w:hAnsi="Times New Roman"/>
          <w:b w:val="0"/>
          <w:sz w:val="26"/>
          <w:szCs w:val="26"/>
        </w:rPr>
        <w:t>+</w:t>
      </w:r>
      <w:r w:rsidR="007C5688" w:rsidRPr="007C5688">
        <w:rPr>
          <w:rFonts w:ascii="Times New Roman" w:hAnsi="Times New Roman"/>
          <w:b w:val="0"/>
          <w:sz w:val="26"/>
          <w:szCs w:val="26"/>
        </w:rPr>
        <w:t xml:space="preserve">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ịnh kỳ kiểm tra chất l</w:t>
      </w:r>
      <w:r w:rsidR="007C5688" w:rsidRPr="007C5688">
        <w:rPr>
          <w:rFonts w:ascii="Times New Roman" w:hAnsi="Times New Roman" w:hint="eastAsia"/>
          <w:b w:val="0"/>
          <w:sz w:val="26"/>
          <w:szCs w:val="26"/>
        </w:rPr>
        <w:t>ư</w:t>
      </w:r>
      <w:r w:rsidR="007C5688" w:rsidRPr="007C5688">
        <w:rPr>
          <w:rFonts w:ascii="Times New Roman" w:hAnsi="Times New Roman"/>
          <w:b w:val="0"/>
          <w:sz w:val="26"/>
          <w:szCs w:val="26"/>
        </w:rPr>
        <w:t xml:space="preserve">ợng khí thải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ảm bảo nguồn khí luôn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ạt quy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 xml:space="preserve">ịnh và kịp thời phát hiện khi nồng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ộ ô nhiễm gia t</w:t>
      </w:r>
      <w:r w:rsidR="007C5688" w:rsidRPr="007C5688">
        <w:rPr>
          <w:rFonts w:ascii="Times New Roman" w:hAnsi="Times New Roman" w:hint="eastAsia"/>
          <w:b w:val="0"/>
          <w:sz w:val="26"/>
          <w:szCs w:val="26"/>
        </w:rPr>
        <w:t>ă</w:t>
      </w:r>
      <w:r w:rsidR="007C5688" w:rsidRPr="007C5688">
        <w:rPr>
          <w:rFonts w:ascii="Times New Roman" w:hAnsi="Times New Roman"/>
          <w:b w:val="0"/>
          <w:sz w:val="26"/>
          <w:szCs w:val="26"/>
        </w:rPr>
        <w:t xml:space="preserve">ng </w:t>
      </w:r>
      <w:r w:rsidR="007C5688" w:rsidRPr="007C5688">
        <w:rPr>
          <w:rFonts w:ascii="Times New Roman" w:hAnsi="Times New Roman" w:hint="eastAsia"/>
          <w:b w:val="0"/>
          <w:sz w:val="26"/>
          <w:szCs w:val="26"/>
        </w:rPr>
        <w:t>đ</w:t>
      </w:r>
      <w:r w:rsidR="007C5688" w:rsidRPr="007C5688">
        <w:rPr>
          <w:rFonts w:ascii="Times New Roman" w:hAnsi="Times New Roman"/>
          <w:b w:val="0"/>
          <w:sz w:val="26"/>
          <w:szCs w:val="26"/>
        </w:rPr>
        <w:t>ể có biện pháp khắc phục thích hợp.</w:t>
      </w:r>
    </w:p>
    <w:p w:rsidR="007C5688" w:rsidRPr="00806791" w:rsidRDefault="007C5688" w:rsidP="00D9728B">
      <w:pPr>
        <w:pStyle w:val="MUC1"/>
        <w:jc w:val="left"/>
      </w:pPr>
      <w:bookmarkStart w:id="110" w:name="_Toc114493197"/>
      <w:r w:rsidRPr="00806791">
        <w:t>7. Công trình, biện pháp bảo vệ môi trường khác</w:t>
      </w:r>
      <w:bookmarkEnd w:id="110"/>
    </w:p>
    <w:p w:rsidR="000F52D9" w:rsidRPr="007C30EF" w:rsidRDefault="007C5688" w:rsidP="007C30EF">
      <w:pPr>
        <w:pStyle w:val="MUC1"/>
        <w:jc w:val="both"/>
      </w:pPr>
      <w:bookmarkStart w:id="111" w:name="_Toc114493198"/>
      <w:r w:rsidRPr="00EF3CF9">
        <w:t>8. Các nội dung thay đổi so với quyết định phê duyệt kết quả thẩm định báo cáo đánh giá tác động môi trường</w:t>
      </w:r>
      <w:bookmarkEnd w:id="111"/>
    </w:p>
    <w:p w:rsidR="00F64988" w:rsidRPr="00EF3CF9" w:rsidRDefault="00C514E0" w:rsidP="00BB73ED">
      <w:pPr>
        <w:pStyle w:val="Heading3"/>
      </w:pPr>
      <w:bookmarkStart w:id="112" w:name="_Toc114493227"/>
      <w:r>
        <w:t>Bảng 3.4</w:t>
      </w:r>
      <w:r w:rsidR="00F64988">
        <w:t>: Các nội dung thay đổi so với quyết định phê duyệt kết quá thẩm định báo cáo đánh giá tác động môi trường</w:t>
      </w:r>
      <w:bookmarkEnd w:id="112"/>
    </w:p>
    <w:tbl>
      <w:tblPr>
        <w:tblStyle w:val="TableGrid"/>
        <w:tblW w:w="9558" w:type="dxa"/>
        <w:tblLook w:val="04A0"/>
      </w:tblPr>
      <w:tblGrid>
        <w:gridCol w:w="1188"/>
        <w:gridCol w:w="4410"/>
        <w:gridCol w:w="3960"/>
      </w:tblGrid>
      <w:tr w:rsidR="00B9424E" w:rsidTr="00473634">
        <w:trPr>
          <w:trHeight w:val="330"/>
        </w:trPr>
        <w:tc>
          <w:tcPr>
            <w:tcW w:w="1188" w:type="dxa"/>
            <w:vAlign w:val="center"/>
          </w:tcPr>
          <w:p w:rsidR="00B9424E" w:rsidRPr="00B022C8" w:rsidRDefault="00B9424E" w:rsidP="00B022C8">
            <w:pPr>
              <w:pStyle w:val="Normal12"/>
              <w:ind w:firstLine="0"/>
              <w:jc w:val="center"/>
              <w:rPr>
                <w:b/>
              </w:rPr>
            </w:pPr>
            <w:r w:rsidRPr="00B022C8">
              <w:rPr>
                <w:b/>
              </w:rPr>
              <w:t>Hạng mục</w:t>
            </w:r>
          </w:p>
        </w:tc>
        <w:tc>
          <w:tcPr>
            <w:tcW w:w="4410" w:type="dxa"/>
            <w:vAlign w:val="center"/>
          </w:tcPr>
          <w:p w:rsidR="00B9424E" w:rsidRPr="00B022C8" w:rsidRDefault="00B9424E" w:rsidP="00B022C8">
            <w:pPr>
              <w:pStyle w:val="Normal12"/>
              <w:ind w:firstLine="0"/>
              <w:jc w:val="center"/>
              <w:rPr>
                <w:b/>
              </w:rPr>
            </w:pPr>
            <w:r w:rsidRPr="00B022C8">
              <w:rPr>
                <w:b/>
              </w:rPr>
              <w:t>Theo quyết định phê duyệt DTM</w:t>
            </w:r>
          </w:p>
        </w:tc>
        <w:tc>
          <w:tcPr>
            <w:tcW w:w="3960" w:type="dxa"/>
            <w:vAlign w:val="center"/>
          </w:tcPr>
          <w:p w:rsidR="00B9424E" w:rsidRPr="00B022C8" w:rsidRDefault="00B9424E" w:rsidP="00B022C8">
            <w:pPr>
              <w:pStyle w:val="Normal12"/>
              <w:ind w:firstLine="0"/>
              <w:jc w:val="center"/>
              <w:rPr>
                <w:b/>
              </w:rPr>
            </w:pPr>
            <w:r w:rsidRPr="00B022C8">
              <w:rPr>
                <w:b/>
              </w:rPr>
              <w:t>Theo tình hình hoạt động thực tế</w:t>
            </w:r>
          </w:p>
        </w:tc>
      </w:tr>
      <w:tr w:rsidR="00B9424E" w:rsidTr="00473634">
        <w:trPr>
          <w:trHeight w:val="2130"/>
        </w:trPr>
        <w:tc>
          <w:tcPr>
            <w:tcW w:w="1188" w:type="dxa"/>
            <w:vAlign w:val="center"/>
          </w:tcPr>
          <w:p w:rsidR="00B9424E" w:rsidRPr="00B022C8" w:rsidRDefault="00B9424E" w:rsidP="00473634">
            <w:pPr>
              <w:pStyle w:val="Normal12"/>
              <w:spacing w:before="0" w:after="0"/>
              <w:ind w:firstLine="0"/>
              <w:jc w:val="center"/>
              <w:rPr>
                <w:b/>
              </w:rPr>
            </w:pPr>
            <w:r w:rsidRPr="00B022C8">
              <w:rPr>
                <w:b/>
              </w:rPr>
              <w:t>Quy mô, công suất</w:t>
            </w:r>
          </w:p>
        </w:tc>
        <w:tc>
          <w:tcPr>
            <w:tcW w:w="4410" w:type="dxa"/>
          </w:tcPr>
          <w:p w:rsidR="00B9424E" w:rsidRPr="00B022C8" w:rsidRDefault="00B9424E" w:rsidP="00473634">
            <w:pPr>
              <w:pStyle w:val="Normal12"/>
              <w:spacing w:before="0" w:after="0"/>
            </w:pPr>
            <w:r w:rsidRPr="00B022C8">
              <w:t>- Công suất dự án: 8.000 tấn thành phẩm/n</w:t>
            </w:r>
            <w:r w:rsidRPr="00B022C8">
              <w:rPr>
                <w:rFonts w:hint="eastAsia"/>
              </w:rPr>
              <w:t>ă</w:t>
            </w:r>
            <w:r w:rsidRPr="00B022C8">
              <w:t xml:space="preserve">m trong </w:t>
            </w:r>
            <w:r w:rsidRPr="00B022C8">
              <w:rPr>
                <w:rFonts w:hint="eastAsia"/>
              </w:rPr>
              <w:t>đó</w:t>
            </w:r>
            <w:r w:rsidRPr="00B022C8">
              <w:t>:</w:t>
            </w:r>
          </w:p>
          <w:p w:rsidR="00B9424E" w:rsidRPr="00B022C8" w:rsidRDefault="00B9424E" w:rsidP="00473634">
            <w:pPr>
              <w:pStyle w:val="Normal12"/>
              <w:spacing w:before="0" w:after="0"/>
            </w:pPr>
            <w:r w:rsidRPr="00B022C8">
              <w:t>+ Dây chuyền chế biến sản phẩm từ mủ tạp (sản phẩm SVR 10) là 5.000 tấn thành phẩm/n</w:t>
            </w:r>
            <w:r w:rsidRPr="00B022C8">
              <w:rPr>
                <w:rFonts w:hint="eastAsia"/>
              </w:rPr>
              <w:t>ă</w:t>
            </w:r>
            <w:r w:rsidRPr="00B022C8">
              <w:t>m.</w:t>
            </w:r>
          </w:p>
          <w:p w:rsidR="00B9424E" w:rsidRPr="00B022C8" w:rsidRDefault="00B9424E" w:rsidP="00473634">
            <w:pPr>
              <w:pStyle w:val="Normal12"/>
              <w:spacing w:before="0" w:after="0"/>
            </w:pPr>
            <w:r w:rsidRPr="00B022C8">
              <w:t>+ Dây chuyền chế biến sản phẩm từ mủ n</w:t>
            </w:r>
            <w:r w:rsidRPr="00B022C8">
              <w:rPr>
                <w:rFonts w:hint="eastAsia"/>
              </w:rPr>
              <w:t>ư</w:t>
            </w:r>
            <w:r w:rsidRPr="00B022C8">
              <w:t>ớc (sản phẩm SVR 3L) là 3.000 tấn thành phẩm/n</w:t>
            </w:r>
            <w:r w:rsidRPr="00B022C8">
              <w:rPr>
                <w:rFonts w:hint="eastAsia"/>
              </w:rPr>
              <w:t>ă</w:t>
            </w:r>
            <w:r w:rsidRPr="00B022C8">
              <w:t>m.</w:t>
            </w:r>
          </w:p>
        </w:tc>
        <w:tc>
          <w:tcPr>
            <w:tcW w:w="3960" w:type="dxa"/>
          </w:tcPr>
          <w:p w:rsidR="00B9424E" w:rsidRPr="00B022C8" w:rsidRDefault="00B9424E" w:rsidP="00473634">
            <w:pPr>
              <w:pStyle w:val="Normal12"/>
              <w:spacing w:before="0" w:after="0"/>
            </w:pPr>
            <w:r w:rsidRPr="00B022C8">
              <w:t xml:space="preserve">Hiện nay, Công ty </w:t>
            </w:r>
            <w:r w:rsidRPr="00B022C8">
              <w:rPr>
                <w:rFonts w:hint="eastAsia"/>
              </w:rPr>
              <w:t>đã</w:t>
            </w:r>
            <w:r w:rsidRPr="00B022C8">
              <w:t xml:space="preserve"> </w:t>
            </w:r>
            <w:r w:rsidRPr="00B022C8">
              <w:rPr>
                <w:rFonts w:hint="eastAsia"/>
              </w:rPr>
              <w:t>đ</w:t>
            </w:r>
            <w:r w:rsidRPr="00B022C8">
              <w:t>ầu t</w:t>
            </w:r>
            <w:r w:rsidRPr="00B022C8">
              <w:rPr>
                <w:rFonts w:hint="eastAsia"/>
              </w:rPr>
              <w:t>ư</w:t>
            </w:r>
            <w:r w:rsidRPr="00B022C8">
              <w:t xml:space="preserve">  hoạt </w:t>
            </w:r>
            <w:r w:rsidRPr="00B022C8">
              <w:rPr>
                <w:rFonts w:hint="eastAsia"/>
              </w:rPr>
              <w:t>đ</w:t>
            </w:r>
            <w:r w:rsidRPr="00B022C8">
              <w:t xml:space="preserve">ộng với quy mô, công suất: </w:t>
            </w:r>
          </w:p>
          <w:p w:rsidR="00B9424E" w:rsidRPr="00B022C8" w:rsidRDefault="00B9424E" w:rsidP="00473634">
            <w:pPr>
              <w:pStyle w:val="Normal12"/>
              <w:spacing w:before="0" w:after="0"/>
            </w:pPr>
            <w:r w:rsidRPr="00B022C8">
              <w:t>+ Dây chuyền chế biến sản phẩm từ mủ tạp (sản phẩm SVR 10) là 5.000 tấn thành phẩm/n</w:t>
            </w:r>
            <w:r w:rsidRPr="00B022C8">
              <w:rPr>
                <w:rFonts w:hint="eastAsia"/>
              </w:rPr>
              <w:t>ă</w:t>
            </w:r>
            <w:r w:rsidRPr="00B022C8">
              <w:t xml:space="preserve">m.                                                                                                                                                                                                                                                                                                                                                                                        </w:t>
            </w:r>
          </w:p>
        </w:tc>
      </w:tr>
      <w:tr w:rsidR="00B9424E" w:rsidTr="00473634">
        <w:tc>
          <w:tcPr>
            <w:tcW w:w="1188" w:type="dxa"/>
            <w:vAlign w:val="center"/>
          </w:tcPr>
          <w:p w:rsidR="00B9424E" w:rsidRPr="00B022C8" w:rsidRDefault="00B9424E" w:rsidP="00473634">
            <w:pPr>
              <w:pStyle w:val="Normal12"/>
              <w:spacing w:before="0" w:after="0"/>
              <w:ind w:firstLine="0"/>
              <w:jc w:val="center"/>
              <w:rPr>
                <w:b/>
              </w:rPr>
            </w:pPr>
            <w:r w:rsidRPr="00B022C8">
              <w:rPr>
                <w:b/>
              </w:rPr>
              <w:t>Nước thải</w:t>
            </w:r>
          </w:p>
        </w:tc>
        <w:tc>
          <w:tcPr>
            <w:tcW w:w="4410" w:type="dxa"/>
          </w:tcPr>
          <w:p w:rsidR="00B9424E" w:rsidRPr="00B022C8" w:rsidRDefault="00B9424E" w:rsidP="00473634">
            <w:pPr>
              <w:pStyle w:val="Normal12"/>
              <w:spacing w:before="0" w:after="0"/>
            </w:pPr>
            <w:r w:rsidRPr="00B022C8">
              <w:t xml:space="preserve">Lưu lượng nước thải sinh hoạt phát sinh: </w:t>
            </w:r>
            <w:r w:rsidRPr="00B022C8">
              <w:rPr>
                <w:b/>
              </w:rPr>
              <w:t>5 m³/ngày.</w:t>
            </w:r>
          </w:p>
          <w:p w:rsidR="00B9424E" w:rsidRPr="00B022C8" w:rsidRDefault="00B9424E" w:rsidP="00473634">
            <w:pPr>
              <w:pStyle w:val="Normal12"/>
              <w:spacing w:before="0" w:after="0"/>
            </w:pPr>
            <w:r w:rsidRPr="00B022C8">
              <w:t xml:space="preserve">Lưu lượng nước thải sản xuất phát sinh </w:t>
            </w:r>
            <w:r w:rsidRPr="00B022C8">
              <w:rPr>
                <w:b/>
              </w:rPr>
              <w:t>680m</w:t>
            </w:r>
            <w:r w:rsidR="00B022C8">
              <w:rPr>
                <w:b/>
                <w:vertAlign w:val="superscript"/>
                <w:lang w:val="en-US"/>
              </w:rPr>
              <w:t>3</w:t>
            </w:r>
            <w:r w:rsidRPr="00B022C8">
              <w:rPr>
                <w:b/>
              </w:rPr>
              <w:t>/ngày.đêm</w:t>
            </w:r>
          </w:p>
          <w:p w:rsidR="00B9424E" w:rsidRPr="00B022C8" w:rsidRDefault="00B9424E" w:rsidP="00473634">
            <w:pPr>
              <w:pStyle w:val="Normal12"/>
              <w:spacing w:before="0" w:after="0"/>
            </w:pPr>
            <w:r w:rsidRPr="00B022C8">
              <w:t xml:space="preserve">Với tổng lưu lượng nước thải phát sinh </w:t>
            </w:r>
            <w:r w:rsidRPr="00B022C8">
              <w:rPr>
                <w:b/>
              </w:rPr>
              <w:t>685 m</w:t>
            </w:r>
            <w:r w:rsidR="00B022C8" w:rsidRPr="00B022C8">
              <w:rPr>
                <w:b/>
                <w:vertAlign w:val="superscript"/>
                <w:lang w:val="en-US"/>
              </w:rPr>
              <w:t>3</w:t>
            </w:r>
            <w:r w:rsidRPr="00B022C8">
              <w:rPr>
                <w:b/>
              </w:rPr>
              <w:t>/ngày</w:t>
            </w:r>
            <w:r w:rsidR="00F85B69">
              <w:rPr>
                <w:lang w:val="en-US"/>
              </w:rPr>
              <w:t xml:space="preserve">, </w:t>
            </w:r>
            <w:r w:rsidRPr="00B022C8">
              <w:t>Công ty sẽ đầu tư xây dựng hệ thống xử lý nước thả</w:t>
            </w:r>
            <w:r w:rsidR="007F2FA7">
              <w:t>i với công suất thiết kế 1.000m</w:t>
            </w:r>
            <w:r w:rsidR="007F2FA7">
              <w:rPr>
                <w:vertAlign w:val="superscript"/>
                <w:lang w:val="en-US"/>
              </w:rPr>
              <w:t>3</w:t>
            </w:r>
            <w:r w:rsidRPr="00B022C8">
              <w:t>/ngày để xử lý toàn bộ lượng nước thải phát sinh</w:t>
            </w:r>
            <w:r w:rsidR="009066EE">
              <w:rPr>
                <w:lang w:val="en-US"/>
              </w:rPr>
              <w:t xml:space="preserve"> </w:t>
            </w:r>
            <w:r w:rsidR="009066EE" w:rsidRPr="00B022C8">
              <w:t>Đạt QCVN 01-MT:2015/BTNMT cột A</w:t>
            </w:r>
            <w:r w:rsidRPr="00B022C8">
              <w:t>.</w:t>
            </w:r>
          </w:p>
          <w:p w:rsidR="00B9424E" w:rsidRPr="009066EE" w:rsidRDefault="00B9424E" w:rsidP="009066EE">
            <w:pPr>
              <w:pStyle w:val="Normal12"/>
              <w:spacing w:before="0" w:after="0"/>
              <w:rPr>
                <w:lang w:val="en-US"/>
              </w:rPr>
            </w:pPr>
            <w:r w:rsidRPr="00B022C8">
              <w:t>Quy trình xử lý: Nước thải toàn nhà máy→ Bể điều hòa → bể Yếm khí → bể sinh học hiếu khí → bể lắng → Hồ hoàn thiện → Cụm hóa – lý – lắng → bể trung gian →lọc áp lực</w:t>
            </w:r>
          </w:p>
        </w:tc>
        <w:tc>
          <w:tcPr>
            <w:tcW w:w="3960" w:type="dxa"/>
          </w:tcPr>
          <w:p w:rsidR="00B9424E" w:rsidRPr="00B022C8" w:rsidRDefault="00B9424E" w:rsidP="00473634">
            <w:pPr>
              <w:pStyle w:val="Normal12"/>
              <w:spacing w:before="0" w:after="0"/>
              <w:rPr>
                <w:b/>
              </w:rPr>
            </w:pPr>
            <w:r w:rsidRPr="00B022C8">
              <w:t xml:space="preserve">Lưu lượng nước thải sinh hoạt phát sinh: </w:t>
            </w:r>
            <w:r w:rsidR="006029FC">
              <w:rPr>
                <w:b/>
                <w:lang w:val="en-US"/>
              </w:rPr>
              <w:t>4</w:t>
            </w:r>
            <w:r w:rsidRPr="00B022C8">
              <w:rPr>
                <w:b/>
              </w:rPr>
              <w:t xml:space="preserve"> m³/ngày.</w:t>
            </w:r>
          </w:p>
          <w:p w:rsidR="00B9424E" w:rsidRPr="00B022C8" w:rsidRDefault="00B9424E" w:rsidP="00473634">
            <w:pPr>
              <w:pStyle w:val="Normal12"/>
              <w:spacing w:before="0" w:after="0"/>
            </w:pPr>
            <w:r w:rsidRPr="00B022C8">
              <w:t xml:space="preserve">Lưu lượng nước thải sản xuất phát sinh </w:t>
            </w:r>
            <w:r w:rsidRPr="00B022C8">
              <w:rPr>
                <w:b/>
              </w:rPr>
              <w:t>400 m</w:t>
            </w:r>
            <w:r w:rsidR="00B022C8" w:rsidRPr="00B022C8">
              <w:rPr>
                <w:b/>
                <w:vertAlign w:val="superscript"/>
                <w:lang w:val="en-US"/>
              </w:rPr>
              <w:t>3</w:t>
            </w:r>
            <w:r w:rsidRPr="00B022C8">
              <w:rPr>
                <w:b/>
              </w:rPr>
              <w:t>/ngày.đêm</w:t>
            </w:r>
            <w:r w:rsidRPr="00B022C8">
              <w:t xml:space="preserve">     </w:t>
            </w:r>
          </w:p>
          <w:p w:rsidR="00B9424E" w:rsidRPr="007F2FA7" w:rsidRDefault="00B9424E" w:rsidP="00473634">
            <w:pPr>
              <w:pStyle w:val="Normal12"/>
              <w:spacing w:before="0" w:after="0"/>
              <w:rPr>
                <w:b/>
                <w:lang w:val="en-US"/>
              </w:rPr>
            </w:pPr>
            <w:r w:rsidRPr="00B022C8">
              <w:t xml:space="preserve">   Với tổng lưu lượng nước thải phát sinh </w:t>
            </w:r>
            <w:r w:rsidR="006029FC">
              <w:rPr>
                <w:b/>
              </w:rPr>
              <w:t>40</w:t>
            </w:r>
            <w:r w:rsidR="006029FC">
              <w:rPr>
                <w:b/>
                <w:lang w:val="en-US"/>
              </w:rPr>
              <w:t>4</w:t>
            </w:r>
            <w:r w:rsidRPr="00B022C8">
              <w:rPr>
                <w:b/>
              </w:rPr>
              <w:t xml:space="preserve"> m</w:t>
            </w:r>
            <w:r w:rsidR="00B022C8" w:rsidRPr="00B022C8">
              <w:rPr>
                <w:b/>
                <w:vertAlign w:val="superscript"/>
                <w:lang w:val="en-US"/>
              </w:rPr>
              <w:t>3</w:t>
            </w:r>
            <w:r w:rsidRPr="00B022C8">
              <w:rPr>
                <w:b/>
              </w:rPr>
              <w:t>/ngày.</w:t>
            </w:r>
            <w:r w:rsidR="007F2FA7">
              <w:rPr>
                <w:b/>
                <w:lang w:val="en-US"/>
              </w:rPr>
              <w:t>đêm</w:t>
            </w:r>
          </w:p>
          <w:p w:rsidR="00B9424E" w:rsidRPr="00B022C8" w:rsidRDefault="00B9424E" w:rsidP="00473634">
            <w:pPr>
              <w:pStyle w:val="Normal12"/>
              <w:spacing w:before="0" w:after="0"/>
            </w:pPr>
            <w:r w:rsidRPr="00B022C8">
              <w:t xml:space="preserve">  Công ty đã đầu tư xây dựng hệ thống xử lý nước thải đạt QCVN 01-MT:2015/BTNMT cột A</w:t>
            </w:r>
            <w:r w:rsidR="007F2FA7">
              <w:t>, với công suất thiết kế 1.000m</w:t>
            </w:r>
            <w:r w:rsidR="007F2FA7">
              <w:rPr>
                <w:vertAlign w:val="superscript"/>
                <w:lang w:val="en-US"/>
              </w:rPr>
              <w:t>3</w:t>
            </w:r>
            <w:r w:rsidRPr="00B022C8">
              <w:t>/ngày</w:t>
            </w:r>
            <w:r w:rsidR="007F2FA7">
              <w:rPr>
                <w:lang w:val="en-US"/>
              </w:rPr>
              <w:t xml:space="preserve">.đêm </w:t>
            </w:r>
            <w:r w:rsidRPr="00B022C8">
              <w:t xml:space="preserve"> để xử lý toàn bộ lượng nước thải phát sinh.</w:t>
            </w:r>
          </w:p>
          <w:p w:rsidR="00B9424E" w:rsidRPr="00B022C8" w:rsidRDefault="00B9424E" w:rsidP="00473634">
            <w:pPr>
              <w:pStyle w:val="Normal12"/>
              <w:spacing w:before="0" w:after="0"/>
            </w:pPr>
            <w:r w:rsidRPr="00B022C8">
              <w:t xml:space="preserve"> Quy trình xử lý: Nước thải → Hồ điều hòa → Hồ yếm khí → Hồ sinh học hiếu khí → Bể lắng → Hồ hoàn thiện → Cụm hóa lý, lắng → Bể trung gian → Bồn lọc áp lực</w:t>
            </w:r>
          </w:p>
        </w:tc>
      </w:tr>
      <w:tr w:rsidR="00B9424E" w:rsidTr="00473634">
        <w:trPr>
          <w:trHeight w:val="7539"/>
        </w:trPr>
        <w:tc>
          <w:tcPr>
            <w:tcW w:w="1188" w:type="dxa"/>
            <w:vAlign w:val="center"/>
          </w:tcPr>
          <w:p w:rsidR="00B9424E" w:rsidRPr="00B022C8" w:rsidRDefault="00B9424E" w:rsidP="00473634">
            <w:pPr>
              <w:pStyle w:val="Normal12"/>
              <w:spacing w:before="0" w:after="0"/>
              <w:ind w:firstLine="0"/>
              <w:jc w:val="center"/>
              <w:rPr>
                <w:b/>
              </w:rPr>
            </w:pPr>
            <w:r w:rsidRPr="00B022C8">
              <w:rPr>
                <w:b/>
              </w:rPr>
              <w:lastRenderedPageBreak/>
              <w:t>Công trình xử lý khí thải</w:t>
            </w:r>
          </w:p>
        </w:tc>
        <w:tc>
          <w:tcPr>
            <w:tcW w:w="4410" w:type="dxa"/>
          </w:tcPr>
          <w:p w:rsidR="00B9424E" w:rsidRPr="00B022C8" w:rsidRDefault="00B9424E" w:rsidP="00473634">
            <w:pPr>
              <w:pStyle w:val="Normal12"/>
              <w:spacing w:before="0" w:after="0"/>
            </w:pPr>
            <w:r w:rsidRPr="00B022C8">
              <w:t xml:space="preserve">- Công ty sẽ tiến hành lắp đặt 02 lò sấy công suất 2,5 tấn/giờ. </w:t>
            </w:r>
          </w:p>
          <w:p w:rsidR="00B9424E" w:rsidRPr="00B022C8" w:rsidRDefault="00B9424E" w:rsidP="00473634">
            <w:pPr>
              <w:pStyle w:val="Normal12"/>
              <w:spacing w:before="0" w:after="0"/>
            </w:pPr>
            <w:r w:rsidRPr="00B022C8">
              <w:t>Phương án 1:</w:t>
            </w:r>
          </w:p>
          <w:p w:rsidR="00B9424E" w:rsidRPr="00B022C8" w:rsidRDefault="00B9424E" w:rsidP="00473634">
            <w:pPr>
              <w:pStyle w:val="Normal12"/>
              <w:spacing w:before="0" w:after="0"/>
            </w:pPr>
            <w:r w:rsidRPr="00B022C8">
              <w:t>Trường hợp, 02 lò sấy của quy trình sản xuất mủ nước và mủ tạp sử dụng làm nhiên liệu, Công ty sẽ tiến hành lắp đặt 02 hệ thống xử lý khí thải riêng biệt cho cả 02 lò sấy của 02 dây chuyền, với quy trình như sau:</w:t>
            </w:r>
          </w:p>
          <w:p w:rsidR="00473634" w:rsidRPr="00B022C8" w:rsidRDefault="00473634" w:rsidP="00473634">
            <w:pPr>
              <w:pStyle w:val="Normal12"/>
              <w:spacing w:before="0" w:after="0"/>
            </w:pPr>
            <w:r w:rsidRPr="00B022C8">
              <w:t>Quy trình xử lý: Khí thải → thiết bị giải nhiệt → Cyclon lọc bụi → tháp hấp thụ→ Ống thoát khí thải (đạt QCVN 19:2009/BTNMT, cột B)</w:t>
            </w:r>
          </w:p>
          <w:p w:rsidR="00473634" w:rsidRPr="00B022C8" w:rsidRDefault="00473634" w:rsidP="00473634">
            <w:pPr>
              <w:pStyle w:val="Normal12"/>
              <w:spacing w:before="0" w:after="0"/>
            </w:pPr>
            <w:r w:rsidRPr="00B022C8">
              <w:t>- Công ty sẽ tiến hành lắp đặt 01 lò dầu tải nhiệt công suất công suất 2,5 triệu kCal/giờ.</w:t>
            </w:r>
          </w:p>
          <w:p w:rsidR="00473634" w:rsidRPr="00B022C8" w:rsidRDefault="00473634" w:rsidP="00473634">
            <w:pPr>
              <w:pStyle w:val="Normal12"/>
              <w:spacing w:before="0" w:after="0"/>
            </w:pPr>
            <w:r w:rsidRPr="00B022C8">
              <w:t xml:space="preserve"> Phương án 2: </w:t>
            </w:r>
          </w:p>
          <w:p w:rsidR="00473634" w:rsidRPr="00B022C8" w:rsidRDefault="00473634" w:rsidP="00473634">
            <w:pPr>
              <w:pStyle w:val="Normal12"/>
              <w:spacing w:before="0" w:after="0"/>
            </w:pPr>
            <w:r w:rsidRPr="00B022C8">
              <w:t>Trong trường hợp Công ty đầu tư lò dầu tải nhiệt sử dụng nhiên liệu mùn cưa, củi trấu dăm bào kết hợp với than đá xay nhuyễn để cấp nhiệt cho 02 lò sấy mủ, thì công ty sẽ lắp đặt phương án xử lý bụi, khí thải cho lò dầu tải nhiệt, với quy trình như sau:</w:t>
            </w:r>
          </w:p>
          <w:p w:rsidR="005941DE" w:rsidRPr="005941DE" w:rsidRDefault="00473634" w:rsidP="00473634">
            <w:pPr>
              <w:pStyle w:val="Normal12"/>
              <w:spacing w:before="0" w:after="0"/>
              <w:rPr>
                <w:lang w:val="en-US"/>
              </w:rPr>
            </w:pPr>
            <w:r w:rsidRPr="00B022C8">
              <w:t>Quy trình xử lý : Khí thải → thiết bị giải nhiệt → Cyclon lọc bụi → tháp hấp thụ→ Ống thoát khí thải (đạt QCVN 19:2009/BTNMT, cột B)</w:t>
            </w:r>
            <w:r>
              <w:rPr>
                <w:lang w:val="en-US"/>
              </w:rPr>
              <w:t>.</w:t>
            </w:r>
          </w:p>
        </w:tc>
        <w:tc>
          <w:tcPr>
            <w:tcW w:w="3960" w:type="dxa"/>
          </w:tcPr>
          <w:p w:rsidR="00B9424E" w:rsidRPr="00B022C8" w:rsidRDefault="00B9424E" w:rsidP="00473634">
            <w:pPr>
              <w:pStyle w:val="Normal12"/>
              <w:spacing w:before="0" w:after="0"/>
            </w:pPr>
            <w:r w:rsidRPr="00B022C8">
              <w:t>- Công ty đã lắp đặt 01 lò hơi có công suất 4,0 tấn hơi/giờ, sử dụng nhiên liệu đốt là viên nén trấu, mùn cưa</w:t>
            </w:r>
          </w:p>
          <w:p w:rsidR="00B9424E" w:rsidRPr="00B022C8" w:rsidRDefault="00B9424E" w:rsidP="00473634">
            <w:pPr>
              <w:pStyle w:val="Normal12"/>
              <w:spacing w:before="0" w:after="0"/>
            </w:pPr>
            <w:r w:rsidRPr="00B022C8">
              <w:t xml:space="preserve">- Công ty đã  lắp đặt hệ thống thu gom, xử lý bụi, khí thải cho lò hơi, với phương án chất thải xả ra môi trường đạt cột B, QCVN 19:2009/BTNMT, hệ số </w:t>
            </w:r>
            <w:r w:rsidRPr="00B022C8">
              <w:rPr>
                <w:rFonts w:eastAsia="MS Mincho"/>
              </w:rPr>
              <w:t>Kv = 1,2, Kp = 0,9.</w:t>
            </w:r>
          </w:p>
          <w:p w:rsidR="00B9424E" w:rsidRPr="00B022C8" w:rsidRDefault="00B9424E" w:rsidP="00473634">
            <w:pPr>
              <w:pStyle w:val="Normal12"/>
              <w:spacing w:before="0" w:after="0"/>
            </w:pPr>
            <w:r w:rsidRPr="00B022C8">
              <w:t>Quy trình xử lý: Khí thải → Cyclon → Bể hấp thụ (sử dụng nước làm chất hấp thụ) → Ống khói.</w:t>
            </w:r>
          </w:p>
          <w:p w:rsidR="00B9424E" w:rsidRPr="00B022C8" w:rsidRDefault="00B9424E" w:rsidP="00473634">
            <w:pPr>
              <w:pStyle w:val="Normal12"/>
              <w:spacing w:before="0" w:after="0"/>
            </w:pPr>
            <w:r w:rsidRPr="00B022C8">
              <w:t>- Đối với 02 lò sấy cao su có công suất 3,0 tấn hơi/giờ/lò, sử dụng hơi của lò hơi để vận hành lò sấy (nhiên liệu dự phòng để sấy trong trường hợp thiếu hơi: Công ty sử dụng dầu DO).</w:t>
            </w:r>
          </w:p>
          <w:p w:rsidR="00B9424E" w:rsidRPr="00B022C8" w:rsidRDefault="00B9424E" w:rsidP="00473634">
            <w:pPr>
              <w:pStyle w:val="Normal12"/>
              <w:spacing w:before="0" w:after="0"/>
            </w:pPr>
            <w:r w:rsidRPr="00B022C8">
              <w:t xml:space="preserve"> Quy trình xử lý:  Khí thải → Tháp hấp thụ (sử dụng nước) → Ống khói.</w:t>
            </w:r>
          </w:p>
        </w:tc>
      </w:tr>
    </w:tbl>
    <w:p w:rsidR="007C5688" w:rsidRPr="008C4E31" w:rsidRDefault="007C5688" w:rsidP="00473634">
      <w:pPr>
        <w:pStyle w:val="MUC1"/>
        <w:spacing w:before="0" w:after="0"/>
        <w:jc w:val="both"/>
      </w:pPr>
      <w:bookmarkStart w:id="113" w:name="_Toc114493199"/>
      <w:r w:rsidRPr="00EF3CF9">
        <w:t>9. Các nội dung thay đổi so với giấy phép môi trường đã được cấp</w:t>
      </w:r>
      <w:bookmarkEnd w:id="113"/>
    </w:p>
    <w:p w:rsidR="007C5688" w:rsidRDefault="007C5688" w:rsidP="007C5688">
      <w:pPr>
        <w:pStyle w:val="MUC1"/>
        <w:jc w:val="both"/>
      </w:pPr>
      <w:bookmarkStart w:id="114" w:name="_Toc114493200"/>
      <w:r w:rsidRPr="00806791">
        <w:t>10. Kế hoạch, tiến độ, kết quả thực hiện phương án cải tạo, phục hồi môi trường, phương án bồi hoàn đa dạng sinh học</w:t>
      </w:r>
      <w:bookmarkEnd w:id="114"/>
    </w:p>
    <w:p w:rsidR="007C5688" w:rsidRDefault="007C5688" w:rsidP="00473634">
      <w:pPr>
        <w:pStyle w:val="Normal12"/>
      </w:pPr>
    </w:p>
    <w:p w:rsidR="00CE44DB" w:rsidRPr="004B1479" w:rsidRDefault="00CE44DB" w:rsidP="007C5688">
      <w:pPr>
        <w:rPr>
          <w:rFonts w:ascii="Times New Roman" w:hAnsi="Times New Roman"/>
          <w:sz w:val="26"/>
          <w:szCs w:val="26"/>
        </w:rPr>
        <w:sectPr w:rsidR="00CE44DB" w:rsidRPr="004B1479" w:rsidSect="00A0080B">
          <w:headerReference w:type="default" r:id="rId11"/>
          <w:footerReference w:type="default" r:id="rId12"/>
          <w:pgSz w:w="11907" w:h="16840" w:code="9"/>
          <w:pgMar w:top="1181" w:right="1296" w:bottom="1411" w:left="1411" w:header="360" w:footer="432" w:gutter="0"/>
          <w:cols w:space="709"/>
          <w:docGrid w:linePitch="354"/>
        </w:sectPr>
      </w:pPr>
    </w:p>
    <w:p w:rsidR="00B02F5B" w:rsidRPr="00684EBA" w:rsidRDefault="007B3284" w:rsidP="00A73E3C">
      <w:pPr>
        <w:pStyle w:val="MUC1"/>
      </w:pPr>
      <w:bookmarkStart w:id="115" w:name="_Toc114493201"/>
      <w:r w:rsidRPr="00684EBA">
        <w:lastRenderedPageBreak/>
        <w:t xml:space="preserve">CHƯƠNG IV: </w:t>
      </w:r>
      <w:r w:rsidR="006E62BA">
        <w:t xml:space="preserve">NỘI DUNG ĐỀ NGHỊ CẤP </w:t>
      </w:r>
      <w:r w:rsidR="00B02F5B" w:rsidRPr="00684EBA">
        <w:t>GIẤY PHÉP MÔI TRƯỜNG</w:t>
      </w:r>
      <w:bookmarkEnd w:id="115"/>
    </w:p>
    <w:p w:rsidR="00B02F5B" w:rsidRPr="00684EBA" w:rsidRDefault="006E62BA" w:rsidP="00D66A7B">
      <w:pPr>
        <w:pStyle w:val="MUC1"/>
        <w:jc w:val="both"/>
      </w:pPr>
      <w:bookmarkStart w:id="116" w:name="_Toc114493202"/>
      <w:r>
        <w:t>1. N</w:t>
      </w:r>
      <w:r w:rsidRPr="00684EBA">
        <w:t>ội dung đề nghị cấp phép đối với nước thải</w:t>
      </w:r>
      <w:bookmarkEnd w:id="116"/>
    </w:p>
    <w:p w:rsidR="00B02F5B"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Nguồn phát sinh nước thải: </w:t>
      </w:r>
    </w:p>
    <w:p w:rsidR="00B02F5B" w:rsidRPr="00684EBA"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Nguồn số 01:</w:t>
      </w:r>
      <w:r w:rsidR="00EF1691">
        <w:rPr>
          <w:rFonts w:ascii="Times New Roman" w:hAnsi="Times New Roman"/>
          <w:b w:val="0"/>
          <w:sz w:val="26"/>
          <w:szCs w:val="26"/>
        </w:rPr>
        <w:t>N</w:t>
      </w:r>
      <w:r w:rsidR="007B3284" w:rsidRPr="00684EBA">
        <w:rPr>
          <w:rFonts w:ascii="Times New Roman" w:hAnsi="Times New Roman"/>
          <w:b w:val="0"/>
          <w:sz w:val="26"/>
          <w:szCs w:val="26"/>
        </w:rPr>
        <w:t>ước thải sinh hoạt từ hoạt động của công nhân viên tại Nhà máy.</w:t>
      </w:r>
    </w:p>
    <w:p w:rsidR="00B02F5B" w:rsidRPr="00684EBA"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Nguồn số 02:</w:t>
      </w:r>
      <w:r w:rsidR="00FE014D" w:rsidRPr="00684EBA">
        <w:rPr>
          <w:rFonts w:ascii="Times New Roman" w:hAnsi="Times New Roman"/>
          <w:b w:val="0"/>
          <w:color w:val="000000"/>
          <w:sz w:val="26"/>
          <w:szCs w:val="26"/>
        </w:rPr>
        <w:t xml:space="preserve"> Nước thải </w:t>
      </w:r>
      <w:r w:rsidR="00A73E3C">
        <w:rPr>
          <w:rFonts w:ascii="Times New Roman" w:hAnsi="Times New Roman"/>
          <w:b w:val="0"/>
          <w:color w:val="000000"/>
          <w:sz w:val="26"/>
          <w:szCs w:val="26"/>
        </w:rPr>
        <w:t>phát sinh từ quá trình sản xuất.</w:t>
      </w:r>
    </w:p>
    <w:p w:rsidR="00B02F5B" w:rsidRPr="00684EBA"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i/>
          <w:color w:val="000000"/>
          <w:sz w:val="26"/>
          <w:szCs w:val="26"/>
        </w:rPr>
        <w:t>- Lưu lượng xả nước thải tối đa</w:t>
      </w:r>
      <w:r w:rsidRPr="00684EBA">
        <w:rPr>
          <w:rFonts w:ascii="Times New Roman" w:hAnsi="Times New Roman"/>
          <w:b w:val="0"/>
          <w:color w:val="000000"/>
          <w:sz w:val="26"/>
          <w:szCs w:val="26"/>
        </w:rPr>
        <w:t xml:space="preserve">: </w:t>
      </w:r>
      <w:r w:rsidR="006029FC">
        <w:rPr>
          <w:rFonts w:ascii="Times New Roman" w:hAnsi="Times New Roman"/>
          <w:b w:val="0"/>
          <w:color w:val="000000"/>
          <w:sz w:val="26"/>
          <w:szCs w:val="26"/>
        </w:rPr>
        <w:t>404</w:t>
      </w:r>
      <w:r w:rsidR="00FE014D" w:rsidRPr="00684EBA">
        <w:rPr>
          <w:rFonts w:ascii="Times New Roman" w:hAnsi="Times New Roman"/>
          <w:b w:val="0"/>
          <w:color w:val="000000"/>
          <w:sz w:val="26"/>
          <w:szCs w:val="26"/>
        </w:rPr>
        <w:t xml:space="preserve"> m</w:t>
      </w:r>
      <w:r w:rsidR="00FE014D" w:rsidRPr="00684EBA">
        <w:rPr>
          <w:rFonts w:ascii="Times New Roman" w:hAnsi="Times New Roman"/>
          <w:b w:val="0"/>
          <w:color w:val="000000"/>
          <w:sz w:val="26"/>
          <w:szCs w:val="26"/>
          <w:vertAlign w:val="superscript"/>
        </w:rPr>
        <w:t>3</w:t>
      </w:r>
      <w:r w:rsidR="00995B6B" w:rsidRPr="00684EBA">
        <w:rPr>
          <w:rFonts w:ascii="Times New Roman" w:hAnsi="Times New Roman"/>
          <w:b w:val="0"/>
          <w:color w:val="000000"/>
          <w:sz w:val="26"/>
          <w:szCs w:val="26"/>
        </w:rPr>
        <w:t xml:space="preserve">/ngày.đêm </w:t>
      </w:r>
    </w:p>
    <w:p w:rsidR="00995B6B" w:rsidRPr="00684EBA" w:rsidRDefault="00B02F5B" w:rsidP="00D66A7B">
      <w:pPr>
        <w:widowControl w:val="0"/>
        <w:spacing w:before="120" w:after="120"/>
        <w:ind w:firstLine="567"/>
        <w:jc w:val="both"/>
        <w:rPr>
          <w:rFonts w:ascii="Times New Roman" w:hAnsi="Times New Roman"/>
          <w:b w:val="0"/>
          <w:sz w:val="26"/>
          <w:szCs w:val="26"/>
        </w:rPr>
      </w:pPr>
      <w:r w:rsidRPr="00684EBA">
        <w:rPr>
          <w:rFonts w:ascii="Times New Roman" w:hAnsi="Times New Roman"/>
          <w:b w:val="0"/>
          <w:i/>
          <w:color w:val="000000"/>
          <w:sz w:val="26"/>
          <w:szCs w:val="26"/>
        </w:rPr>
        <w:t>- Dòng nước thải</w:t>
      </w:r>
      <w:r w:rsidRPr="00684EBA">
        <w:rPr>
          <w:rFonts w:ascii="Times New Roman" w:hAnsi="Times New Roman"/>
          <w:b w:val="0"/>
          <w:color w:val="000000"/>
          <w:sz w:val="26"/>
          <w:szCs w:val="26"/>
        </w:rPr>
        <w:t xml:space="preserve">: </w:t>
      </w:r>
      <w:r w:rsidR="00995B6B" w:rsidRPr="00684EBA">
        <w:rPr>
          <w:rFonts w:ascii="Times New Roman" w:hAnsi="Times New Roman"/>
          <w:b w:val="0"/>
          <w:sz w:val="26"/>
          <w:szCs w:val="26"/>
        </w:rPr>
        <w:t xml:space="preserve">Nước thải sau xử lý đạt cột A </w:t>
      </w:r>
      <w:r w:rsidR="00A73E3C">
        <w:rPr>
          <w:rFonts w:ascii="Times New Roman" w:hAnsi="Times New Roman"/>
          <w:b w:val="0"/>
          <w:sz w:val="26"/>
          <w:szCs w:val="26"/>
        </w:rPr>
        <w:t>QCVN 01-MT:2015</w:t>
      </w:r>
      <w:r w:rsidR="00995B6B" w:rsidRPr="00684EBA">
        <w:rPr>
          <w:rFonts w:ascii="Times New Roman" w:hAnsi="Times New Roman"/>
          <w:b w:val="0"/>
          <w:sz w:val="26"/>
          <w:szCs w:val="26"/>
        </w:rPr>
        <w:t xml:space="preserve">/BTNMT sau đó </w:t>
      </w:r>
      <w:r w:rsidR="00A73E3C">
        <w:rPr>
          <w:rFonts w:ascii="Times New Roman" w:hAnsi="Times New Roman"/>
          <w:b w:val="0"/>
          <w:sz w:val="26"/>
          <w:szCs w:val="26"/>
        </w:rPr>
        <w:t>được</w:t>
      </w:r>
      <w:r w:rsidR="00A73E3C" w:rsidRPr="00684EBA">
        <w:rPr>
          <w:rFonts w:ascii="Times New Roman" w:hAnsi="Times New Roman"/>
          <w:b w:val="0"/>
          <w:sz w:val="26"/>
          <w:szCs w:val="26"/>
        </w:rPr>
        <w:t xml:space="preserve"> </w:t>
      </w:r>
      <w:r w:rsidR="00A73E3C">
        <w:rPr>
          <w:rFonts w:ascii="Times New Roman" w:hAnsi="Times New Roman"/>
          <w:b w:val="0"/>
          <w:sz w:val="26"/>
          <w:szCs w:val="26"/>
        </w:rPr>
        <w:t>tái sử dụng toàn bộ</w:t>
      </w:r>
      <w:r w:rsidR="00995B6B" w:rsidRPr="00684EBA">
        <w:rPr>
          <w:rFonts w:ascii="Times New Roman" w:hAnsi="Times New Roman"/>
          <w:b w:val="0"/>
          <w:sz w:val="26"/>
          <w:szCs w:val="26"/>
        </w:rPr>
        <w:t>.</w:t>
      </w:r>
    </w:p>
    <w:p w:rsidR="00995B6B"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Các chất ô nhiễm và giá trị giới hạn của các chất ô nhiễm theo dòng nước thải: </w:t>
      </w:r>
    </w:p>
    <w:p w:rsidR="00AD56EC" w:rsidRPr="00E823AF" w:rsidRDefault="00AD56EC" w:rsidP="00E823AF">
      <w:pPr>
        <w:pStyle w:val="Heading3"/>
      </w:pPr>
      <w:bookmarkStart w:id="117" w:name="_Toc104212724"/>
      <w:bookmarkStart w:id="118" w:name="_Toc114493228"/>
      <w:r w:rsidRPr="00E823AF">
        <w:t xml:space="preserve">Bảng </w:t>
      </w:r>
      <w:r w:rsidR="00652EB0" w:rsidRPr="00E823AF">
        <w:t>4.1</w:t>
      </w:r>
      <w:r w:rsidR="001E2D95">
        <w:t>:</w:t>
      </w:r>
      <w:r w:rsidRPr="00E823AF">
        <w:t xml:space="preserve"> Các chất ô nhiễm </w:t>
      </w:r>
      <w:r w:rsidR="00A73E3C" w:rsidRPr="00E823AF">
        <w:t xml:space="preserve">trong </w:t>
      </w:r>
      <w:r w:rsidRPr="00E823AF">
        <w:t>nước thải và giới trị giới hạn</w:t>
      </w:r>
      <w:bookmarkEnd w:id="117"/>
      <w:bookmarkEnd w:id="118"/>
    </w:p>
    <w:tbl>
      <w:tblPr>
        <w:tblW w:w="435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50"/>
        <w:gridCol w:w="1799"/>
        <w:gridCol w:w="2688"/>
        <w:gridCol w:w="970"/>
        <w:gridCol w:w="2102"/>
      </w:tblGrid>
      <w:tr w:rsidR="005B4E1F" w:rsidRPr="00684EBA" w:rsidTr="00E34366">
        <w:trPr>
          <w:trHeight w:val="329"/>
          <w:jc w:val="center"/>
        </w:trPr>
        <w:tc>
          <w:tcPr>
            <w:tcW w:w="395" w:type="pct"/>
            <w:vMerge w:val="restart"/>
            <w:shd w:val="clear" w:color="auto" w:fill="C2D69B" w:themeFill="accent3" w:themeFillTint="99"/>
            <w:vAlign w:val="center"/>
          </w:tcPr>
          <w:p w:rsidR="00363D5C" w:rsidRPr="00684EBA" w:rsidRDefault="00363D5C" w:rsidP="00D66A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STT</w:t>
            </w:r>
          </w:p>
        </w:tc>
        <w:tc>
          <w:tcPr>
            <w:tcW w:w="2733" w:type="pct"/>
            <w:gridSpan w:val="2"/>
            <w:vMerge w:val="restart"/>
            <w:shd w:val="clear" w:color="auto" w:fill="C2D69B" w:themeFill="accent3" w:themeFillTint="99"/>
            <w:vAlign w:val="center"/>
          </w:tcPr>
          <w:p w:rsidR="00363D5C" w:rsidRPr="00684EBA" w:rsidRDefault="005B4E1F"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Thông số</w:t>
            </w:r>
          </w:p>
        </w:tc>
        <w:tc>
          <w:tcPr>
            <w:tcW w:w="591" w:type="pct"/>
            <w:vMerge w:val="restart"/>
            <w:shd w:val="clear" w:color="auto" w:fill="C2D69B" w:themeFill="accent3" w:themeFillTint="99"/>
            <w:vAlign w:val="center"/>
          </w:tcPr>
          <w:p w:rsidR="00363D5C" w:rsidRPr="00684EBA" w:rsidRDefault="00363D5C" w:rsidP="00D66A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Đơn vị</w:t>
            </w:r>
          </w:p>
        </w:tc>
        <w:tc>
          <w:tcPr>
            <w:tcW w:w="1280" w:type="pct"/>
            <w:shd w:val="clear" w:color="auto" w:fill="C2D69B" w:themeFill="accent3" w:themeFillTint="99"/>
            <w:vAlign w:val="center"/>
          </w:tcPr>
          <w:p w:rsidR="00363D5C" w:rsidRPr="00684EBA" w:rsidRDefault="00A73E3C"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QCVN 01-MT:2015</w:t>
            </w:r>
            <w:r w:rsidR="00363D5C" w:rsidRPr="00684EBA">
              <w:rPr>
                <w:rFonts w:ascii="Times New Roman" w:hAnsi="Times New Roman"/>
                <w:sz w:val="26"/>
                <w:szCs w:val="26"/>
              </w:rPr>
              <w:t xml:space="preserve">/BTNMT </w:t>
            </w:r>
          </w:p>
        </w:tc>
      </w:tr>
      <w:tr w:rsidR="00E34366" w:rsidRPr="00684EBA" w:rsidTr="00E34366">
        <w:trPr>
          <w:trHeight w:val="257"/>
          <w:jc w:val="center"/>
        </w:trPr>
        <w:tc>
          <w:tcPr>
            <w:tcW w:w="395" w:type="pct"/>
            <w:vMerge/>
            <w:shd w:val="clear" w:color="auto" w:fill="C2D69B" w:themeFill="accent3" w:themeFillTint="99"/>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p>
        </w:tc>
        <w:tc>
          <w:tcPr>
            <w:tcW w:w="2733" w:type="pct"/>
            <w:gridSpan w:val="2"/>
            <w:vMerge/>
            <w:shd w:val="clear" w:color="auto" w:fill="C2D69B" w:themeFill="accent3" w:themeFillTint="99"/>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p>
        </w:tc>
        <w:tc>
          <w:tcPr>
            <w:tcW w:w="591" w:type="pct"/>
            <w:vMerge/>
            <w:shd w:val="clear" w:color="auto" w:fill="C2D69B" w:themeFill="accent3" w:themeFillTint="99"/>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p>
        </w:tc>
        <w:tc>
          <w:tcPr>
            <w:tcW w:w="1280" w:type="pct"/>
            <w:shd w:val="clear" w:color="auto" w:fill="C2D69B" w:themeFill="accent3" w:themeFillTint="99"/>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Cột A</w:t>
            </w:r>
          </w:p>
        </w:tc>
      </w:tr>
      <w:tr w:rsidR="00E34366" w:rsidRPr="00684EBA" w:rsidTr="00E34366">
        <w:trPr>
          <w:trHeight w:val="363"/>
          <w:jc w:val="center"/>
        </w:trPr>
        <w:tc>
          <w:tcPr>
            <w:tcW w:w="395" w:type="pct"/>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r w:rsidRPr="00684EBA">
              <w:rPr>
                <w:rFonts w:ascii="Times New Roman" w:hAnsi="Times New Roman"/>
                <w:b w:val="0"/>
                <w:sz w:val="26"/>
                <w:szCs w:val="26"/>
              </w:rPr>
              <w:t>1</w:t>
            </w:r>
          </w:p>
        </w:tc>
        <w:tc>
          <w:tcPr>
            <w:tcW w:w="2733" w:type="pct"/>
            <w:gridSpan w:val="2"/>
            <w:vAlign w:val="center"/>
          </w:tcPr>
          <w:p w:rsidR="00E34366" w:rsidRPr="00684EBA" w:rsidRDefault="00E34366" w:rsidP="00D66A7B">
            <w:pPr>
              <w:rPr>
                <w:rFonts w:ascii="Times New Roman" w:hAnsi="Times New Roman"/>
                <w:b w:val="0"/>
                <w:sz w:val="26"/>
                <w:szCs w:val="26"/>
              </w:rPr>
            </w:pPr>
            <w:r w:rsidRPr="00684EBA">
              <w:rPr>
                <w:rFonts w:ascii="Times New Roman" w:hAnsi="Times New Roman"/>
                <w:b w:val="0"/>
                <w:sz w:val="26"/>
                <w:szCs w:val="26"/>
              </w:rPr>
              <w:t>pH</w:t>
            </w:r>
          </w:p>
        </w:tc>
        <w:tc>
          <w:tcPr>
            <w:tcW w:w="591" w:type="pct"/>
          </w:tcPr>
          <w:p w:rsidR="00E34366" w:rsidRPr="00684EBA" w:rsidRDefault="00E34366" w:rsidP="00D66A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6-9</w:t>
            </w:r>
          </w:p>
        </w:tc>
      </w:tr>
      <w:tr w:rsidR="00E34366" w:rsidRPr="00684EBA" w:rsidTr="00E34366">
        <w:trPr>
          <w:trHeight w:val="268"/>
          <w:jc w:val="center"/>
        </w:trPr>
        <w:tc>
          <w:tcPr>
            <w:tcW w:w="395" w:type="pct"/>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r w:rsidRPr="00684EBA">
              <w:rPr>
                <w:rFonts w:ascii="Times New Roman" w:hAnsi="Times New Roman"/>
                <w:b w:val="0"/>
                <w:sz w:val="26"/>
                <w:szCs w:val="26"/>
              </w:rPr>
              <w:t>2</w:t>
            </w:r>
          </w:p>
        </w:tc>
        <w:tc>
          <w:tcPr>
            <w:tcW w:w="2733" w:type="pct"/>
            <w:gridSpan w:val="2"/>
            <w:vAlign w:val="center"/>
          </w:tcPr>
          <w:p w:rsidR="00E34366" w:rsidRPr="00684EBA" w:rsidRDefault="00E34366" w:rsidP="00D66A7B">
            <w:pPr>
              <w:rPr>
                <w:rFonts w:ascii="Times New Roman" w:hAnsi="Times New Roman"/>
                <w:b w:val="0"/>
                <w:sz w:val="26"/>
                <w:szCs w:val="26"/>
              </w:rPr>
            </w:pPr>
            <w:r w:rsidRPr="00684EBA">
              <w:rPr>
                <w:rFonts w:ascii="Times New Roman" w:hAnsi="Times New Roman"/>
                <w:b w:val="0"/>
                <w:sz w:val="26"/>
                <w:szCs w:val="26"/>
              </w:rPr>
              <w:t>BOD</w:t>
            </w:r>
            <w:r w:rsidRPr="00684EBA">
              <w:rPr>
                <w:rFonts w:ascii="Times New Roman" w:hAnsi="Times New Roman"/>
                <w:b w:val="0"/>
                <w:sz w:val="26"/>
                <w:szCs w:val="26"/>
                <w:vertAlign w:val="subscript"/>
              </w:rPr>
              <w:t>5</w:t>
            </w:r>
            <w:r w:rsidRPr="00684EBA">
              <w:rPr>
                <w:rFonts w:ascii="Times New Roman" w:hAnsi="Times New Roman"/>
                <w:b w:val="0"/>
                <w:sz w:val="26"/>
                <w:szCs w:val="26"/>
              </w:rPr>
              <w:t xml:space="preserve"> ( 20</w:t>
            </w:r>
            <w:r w:rsidRPr="00684EBA">
              <w:rPr>
                <w:rFonts w:ascii="Times New Roman" w:hAnsi="Times New Roman"/>
                <w:b w:val="0"/>
                <w:sz w:val="26"/>
                <w:szCs w:val="26"/>
                <w:vertAlign w:val="superscript"/>
              </w:rPr>
              <w:t>o</w:t>
            </w:r>
            <w:r w:rsidRPr="00684EBA">
              <w:rPr>
                <w:rFonts w:ascii="Times New Roman" w:hAnsi="Times New Roman"/>
                <w:b w:val="0"/>
                <w:sz w:val="26"/>
                <w:szCs w:val="26"/>
              </w:rPr>
              <w:t>C)</w:t>
            </w:r>
          </w:p>
        </w:tc>
        <w:tc>
          <w:tcPr>
            <w:tcW w:w="591" w:type="pct"/>
            <w:vAlign w:val="center"/>
          </w:tcPr>
          <w:p w:rsidR="00E34366" w:rsidRPr="00684EBA" w:rsidRDefault="00E34366" w:rsidP="00D66A7B">
            <w:pPr>
              <w:tabs>
                <w:tab w:val="right" w:leader="dot" w:pos="8640"/>
              </w:tabs>
              <w:ind w:left="-108" w:right="-108"/>
              <w:jc w:val="center"/>
              <w:rPr>
                <w:rFonts w:ascii="Times New Roman" w:hAnsi="Times New Roman"/>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30</w:t>
            </w:r>
          </w:p>
        </w:tc>
      </w:tr>
      <w:tr w:rsidR="00E34366" w:rsidRPr="00684EBA" w:rsidTr="00E34366">
        <w:trPr>
          <w:trHeight w:val="268"/>
          <w:jc w:val="center"/>
        </w:trPr>
        <w:tc>
          <w:tcPr>
            <w:tcW w:w="395" w:type="pct"/>
            <w:vMerge w:val="restart"/>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3</w:t>
            </w:r>
          </w:p>
        </w:tc>
        <w:tc>
          <w:tcPr>
            <w:tcW w:w="1096" w:type="pct"/>
            <w:vMerge w:val="restart"/>
            <w:vAlign w:val="center"/>
          </w:tcPr>
          <w:p w:rsidR="00E34366" w:rsidRPr="00684EBA" w:rsidRDefault="00E34366" w:rsidP="00D66A7B">
            <w:pPr>
              <w:rPr>
                <w:rFonts w:ascii="Times New Roman" w:hAnsi="Times New Roman"/>
                <w:b w:val="0"/>
                <w:sz w:val="26"/>
                <w:szCs w:val="26"/>
              </w:rPr>
            </w:pPr>
            <w:r>
              <w:rPr>
                <w:rFonts w:ascii="Times New Roman" w:hAnsi="Times New Roman"/>
                <w:b w:val="0"/>
                <w:sz w:val="26"/>
                <w:szCs w:val="26"/>
              </w:rPr>
              <w:t>COD</w:t>
            </w:r>
          </w:p>
        </w:tc>
        <w:tc>
          <w:tcPr>
            <w:tcW w:w="1637" w:type="pct"/>
            <w:vAlign w:val="center"/>
          </w:tcPr>
          <w:p w:rsidR="00E34366" w:rsidRPr="00684EBA" w:rsidRDefault="00E34366" w:rsidP="00D66A7B">
            <w:pPr>
              <w:rPr>
                <w:rFonts w:ascii="Times New Roman" w:hAnsi="Times New Roman"/>
                <w:b w:val="0"/>
                <w:sz w:val="26"/>
                <w:szCs w:val="26"/>
              </w:rPr>
            </w:pPr>
            <w:r>
              <w:rPr>
                <w:rFonts w:ascii="Times New Roman" w:hAnsi="Times New Roman"/>
                <w:b w:val="0"/>
                <w:sz w:val="26"/>
                <w:szCs w:val="26"/>
              </w:rPr>
              <w:t>Cơ sở mới</w:t>
            </w:r>
          </w:p>
        </w:tc>
        <w:tc>
          <w:tcPr>
            <w:tcW w:w="591" w:type="pct"/>
            <w:vAlign w:val="center"/>
          </w:tcPr>
          <w:p w:rsidR="00E34366" w:rsidRPr="00684EBA" w:rsidRDefault="00E34366" w:rsidP="00D66A7B">
            <w:pPr>
              <w:jc w:val="center"/>
              <w:rPr>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75</w:t>
            </w:r>
          </w:p>
        </w:tc>
      </w:tr>
      <w:tr w:rsidR="00E34366" w:rsidRPr="00684EBA" w:rsidTr="00E34366">
        <w:trPr>
          <w:trHeight w:val="105"/>
          <w:jc w:val="center"/>
        </w:trPr>
        <w:tc>
          <w:tcPr>
            <w:tcW w:w="395" w:type="pct"/>
            <w:vMerge/>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p>
        </w:tc>
        <w:tc>
          <w:tcPr>
            <w:tcW w:w="1096" w:type="pct"/>
            <w:vMerge/>
            <w:vAlign w:val="center"/>
          </w:tcPr>
          <w:p w:rsidR="00E34366" w:rsidRPr="00684EBA" w:rsidRDefault="00E34366" w:rsidP="00D66A7B">
            <w:pPr>
              <w:rPr>
                <w:rFonts w:ascii="Times New Roman" w:hAnsi="Times New Roman"/>
                <w:b w:val="0"/>
                <w:sz w:val="26"/>
                <w:szCs w:val="26"/>
              </w:rPr>
            </w:pPr>
          </w:p>
        </w:tc>
        <w:tc>
          <w:tcPr>
            <w:tcW w:w="1637" w:type="pct"/>
            <w:vAlign w:val="center"/>
          </w:tcPr>
          <w:p w:rsidR="00E34366" w:rsidRPr="00684EBA" w:rsidRDefault="00E34366" w:rsidP="00D66A7B">
            <w:pPr>
              <w:rPr>
                <w:rFonts w:ascii="Times New Roman" w:hAnsi="Times New Roman"/>
                <w:b w:val="0"/>
                <w:sz w:val="26"/>
                <w:szCs w:val="26"/>
              </w:rPr>
            </w:pPr>
            <w:r>
              <w:rPr>
                <w:rFonts w:ascii="Times New Roman" w:hAnsi="Times New Roman"/>
                <w:b w:val="0"/>
                <w:sz w:val="26"/>
                <w:szCs w:val="26"/>
              </w:rPr>
              <w:t>Cơ sở đang hoạt động</w:t>
            </w:r>
          </w:p>
        </w:tc>
        <w:tc>
          <w:tcPr>
            <w:tcW w:w="591" w:type="pct"/>
            <w:vAlign w:val="center"/>
          </w:tcPr>
          <w:p w:rsidR="00E34366" w:rsidRPr="00684EBA" w:rsidRDefault="00E34366" w:rsidP="00D66A7B">
            <w:pPr>
              <w:jc w:val="center"/>
              <w:rPr>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100</w:t>
            </w:r>
          </w:p>
        </w:tc>
      </w:tr>
      <w:tr w:rsidR="00E34366" w:rsidRPr="00684EBA" w:rsidTr="00E34366">
        <w:trPr>
          <w:trHeight w:val="289"/>
          <w:jc w:val="center"/>
        </w:trPr>
        <w:tc>
          <w:tcPr>
            <w:tcW w:w="395" w:type="pct"/>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4</w:t>
            </w:r>
          </w:p>
        </w:tc>
        <w:tc>
          <w:tcPr>
            <w:tcW w:w="2733" w:type="pct"/>
            <w:gridSpan w:val="2"/>
            <w:vAlign w:val="center"/>
          </w:tcPr>
          <w:p w:rsidR="00E34366" w:rsidRPr="00684EBA" w:rsidRDefault="00E34366" w:rsidP="00D66A7B">
            <w:pPr>
              <w:rPr>
                <w:rFonts w:ascii="Times New Roman" w:hAnsi="Times New Roman"/>
                <w:b w:val="0"/>
                <w:sz w:val="26"/>
                <w:szCs w:val="26"/>
              </w:rPr>
            </w:pPr>
            <w:r>
              <w:rPr>
                <w:rFonts w:ascii="Times New Roman" w:hAnsi="Times New Roman"/>
                <w:b w:val="0"/>
                <w:sz w:val="26"/>
                <w:szCs w:val="26"/>
              </w:rPr>
              <w:t xml:space="preserve">Tổng chất rắn lơ lửng (TSS) </w:t>
            </w:r>
          </w:p>
        </w:tc>
        <w:tc>
          <w:tcPr>
            <w:tcW w:w="591" w:type="pct"/>
            <w:vAlign w:val="center"/>
          </w:tcPr>
          <w:p w:rsidR="00E34366" w:rsidRPr="00684EBA" w:rsidRDefault="00E34366" w:rsidP="00D66A7B">
            <w:pPr>
              <w:jc w:val="center"/>
              <w:rPr>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50</w:t>
            </w:r>
          </w:p>
        </w:tc>
      </w:tr>
      <w:tr w:rsidR="00E34366" w:rsidRPr="00684EBA" w:rsidTr="00E34366">
        <w:trPr>
          <w:trHeight w:val="251"/>
          <w:jc w:val="center"/>
        </w:trPr>
        <w:tc>
          <w:tcPr>
            <w:tcW w:w="395" w:type="pct"/>
            <w:vMerge w:val="restart"/>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5</w:t>
            </w:r>
          </w:p>
        </w:tc>
        <w:tc>
          <w:tcPr>
            <w:tcW w:w="1096" w:type="pct"/>
            <w:vMerge w:val="restart"/>
            <w:vAlign w:val="center"/>
          </w:tcPr>
          <w:p w:rsidR="00E34366" w:rsidRPr="00684EBA" w:rsidRDefault="00E34366" w:rsidP="00D66A7B">
            <w:pPr>
              <w:rPr>
                <w:rFonts w:ascii="Times New Roman" w:hAnsi="Times New Roman"/>
                <w:b w:val="0"/>
                <w:sz w:val="26"/>
                <w:szCs w:val="26"/>
              </w:rPr>
            </w:pPr>
            <w:r w:rsidRPr="00684EBA">
              <w:rPr>
                <w:rFonts w:ascii="Times New Roman" w:hAnsi="Times New Roman"/>
                <w:b w:val="0"/>
                <w:sz w:val="26"/>
                <w:szCs w:val="26"/>
              </w:rPr>
              <w:t xml:space="preserve">Tổng </w:t>
            </w:r>
            <w:r>
              <w:rPr>
                <w:rFonts w:ascii="Times New Roman" w:hAnsi="Times New Roman"/>
                <w:b w:val="0"/>
                <w:sz w:val="26"/>
                <w:szCs w:val="26"/>
              </w:rPr>
              <w:t>Nito (Tổng N)</w:t>
            </w:r>
          </w:p>
        </w:tc>
        <w:tc>
          <w:tcPr>
            <w:tcW w:w="1637" w:type="pct"/>
            <w:vAlign w:val="center"/>
          </w:tcPr>
          <w:p w:rsidR="00E34366" w:rsidRPr="00684EBA" w:rsidRDefault="00E34366" w:rsidP="00D66A7B">
            <w:pPr>
              <w:rPr>
                <w:rFonts w:ascii="Times New Roman" w:hAnsi="Times New Roman"/>
                <w:b w:val="0"/>
                <w:sz w:val="26"/>
                <w:szCs w:val="26"/>
              </w:rPr>
            </w:pPr>
            <w:r>
              <w:rPr>
                <w:rFonts w:ascii="Times New Roman" w:hAnsi="Times New Roman"/>
                <w:b w:val="0"/>
                <w:sz w:val="26"/>
                <w:szCs w:val="26"/>
              </w:rPr>
              <w:t>Cơ sở mới</w:t>
            </w:r>
          </w:p>
        </w:tc>
        <w:tc>
          <w:tcPr>
            <w:tcW w:w="591" w:type="pct"/>
            <w:vAlign w:val="center"/>
          </w:tcPr>
          <w:p w:rsidR="00E34366" w:rsidRPr="00684EBA" w:rsidRDefault="00E34366" w:rsidP="00D66A7B">
            <w:pPr>
              <w:jc w:val="center"/>
              <w:rPr>
                <w:rFonts w:ascii="Times New Roman" w:hAnsi="Times New Roman"/>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40</w:t>
            </w:r>
          </w:p>
        </w:tc>
      </w:tr>
      <w:tr w:rsidR="00E34366" w:rsidRPr="00684EBA" w:rsidTr="00E34366">
        <w:trPr>
          <w:trHeight w:val="227"/>
          <w:jc w:val="center"/>
        </w:trPr>
        <w:tc>
          <w:tcPr>
            <w:tcW w:w="395" w:type="pct"/>
            <w:vMerge/>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p>
        </w:tc>
        <w:tc>
          <w:tcPr>
            <w:tcW w:w="1096" w:type="pct"/>
            <w:vMerge/>
            <w:vAlign w:val="center"/>
          </w:tcPr>
          <w:p w:rsidR="00E34366" w:rsidRPr="00684EBA" w:rsidRDefault="00E34366" w:rsidP="00D66A7B">
            <w:pPr>
              <w:rPr>
                <w:rFonts w:ascii="Times New Roman" w:hAnsi="Times New Roman"/>
                <w:b w:val="0"/>
                <w:sz w:val="26"/>
                <w:szCs w:val="26"/>
              </w:rPr>
            </w:pPr>
          </w:p>
        </w:tc>
        <w:tc>
          <w:tcPr>
            <w:tcW w:w="1637" w:type="pct"/>
            <w:vAlign w:val="center"/>
          </w:tcPr>
          <w:p w:rsidR="00E34366" w:rsidRPr="00684EBA" w:rsidRDefault="00E34366" w:rsidP="00D66A7B">
            <w:pPr>
              <w:rPr>
                <w:rFonts w:ascii="Times New Roman" w:hAnsi="Times New Roman"/>
                <w:b w:val="0"/>
                <w:sz w:val="26"/>
                <w:szCs w:val="26"/>
              </w:rPr>
            </w:pPr>
            <w:r>
              <w:rPr>
                <w:rFonts w:ascii="Times New Roman" w:hAnsi="Times New Roman"/>
                <w:b w:val="0"/>
                <w:sz w:val="26"/>
                <w:szCs w:val="26"/>
              </w:rPr>
              <w:t>Cơ sở đang hoạt động</w:t>
            </w:r>
          </w:p>
        </w:tc>
        <w:tc>
          <w:tcPr>
            <w:tcW w:w="591" w:type="pct"/>
            <w:vAlign w:val="center"/>
          </w:tcPr>
          <w:p w:rsidR="00E34366" w:rsidRPr="00684EBA" w:rsidRDefault="00E34366" w:rsidP="00D66A7B">
            <w:pPr>
              <w:jc w:val="center"/>
              <w:rPr>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50</w:t>
            </w:r>
          </w:p>
        </w:tc>
      </w:tr>
      <w:tr w:rsidR="00E34366" w:rsidRPr="00684EBA" w:rsidTr="00E34366">
        <w:trPr>
          <w:trHeight w:val="378"/>
          <w:jc w:val="center"/>
        </w:trPr>
        <w:tc>
          <w:tcPr>
            <w:tcW w:w="395" w:type="pct"/>
            <w:vMerge w:val="restart"/>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6</w:t>
            </w:r>
          </w:p>
        </w:tc>
        <w:tc>
          <w:tcPr>
            <w:tcW w:w="1096" w:type="pct"/>
            <w:vMerge w:val="restart"/>
            <w:vAlign w:val="center"/>
          </w:tcPr>
          <w:p w:rsidR="00E34366" w:rsidRPr="005B4E1F" w:rsidRDefault="00E34366" w:rsidP="00D66A7B">
            <w:pPr>
              <w:jc w:val="both"/>
              <w:rPr>
                <w:rFonts w:ascii="Times New Roman" w:hAnsi="Times New Roman"/>
                <w:b w:val="0"/>
                <w:sz w:val="26"/>
                <w:szCs w:val="26"/>
              </w:rPr>
            </w:pPr>
            <w:r>
              <w:rPr>
                <w:rFonts w:ascii="Times New Roman" w:hAnsi="Times New Roman"/>
                <w:b w:val="0"/>
                <w:sz w:val="26"/>
                <w:szCs w:val="26"/>
              </w:rPr>
              <w:t>Amoni (NH</w:t>
            </w:r>
            <w:r>
              <w:rPr>
                <w:rFonts w:ascii="Times New Roman" w:hAnsi="Times New Roman"/>
                <w:b w:val="0"/>
                <w:sz w:val="26"/>
                <w:szCs w:val="26"/>
                <w:vertAlign w:val="subscript"/>
              </w:rPr>
              <w:t>4</w:t>
            </w:r>
            <w:r>
              <w:rPr>
                <w:rFonts w:ascii="Times New Roman" w:hAnsi="Times New Roman"/>
                <w:b w:val="0"/>
                <w:sz w:val="26"/>
                <w:szCs w:val="26"/>
                <w:vertAlign w:val="superscript"/>
              </w:rPr>
              <w:t>+</w:t>
            </w:r>
            <w:r>
              <w:rPr>
                <w:rFonts w:ascii="Times New Roman" w:hAnsi="Times New Roman"/>
                <w:b w:val="0"/>
                <w:sz w:val="26"/>
                <w:szCs w:val="26"/>
              </w:rPr>
              <w:t xml:space="preserve"> tính theo N)</w:t>
            </w:r>
          </w:p>
        </w:tc>
        <w:tc>
          <w:tcPr>
            <w:tcW w:w="1637" w:type="pct"/>
            <w:vAlign w:val="center"/>
          </w:tcPr>
          <w:p w:rsidR="00E34366" w:rsidRPr="00684EBA" w:rsidRDefault="00E34366" w:rsidP="00D66A7B">
            <w:pPr>
              <w:jc w:val="both"/>
              <w:rPr>
                <w:rFonts w:ascii="Times New Roman" w:hAnsi="Times New Roman"/>
                <w:b w:val="0"/>
                <w:sz w:val="26"/>
                <w:szCs w:val="26"/>
              </w:rPr>
            </w:pPr>
            <w:r>
              <w:rPr>
                <w:rFonts w:ascii="Times New Roman" w:hAnsi="Times New Roman"/>
                <w:b w:val="0"/>
                <w:sz w:val="26"/>
                <w:szCs w:val="26"/>
              </w:rPr>
              <w:t>Cơ sở mới</w:t>
            </w:r>
          </w:p>
        </w:tc>
        <w:tc>
          <w:tcPr>
            <w:tcW w:w="591" w:type="pct"/>
            <w:vAlign w:val="center"/>
          </w:tcPr>
          <w:p w:rsidR="00E34366" w:rsidRPr="00684EBA" w:rsidRDefault="00E34366" w:rsidP="00D66A7B">
            <w:pPr>
              <w:jc w:val="center"/>
              <w:rPr>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10</w:t>
            </w:r>
          </w:p>
        </w:tc>
      </w:tr>
      <w:tr w:rsidR="00E34366" w:rsidRPr="00684EBA" w:rsidTr="00E34366">
        <w:trPr>
          <w:trHeight w:val="378"/>
          <w:jc w:val="center"/>
        </w:trPr>
        <w:tc>
          <w:tcPr>
            <w:tcW w:w="395" w:type="pct"/>
            <w:vMerge/>
            <w:vAlign w:val="center"/>
          </w:tcPr>
          <w:p w:rsidR="00E34366" w:rsidRPr="00684EBA" w:rsidRDefault="00E34366" w:rsidP="00D66A7B">
            <w:pPr>
              <w:tabs>
                <w:tab w:val="right" w:leader="dot" w:pos="8640"/>
              </w:tabs>
              <w:ind w:right="-80"/>
              <w:jc w:val="center"/>
              <w:rPr>
                <w:rFonts w:ascii="Times New Roman" w:hAnsi="Times New Roman"/>
                <w:b w:val="0"/>
                <w:sz w:val="26"/>
                <w:szCs w:val="26"/>
              </w:rPr>
            </w:pPr>
          </w:p>
        </w:tc>
        <w:tc>
          <w:tcPr>
            <w:tcW w:w="1096" w:type="pct"/>
            <w:vMerge/>
            <w:vAlign w:val="center"/>
          </w:tcPr>
          <w:p w:rsidR="00E34366" w:rsidRPr="00684EBA" w:rsidRDefault="00E34366" w:rsidP="00D66A7B">
            <w:pPr>
              <w:jc w:val="both"/>
              <w:rPr>
                <w:rFonts w:ascii="Times New Roman" w:hAnsi="Times New Roman"/>
                <w:b w:val="0"/>
                <w:sz w:val="26"/>
                <w:szCs w:val="26"/>
              </w:rPr>
            </w:pPr>
          </w:p>
        </w:tc>
        <w:tc>
          <w:tcPr>
            <w:tcW w:w="1637" w:type="pct"/>
            <w:vAlign w:val="center"/>
          </w:tcPr>
          <w:p w:rsidR="00E34366" w:rsidRPr="00684EBA" w:rsidRDefault="00E34366" w:rsidP="00D66A7B">
            <w:pPr>
              <w:jc w:val="both"/>
              <w:rPr>
                <w:rFonts w:ascii="Times New Roman" w:hAnsi="Times New Roman"/>
                <w:b w:val="0"/>
                <w:sz w:val="26"/>
                <w:szCs w:val="26"/>
              </w:rPr>
            </w:pPr>
            <w:r>
              <w:rPr>
                <w:rFonts w:ascii="Times New Roman" w:hAnsi="Times New Roman"/>
                <w:b w:val="0"/>
                <w:sz w:val="26"/>
                <w:szCs w:val="26"/>
              </w:rPr>
              <w:t>Cơ sở đang hoạt động</w:t>
            </w:r>
          </w:p>
        </w:tc>
        <w:tc>
          <w:tcPr>
            <w:tcW w:w="591" w:type="pct"/>
            <w:vAlign w:val="center"/>
          </w:tcPr>
          <w:p w:rsidR="00E34366" w:rsidRPr="00684EBA" w:rsidRDefault="00E34366" w:rsidP="00D66A7B">
            <w:pPr>
              <w:jc w:val="center"/>
              <w:rPr>
                <w:rFonts w:ascii="Times New Roman" w:hAnsi="Times New Roman"/>
                <w:b w:val="0"/>
                <w:sz w:val="26"/>
                <w:szCs w:val="26"/>
              </w:rPr>
            </w:pPr>
            <w:r w:rsidRPr="00684EBA">
              <w:rPr>
                <w:rFonts w:ascii="Times New Roman" w:hAnsi="Times New Roman"/>
                <w:b w:val="0"/>
                <w:sz w:val="26"/>
                <w:szCs w:val="26"/>
              </w:rPr>
              <w:t>mg/l</w:t>
            </w:r>
          </w:p>
        </w:tc>
        <w:tc>
          <w:tcPr>
            <w:tcW w:w="1280" w:type="pct"/>
            <w:vAlign w:val="center"/>
          </w:tcPr>
          <w:p w:rsidR="00E34366" w:rsidRPr="00684EBA" w:rsidRDefault="00E34366"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15</w:t>
            </w:r>
          </w:p>
        </w:tc>
      </w:tr>
    </w:tbl>
    <w:p w:rsidR="00FA329C" w:rsidRPr="005B4E1F" w:rsidRDefault="00B02F5B" w:rsidP="00D66A7B">
      <w:pPr>
        <w:widowControl w:val="0"/>
        <w:spacing w:before="120"/>
        <w:ind w:firstLine="567"/>
        <w:jc w:val="both"/>
        <w:rPr>
          <w:rFonts w:ascii="Times New Roman" w:hAnsi="Times New Roman"/>
          <w:b w:val="0"/>
          <w:color w:val="000000"/>
          <w:spacing w:val="-2"/>
          <w:sz w:val="26"/>
          <w:szCs w:val="26"/>
        </w:rPr>
      </w:pPr>
      <w:r w:rsidRPr="005B4E1F">
        <w:rPr>
          <w:rFonts w:ascii="Times New Roman" w:hAnsi="Times New Roman"/>
          <w:b w:val="0"/>
          <w:i/>
          <w:color w:val="000000"/>
          <w:spacing w:val="-2"/>
          <w:sz w:val="26"/>
          <w:szCs w:val="26"/>
        </w:rPr>
        <w:t>- Vị trí, phương thức xả nước thải và nguồn tiếp nhận nước thải</w:t>
      </w:r>
      <w:r w:rsidR="005B4E1F">
        <w:rPr>
          <w:rFonts w:ascii="Times New Roman" w:hAnsi="Times New Roman"/>
          <w:b w:val="0"/>
          <w:i/>
          <w:color w:val="000000"/>
          <w:spacing w:val="-2"/>
          <w:sz w:val="26"/>
          <w:szCs w:val="26"/>
        </w:rPr>
        <w:t xml:space="preserve">: </w:t>
      </w:r>
      <w:r w:rsidR="005B4E1F">
        <w:rPr>
          <w:rFonts w:ascii="Times New Roman" w:hAnsi="Times New Roman"/>
          <w:b w:val="0"/>
          <w:color w:val="000000"/>
          <w:spacing w:val="-2"/>
          <w:sz w:val="26"/>
          <w:szCs w:val="26"/>
        </w:rPr>
        <w:t xml:space="preserve">Nước thải sau khi xử lý được tái sử dụng toàn bộ. </w:t>
      </w:r>
      <w:r w:rsidR="00344DD4">
        <w:rPr>
          <w:rFonts w:ascii="Times New Roman" w:hAnsi="Times New Roman"/>
          <w:b w:val="0"/>
          <w:sz w:val="26"/>
          <w:szCs w:val="26"/>
        </w:rPr>
        <w:t>Nhả máy</w:t>
      </w:r>
      <w:r w:rsidR="00344DD4" w:rsidRPr="00ED7285">
        <w:rPr>
          <w:rFonts w:ascii="Times New Roman" w:hAnsi="Times New Roman"/>
          <w:b w:val="0"/>
          <w:sz w:val="26"/>
          <w:szCs w:val="26"/>
        </w:rPr>
        <w:t xml:space="preserve"> không xả thải ra môi tr</w:t>
      </w:r>
      <w:r w:rsidR="00344DD4" w:rsidRPr="00ED7285">
        <w:rPr>
          <w:rFonts w:ascii="Times New Roman" w:hAnsi="Times New Roman" w:hint="eastAsia"/>
          <w:b w:val="0"/>
          <w:sz w:val="26"/>
          <w:szCs w:val="26"/>
        </w:rPr>
        <w:t>ư</w:t>
      </w:r>
      <w:r w:rsidR="00344DD4" w:rsidRPr="00ED7285">
        <w:rPr>
          <w:rFonts w:ascii="Times New Roman" w:hAnsi="Times New Roman"/>
          <w:b w:val="0"/>
          <w:sz w:val="26"/>
          <w:szCs w:val="26"/>
        </w:rPr>
        <w:t>ờng.</w:t>
      </w:r>
    </w:p>
    <w:p w:rsidR="00B02F5B" w:rsidRPr="00684EBA" w:rsidRDefault="006E62BA" w:rsidP="00D66A7B">
      <w:pPr>
        <w:pStyle w:val="MUC1"/>
        <w:jc w:val="both"/>
      </w:pPr>
      <w:bookmarkStart w:id="119" w:name="_Toc114493203"/>
      <w:r>
        <w:t>2. N</w:t>
      </w:r>
      <w:r w:rsidRPr="00684EBA">
        <w:t>ội dung đề nghị cấp phép đối với khí thải</w:t>
      </w:r>
      <w:bookmarkEnd w:id="119"/>
    </w:p>
    <w:p w:rsidR="00EF1691" w:rsidRDefault="00EF1691" w:rsidP="00D66A7B">
      <w:pPr>
        <w:tabs>
          <w:tab w:val="left" w:pos="360"/>
        </w:tabs>
        <w:spacing w:before="120" w:after="120"/>
        <w:ind w:firstLine="567"/>
        <w:jc w:val="both"/>
        <w:rPr>
          <w:rFonts w:ascii="Times New Roman" w:hAnsi="Times New Roman"/>
          <w:b w:val="0"/>
          <w:i/>
          <w:sz w:val="26"/>
          <w:szCs w:val="26"/>
        </w:rPr>
      </w:pPr>
      <w:r>
        <w:rPr>
          <w:rFonts w:ascii="Times New Roman" w:hAnsi="Times New Roman"/>
          <w:b w:val="0"/>
          <w:i/>
          <w:sz w:val="26"/>
          <w:szCs w:val="26"/>
        </w:rPr>
        <w:t>- Nguồn phát sinh khí thải:</w:t>
      </w:r>
    </w:p>
    <w:p w:rsidR="003D6DC4" w:rsidRDefault="003D6DC4" w:rsidP="003D6DC4">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Nguồn số </w:t>
      </w:r>
      <w:r w:rsidR="0097593B">
        <w:rPr>
          <w:rFonts w:ascii="Times New Roman" w:hAnsi="Times New Roman"/>
          <w:b w:val="0"/>
          <w:sz w:val="26"/>
          <w:szCs w:val="26"/>
        </w:rPr>
        <w:t>0</w:t>
      </w:r>
      <w:r w:rsidR="005A5C95">
        <w:rPr>
          <w:rFonts w:ascii="Times New Roman" w:hAnsi="Times New Roman"/>
          <w:b w:val="0"/>
          <w:sz w:val="26"/>
          <w:szCs w:val="26"/>
        </w:rPr>
        <w:t>1</w:t>
      </w:r>
      <w:r w:rsidR="00E34366">
        <w:rPr>
          <w:rFonts w:ascii="Times New Roman" w:hAnsi="Times New Roman"/>
          <w:b w:val="0"/>
          <w:sz w:val="26"/>
          <w:szCs w:val="26"/>
        </w:rPr>
        <w:t xml:space="preserve">: </w:t>
      </w:r>
      <w:r>
        <w:rPr>
          <w:rFonts w:ascii="Times New Roman" w:hAnsi="Times New Roman"/>
          <w:b w:val="0"/>
          <w:sz w:val="26"/>
          <w:szCs w:val="26"/>
        </w:rPr>
        <w:t>từ</w:t>
      </w:r>
      <w:r w:rsidR="00E34366">
        <w:rPr>
          <w:rFonts w:ascii="Times New Roman" w:hAnsi="Times New Roman"/>
          <w:b w:val="0"/>
          <w:sz w:val="26"/>
          <w:szCs w:val="26"/>
        </w:rPr>
        <w:t xml:space="preserve"> HTXL khí thải</w:t>
      </w:r>
      <w:r>
        <w:rPr>
          <w:rFonts w:ascii="Times New Roman" w:hAnsi="Times New Roman"/>
          <w:b w:val="0"/>
          <w:sz w:val="26"/>
          <w:szCs w:val="26"/>
        </w:rPr>
        <w:t xml:space="preserve"> lò sấy</w:t>
      </w:r>
    </w:p>
    <w:p w:rsidR="00EF1691" w:rsidRDefault="003D6DC4" w:rsidP="00D66A7B">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Nguồn số </w:t>
      </w:r>
      <w:r w:rsidR="0097593B">
        <w:rPr>
          <w:rFonts w:ascii="Times New Roman" w:hAnsi="Times New Roman"/>
          <w:b w:val="0"/>
          <w:sz w:val="26"/>
          <w:szCs w:val="26"/>
        </w:rPr>
        <w:t>0</w:t>
      </w:r>
      <w:r w:rsidR="005A5C95">
        <w:rPr>
          <w:rFonts w:ascii="Times New Roman" w:hAnsi="Times New Roman"/>
          <w:b w:val="0"/>
          <w:sz w:val="26"/>
          <w:szCs w:val="26"/>
        </w:rPr>
        <w:t>2</w:t>
      </w:r>
      <w:r w:rsidR="003E4CF9">
        <w:rPr>
          <w:rFonts w:ascii="Times New Roman" w:hAnsi="Times New Roman"/>
          <w:b w:val="0"/>
          <w:sz w:val="26"/>
          <w:szCs w:val="26"/>
        </w:rPr>
        <w:t xml:space="preserve">: </w:t>
      </w:r>
      <w:r w:rsidR="00E34366">
        <w:rPr>
          <w:rFonts w:ascii="Times New Roman" w:hAnsi="Times New Roman"/>
          <w:b w:val="0"/>
          <w:sz w:val="26"/>
          <w:szCs w:val="26"/>
        </w:rPr>
        <w:t>từ HTXL khí thải</w:t>
      </w:r>
      <w:r w:rsidR="003E4CF9">
        <w:rPr>
          <w:rFonts w:ascii="Times New Roman" w:hAnsi="Times New Roman"/>
          <w:b w:val="0"/>
          <w:sz w:val="26"/>
          <w:szCs w:val="26"/>
        </w:rPr>
        <w:t xml:space="preserve"> </w:t>
      </w:r>
      <w:r w:rsidR="00EF1691">
        <w:rPr>
          <w:rFonts w:ascii="Times New Roman" w:hAnsi="Times New Roman"/>
          <w:b w:val="0"/>
          <w:sz w:val="26"/>
          <w:szCs w:val="26"/>
        </w:rPr>
        <w:t>lò hơi</w:t>
      </w:r>
    </w:p>
    <w:p w:rsidR="00EB0DE3" w:rsidRDefault="00EF1691" w:rsidP="00EF1691">
      <w:pPr>
        <w:tabs>
          <w:tab w:val="left" w:pos="360"/>
        </w:tabs>
        <w:spacing w:before="120" w:after="120"/>
        <w:ind w:firstLine="567"/>
        <w:jc w:val="both"/>
        <w:rPr>
          <w:rFonts w:ascii="Times New Roman" w:hAnsi="Times New Roman"/>
          <w:b w:val="0"/>
          <w:i/>
          <w:sz w:val="26"/>
          <w:szCs w:val="26"/>
        </w:rPr>
      </w:pPr>
      <w:r w:rsidRPr="00C72FFC">
        <w:rPr>
          <w:rFonts w:ascii="Times New Roman" w:hAnsi="Times New Roman"/>
          <w:b w:val="0"/>
          <w:i/>
          <w:sz w:val="26"/>
          <w:szCs w:val="26"/>
        </w:rPr>
        <w:t>- Lưu lượng xả khí thải tối đa:</w:t>
      </w:r>
      <w:r w:rsidR="00C72FFC">
        <w:rPr>
          <w:rFonts w:ascii="Times New Roman" w:hAnsi="Times New Roman"/>
          <w:b w:val="0"/>
          <w:i/>
          <w:sz w:val="26"/>
          <w:szCs w:val="26"/>
        </w:rPr>
        <w:t xml:space="preserve"> </w:t>
      </w:r>
    </w:p>
    <w:p w:rsidR="00EB0DE3" w:rsidRDefault="005A5C95" w:rsidP="00EF1691">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Nguồn số 01</w:t>
      </w:r>
      <w:r w:rsidR="00EB0DE3" w:rsidRPr="00EB0DE3">
        <w:rPr>
          <w:rFonts w:ascii="Times New Roman" w:hAnsi="Times New Roman"/>
          <w:b w:val="0"/>
          <w:sz w:val="26"/>
          <w:szCs w:val="26"/>
        </w:rPr>
        <w:t xml:space="preserve">: </w:t>
      </w:r>
      <w:r>
        <w:rPr>
          <w:rFonts w:ascii="Times New Roman" w:hAnsi="Times New Roman"/>
          <w:b w:val="0"/>
          <w:sz w:val="26"/>
          <w:szCs w:val="26"/>
        </w:rPr>
        <w:t>18</w:t>
      </w:r>
      <w:r w:rsidR="00B65E9E">
        <w:rPr>
          <w:rFonts w:ascii="Times New Roman" w:hAnsi="Times New Roman"/>
          <w:b w:val="0"/>
          <w:sz w:val="26"/>
          <w:szCs w:val="26"/>
        </w:rPr>
        <w:t xml:space="preserve">.000 </w:t>
      </w:r>
      <w:r w:rsidR="00B65E9E" w:rsidRPr="00EB0DE3">
        <w:rPr>
          <w:rFonts w:ascii="Times New Roman" w:hAnsi="Times New Roman"/>
          <w:b w:val="0"/>
          <w:sz w:val="26"/>
          <w:szCs w:val="26"/>
        </w:rPr>
        <w:t>m</w:t>
      </w:r>
      <w:r w:rsidR="00B65E9E" w:rsidRPr="00EB0DE3">
        <w:rPr>
          <w:rFonts w:ascii="Times New Roman" w:hAnsi="Times New Roman"/>
          <w:b w:val="0"/>
          <w:sz w:val="26"/>
          <w:szCs w:val="26"/>
          <w:vertAlign w:val="superscript"/>
        </w:rPr>
        <w:t>3</w:t>
      </w:r>
      <w:r w:rsidR="00B65E9E" w:rsidRPr="00EB0DE3">
        <w:rPr>
          <w:rFonts w:ascii="Times New Roman" w:hAnsi="Times New Roman"/>
          <w:b w:val="0"/>
          <w:sz w:val="26"/>
          <w:szCs w:val="26"/>
        </w:rPr>
        <w:t>/h</w:t>
      </w:r>
    </w:p>
    <w:p w:rsidR="00EF1691" w:rsidRPr="00EB0DE3" w:rsidRDefault="005A5C95" w:rsidP="00EF1691">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Nguồn số 02</w:t>
      </w:r>
      <w:r w:rsidR="00EB0DE3">
        <w:rPr>
          <w:rFonts w:ascii="Times New Roman" w:hAnsi="Times New Roman"/>
          <w:b w:val="0"/>
          <w:sz w:val="26"/>
          <w:szCs w:val="26"/>
        </w:rPr>
        <w:t xml:space="preserve">: </w:t>
      </w:r>
      <w:r>
        <w:rPr>
          <w:rFonts w:ascii="Times New Roman" w:hAnsi="Times New Roman"/>
          <w:b w:val="0"/>
          <w:sz w:val="26"/>
          <w:szCs w:val="26"/>
        </w:rPr>
        <w:t>10</w:t>
      </w:r>
      <w:r w:rsidR="00A01004" w:rsidRPr="00EB0DE3">
        <w:rPr>
          <w:rFonts w:ascii="Times New Roman" w:hAnsi="Times New Roman"/>
          <w:b w:val="0"/>
          <w:sz w:val="26"/>
          <w:szCs w:val="26"/>
        </w:rPr>
        <w:t xml:space="preserve">.000 </w:t>
      </w:r>
      <w:r w:rsidR="00C72FFC" w:rsidRPr="00EB0DE3">
        <w:rPr>
          <w:rFonts w:ascii="Times New Roman" w:hAnsi="Times New Roman"/>
          <w:b w:val="0"/>
          <w:sz w:val="26"/>
          <w:szCs w:val="26"/>
        </w:rPr>
        <w:t>m</w:t>
      </w:r>
      <w:r w:rsidR="00C72FFC" w:rsidRPr="00EB0DE3">
        <w:rPr>
          <w:rFonts w:ascii="Times New Roman" w:hAnsi="Times New Roman"/>
          <w:b w:val="0"/>
          <w:sz w:val="26"/>
          <w:szCs w:val="26"/>
          <w:vertAlign w:val="superscript"/>
        </w:rPr>
        <w:t>3</w:t>
      </w:r>
      <w:r w:rsidR="00C72FFC" w:rsidRPr="00EB0DE3">
        <w:rPr>
          <w:rFonts w:ascii="Times New Roman" w:hAnsi="Times New Roman"/>
          <w:b w:val="0"/>
          <w:sz w:val="26"/>
          <w:szCs w:val="26"/>
        </w:rPr>
        <w:t>/h</w:t>
      </w:r>
    </w:p>
    <w:p w:rsidR="005F427B" w:rsidRDefault="00EF1691" w:rsidP="003F06AB">
      <w:pPr>
        <w:widowControl w:val="0"/>
        <w:spacing w:before="120" w:after="120"/>
        <w:ind w:firstLine="567"/>
        <w:jc w:val="both"/>
        <w:rPr>
          <w:rFonts w:ascii="Times New Roman" w:hAnsi="Times New Roman"/>
          <w:b w:val="0"/>
          <w:sz w:val="26"/>
          <w:szCs w:val="26"/>
        </w:rPr>
      </w:pPr>
      <w:r>
        <w:rPr>
          <w:rFonts w:ascii="Times New Roman" w:hAnsi="Times New Roman"/>
          <w:b w:val="0"/>
          <w:i/>
          <w:sz w:val="26"/>
          <w:szCs w:val="26"/>
        </w:rPr>
        <w:t>- Dòng khí thải:</w:t>
      </w:r>
      <w:r w:rsidR="003F06AB" w:rsidRPr="003F06AB">
        <w:rPr>
          <w:rFonts w:ascii="Times New Roman" w:hAnsi="Times New Roman"/>
          <w:b w:val="0"/>
          <w:sz w:val="26"/>
          <w:szCs w:val="26"/>
        </w:rPr>
        <w:t xml:space="preserve"> </w:t>
      </w:r>
    </w:p>
    <w:p w:rsidR="005A5C95" w:rsidRDefault="005F427B" w:rsidP="003F06AB">
      <w:pPr>
        <w:widowControl w:val="0"/>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5A5C95">
        <w:rPr>
          <w:rFonts w:ascii="Times New Roman" w:hAnsi="Times New Roman"/>
          <w:b w:val="0"/>
          <w:sz w:val="26"/>
          <w:szCs w:val="26"/>
        </w:rPr>
        <w:t>Dòng khí thải số 01</w:t>
      </w:r>
      <w:r>
        <w:rPr>
          <w:rFonts w:ascii="Times New Roman" w:hAnsi="Times New Roman"/>
          <w:b w:val="0"/>
          <w:sz w:val="26"/>
          <w:szCs w:val="26"/>
        </w:rPr>
        <w:t>:</w:t>
      </w:r>
      <w:r w:rsidR="005A5C95">
        <w:t xml:space="preserve"> </w:t>
      </w:r>
      <w:r w:rsidR="005A5C95">
        <w:rPr>
          <w:rFonts w:ascii="Times New Roman" w:hAnsi="Times New Roman"/>
          <w:b w:val="0"/>
          <w:sz w:val="26"/>
          <w:szCs w:val="26"/>
        </w:rPr>
        <w:t>Khí thải sau HTXL khí thải lò sấy đạt cột B</w:t>
      </w:r>
      <w:r w:rsidR="005A5C95" w:rsidRPr="00684EBA">
        <w:rPr>
          <w:rFonts w:ascii="Times New Roman" w:hAnsi="Times New Roman"/>
          <w:b w:val="0"/>
          <w:sz w:val="26"/>
          <w:szCs w:val="26"/>
        </w:rPr>
        <w:t xml:space="preserve"> </w:t>
      </w:r>
      <w:r w:rsidR="005A5C95" w:rsidRPr="00693EF7">
        <w:rPr>
          <w:rFonts w:ascii="Times New Roman" w:hAnsi="Times New Roman"/>
          <w:b w:val="0"/>
          <w:sz w:val="26"/>
          <w:szCs w:val="26"/>
        </w:rPr>
        <w:t>QCVN 19:200</w:t>
      </w:r>
      <w:r w:rsidR="005A5C95">
        <w:rPr>
          <w:rFonts w:ascii="Times New Roman" w:hAnsi="Times New Roman"/>
          <w:b w:val="0"/>
          <w:sz w:val="26"/>
          <w:szCs w:val="26"/>
        </w:rPr>
        <w:t xml:space="preserve">9/BTNMT. </w:t>
      </w:r>
    </w:p>
    <w:p w:rsidR="005A5C95" w:rsidRPr="00B541A4" w:rsidRDefault="005A5C95" w:rsidP="00B541A4">
      <w:pPr>
        <w:widowControl w:val="0"/>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Dòng khí thải số 02: </w:t>
      </w:r>
      <w:r w:rsidR="00A45D3B">
        <w:rPr>
          <w:rFonts w:ascii="Times New Roman" w:hAnsi="Times New Roman"/>
          <w:b w:val="0"/>
          <w:sz w:val="26"/>
          <w:szCs w:val="26"/>
        </w:rPr>
        <w:t xml:space="preserve">Khí thải </w:t>
      </w:r>
      <w:r>
        <w:rPr>
          <w:rFonts w:ascii="Times New Roman" w:hAnsi="Times New Roman"/>
          <w:b w:val="0"/>
          <w:sz w:val="26"/>
          <w:szCs w:val="26"/>
        </w:rPr>
        <w:t xml:space="preserve">sau HTXL khí thải lò hơi </w:t>
      </w:r>
      <w:r w:rsidR="003F06AB">
        <w:rPr>
          <w:rFonts w:ascii="Times New Roman" w:hAnsi="Times New Roman"/>
          <w:b w:val="0"/>
          <w:sz w:val="26"/>
          <w:szCs w:val="26"/>
        </w:rPr>
        <w:t>đạt cột B</w:t>
      </w:r>
      <w:r w:rsidR="003F06AB" w:rsidRPr="00684EBA">
        <w:rPr>
          <w:rFonts w:ascii="Times New Roman" w:hAnsi="Times New Roman"/>
          <w:b w:val="0"/>
          <w:sz w:val="26"/>
          <w:szCs w:val="26"/>
        </w:rPr>
        <w:t xml:space="preserve"> </w:t>
      </w:r>
      <w:r w:rsidR="00B95CA4" w:rsidRPr="00693EF7">
        <w:rPr>
          <w:rFonts w:ascii="Times New Roman" w:hAnsi="Times New Roman"/>
          <w:b w:val="0"/>
          <w:sz w:val="26"/>
          <w:szCs w:val="26"/>
        </w:rPr>
        <w:t>QCVN 19:200</w:t>
      </w:r>
      <w:r w:rsidR="00B95CA4">
        <w:rPr>
          <w:rFonts w:ascii="Times New Roman" w:hAnsi="Times New Roman"/>
          <w:b w:val="0"/>
          <w:sz w:val="26"/>
          <w:szCs w:val="26"/>
        </w:rPr>
        <w:t xml:space="preserve">9/BTNMT. </w:t>
      </w:r>
    </w:p>
    <w:p w:rsidR="00EF1691" w:rsidRDefault="00EF1691" w:rsidP="00EF1691">
      <w:pPr>
        <w:tabs>
          <w:tab w:val="left" w:pos="360"/>
        </w:tabs>
        <w:spacing w:before="120" w:after="120"/>
        <w:ind w:firstLine="567"/>
        <w:jc w:val="both"/>
        <w:rPr>
          <w:rFonts w:ascii="Times New Roman" w:hAnsi="Times New Roman"/>
          <w:b w:val="0"/>
          <w:i/>
          <w:sz w:val="26"/>
          <w:szCs w:val="26"/>
        </w:rPr>
      </w:pPr>
      <w:r>
        <w:rPr>
          <w:rFonts w:ascii="Times New Roman" w:hAnsi="Times New Roman"/>
          <w:b w:val="0"/>
          <w:i/>
          <w:sz w:val="26"/>
          <w:szCs w:val="26"/>
        </w:rPr>
        <w:lastRenderedPageBreak/>
        <w:t>- Các chất ô nhiễm và giá trị giới hạn của các chất ô nhiễm theo dòng khí thải:</w:t>
      </w:r>
    </w:p>
    <w:p w:rsidR="00F05594" w:rsidRPr="00E823AF" w:rsidRDefault="00F05594" w:rsidP="00E823AF">
      <w:pPr>
        <w:pStyle w:val="Heading3"/>
      </w:pPr>
      <w:bookmarkStart w:id="120" w:name="_Toc114493229"/>
      <w:r w:rsidRPr="00E823AF">
        <w:t>Bảng 4.2</w:t>
      </w:r>
      <w:r w:rsidR="001E2D95">
        <w:t>:</w:t>
      </w:r>
      <w:r w:rsidRPr="00E823AF">
        <w:t xml:space="preserve"> Các chất ô nhiễm trong khí thải và giới trị giới hạn</w:t>
      </w:r>
      <w:bookmarkEnd w:id="120"/>
    </w:p>
    <w:tbl>
      <w:tblPr>
        <w:tblW w:w="388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92"/>
        <w:gridCol w:w="4079"/>
        <w:gridCol w:w="2745"/>
      </w:tblGrid>
      <w:tr w:rsidR="00B541A4" w:rsidRPr="00684EBA" w:rsidTr="00B541A4">
        <w:trPr>
          <w:trHeight w:val="927"/>
          <w:jc w:val="center"/>
        </w:trPr>
        <w:tc>
          <w:tcPr>
            <w:tcW w:w="336" w:type="pct"/>
            <w:shd w:val="clear" w:color="auto" w:fill="C2D69B" w:themeFill="accent3" w:themeFillTint="99"/>
            <w:vAlign w:val="center"/>
          </w:tcPr>
          <w:p w:rsidR="005A5C95" w:rsidRPr="00684EBA" w:rsidRDefault="005A5C95" w:rsidP="006235AC">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STT</w:t>
            </w:r>
          </w:p>
        </w:tc>
        <w:tc>
          <w:tcPr>
            <w:tcW w:w="2788" w:type="pct"/>
            <w:shd w:val="clear" w:color="auto" w:fill="C2D69B" w:themeFill="accent3" w:themeFillTint="99"/>
            <w:vAlign w:val="center"/>
          </w:tcPr>
          <w:p w:rsidR="005A5C95" w:rsidRPr="00684EBA" w:rsidRDefault="005A5C95"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Thông số</w:t>
            </w:r>
          </w:p>
        </w:tc>
        <w:tc>
          <w:tcPr>
            <w:tcW w:w="1876" w:type="pct"/>
            <w:shd w:val="clear" w:color="auto" w:fill="C2D69B" w:themeFill="accent3" w:themeFillTint="99"/>
            <w:vAlign w:val="center"/>
          </w:tcPr>
          <w:p w:rsidR="005A5C95" w:rsidRPr="00F05594" w:rsidRDefault="005A5C95" w:rsidP="005F427B">
            <w:pPr>
              <w:tabs>
                <w:tab w:val="right" w:leader="dot" w:pos="8640"/>
              </w:tabs>
              <w:ind w:left="-108" w:right="-108"/>
              <w:jc w:val="center"/>
              <w:rPr>
                <w:rFonts w:ascii="Times New Roman" w:hAnsi="Times New Roman"/>
                <w:sz w:val="26"/>
                <w:szCs w:val="26"/>
              </w:rPr>
            </w:pPr>
            <w:r>
              <w:rPr>
                <w:rFonts w:ascii="Times New Roman" w:hAnsi="Times New Roman"/>
                <w:sz w:val="26"/>
                <w:szCs w:val="26"/>
              </w:rPr>
              <w:t>QCVN 19:2009</w:t>
            </w:r>
            <w:r w:rsidRPr="00684EBA">
              <w:rPr>
                <w:rFonts w:ascii="Times New Roman" w:hAnsi="Times New Roman"/>
                <w:sz w:val="26"/>
                <w:szCs w:val="26"/>
              </w:rPr>
              <w:t xml:space="preserve">/BTNMT </w:t>
            </w:r>
            <w:r>
              <w:rPr>
                <w:rFonts w:ascii="Times New Roman" w:hAnsi="Times New Roman"/>
                <w:sz w:val="26"/>
                <w:szCs w:val="26"/>
              </w:rPr>
              <w:t xml:space="preserve"> </w:t>
            </w:r>
          </w:p>
          <w:p w:rsidR="005A5C95" w:rsidRDefault="005A5C95" w:rsidP="005F427B">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Cột B</w:t>
            </w:r>
          </w:p>
          <w:p w:rsidR="005A5C95" w:rsidRPr="00F05594" w:rsidRDefault="005A5C95" w:rsidP="005F427B">
            <w:pPr>
              <w:tabs>
                <w:tab w:val="right" w:leader="dot" w:pos="8640"/>
              </w:tabs>
              <w:ind w:left="-108" w:right="-108"/>
              <w:jc w:val="center"/>
              <w:rPr>
                <w:rFonts w:ascii="Times New Roman" w:hAnsi="Times New Roman"/>
                <w:sz w:val="26"/>
                <w:szCs w:val="26"/>
              </w:rPr>
            </w:pPr>
            <w:r>
              <w:rPr>
                <w:rFonts w:ascii="Times New Roman" w:hAnsi="Times New Roman"/>
                <w:sz w:val="26"/>
                <w:szCs w:val="26"/>
              </w:rPr>
              <w:t>(mg/Nm</w:t>
            </w:r>
            <w:r>
              <w:rPr>
                <w:rFonts w:ascii="Times New Roman" w:hAnsi="Times New Roman"/>
                <w:sz w:val="26"/>
                <w:szCs w:val="26"/>
                <w:vertAlign w:val="superscript"/>
              </w:rPr>
              <w:t>3</w:t>
            </w:r>
            <w:r>
              <w:rPr>
                <w:rFonts w:ascii="Times New Roman" w:hAnsi="Times New Roman"/>
                <w:sz w:val="26"/>
                <w:szCs w:val="26"/>
              </w:rPr>
              <w:t>)</w:t>
            </w:r>
          </w:p>
        </w:tc>
      </w:tr>
      <w:tr w:rsidR="00B541A4" w:rsidRPr="00684EBA" w:rsidTr="00B541A4">
        <w:trPr>
          <w:trHeight w:val="363"/>
          <w:jc w:val="center"/>
        </w:trPr>
        <w:tc>
          <w:tcPr>
            <w:tcW w:w="336" w:type="pct"/>
            <w:vAlign w:val="center"/>
          </w:tcPr>
          <w:p w:rsidR="005A5C95" w:rsidRPr="00100A03" w:rsidRDefault="005A5C95" w:rsidP="00180D42">
            <w:pPr>
              <w:tabs>
                <w:tab w:val="right" w:leader="dot" w:pos="8640"/>
              </w:tabs>
              <w:ind w:right="-80"/>
              <w:jc w:val="center"/>
              <w:rPr>
                <w:rFonts w:ascii="Times New Roman" w:hAnsi="Times New Roman"/>
                <w:b w:val="0"/>
                <w:sz w:val="26"/>
                <w:szCs w:val="26"/>
              </w:rPr>
            </w:pPr>
            <w:r w:rsidRPr="00100A03">
              <w:rPr>
                <w:rFonts w:ascii="Times New Roman" w:hAnsi="Times New Roman"/>
                <w:b w:val="0"/>
                <w:sz w:val="26"/>
                <w:szCs w:val="26"/>
              </w:rPr>
              <w:t>1</w:t>
            </w:r>
          </w:p>
        </w:tc>
        <w:tc>
          <w:tcPr>
            <w:tcW w:w="2788" w:type="pct"/>
            <w:vAlign w:val="center"/>
          </w:tcPr>
          <w:p w:rsidR="005A5C95" w:rsidRPr="00100A03" w:rsidRDefault="005A5C95" w:rsidP="00B541A4">
            <w:pPr>
              <w:rPr>
                <w:rFonts w:ascii="Times New Roman" w:hAnsi="Times New Roman"/>
                <w:b w:val="0"/>
                <w:sz w:val="26"/>
                <w:szCs w:val="26"/>
              </w:rPr>
            </w:pPr>
            <w:r w:rsidRPr="00100A03">
              <w:rPr>
                <w:rFonts w:ascii="Times New Roman" w:hAnsi="Times New Roman"/>
                <w:b w:val="0"/>
                <w:sz w:val="26"/>
                <w:szCs w:val="26"/>
              </w:rPr>
              <w:t>Bụi tổng</w:t>
            </w:r>
          </w:p>
        </w:tc>
        <w:tc>
          <w:tcPr>
            <w:tcW w:w="1876" w:type="pct"/>
            <w:vAlign w:val="center"/>
          </w:tcPr>
          <w:p w:rsidR="005A5C95" w:rsidRPr="00100A03" w:rsidRDefault="005A5C95" w:rsidP="00180D42">
            <w:pPr>
              <w:tabs>
                <w:tab w:val="right" w:leader="dot" w:pos="8640"/>
              </w:tabs>
              <w:ind w:left="-108" w:right="-108"/>
              <w:jc w:val="center"/>
              <w:rPr>
                <w:rFonts w:ascii="Times New Roman" w:hAnsi="Times New Roman"/>
                <w:sz w:val="26"/>
                <w:szCs w:val="26"/>
              </w:rPr>
            </w:pPr>
            <w:r w:rsidRPr="00100A03">
              <w:rPr>
                <w:rFonts w:ascii="Times New Roman" w:hAnsi="Times New Roman"/>
                <w:sz w:val="26"/>
                <w:szCs w:val="26"/>
              </w:rPr>
              <w:t>200</w:t>
            </w:r>
          </w:p>
        </w:tc>
      </w:tr>
      <w:tr w:rsidR="00B541A4" w:rsidRPr="00684EBA" w:rsidTr="00B541A4">
        <w:trPr>
          <w:trHeight w:val="289"/>
          <w:jc w:val="center"/>
        </w:trPr>
        <w:tc>
          <w:tcPr>
            <w:tcW w:w="336" w:type="pct"/>
            <w:vAlign w:val="center"/>
          </w:tcPr>
          <w:p w:rsidR="005A5C95" w:rsidRPr="00100A03" w:rsidRDefault="005A5C95" w:rsidP="00180D42">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2</w:t>
            </w:r>
          </w:p>
        </w:tc>
        <w:tc>
          <w:tcPr>
            <w:tcW w:w="2788" w:type="pct"/>
            <w:vAlign w:val="center"/>
          </w:tcPr>
          <w:p w:rsidR="005A5C95" w:rsidRPr="00100A03" w:rsidRDefault="005A5C95" w:rsidP="00B541A4">
            <w:pPr>
              <w:rPr>
                <w:rFonts w:ascii="Times New Roman" w:hAnsi="Times New Roman"/>
                <w:b w:val="0"/>
                <w:sz w:val="26"/>
                <w:szCs w:val="26"/>
              </w:rPr>
            </w:pPr>
            <w:r w:rsidRPr="00100A03">
              <w:rPr>
                <w:rFonts w:ascii="Times New Roman" w:hAnsi="Times New Roman"/>
                <w:b w:val="0"/>
                <w:sz w:val="26"/>
                <w:szCs w:val="26"/>
              </w:rPr>
              <w:t>Amoniac và các hợp chất Amoni</w:t>
            </w:r>
          </w:p>
        </w:tc>
        <w:tc>
          <w:tcPr>
            <w:tcW w:w="1876" w:type="pct"/>
            <w:vAlign w:val="center"/>
          </w:tcPr>
          <w:p w:rsidR="005A5C95" w:rsidRPr="00100A03" w:rsidRDefault="005A5C95" w:rsidP="00180D42">
            <w:pPr>
              <w:tabs>
                <w:tab w:val="right" w:leader="dot" w:pos="8640"/>
              </w:tabs>
              <w:ind w:left="-108" w:right="-108"/>
              <w:jc w:val="center"/>
              <w:rPr>
                <w:rFonts w:ascii="Times New Roman" w:hAnsi="Times New Roman"/>
                <w:sz w:val="26"/>
                <w:szCs w:val="26"/>
              </w:rPr>
            </w:pPr>
            <w:r w:rsidRPr="00100A03">
              <w:rPr>
                <w:rFonts w:ascii="Times New Roman" w:hAnsi="Times New Roman"/>
                <w:sz w:val="26"/>
                <w:szCs w:val="26"/>
              </w:rPr>
              <w:t>50</w:t>
            </w:r>
          </w:p>
        </w:tc>
      </w:tr>
      <w:tr w:rsidR="00B541A4" w:rsidRPr="00684EBA" w:rsidTr="00B541A4">
        <w:trPr>
          <w:trHeight w:val="378"/>
          <w:jc w:val="center"/>
        </w:trPr>
        <w:tc>
          <w:tcPr>
            <w:tcW w:w="336" w:type="pct"/>
            <w:vAlign w:val="center"/>
          </w:tcPr>
          <w:p w:rsidR="005A5C95" w:rsidRPr="00100A03" w:rsidRDefault="005A5C95" w:rsidP="00180D42">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3</w:t>
            </w:r>
          </w:p>
        </w:tc>
        <w:tc>
          <w:tcPr>
            <w:tcW w:w="2788" w:type="pct"/>
            <w:vAlign w:val="center"/>
          </w:tcPr>
          <w:p w:rsidR="005A5C95" w:rsidRPr="00100A03" w:rsidRDefault="005A5C95" w:rsidP="00B541A4">
            <w:pPr>
              <w:rPr>
                <w:rFonts w:ascii="Times New Roman" w:hAnsi="Times New Roman"/>
                <w:b w:val="0"/>
                <w:sz w:val="26"/>
                <w:szCs w:val="26"/>
              </w:rPr>
            </w:pPr>
            <w:r w:rsidRPr="00100A03">
              <w:rPr>
                <w:rFonts w:ascii="Times New Roman" w:hAnsi="Times New Roman"/>
                <w:b w:val="0"/>
                <w:sz w:val="26"/>
                <w:szCs w:val="26"/>
              </w:rPr>
              <w:t>Cacbon oxit, tính theo CO</w:t>
            </w:r>
          </w:p>
        </w:tc>
        <w:tc>
          <w:tcPr>
            <w:tcW w:w="1876" w:type="pct"/>
            <w:vAlign w:val="center"/>
          </w:tcPr>
          <w:p w:rsidR="005A5C95" w:rsidRPr="00100A03" w:rsidRDefault="005A5C95" w:rsidP="00180D42">
            <w:pPr>
              <w:tabs>
                <w:tab w:val="right" w:leader="dot" w:pos="8640"/>
              </w:tabs>
              <w:ind w:left="-108" w:right="-108"/>
              <w:jc w:val="center"/>
              <w:rPr>
                <w:rFonts w:ascii="Times New Roman" w:hAnsi="Times New Roman"/>
                <w:sz w:val="26"/>
                <w:szCs w:val="26"/>
              </w:rPr>
            </w:pPr>
            <w:r w:rsidRPr="00100A03">
              <w:rPr>
                <w:rFonts w:ascii="Times New Roman" w:hAnsi="Times New Roman"/>
                <w:sz w:val="26"/>
                <w:szCs w:val="26"/>
              </w:rPr>
              <w:t>1000</w:t>
            </w:r>
          </w:p>
        </w:tc>
      </w:tr>
      <w:tr w:rsidR="00B541A4" w:rsidRPr="00684EBA" w:rsidTr="00B541A4">
        <w:trPr>
          <w:trHeight w:val="378"/>
          <w:jc w:val="center"/>
        </w:trPr>
        <w:tc>
          <w:tcPr>
            <w:tcW w:w="336" w:type="pct"/>
            <w:vAlign w:val="center"/>
          </w:tcPr>
          <w:p w:rsidR="005A5C95" w:rsidRPr="00100A03" w:rsidRDefault="005A5C95" w:rsidP="00180D42">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4</w:t>
            </w:r>
          </w:p>
        </w:tc>
        <w:tc>
          <w:tcPr>
            <w:tcW w:w="2788" w:type="pct"/>
            <w:vAlign w:val="center"/>
          </w:tcPr>
          <w:p w:rsidR="005A5C95" w:rsidRPr="00100A03" w:rsidRDefault="005A5C95" w:rsidP="00B541A4">
            <w:pPr>
              <w:rPr>
                <w:rFonts w:ascii="Times New Roman" w:hAnsi="Times New Roman"/>
                <w:b w:val="0"/>
                <w:sz w:val="26"/>
                <w:szCs w:val="26"/>
              </w:rPr>
            </w:pPr>
            <w:r w:rsidRPr="00100A03">
              <w:rPr>
                <w:rFonts w:ascii="Times New Roman" w:hAnsi="Times New Roman"/>
                <w:b w:val="0"/>
                <w:sz w:val="26"/>
                <w:szCs w:val="26"/>
              </w:rPr>
              <w:t>Hydro sunfua, H</w:t>
            </w:r>
            <w:r w:rsidRPr="00100A03">
              <w:rPr>
                <w:rFonts w:ascii="Times New Roman" w:hAnsi="Times New Roman"/>
                <w:b w:val="0"/>
                <w:sz w:val="26"/>
                <w:szCs w:val="26"/>
                <w:vertAlign w:val="subscript"/>
              </w:rPr>
              <w:t>2</w:t>
            </w:r>
            <w:r w:rsidRPr="00100A03">
              <w:rPr>
                <w:rFonts w:ascii="Times New Roman" w:hAnsi="Times New Roman"/>
                <w:b w:val="0"/>
                <w:sz w:val="26"/>
                <w:szCs w:val="26"/>
              </w:rPr>
              <w:t>S</w:t>
            </w:r>
          </w:p>
        </w:tc>
        <w:tc>
          <w:tcPr>
            <w:tcW w:w="1876" w:type="pct"/>
            <w:vAlign w:val="center"/>
          </w:tcPr>
          <w:p w:rsidR="005A5C95" w:rsidRPr="00100A03" w:rsidRDefault="005A5C95" w:rsidP="00180D42">
            <w:pPr>
              <w:tabs>
                <w:tab w:val="right" w:leader="dot" w:pos="8640"/>
              </w:tabs>
              <w:ind w:left="-108" w:right="-108"/>
              <w:jc w:val="center"/>
              <w:rPr>
                <w:rFonts w:ascii="Times New Roman" w:hAnsi="Times New Roman"/>
                <w:sz w:val="26"/>
                <w:szCs w:val="26"/>
              </w:rPr>
            </w:pPr>
            <w:r w:rsidRPr="00100A03">
              <w:rPr>
                <w:rFonts w:ascii="Times New Roman" w:hAnsi="Times New Roman"/>
                <w:sz w:val="26"/>
                <w:szCs w:val="26"/>
              </w:rPr>
              <w:t>7,5</w:t>
            </w:r>
          </w:p>
        </w:tc>
      </w:tr>
      <w:tr w:rsidR="00B541A4" w:rsidRPr="00684EBA" w:rsidTr="00B541A4">
        <w:trPr>
          <w:trHeight w:val="378"/>
          <w:jc w:val="center"/>
        </w:trPr>
        <w:tc>
          <w:tcPr>
            <w:tcW w:w="336" w:type="pct"/>
            <w:vAlign w:val="center"/>
          </w:tcPr>
          <w:p w:rsidR="005A5C95" w:rsidRPr="00100A03" w:rsidRDefault="005A5C95" w:rsidP="00180D42">
            <w:pPr>
              <w:tabs>
                <w:tab w:val="right" w:leader="dot" w:pos="8640"/>
              </w:tabs>
              <w:ind w:right="-80"/>
              <w:jc w:val="center"/>
              <w:rPr>
                <w:rFonts w:ascii="Times New Roman" w:hAnsi="Times New Roman"/>
                <w:b w:val="0"/>
                <w:sz w:val="26"/>
                <w:szCs w:val="26"/>
              </w:rPr>
            </w:pPr>
            <w:r w:rsidRPr="00100A03">
              <w:rPr>
                <w:rFonts w:ascii="Times New Roman" w:hAnsi="Times New Roman"/>
                <w:b w:val="0"/>
                <w:sz w:val="26"/>
                <w:szCs w:val="26"/>
              </w:rPr>
              <w:t>5</w:t>
            </w:r>
          </w:p>
        </w:tc>
        <w:tc>
          <w:tcPr>
            <w:tcW w:w="2788" w:type="pct"/>
            <w:vAlign w:val="center"/>
          </w:tcPr>
          <w:p w:rsidR="005A5C95" w:rsidRPr="00100A03" w:rsidRDefault="005A5C95" w:rsidP="00B541A4">
            <w:pPr>
              <w:rPr>
                <w:rFonts w:ascii="Times New Roman" w:hAnsi="Times New Roman"/>
                <w:b w:val="0"/>
                <w:sz w:val="26"/>
                <w:szCs w:val="26"/>
              </w:rPr>
            </w:pPr>
            <w:r w:rsidRPr="00100A03">
              <w:rPr>
                <w:rFonts w:ascii="Times New Roman" w:hAnsi="Times New Roman"/>
                <w:b w:val="0"/>
                <w:sz w:val="26"/>
                <w:szCs w:val="26"/>
              </w:rPr>
              <w:t>Lưu huỳnh dioxit. SO</w:t>
            </w:r>
            <w:r w:rsidRPr="00100A03">
              <w:rPr>
                <w:rFonts w:ascii="Times New Roman" w:hAnsi="Times New Roman"/>
                <w:b w:val="0"/>
                <w:sz w:val="26"/>
                <w:szCs w:val="26"/>
                <w:vertAlign w:val="subscript"/>
              </w:rPr>
              <w:t>2</w:t>
            </w:r>
          </w:p>
        </w:tc>
        <w:tc>
          <w:tcPr>
            <w:tcW w:w="1876" w:type="pct"/>
            <w:vAlign w:val="center"/>
          </w:tcPr>
          <w:p w:rsidR="005A5C95" w:rsidRPr="00100A03" w:rsidRDefault="005A5C95" w:rsidP="00180D42">
            <w:pPr>
              <w:tabs>
                <w:tab w:val="right" w:leader="dot" w:pos="8640"/>
              </w:tabs>
              <w:ind w:left="-108" w:right="-108"/>
              <w:jc w:val="center"/>
              <w:rPr>
                <w:rFonts w:ascii="Times New Roman" w:hAnsi="Times New Roman"/>
                <w:sz w:val="26"/>
                <w:szCs w:val="26"/>
              </w:rPr>
            </w:pPr>
            <w:r w:rsidRPr="00100A03">
              <w:rPr>
                <w:rFonts w:ascii="Times New Roman" w:hAnsi="Times New Roman"/>
                <w:sz w:val="26"/>
                <w:szCs w:val="26"/>
              </w:rPr>
              <w:t>500</w:t>
            </w:r>
          </w:p>
        </w:tc>
      </w:tr>
      <w:tr w:rsidR="00B541A4" w:rsidRPr="00684EBA" w:rsidTr="00B541A4">
        <w:trPr>
          <w:trHeight w:val="378"/>
          <w:jc w:val="center"/>
        </w:trPr>
        <w:tc>
          <w:tcPr>
            <w:tcW w:w="336" w:type="pct"/>
            <w:vAlign w:val="center"/>
          </w:tcPr>
          <w:p w:rsidR="005A5C95" w:rsidRPr="00100A03" w:rsidRDefault="005A5C95" w:rsidP="00180D42">
            <w:pPr>
              <w:tabs>
                <w:tab w:val="right" w:leader="dot" w:pos="8640"/>
              </w:tabs>
              <w:ind w:right="-80"/>
              <w:jc w:val="center"/>
              <w:rPr>
                <w:rFonts w:ascii="Times New Roman" w:hAnsi="Times New Roman"/>
                <w:b w:val="0"/>
                <w:sz w:val="26"/>
                <w:szCs w:val="26"/>
              </w:rPr>
            </w:pPr>
            <w:r w:rsidRPr="00100A03">
              <w:rPr>
                <w:rFonts w:ascii="Times New Roman" w:hAnsi="Times New Roman"/>
                <w:b w:val="0"/>
                <w:sz w:val="26"/>
                <w:szCs w:val="26"/>
              </w:rPr>
              <w:t>6</w:t>
            </w:r>
          </w:p>
        </w:tc>
        <w:tc>
          <w:tcPr>
            <w:tcW w:w="2788" w:type="pct"/>
            <w:vAlign w:val="center"/>
          </w:tcPr>
          <w:p w:rsidR="005A5C95" w:rsidRPr="00100A03" w:rsidRDefault="005A5C95" w:rsidP="00B541A4">
            <w:pPr>
              <w:rPr>
                <w:rFonts w:ascii="Times New Roman" w:hAnsi="Times New Roman"/>
                <w:b w:val="0"/>
                <w:sz w:val="26"/>
                <w:szCs w:val="26"/>
              </w:rPr>
            </w:pPr>
            <w:r w:rsidRPr="00100A03">
              <w:rPr>
                <w:rFonts w:ascii="Times New Roman" w:hAnsi="Times New Roman"/>
                <w:b w:val="0"/>
                <w:sz w:val="26"/>
                <w:szCs w:val="26"/>
              </w:rPr>
              <w:t>Nito oxit, NO</w:t>
            </w:r>
            <w:r w:rsidRPr="00100A03">
              <w:rPr>
                <w:rFonts w:ascii="Times New Roman" w:hAnsi="Times New Roman"/>
                <w:b w:val="0"/>
                <w:sz w:val="26"/>
                <w:szCs w:val="26"/>
                <w:vertAlign w:val="subscript"/>
              </w:rPr>
              <w:t>x</w:t>
            </w:r>
            <w:r w:rsidRPr="00100A03">
              <w:rPr>
                <w:rFonts w:ascii="Times New Roman" w:hAnsi="Times New Roman"/>
                <w:b w:val="0"/>
                <w:sz w:val="26"/>
                <w:szCs w:val="26"/>
              </w:rPr>
              <w:t xml:space="preserve"> (tính theo NO</w:t>
            </w:r>
            <w:r w:rsidRPr="00100A03">
              <w:rPr>
                <w:rFonts w:ascii="Times New Roman" w:hAnsi="Times New Roman"/>
                <w:b w:val="0"/>
                <w:sz w:val="26"/>
                <w:szCs w:val="26"/>
                <w:vertAlign w:val="subscript"/>
              </w:rPr>
              <w:t>2</w:t>
            </w:r>
            <w:r w:rsidRPr="00100A03">
              <w:rPr>
                <w:rFonts w:ascii="Times New Roman" w:hAnsi="Times New Roman"/>
                <w:b w:val="0"/>
                <w:sz w:val="26"/>
                <w:szCs w:val="26"/>
              </w:rPr>
              <w:t>)</w:t>
            </w:r>
          </w:p>
        </w:tc>
        <w:tc>
          <w:tcPr>
            <w:tcW w:w="1876" w:type="pct"/>
            <w:vAlign w:val="center"/>
          </w:tcPr>
          <w:p w:rsidR="005A5C95" w:rsidRPr="00100A03" w:rsidRDefault="005A5C95" w:rsidP="00180D42">
            <w:pPr>
              <w:tabs>
                <w:tab w:val="right" w:leader="dot" w:pos="8640"/>
              </w:tabs>
              <w:ind w:left="-108" w:right="-108"/>
              <w:jc w:val="center"/>
              <w:rPr>
                <w:rFonts w:ascii="Times New Roman" w:hAnsi="Times New Roman"/>
                <w:sz w:val="26"/>
                <w:szCs w:val="26"/>
              </w:rPr>
            </w:pPr>
            <w:r w:rsidRPr="00100A03">
              <w:rPr>
                <w:rFonts w:ascii="Times New Roman" w:hAnsi="Times New Roman"/>
                <w:sz w:val="26"/>
                <w:szCs w:val="26"/>
              </w:rPr>
              <w:t>850</w:t>
            </w:r>
          </w:p>
        </w:tc>
      </w:tr>
    </w:tbl>
    <w:p w:rsidR="00EF1691" w:rsidRDefault="00EF1691" w:rsidP="008E1433">
      <w:pPr>
        <w:tabs>
          <w:tab w:val="left" w:pos="630"/>
        </w:tabs>
        <w:spacing w:before="120" w:after="120"/>
        <w:ind w:firstLine="540"/>
        <w:jc w:val="both"/>
        <w:rPr>
          <w:rFonts w:ascii="Times New Roman" w:hAnsi="Times New Roman"/>
          <w:b w:val="0"/>
          <w:sz w:val="26"/>
          <w:szCs w:val="26"/>
        </w:rPr>
      </w:pPr>
      <w:r w:rsidRPr="00C72FFC">
        <w:rPr>
          <w:rFonts w:ascii="Times New Roman" w:hAnsi="Times New Roman"/>
          <w:b w:val="0"/>
          <w:i/>
          <w:sz w:val="26"/>
          <w:szCs w:val="26"/>
        </w:rPr>
        <w:t>- Vị trí, phương thức xả khí thải:</w:t>
      </w:r>
      <w:r w:rsidR="00C72FFC">
        <w:rPr>
          <w:rFonts w:ascii="Times New Roman" w:hAnsi="Times New Roman"/>
          <w:b w:val="0"/>
          <w:sz w:val="26"/>
          <w:szCs w:val="26"/>
        </w:rPr>
        <w:t xml:space="preserve"> </w:t>
      </w:r>
    </w:p>
    <w:p w:rsidR="00285045" w:rsidRDefault="00A45D3B" w:rsidP="008E1433">
      <w:pPr>
        <w:tabs>
          <w:tab w:val="left" w:pos="360"/>
        </w:tabs>
        <w:spacing w:before="120" w:after="120"/>
        <w:ind w:firstLine="540"/>
        <w:jc w:val="both"/>
        <w:rPr>
          <w:rFonts w:ascii="Times New Roman" w:hAnsi="Times New Roman"/>
          <w:b w:val="0"/>
          <w:sz w:val="26"/>
          <w:szCs w:val="26"/>
        </w:rPr>
      </w:pPr>
      <w:r w:rsidRPr="00A45D3B">
        <w:rPr>
          <w:rFonts w:ascii="Times New Roman" w:hAnsi="Times New Roman"/>
          <w:b w:val="0"/>
          <w:sz w:val="26"/>
          <w:szCs w:val="26"/>
        </w:rPr>
        <w:t xml:space="preserve">+ </w:t>
      </w:r>
      <w:r w:rsidRPr="001B758D">
        <w:rPr>
          <w:rFonts w:ascii="Times New Roman" w:hAnsi="Times New Roman"/>
          <w:b w:val="0"/>
          <w:sz w:val="26"/>
          <w:szCs w:val="26"/>
        </w:rPr>
        <w:t>Vị trí xả khí thải: Tọa độ vị trí xả thải (theo hệ tọa độ VN2000, kinh tuyến 105</w:t>
      </w:r>
      <w:r w:rsidRPr="00C84EAE">
        <w:rPr>
          <w:rFonts w:ascii="Times New Roman" w:hAnsi="Times New Roman"/>
          <w:b w:val="0"/>
          <w:sz w:val="26"/>
          <w:szCs w:val="26"/>
          <w:vertAlign w:val="superscript"/>
        </w:rPr>
        <w:t>0</w:t>
      </w:r>
      <w:r w:rsidRPr="001B758D">
        <w:rPr>
          <w:rFonts w:ascii="Times New Roman" w:hAnsi="Times New Roman"/>
          <w:b w:val="0"/>
          <w:sz w:val="26"/>
          <w:szCs w:val="26"/>
        </w:rPr>
        <w:t>30' múi chiếu 3</w:t>
      </w:r>
      <w:r w:rsidRPr="00C84EAE">
        <w:rPr>
          <w:rFonts w:ascii="Times New Roman" w:hAnsi="Times New Roman"/>
          <w:b w:val="0"/>
          <w:sz w:val="26"/>
          <w:szCs w:val="26"/>
          <w:vertAlign w:val="superscript"/>
        </w:rPr>
        <w:t>0</w:t>
      </w:r>
      <w:r w:rsidRPr="001B758D">
        <w:rPr>
          <w:rFonts w:ascii="Times New Roman" w:hAnsi="Times New Roman"/>
          <w:b w:val="0"/>
          <w:sz w:val="26"/>
          <w:szCs w:val="26"/>
        </w:rPr>
        <w:t xml:space="preserve">): </w:t>
      </w:r>
    </w:p>
    <w:p w:rsidR="00EB0DE3" w:rsidRPr="00285045" w:rsidRDefault="005A5C95" w:rsidP="0086628E">
      <w:pPr>
        <w:pStyle w:val="ListParagraph"/>
        <w:numPr>
          <w:ilvl w:val="0"/>
          <w:numId w:val="30"/>
        </w:numPr>
        <w:tabs>
          <w:tab w:val="left" w:pos="360"/>
        </w:tabs>
        <w:spacing w:before="120" w:after="120"/>
        <w:jc w:val="both"/>
        <w:rPr>
          <w:rFonts w:ascii="Times New Roman" w:hAnsi="Times New Roman"/>
          <w:sz w:val="26"/>
          <w:szCs w:val="26"/>
        </w:rPr>
      </w:pPr>
      <w:r>
        <w:rPr>
          <w:rFonts w:ascii="Times New Roman" w:hAnsi="Times New Roman"/>
          <w:sz w:val="26"/>
          <w:szCs w:val="26"/>
        </w:rPr>
        <w:t>Nguồn số 01</w:t>
      </w:r>
      <w:r w:rsidR="00EB0DE3">
        <w:rPr>
          <w:rFonts w:ascii="Times New Roman" w:hAnsi="Times New Roman"/>
          <w:sz w:val="26"/>
          <w:szCs w:val="26"/>
        </w:rPr>
        <w:t>: X:</w:t>
      </w:r>
      <w:r w:rsidR="00FD7C3C" w:rsidRPr="00FD7C3C">
        <w:rPr>
          <w:rFonts w:ascii="Times New Roman" w:hAnsi="Times New Roman"/>
          <w:sz w:val="26"/>
          <w:szCs w:val="26"/>
        </w:rPr>
        <w:t xml:space="preserve"> </w:t>
      </w:r>
      <w:r w:rsidR="00FD7C3C">
        <w:rPr>
          <w:rFonts w:ascii="Times New Roman" w:hAnsi="Times New Roman"/>
          <w:sz w:val="26"/>
          <w:szCs w:val="26"/>
        </w:rPr>
        <w:t>592973</w:t>
      </w:r>
      <w:r w:rsidR="00EB0DE3">
        <w:rPr>
          <w:rFonts w:ascii="Times New Roman" w:hAnsi="Times New Roman"/>
          <w:sz w:val="26"/>
          <w:szCs w:val="26"/>
        </w:rPr>
        <w:t xml:space="preserve">; Y: </w:t>
      </w:r>
      <w:r w:rsidR="00FD7C3C">
        <w:rPr>
          <w:rFonts w:ascii="Times New Roman" w:hAnsi="Times New Roman"/>
          <w:sz w:val="26"/>
          <w:szCs w:val="26"/>
        </w:rPr>
        <w:t xml:space="preserve">1278677 </w:t>
      </w:r>
      <w:r w:rsidR="008E1433">
        <w:rPr>
          <w:rFonts w:ascii="Times New Roman" w:hAnsi="Times New Roman"/>
          <w:sz w:val="26"/>
          <w:szCs w:val="26"/>
        </w:rPr>
        <w:t>(Vị trí ống khói lò sấy)</w:t>
      </w:r>
    </w:p>
    <w:p w:rsidR="00A45D3B" w:rsidRDefault="005A5C95" w:rsidP="0086628E">
      <w:pPr>
        <w:pStyle w:val="ListParagraph"/>
        <w:numPr>
          <w:ilvl w:val="0"/>
          <w:numId w:val="30"/>
        </w:numPr>
        <w:tabs>
          <w:tab w:val="left" w:pos="360"/>
        </w:tabs>
        <w:spacing w:before="120" w:after="120"/>
        <w:jc w:val="both"/>
        <w:rPr>
          <w:rFonts w:ascii="Times New Roman" w:hAnsi="Times New Roman"/>
          <w:sz w:val="26"/>
          <w:szCs w:val="26"/>
        </w:rPr>
      </w:pPr>
      <w:r>
        <w:rPr>
          <w:rFonts w:ascii="Times New Roman" w:hAnsi="Times New Roman"/>
          <w:sz w:val="26"/>
          <w:szCs w:val="26"/>
        </w:rPr>
        <w:t>Nguồn số 02</w:t>
      </w:r>
      <w:r w:rsidR="00285045">
        <w:rPr>
          <w:rFonts w:ascii="Times New Roman" w:hAnsi="Times New Roman"/>
          <w:sz w:val="26"/>
          <w:szCs w:val="26"/>
        </w:rPr>
        <w:t xml:space="preserve">: </w:t>
      </w:r>
      <w:r w:rsidR="000533D5" w:rsidRPr="00285045">
        <w:rPr>
          <w:rFonts w:ascii="Times New Roman" w:hAnsi="Times New Roman"/>
          <w:sz w:val="26"/>
          <w:szCs w:val="26"/>
        </w:rPr>
        <w:t xml:space="preserve">X: </w:t>
      </w:r>
      <w:r w:rsidR="00FD7C3C" w:rsidRPr="00285045">
        <w:rPr>
          <w:rFonts w:ascii="Times New Roman" w:hAnsi="Times New Roman"/>
          <w:sz w:val="26"/>
          <w:szCs w:val="26"/>
        </w:rPr>
        <w:t>593000</w:t>
      </w:r>
      <w:r w:rsidR="000533D5" w:rsidRPr="00285045">
        <w:rPr>
          <w:rFonts w:ascii="Times New Roman" w:hAnsi="Times New Roman"/>
          <w:sz w:val="26"/>
          <w:szCs w:val="26"/>
        </w:rPr>
        <w:t>; Y:</w:t>
      </w:r>
      <w:r w:rsidR="00FD7C3C">
        <w:rPr>
          <w:rFonts w:ascii="Times New Roman" w:hAnsi="Times New Roman"/>
          <w:sz w:val="26"/>
          <w:szCs w:val="26"/>
        </w:rPr>
        <w:t xml:space="preserve"> </w:t>
      </w:r>
      <w:r w:rsidR="00FD7C3C" w:rsidRPr="00285045">
        <w:rPr>
          <w:rFonts w:ascii="Times New Roman" w:hAnsi="Times New Roman"/>
          <w:sz w:val="26"/>
          <w:szCs w:val="26"/>
        </w:rPr>
        <w:t>1278754</w:t>
      </w:r>
      <w:r w:rsidR="000533D5" w:rsidRPr="00285045">
        <w:rPr>
          <w:rFonts w:ascii="Times New Roman" w:hAnsi="Times New Roman"/>
          <w:sz w:val="26"/>
          <w:szCs w:val="26"/>
        </w:rPr>
        <w:t xml:space="preserve"> </w:t>
      </w:r>
      <w:r w:rsidR="008E1433">
        <w:rPr>
          <w:rFonts w:ascii="Times New Roman" w:hAnsi="Times New Roman"/>
          <w:sz w:val="26"/>
          <w:szCs w:val="26"/>
        </w:rPr>
        <w:t>(Vị trí ống khói lò hơi)</w:t>
      </w:r>
    </w:p>
    <w:p w:rsidR="00A45D3B" w:rsidRDefault="00A45D3B" w:rsidP="008E1433">
      <w:pPr>
        <w:tabs>
          <w:tab w:val="left" w:pos="360"/>
        </w:tabs>
        <w:spacing w:before="120" w:after="120"/>
        <w:ind w:firstLine="540"/>
        <w:jc w:val="both"/>
        <w:rPr>
          <w:rFonts w:ascii="Times New Roman" w:hAnsi="Times New Roman"/>
          <w:b w:val="0"/>
          <w:sz w:val="26"/>
          <w:szCs w:val="26"/>
        </w:rPr>
      </w:pPr>
      <w:r w:rsidRPr="00A45D3B">
        <w:rPr>
          <w:rFonts w:ascii="Times New Roman" w:hAnsi="Times New Roman"/>
          <w:b w:val="0"/>
          <w:sz w:val="26"/>
          <w:szCs w:val="26"/>
        </w:rPr>
        <w:t>+ Ph</w:t>
      </w:r>
      <w:r w:rsidRPr="00A45D3B">
        <w:rPr>
          <w:rFonts w:ascii="Times New Roman" w:hAnsi="Times New Roman" w:hint="eastAsia"/>
          <w:b w:val="0"/>
          <w:sz w:val="26"/>
          <w:szCs w:val="26"/>
        </w:rPr>
        <w:t>ươ</w:t>
      </w:r>
      <w:r w:rsidRPr="00A45D3B">
        <w:rPr>
          <w:rFonts w:ascii="Times New Roman" w:hAnsi="Times New Roman"/>
          <w:b w:val="0"/>
          <w:sz w:val="26"/>
          <w:szCs w:val="26"/>
        </w:rPr>
        <w:t xml:space="preserve">ng thức xả khí thải: </w:t>
      </w:r>
    </w:p>
    <w:p w:rsidR="000909C5" w:rsidRPr="000909C5" w:rsidRDefault="00F43D63" w:rsidP="0086628E">
      <w:pPr>
        <w:pStyle w:val="ListParagraph"/>
        <w:numPr>
          <w:ilvl w:val="0"/>
          <w:numId w:val="38"/>
        </w:numPr>
        <w:ind w:left="1440"/>
      </w:pPr>
      <w:r>
        <w:rPr>
          <w:rFonts w:ascii="Times New Roman" w:hAnsi="Times New Roman"/>
          <w:sz w:val="26"/>
          <w:szCs w:val="26"/>
        </w:rPr>
        <w:t>Nguồn số 01</w:t>
      </w:r>
      <w:r w:rsidR="000909C5" w:rsidRPr="000909C5">
        <w:rPr>
          <w:rFonts w:ascii="Times New Roman" w:hAnsi="Times New Roman"/>
          <w:sz w:val="26"/>
          <w:szCs w:val="26"/>
        </w:rPr>
        <w:t>:</w:t>
      </w:r>
      <w:r w:rsidR="000909C5">
        <w:rPr>
          <w:rFonts w:ascii="Times New Roman" w:hAnsi="Times New Roman"/>
          <w:sz w:val="26"/>
          <w:szCs w:val="26"/>
        </w:rPr>
        <w:t xml:space="preserve"> cưỡng bức</w:t>
      </w:r>
    </w:p>
    <w:p w:rsidR="000909C5" w:rsidRPr="000909C5" w:rsidRDefault="000909C5" w:rsidP="0086628E">
      <w:pPr>
        <w:pStyle w:val="ListParagraph"/>
        <w:numPr>
          <w:ilvl w:val="0"/>
          <w:numId w:val="38"/>
        </w:numPr>
        <w:ind w:left="1440"/>
        <w:rPr>
          <w:rFonts w:ascii="VNI-Times" w:hAnsi="VNI-Times"/>
          <w:sz w:val="24"/>
          <w:szCs w:val="24"/>
        </w:rPr>
      </w:pPr>
      <w:r w:rsidRPr="000909C5">
        <w:rPr>
          <w:rFonts w:ascii="Times New Roman" w:hAnsi="Times New Roman"/>
          <w:sz w:val="26"/>
          <w:szCs w:val="26"/>
        </w:rPr>
        <w:t>Nguồ</w:t>
      </w:r>
      <w:r w:rsidR="00F43D63">
        <w:rPr>
          <w:rFonts w:ascii="Times New Roman" w:hAnsi="Times New Roman"/>
          <w:sz w:val="26"/>
          <w:szCs w:val="26"/>
        </w:rPr>
        <w:t>n số 02</w:t>
      </w:r>
      <w:r w:rsidRPr="000909C5">
        <w:rPr>
          <w:rFonts w:ascii="Times New Roman" w:hAnsi="Times New Roman"/>
          <w:sz w:val="26"/>
          <w:szCs w:val="26"/>
        </w:rPr>
        <w:t xml:space="preserve">: </w:t>
      </w:r>
      <w:r>
        <w:rPr>
          <w:rFonts w:ascii="Times New Roman" w:hAnsi="Times New Roman"/>
          <w:sz w:val="26"/>
          <w:szCs w:val="26"/>
        </w:rPr>
        <w:t>cưỡng bức</w:t>
      </w:r>
    </w:p>
    <w:p w:rsidR="00E56272" w:rsidRDefault="00E56272" w:rsidP="00E56272">
      <w:pPr>
        <w:pStyle w:val="MUC1"/>
        <w:spacing w:after="0"/>
        <w:jc w:val="both"/>
        <w:rPr>
          <w:szCs w:val="26"/>
        </w:rPr>
      </w:pPr>
      <w:bookmarkStart w:id="121" w:name="_Toc109052258"/>
      <w:bookmarkStart w:id="122" w:name="_Toc114493204"/>
      <w:r>
        <w:rPr>
          <w:szCs w:val="26"/>
        </w:rPr>
        <w:t>3. N</w:t>
      </w:r>
      <w:r w:rsidRPr="004625A9">
        <w:rPr>
          <w:szCs w:val="26"/>
        </w:rPr>
        <w:t>ội dung đề nghị cấp phép đối với tiếng ồn, độ rung</w:t>
      </w:r>
      <w:bookmarkEnd w:id="121"/>
      <w:bookmarkEnd w:id="122"/>
    </w:p>
    <w:p w:rsidR="00F43D63" w:rsidRDefault="00E56272" w:rsidP="00E56272">
      <w:pPr>
        <w:ind w:firstLine="567"/>
        <w:rPr>
          <w:rFonts w:ascii="Times New Roman" w:hAnsi="Times New Roman"/>
          <w:b w:val="0"/>
          <w:color w:val="000000"/>
          <w:sz w:val="26"/>
          <w:szCs w:val="26"/>
        </w:rPr>
      </w:pPr>
      <w:r w:rsidRPr="004E110B">
        <w:rPr>
          <w:rFonts w:ascii="Times New Roman" w:hAnsi="Times New Roman"/>
          <w:b w:val="0"/>
          <w:i/>
          <w:color w:val="000000"/>
          <w:sz w:val="26"/>
          <w:szCs w:val="26"/>
        </w:rPr>
        <w:t>- Nguồn phát sinh tiếng ồn</w:t>
      </w:r>
      <w:r w:rsidR="00F43D63">
        <w:rPr>
          <w:rFonts w:ascii="Times New Roman" w:hAnsi="Times New Roman"/>
          <w:b w:val="0"/>
          <w:i/>
          <w:color w:val="000000"/>
          <w:sz w:val="26"/>
          <w:szCs w:val="26"/>
        </w:rPr>
        <w:t>, độ rung</w:t>
      </w:r>
      <w:r>
        <w:rPr>
          <w:rFonts w:ascii="Times New Roman" w:hAnsi="Times New Roman"/>
          <w:b w:val="0"/>
          <w:color w:val="000000"/>
          <w:sz w:val="26"/>
          <w:szCs w:val="26"/>
        </w:rPr>
        <w:t xml:space="preserve">: </w:t>
      </w:r>
    </w:p>
    <w:p w:rsidR="00F43D63" w:rsidRDefault="00F43D63" w:rsidP="0086628E">
      <w:pPr>
        <w:pStyle w:val="ListParagraph"/>
        <w:numPr>
          <w:ilvl w:val="0"/>
          <w:numId w:val="39"/>
        </w:numPr>
        <w:ind w:hanging="207"/>
        <w:rPr>
          <w:rFonts w:ascii="Times New Roman" w:hAnsi="Times New Roman"/>
          <w:color w:val="000000"/>
          <w:sz w:val="26"/>
          <w:szCs w:val="26"/>
        </w:rPr>
      </w:pPr>
      <w:r>
        <w:rPr>
          <w:rFonts w:ascii="Times New Roman" w:hAnsi="Times New Roman"/>
          <w:color w:val="000000"/>
          <w:sz w:val="26"/>
          <w:szCs w:val="26"/>
        </w:rPr>
        <w:t>Nguồn số 01: T</w:t>
      </w:r>
      <w:r w:rsidR="00E56272" w:rsidRPr="00F43D63">
        <w:rPr>
          <w:rFonts w:ascii="Times New Roman" w:hAnsi="Times New Roman"/>
          <w:color w:val="000000"/>
          <w:sz w:val="26"/>
          <w:szCs w:val="26"/>
        </w:rPr>
        <w:t>ừ các phương tiện giao th</w:t>
      </w:r>
      <w:r>
        <w:rPr>
          <w:rFonts w:ascii="Times New Roman" w:hAnsi="Times New Roman"/>
          <w:color w:val="000000"/>
          <w:sz w:val="26"/>
          <w:szCs w:val="26"/>
        </w:rPr>
        <w:t>ông</w:t>
      </w:r>
    </w:p>
    <w:p w:rsidR="00F43D63" w:rsidRDefault="00F43D63" w:rsidP="0086628E">
      <w:pPr>
        <w:pStyle w:val="ListParagraph"/>
        <w:numPr>
          <w:ilvl w:val="0"/>
          <w:numId w:val="39"/>
        </w:numPr>
        <w:ind w:hanging="207"/>
        <w:rPr>
          <w:rFonts w:ascii="Times New Roman" w:hAnsi="Times New Roman"/>
          <w:color w:val="000000"/>
          <w:sz w:val="26"/>
          <w:szCs w:val="26"/>
        </w:rPr>
      </w:pPr>
      <w:r>
        <w:rPr>
          <w:rFonts w:ascii="Times New Roman" w:hAnsi="Times New Roman"/>
          <w:color w:val="000000"/>
          <w:sz w:val="26"/>
          <w:szCs w:val="26"/>
        </w:rPr>
        <w:t>Nguồn số 02: T</w:t>
      </w:r>
      <w:r w:rsidR="00B8275C" w:rsidRPr="00F43D63">
        <w:rPr>
          <w:rFonts w:ascii="Times New Roman" w:hAnsi="Times New Roman"/>
          <w:color w:val="000000"/>
          <w:sz w:val="26"/>
          <w:szCs w:val="26"/>
        </w:rPr>
        <w:t xml:space="preserve">ừ </w:t>
      </w:r>
      <w:r w:rsidR="00E56272" w:rsidRPr="00F43D63">
        <w:rPr>
          <w:rFonts w:ascii="Times New Roman" w:hAnsi="Times New Roman"/>
          <w:color w:val="000000"/>
          <w:sz w:val="26"/>
          <w:szCs w:val="26"/>
        </w:rPr>
        <w:t>máy móc, thiết bị</w:t>
      </w:r>
      <w:r w:rsidR="00B8275C" w:rsidRPr="00F43D63">
        <w:rPr>
          <w:rFonts w:ascii="Times New Roman" w:hAnsi="Times New Roman"/>
          <w:color w:val="000000"/>
          <w:sz w:val="26"/>
          <w:szCs w:val="26"/>
        </w:rPr>
        <w:t>, hoạt động</w:t>
      </w:r>
      <w:r w:rsidR="00E56272" w:rsidRPr="00F43D63">
        <w:rPr>
          <w:rFonts w:ascii="Times New Roman" w:hAnsi="Times New Roman"/>
          <w:color w:val="000000"/>
          <w:sz w:val="26"/>
          <w:szCs w:val="26"/>
        </w:rPr>
        <w:t xml:space="preserve"> sản xuất</w:t>
      </w:r>
    </w:p>
    <w:p w:rsidR="00E56272" w:rsidRPr="00F43D63" w:rsidRDefault="00F43D63" w:rsidP="0086628E">
      <w:pPr>
        <w:pStyle w:val="ListParagraph"/>
        <w:numPr>
          <w:ilvl w:val="0"/>
          <w:numId w:val="39"/>
        </w:numPr>
        <w:ind w:hanging="207"/>
        <w:rPr>
          <w:rFonts w:ascii="Times New Roman" w:hAnsi="Times New Roman"/>
          <w:color w:val="000000"/>
          <w:sz w:val="26"/>
          <w:szCs w:val="26"/>
        </w:rPr>
      </w:pPr>
      <w:r>
        <w:rPr>
          <w:rFonts w:ascii="Times New Roman" w:hAnsi="Times New Roman"/>
          <w:color w:val="000000"/>
          <w:sz w:val="26"/>
          <w:szCs w:val="26"/>
        </w:rPr>
        <w:t>Nguồn số 03: T</w:t>
      </w:r>
      <w:r w:rsidR="00B8275C" w:rsidRPr="00F43D63">
        <w:rPr>
          <w:rFonts w:ascii="Times New Roman" w:hAnsi="Times New Roman"/>
          <w:color w:val="000000"/>
          <w:sz w:val="26"/>
          <w:szCs w:val="26"/>
        </w:rPr>
        <w:t>ừ hoạt động của máy phát điện.</w:t>
      </w:r>
      <w:r w:rsidR="00E56272" w:rsidRPr="00F43D63">
        <w:rPr>
          <w:rFonts w:ascii="Times New Roman" w:hAnsi="Times New Roman"/>
          <w:color w:val="000000"/>
          <w:sz w:val="26"/>
          <w:szCs w:val="26"/>
        </w:rPr>
        <w:t xml:space="preserve"> </w:t>
      </w:r>
    </w:p>
    <w:p w:rsidR="001407C4" w:rsidRDefault="00E56272" w:rsidP="00A02FBC">
      <w:pPr>
        <w:ind w:firstLine="567"/>
        <w:rPr>
          <w:rFonts w:ascii="Times New Roman" w:hAnsi="Times New Roman"/>
          <w:b w:val="0"/>
          <w:color w:val="000000"/>
          <w:sz w:val="26"/>
          <w:szCs w:val="26"/>
        </w:rPr>
      </w:pPr>
      <w:r w:rsidRPr="004E110B">
        <w:rPr>
          <w:rFonts w:ascii="Times New Roman" w:hAnsi="Times New Roman"/>
          <w:b w:val="0"/>
          <w:i/>
          <w:color w:val="000000"/>
          <w:sz w:val="26"/>
          <w:szCs w:val="26"/>
        </w:rPr>
        <w:t>- Giá trị giới hạn đối với tiếng ồn</w:t>
      </w:r>
      <w:r w:rsidR="00B8275C">
        <w:rPr>
          <w:rFonts w:ascii="Times New Roman" w:hAnsi="Times New Roman"/>
          <w:b w:val="0"/>
          <w:i/>
          <w:color w:val="000000"/>
          <w:sz w:val="26"/>
          <w:szCs w:val="26"/>
        </w:rPr>
        <w:t>, độ rung</w:t>
      </w:r>
      <w:r>
        <w:rPr>
          <w:rFonts w:ascii="Times New Roman" w:hAnsi="Times New Roman"/>
          <w:b w:val="0"/>
          <w:color w:val="000000"/>
          <w:sz w:val="26"/>
          <w:szCs w:val="26"/>
        </w:rPr>
        <w:t xml:space="preserve">: áp dụng </w:t>
      </w:r>
      <w:r w:rsidR="004535E2" w:rsidRPr="004535E2">
        <w:rPr>
          <w:rFonts w:ascii="Times New Roman" w:hAnsi="Times New Roman"/>
          <w:b w:val="0"/>
          <w:color w:val="000000"/>
          <w:sz w:val="26"/>
          <w:szCs w:val="26"/>
        </w:rPr>
        <w:t>QCVN 24:2016/BYT - Quy chuẩn kỹ thuật quốc gia về tiếng ồn - mức tiếp xúc cho phép tiếng ồn tại n</w:t>
      </w:r>
      <w:r w:rsidR="004535E2" w:rsidRPr="004535E2">
        <w:rPr>
          <w:rFonts w:ascii="Times New Roman" w:hAnsi="Times New Roman" w:hint="eastAsia"/>
          <w:b w:val="0"/>
          <w:color w:val="000000"/>
          <w:sz w:val="26"/>
          <w:szCs w:val="26"/>
        </w:rPr>
        <w:t>ơ</w:t>
      </w:r>
      <w:r w:rsidR="004535E2" w:rsidRPr="004535E2">
        <w:rPr>
          <w:rFonts w:ascii="Times New Roman" w:hAnsi="Times New Roman"/>
          <w:b w:val="0"/>
          <w:color w:val="000000"/>
          <w:sz w:val="26"/>
          <w:szCs w:val="26"/>
        </w:rPr>
        <w:t>i làm việc</w:t>
      </w:r>
      <w:r w:rsidR="00F54B78">
        <w:rPr>
          <w:rFonts w:ascii="Times New Roman" w:hAnsi="Times New Roman"/>
          <w:b w:val="0"/>
          <w:color w:val="000000"/>
          <w:sz w:val="26"/>
          <w:szCs w:val="26"/>
        </w:rPr>
        <w:t>; QCVN 27:2010/BTNMT</w:t>
      </w:r>
      <w:r w:rsidR="0034591A">
        <w:rPr>
          <w:rFonts w:ascii="Times New Roman" w:hAnsi="Times New Roman"/>
          <w:b w:val="0"/>
          <w:color w:val="000000"/>
          <w:sz w:val="26"/>
          <w:szCs w:val="26"/>
        </w:rPr>
        <w:t xml:space="preserve"> – Quy chuẩn kỹ thuật quốc gia về độ rung.</w:t>
      </w:r>
    </w:p>
    <w:p w:rsidR="00E56272" w:rsidRPr="006E14F4" w:rsidRDefault="001E2D95" w:rsidP="00E823AF">
      <w:pPr>
        <w:pStyle w:val="Heading3"/>
      </w:pPr>
      <w:bookmarkStart w:id="123" w:name="_Toc109052290"/>
      <w:bookmarkStart w:id="124" w:name="_Toc114493230"/>
      <w:r>
        <w:t>Bảng 4.3:</w:t>
      </w:r>
      <w:r w:rsidR="00E56272" w:rsidRPr="006E14F4">
        <w:t xml:space="preserve"> Giá trị giới hạn đối với tiếng ồn</w:t>
      </w:r>
      <w:bookmarkEnd w:id="123"/>
      <w:bookmarkEnd w:id="124"/>
    </w:p>
    <w:tbl>
      <w:tblPr>
        <w:tblW w:w="4474" w:type="pct"/>
        <w:jc w:val="center"/>
        <w:tblInd w:w="-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1700"/>
        <w:gridCol w:w="2603"/>
        <w:gridCol w:w="3375"/>
      </w:tblGrid>
      <w:tr w:rsidR="004535E2" w:rsidRPr="00D969B3" w:rsidTr="004535E2">
        <w:trPr>
          <w:trHeight w:val="580"/>
          <w:jc w:val="center"/>
        </w:trPr>
        <w:tc>
          <w:tcPr>
            <w:tcW w:w="443" w:type="pct"/>
            <w:shd w:val="clear" w:color="auto" w:fill="auto"/>
            <w:vAlign w:val="center"/>
          </w:tcPr>
          <w:p w:rsidR="004535E2" w:rsidRPr="00D969B3" w:rsidRDefault="004535E2" w:rsidP="00231336">
            <w:pPr>
              <w:spacing w:before="120" w:after="120"/>
              <w:jc w:val="center"/>
              <w:rPr>
                <w:rFonts w:ascii="Times New Roman" w:hAnsi="Times New Roman"/>
                <w:sz w:val="26"/>
                <w:szCs w:val="26"/>
              </w:rPr>
            </w:pPr>
            <w:r w:rsidRPr="00D969B3">
              <w:rPr>
                <w:rFonts w:ascii="Times New Roman" w:hAnsi="Times New Roman"/>
                <w:bCs/>
                <w:sz w:val="26"/>
                <w:szCs w:val="26"/>
                <w:lang w:val="vi-VN"/>
              </w:rPr>
              <w:t>STT</w:t>
            </w:r>
          </w:p>
        </w:tc>
        <w:tc>
          <w:tcPr>
            <w:tcW w:w="1009" w:type="pct"/>
            <w:shd w:val="clear" w:color="auto" w:fill="auto"/>
            <w:vAlign w:val="center"/>
          </w:tcPr>
          <w:p w:rsidR="004535E2" w:rsidRPr="00D969B3" w:rsidRDefault="004535E2" w:rsidP="00231336">
            <w:pPr>
              <w:spacing w:before="120" w:after="120"/>
              <w:jc w:val="center"/>
              <w:rPr>
                <w:rFonts w:ascii="Times New Roman" w:hAnsi="Times New Roman"/>
                <w:sz w:val="26"/>
                <w:szCs w:val="26"/>
              </w:rPr>
            </w:pPr>
            <w:r w:rsidRPr="00D969B3">
              <w:rPr>
                <w:rFonts w:ascii="Times New Roman" w:hAnsi="Times New Roman"/>
                <w:bCs/>
                <w:sz w:val="26"/>
                <w:szCs w:val="26"/>
              </w:rPr>
              <w:t>T</w:t>
            </w:r>
            <w:r w:rsidRPr="00D969B3">
              <w:rPr>
                <w:rFonts w:ascii="Times New Roman" w:hAnsi="Times New Roman"/>
                <w:bCs/>
                <w:sz w:val="26"/>
                <w:szCs w:val="26"/>
                <w:lang w:val="vi-VN"/>
              </w:rPr>
              <w:t>h</w:t>
            </w:r>
            <w:r w:rsidRPr="00D969B3">
              <w:rPr>
                <w:rFonts w:ascii="Times New Roman" w:hAnsi="Times New Roman"/>
                <w:bCs/>
                <w:sz w:val="26"/>
                <w:szCs w:val="26"/>
              </w:rPr>
              <w:t>ô</w:t>
            </w:r>
            <w:r w:rsidRPr="00D969B3">
              <w:rPr>
                <w:rFonts w:ascii="Times New Roman" w:hAnsi="Times New Roman"/>
                <w:bCs/>
                <w:sz w:val="26"/>
                <w:szCs w:val="26"/>
                <w:lang w:val="vi-VN"/>
              </w:rPr>
              <w:t>ng số</w:t>
            </w:r>
          </w:p>
        </w:tc>
        <w:tc>
          <w:tcPr>
            <w:tcW w:w="1545" w:type="pct"/>
            <w:shd w:val="clear" w:color="auto" w:fill="auto"/>
            <w:vAlign w:val="center"/>
          </w:tcPr>
          <w:p w:rsidR="004535E2" w:rsidRPr="00D969B3" w:rsidRDefault="004535E2" w:rsidP="00231336">
            <w:pPr>
              <w:spacing w:before="120" w:after="120"/>
              <w:jc w:val="center"/>
              <w:rPr>
                <w:rFonts w:ascii="Times New Roman" w:hAnsi="Times New Roman"/>
                <w:bCs/>
                <w:sz w:val="26"/>
                <w:szCs w:val="26"/>
              </w:rPr>
            </w:pPr>
            <w:r w:rsidRPr="00D969B3">
              <w:rPr>
                <w:rFonts w:ascii="Times New Roman" w:hAnsi="Times New Roman"/>
                <w:bCs/>
                <w:sz w:val="26"/>
                <w:szCs w:val="26"/>
              </w:rPr>
              <w:t>Đơn vị</w:t>
            </w:r>
          </w:p>
        </w:tc>
        <w:tc>
          <w:tcPr>
            <w:tcW w:w="2003" w:type="pct"/>
            <w:shd w:val="clear" w:color="auto" w:fill="auto"/>
            <w:vAlign w:val="center"/>
          </w:tcPr>
          <w:p w:rsidR="004535E2" w:rsidRPr="00D969B3" w:rsidRDefault="004535E2" w:rsidP="00231336">
            <w:pPr>
              <w:spacing w:before="120" w:after="120"/>
              <w:jc w:val="center"/>
              <w:rPr>
                <w:rFonts w:ascii="Times New Roman" w:hAnsi="Times New Roman"/>
                <w:sz w:val="26"/>
                <w:szCs w:val="26"/>
              </w:rPr>
            </w:pPr>
            <w:r w:rsidRPr="00D969B3">
              <w:rPr>
                <w:rFonts w:ascii="Times New Roman" w:eastAsia="SimSun" w:hAnsi="Times New Roman"/>
                <w:sz w:val="26"/>
                <w:szCs w:val="26"/>
                <w:lang w:val="vi-VN"/>
              </w:rPr>
              <w:t>QCVN 24:2016/BYT</w:t>
            </w:r>
          </w:p>
        </w:tc>
      </w:tr>
      <w:tr w:rsidR="004535E2" w:rsidRPr="00D969B3" w:rsidTr="004535E2">
        <w:trPr>
          <w:trHeight w:val="77"/>
          <w:jc w:val="center"/>
        </w:trPr>
        <w:tc>
          <w:tcPr>
            <w:tcW w:w="443" w:type="pct"/>
            <w:vAlign w:val="center"/>
          </w:tcPr>
          <w:p w:rsidR="004535E2" w:rsidRPr="00D969B3" w:rsidRDefault="004535E2" w:rsidP="0086628E">
            <w:pPr>
              <w:pStyle w:val="ListParagraph"/>
              <w:numPr>
                <w:ilvl w:val="0"/>
                <w:numId w:val="29"/>
              </w:numPr>
              <w:spacing w:before="120" w:after="120" w:line="240" w:lineRule="auto"/>
              <w:contextualSpacing w:val="0"/>
              <w:jc w:val="center"/>
              <w:rPr>
                <w:rFonts w:ascii="Times New Roman" w:hAnsi="Times New Roman"/>
                <w:sz w:val="26"/>
                <w:szCs w:val="26"/>
              </w:rPr>
            </w:pPr>
          </w:p>
        </w:tc>
        <w:tc>
          <w:tcPr>
            <w:tcW w:w="1009" w:type="pct"/>
            <w:vAlign w:val="center"/>
          </w:tcPr>
          <w:p w:rsidR="004535E2" w:rsidRPr="00D969B3" w:rsidRDefault="004535E2" w:rsidP="00231336">
            <w:pPr>
              <w:spacing w:before="120" w:after="120"/>
              <w:jc w:val="both"/>
              <w:rPr>
                <w:rFonts w:ascii="Times New Roman" w:hAnsi="Times New Roman"/>
                <w:b w:val="0"/>
                <w:bCs/>
                <w:sz w:val="26"/>
                <w:szCs w:val="26"/>
              </w:rPr>
            </w:pPr>
            <w:r w:rsidRPr="00D969B3">
              <w:rPr>
                <w:rFonts w:ascii="Times New Roman" w:hAnsi="Times New Roman"/>
                <w:b w:val="0"/>
                <w:bCs/>
                <w:sz w:val="26"/>
                <w:szCs w:val="26"/>
              </w:rPr>
              <w:t>Độ ồn</w:t>
            </w:r>
          </w:p>
        </w:tc>
        <w:tc>
          <w:tcPr>
            <w:tcW w:w="1545" w:type="pct"/>
            <w:vAlign w:val="center"/>
          </w:tcPr>
          <w:p w:rsidR="004535E2" w:rsidRPr="00D969B3" w:rsidRDefault="004535E2" w:rsidP="00231336">
            <w:pPr>
              <w:spacing w:before="120" w:after="120"/>
              <w:jc w:val="center"/>
              <w:rPr>
                <w:rFonts w:ascii="Times New Roman" w:hAnsi="Times New Roman"/>
                <w:sz w:val="26"/>
                <w:szCs w:val="26"/>
              </w:rPr>
            </w:pPr>
            <w:r w:rsidRPr="00D969B3">
              <w:rPr>
                <w:rFonts w:ascii="Times New Roman" w:hAnsi="Times New Roman"/>
                <w:b w:val="0"/>
                <w:bCs/>
                <w:sz w:val="26"/>
                <w:szCs w:val="26"/>
              </w:rPr>
              <w:t>dBA</w:t>
            </w:r>
          </w:p>
        </w:tc>
        <w:tc>
          <w:tcPr>
            <w:tcW w:w="2003" w:type="pct"/>
          </w:tcPr>
          <w:p w:rsidR="004535E2" w:rsidRPr="00D969B3" w:rsidRDefault="004535E2" w:rsidP="00231336">
            <w:pPr>
              <w:spacing w:before="120" w:after="120"/>
              <w:jc w:val="center"/>
              <w:rPr>
                <w:rFonts w:ascii="Times New Roman" w:hAnsi="Times New Roman"/>
                <w:sz w:val="26"/>
                <w:szCs w:val="26"/>
              </w:rPr>
            </w:pPr>
            <w:r w:rsidRPr="00D969B3">
              <w:rPr>
                <w:rFonts w:ascii="Times New Roman" w:hAnsi="Times New Roman"/>
                <w:sz w:val="26"/>
                <w:szCs w:val="26"/>
              </w:rPr>
              <w:t>≤ 85</w:t>
            </w:r>
          </w:p>
        </w:tc>
      </w:tr>
    </w:tbl>
    <w:p w:rsidR="00F43D63" w:rsidRDefault="00F43D63" w:rsidP="00F43D63">
      <w:pPr>
        <w:pStyle w:val="Normal12"/>
        <w:rPr>
          <w:lang w:val="en-US"/>
        </w:rPr>
      </w:pPr>
      <w:bookmarkStart w:id="125" w:name="_Toc109052261"/>
    </w:p>
    <w:p w:rsidR="00B541A4" w:rsidRPr="00B541A4" w:rsidRDefault="00B541A4" w:rsidP="00F43D63">
      <w:pPr>
        <w:pStyle w:val="Normal12"/>
        <w:rPr>
          <w:lang w:val="en-US"/>
        </w:rPr>
      </w:pPr>
    </w:p>
    <w:p w:rsidR="00F43D63" w:rsidRDefault="00F43D63" w:rsidP="00F43D63">
      <w:pPr>
        <w:pStyle w:val="Heading3"/>
      </w:pPr>
      <w:bookmarkStart w:id="126" w:name="_Toc114493231"/>
      <w:r>
        <w:lastRenderedPageBreak/>
        <w:t>Bảng 4.4:</w:t>
      </w:r>
      <w:r w:rsidRPr="006E14F4">
        <w:t xml:space="preserve"> G</w:t>
      </w:r>
      <w:r>
        <w:t>iá trị giới hạn đối với độ rung</w:t>
      </w:r>
      <w:bookmarkEnd w:id="126"/>
    </w:p>
    <w:tbl>
      <w:tblPr>
        <w:tblW w:w="4474" w:type="pct"/>
        <w:jc w:val="center"/>
        <w:tblInd w:w="-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1700"/>
        <w:gridCol w:w="2603"/>
        <w:gridCol w:w="3375"/>
      </w:tblGrid>
      <w:tr w:rsidR="00F43D63" w:rsidRPr="00D969B3" w:rsidTr="004927EC">
        <w:trPr>
          <w:trHeight w:val="580"/>
          <w:jc w:val="center"/>
        </w:trPr>
        <w:tc>
          <w:tcPr>
            <w:tcW w:w="443" w:type="pct"/>
            <w:shd w:val="clear" w:color="auto" w:fill="auto"/>
            <w:vAlign w:val="center"/>
          </w:tcPr>
          <w:p w:rsidR="00F43D63" w:rsidRPr="00D969B3" w:rsidRDefault="00F43D63" w:rsidP="004927EC">
            <w:pPr>
              <w:spacing w:before="120" w:after="120"/>
              <w:jc w:val="center"/>
              <w:rPr>
                <w:rFonts w:ascii="Times New Roman" w:hAnsi="Times New Roman"/>
                <w:sz w:val="26"/>
                <w:szCs w:val="26"/>
              </w:rPr>
            </w:pPr>
            <w:r w:rsidRPr="00D969B3">
              <w:rPr>
                <w:rFonts w:ascii="Times New Roman" w:hAnsi="Times New Roman"/>
                <w:bCs/>
                <w:sz w:val="26"/>
                <w:szCs w:val="26"/>
                <w:lang w:val="vi-VN"/>
              </w:rPr>
              <w:t>STT</w:t>
            </w:r>
          </w:p>
        </w:tc>
        <w:tc>
          <w:tcPr>
            <w:tcW w:w="1009" w:type="pct"/>
            <w:shd w:val="clear" w:color="auto" w:fill="auto"/>
            <w:vAlign w:val="center"/>
          </w:tcPr>
          <w:p w:rsidR="00F43D63" w:rsidRPr="00D969B3" w:rsidRDefault="00F43D63" w:rsidP="004927EC">
            <w:pPr>
              <w:spacing w:before="120" w:after="120"/>
              <w:jc w:val="center"/>
              <w:rPr>
                <w:rFonts w:ascii="Times New Roman" w:hAnsi="Times New Roman"/>
                <w:sz w:val="26"/>
                <w:szCs w:val="26"/>
              </w:rPr>
            </w:pPr>
            <w:r w:rsidRPr="00D969B3">
              <w:rPr>
                <w:rFonts w:ascii="Times New Roman" w:hAnsi="Times New Roman"/>
                <w:bCs/>
                <w:sz w:val="26"/>
                <w:szCs w:val="26"/>
              </w:rPr>
              <w:t>T</w:t>
            </w:r>
            <w:r w:rsidRPr="00D969B3">
              <w:rPr>
                <w:rFonts w:ascii="Times New Roman" w:hAnsi="Times New Roman"/>
                <w:bCs/>
                <w:sz w:val="26"/>
                <w:szCs w:val="26"/>
                <w:lang w:val="vi-VN"/>
              </w:rPr>
              <w:t>h</w:t>
            </w:r>
            <w:r w:rsidRPr="00D969B3">
              <w:rPr>
                <w:rFonts w:ascii="Times New Roman" w:hAnsi="Times New Roman"/>
                <w:bCs/>
                <w:sz w:val="26"/>
                <w:szCs w:val="26"/>
              </w:rPr>
              <w:t>ô</w:t>
            </w:r>
            <w:r w:rsidRPr="00D969B3">
              <w:rPr>
                <w:rFonts w:ascii="Times New Roman" w:hAnsi="Times New Roman"/>
                <w:bCs/>
                <w:sz w:val="26"/>
                <w:szCs w:val="26"/>
                <w:lang w:val="vi-VN"/>
              </w:rPr>
              <w:t>ng số</w:t>
            </w:r>
          </w:p>
        </w:tc>
        <w:tc>
          <w:tcPr>
            <w:tcW w:w="1545" w:type="pct"/>
            <w:shd w:val="clear" w:color="auto" w:fill="auto"/>
            <w:vAlign w:val="center"/>
          </w:tcPr>
          <w:p w:rsidR="00F43D63" w:rsidRPr="00D969B3" w:rsidRDefault="00F43D63" w:rsidP="004927EC">
            <w:pPr>
              <w:spacing w:before="120" w:after="120"/>
              <w:jc w:val="center"/>
              <w:rPr>
                <w:rFonts w:ascii="Times New Roman" w:hAnsi="Times New Roman"/>
                <w:bCs/>
                <w:sz w:val="26"/>
                <w:szCs w:val="26"/>
              </w:rPr>
            </w:pPr>
            <w:r w:rsidRPr="00D969B3">
              <w:rPr>
                <w:rFonts w:ascii="Times New Roman" w:hAnsi="Times New Roman"/>
                <w:bCs/>
                <w:sz w:val="26"/>
                <w:szCs w:val="26"/>
              </w:rPr>
              <w:t>Đơn vị</w:t>
            </w:r>
          </w:p>
        </w:tc>
        <w:tc>
          <w:tcPr>
            <w:tcW w:w="2003" w:type="pct"/>
            <w:shd w:val="clear" w:color="auto" w:fill="auto"/>
            <w:vAlign w:val="center"/>
          </w:tcPr>
          <w:p w:rsidR="00F43D63" w:rsidRDefault="00F43D63" w:rsidP="004927EC">
            <w:pPr>
              <w:spacing w:before="120" w:after="120"/>
              <w:jc w:val="center"/>
              <w:rPr>
                <w:rFonts w:ascii="Times New Roman" w:eastAsia="SimSun" w:hAnsi="Times New Roman"/>
                <w:sz w:val="26"/>
                <w:szCs w:val="26"/>
              </w:rPr>
            </w:pPr>
            <w:r>
              <w:rPr>
                <w:rFonts w:ascii="Times New Roman" w:eastAsia="SimSun" w:hAnsi="Times New Roman"/>
                <w:sz w:val="26"/>
                <w:szCs w:val="26"/>
                <w:lang w:val="vi-VN"/>
              </w:rPr>
              <w:t>QCVN 2</w:t>
            </w:r>
            <w:r>
              <w:rPr>
                <w:rFonts w:ascii="Times New Roman" w:eastAsia="SimSun" w:hAnsi="Times New Roman"/>
                <w:sz w:val="26"/>
                <w:szCs w:val="26"/>
              </w:rPr>
              <w:t>7</w:t>
            </w:r>
            <w:r>
              <w:rPr>
                <w:rFonts w:ascii="Times New Roman" w:eastAsia="SimSun" w:hAnsi="Times New Roman"/>
                <w:sz w:val="26"/>
                <w:szCs w:val="26"/>
                <w:lang w:val="vi-VN"/>
              </w:rPr>
              <w:t>:201</w:t>
            </w:r>
            <w:r>
              <w:rPr>
                <w:rFonts w:ascii="Times New Roman" w:eastAsia="SimSun" w:hAnsi="Times New Roman"/>
                <w:sz w:val="26"/>
                <w:szCs w:val="26"/>
              </w:rPr>
              <w:t>0</w:t>
            </w:r>
            <w:r w:rsidRPr="00D969B3">
              <w:rPr>
                <w:rFonts w:ascii="Times New Roman" w:eastAsia="SimSun" w:hAnsi="Times New Roman"/>
                <w:sz w:val="26"/>
                <w:szCs w:val="26"/>
                <w:lang w:val="vi-VN"/>
              </w:rPr>
              <w:t>/B</w:t>
            </w:r>
            <w:r>
              <w:rPr>
                <w:rFonts w:ascii="Times New Roman" w:eastAsia="SimSun" w:hAnsi="Times New Roman"/>
                <w:sz w:val="26"/>
                <w:szCs w:val="26"/>
              </w:rPr>
              <w:t>TNMT</w:t>
            </w:r>
          </w:p>
          <w:p w:rsidR="00F43D63" w:rsidRPr="00F43D63" w:rsidRDefault="00F43D63" w:rsidP="004927EC">
            <w:pPr>
              <w:spacing w:before="120" w:after="120"/>
              <w:jc w:val="center"/>
              <w:rPr>
                <w:rFonts w:ascii="Times New Roman" w:hAnsi="Times New Roman"/>
                <w:sz w:val="26"/>
                <w:szCs w:val="26"/>
              </w:rPr>
            </w:pPr>
            <w:r>
              <w:rPr>
                <w:rFonts w:ascii="Times New Roman" w:eastAsia="SimSun" w:hAnsi="Times New Roman"/>
                <w:sz w:val="26"/>
                <w:szCs w:val="26"/>
              </w:rPr>
              <w:t>(Khu vực thông thường)</w:t>
            </w:r>
          </w:p>
        </w:tc>
      </w:tr>
      <w:tr w:rsidR="00F43D63" w:rsidRPr="00D969B3" w:rsidTr="004927EC">
        <w:trPr>
          <w:trHeight w:val="77"/>
          <w:jc w:val="center"/>
        </w:trPr>
        <w:tc>
          <w:tcPr>
            <w:tcW w:w="443" w:type="pct"/>
            <w:vAlign w:val="center"/>
          </w:tcPr>
          <w:p w:rsidR="00F43D63" w:rsidRPr="00D969B3" w:rsidRDefault="00F43D63" w:rsidP="0086628E">
            <w:pPr>
              <w:pStyle w:val="ListParagraph"/>
              <w:numPr>
                <w:ilvl w:val="0"/>
                <w:numId w:val="40"/>
              </w:numPr>
              <w:spacing w:before="120" w:after="120" w:line="240" w:lineRule="auto"/>
              <w:contextualSpacing w:val="0"/>
              <w:jc w:val="center"/>
              <w:rPr>
                <w:rFonts w:ascii="Times New Roman" w:hAnsi="Times New Roman"/>
                <w:sz w:val="26"/>
                <w:szCs w:val="26"/>
              </w:rPr>
            </w:pPr>
          </w:p>
        </w:tc>
        <w:tc>
          <w:tcPr>
            <w:tcW w:w="1009" w:type="pct"/>
            <w:vAlign w:val="center"/>
          </w:tcPr>
          <w:p w:rsidR="00F43D63" w:rsidRPr="00D969B3" w:rsidRDefault="00F43D63" w:rsidP="004927EC">
            <w:pPr>
              <w:spacing w:before="120" w:after="120"/>
              <w:jc w:val="both"/>
              <w:rPr>
                <w:rFonts w:ascii="Times New Roman" w:hAnsi="Times New Roman"/>
                <w:b w:val="0"/>
                <w:bCs/>
                <w:sz w:val="26"/>
                <w:szCs w:val="26"/>
              </w:rPr>
            </w:pPr>
            <w:r>
              <w:rPr>
                <w:rFonts w:ascii="Times New Roman" w:hAnsi="Times New Roman"/>
                <w:b w:val="0"/>
                <w:bCs/>
                <w:sz w:val="26"/>
                <w:szCs w:val="26"/>
              </w:rPr>
              <w:t>Độ rung</w:t>
            </w:r>
          </w:p>
        </w:tc>
        <w:tc>
          <w:tcPr>
            <w:tcW w:w="1545" w:type="pct"/>
            <w:vAlign w:val="center"/>
          </w:tcPr>
          <w:p w:rsidR="00F43D63" w:rsidRPr="00D969B3" w:rsidRDefault="00F43D63" w:rsidP="004927EC">
            <w:pPr>
              <w:spacing w:before="120" w:after="120"/>
              <w:jc w:val="center"/>
              <w:rPr>
                <w:rFonts w:ascii="Times New Roman" w:hAnsi="Times New Roman"/>
                <w:sz w:val="26"/>
                <w:szCs w:val="26"/>
              </w:rPr>
            </w:pPr>
            <w:r w:rsidRPr="00D969B3">
              <w:rPr>
                <w:rFonts w:ascii="Times New Roman" w:hAnsi="Times New Roman"/>
                <w:b w:val="0"/>
                <w:bCs/>
                <w:sz w:val="26"/>
                <w:szCs w:val="26"/>
              </w:rPr>
              <w:t>dB</w:t>
            </w:r>
          </w:p>
        </w:tc>
        <w:tc>
          <w:tcPr>
            <w:tcW w:w="2003" w:type="pct"/>
          </w:tcPr>
          <w:p w:rsidR="00F43D63" w:rsidRPr="00F43D63" w:rsidRDefault="00F43D63" w:rsidP="00F43D63">
            <w:pPr>
              <w:spacing w:before="120" w:after="120"/>
              <w:jc w:val="center"/>
              <w:rPr>
                <w:rFonts w:ascii="Times New Roman" w:hAnsi="Times New Roman"/>
                <w:b w:val="0"/>
                <w:sz w:val="26"/>
                <w:szCs w:val="26"/>
              </w:rPr>
            </w:pPr>
            <w:r w:rsidRPr="00F43D63">
              <w:rPr>
                <w:rFonts w:ascii="Times New Roman" w:hAnsi="Times New Roman"/>
                <w:b w:val="0"/>
                <w:sz w:val="26"/>
                <w:szCs w:val="26"/>
              </w:rPr>
              <w:t>70 dB từ 6 giờ - 21 giờ</w:t>
            </w:r>
          </w:p>
          <w:p w:rsidR="00F43D63" w:rsidRPr="00D969B3" w:rsidRDefault="00F43D63" w:rsidP="00F43D63">
            <w:pPr>
              <w:spacing w:before="120" w:after="120"/>
              <w:jc w:val="center"/>
              <w:rPr>
                <w:rFonts w:ascii="Times New Roman" w:hAnsi="Times New Roman"/>
                <w:sz w:val="26"/>
                <w:szCs w:val="26"/>
              </w:rPr>
            </w:pPr>
            <w:r w:rsidRPr="00F43D63">
              <w:rPr>
                <w:rFonts w:ascii="Times New Roman" w:hAnsi="Times New Roman"/>
                <w:b w:val="0"/>
                <w:sz w:val="26"/>
                <w:szCs w:val="26"/>
              </w:rPr>
              <w:t>60 dB từ 21 giờ - 6 giờ</w:t>
            </w:r>
          </w:p>
        </w:tc>
      </w:tr>
    </w:tbl>
    <w:p w:rsidR="00F43D63" w:rsidRPr="00F43D63" w:rsidRDefault="00F43D63" w:rsidP="00F43D63"/>
    <w:p w:rsidR="00A0080B" w:rsidRDefault="00A0080B" w:rsidP="00E56272">
      <w:pPr>
        <w:pStyle w:val="MUC1"/>
        <w:spacing w:before="60" w:after="60"/>
        <w:jc w:val="both"/>
        <w:rPr>
          <w:szCs w:val="26"/>
        </w:rPr>
      </w:pPr>
      <w:bookmarkStart w:id="127" w:name="_Toc114493205"/>
      <w:r>
        <w:rPr>
          <w:szCs w:val="26"/>
        </w:rPr>
        <w:t>4. Nội dung đề nghị cấp phép về quản lý chất thải</w:t>
      </w:r>
      <w:bookmarkEnd w:id="127"/>
    </w:p>
    <w:p w:rsidR="00A0080B" w:rsidRDefault="00A0080B" w:rsidP="00A0080B">
      <w:pPr>
        <w:pStyle w:val="Heading3"/>
      </w:pPr>
      <w:bookmarkStart w:id="128" w:name="_Toc110686202"/>
      <w:bookmarkStart w:id="129" w:name="_Toc113287871"/>
      <w:bookmarkStart w:id="130" w:name="_Toc114493232"/>
      <w:r w:rsidRPr="00D11C44">
        <w:t>Bảng 4.5: Danh mục chất thải nguy hại phát sinh đề nghị cấp phép</w:t>
      </w:r>
      <w:bookmarkEnd w:id="128"/>
      <w:bookmarkEnd w:id="129"/>
      <w:bookmarkEnd w:id="130"/>
    </w:p>
    <w:tbl>
      <w:tblPr>
        <w:tblW w:w="791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028"/>
        <w:gridCol w:w="1530"/>
        <w:gridCol w:w="1260"/>
        <w:gridCol w:w="1530"/>
      </w:tblGrid>
      <w:tr w:rsidR="003169D3" w:rsidRPr="00EA48A1" w:rsidTr="00292BEB">
        <w:trPr>
          <w:trHeight w:val="454"/>
          <w:jc w:val="center"/>
        </w:trPr>
        <w:tc>
          <w:tcPr>
            <w:tcW w:w="568" w:type="dxa"/>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TT</w:t>
            </w:r>
          </w:p>
        </w:tc>
        <w:tc>
          <w:tcPr>
            <w:tcW w:w="3028" w:type="dxa"/>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TÊN CTNH</w:t>
            </w:r>
          </w:p>
        </w:tc>
        <w:tc>
          <w:tcPr>
            <w:tcW w:w="1530" w:type="dxa"/>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Trạng thái tồn tại</w:t>
            </w:r>
          </w:p>
        </w:tc>
        <w:tc>
          <w:tcPr>
            <w:tcW w:w="1260" w:type="dxa"/>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Mã CTNH</w:t>
            </w:r>
          </w:p>
        </w:tc>
        <w:tc>
          <w:tcPr>
            <w:tcW w:w="1530" w:type="dxa"/>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Số lượng (kg</w:t>
            </w:r>
            <w:r w:rsidR="00265FC2">
              <w:rPr>
                <w:rFonts w:ascii="Times New Roman" w:hAnsi="Times New Roman"/>
                <w:sz w:val="26"/>
                <w:szCs w:val="26"/>
                <w:lang w:val="sv-SE"/>
              </w:rPr>
              <w:t>/năm</w:t>
            </w:r>
            <w:r w:rsidRPr="00EA48A1">
              <w:rPr>
                <w:rFonts w:ascii="Times New Roman" w:hAnsi="Times New Roman"/>
                <w:sz w:val="26"/>
                <w:szCs w:val="26"/>
                <w:lang w:val="sv-SE"/>
              </w:rPr>
              <w:t>)</w:t>
            </w:r>
          </w:p>
        </w:tc>
      </w:tr>
      <w:tr w:rsidR="003169D3" w:rsidRPr="00EA48A1" w:rsidTr="00292BEB">
        <w:trPr>
          <w:trHeight w:val="454"/>
          <w:jc w:val="center"/>
        </w:trPr>
        <w:tc>
          <w:tcPr>
            <w:tcW w:w="568"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w:t>
            </w:r>
          </w:p>
        </w:tc>
        <w:tc>
          <w:tcPr>
            <w:tcW w:w="3028" w:type="dxa"/>
            <w:shd w:val="clear" w:color="auto" w:fill="auto"/>
            <w:vAlign w:val="center"/>
          </w:tcPr>
          <w:p w:rsidR="003169D3" w:rsidRPr="00EA48A1" w:rsidRDefault="003169D3"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Bóng đèn huỳnh quang thải</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Rắn</w:t>
            </w:r>
          </w:p>
        </w:tc>
        <w:tc>
          <w:tcPr>
            <w:tcW w:w="126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16 01 06</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2</w:t>
            </w:r>
          </w:p>
        </w:tc>
      </w:tr>
      <w:tr w:rsidR="003169D3" w:rsidRPr="00EA48A1" w:rsidTr="00292BEB">
        <w:trPr>
          <w:trHeight w:val="454"/>
          <w:jc w:val="center"/>
        </w:trPr>
        <w:tc>
          <w:tcPr>
            <w:tcW w:w="568"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2</w:t>
            </w:r>
          </w:p>
        </w:tc>
        <w:tc>
          <w:tcPr>
            <w:tcW w:w="3028" w:type="dxa"/>
            <w:shd w:val="clear" w:color="auto" w:fill="auto"/>
            <w:vAlign w:val="center"/>
          </w:tcPr>
          <w:p w:rsidR="003169D3" w:rsidRPr="00EA48A1" w:rsidRDefault="003169D3"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Dầu nhiên liệu, dầu diesel thải</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Lỏng</w:t>
            </w:r>
          </w:p>
        </w:tc>
        <w:tc>
          <w:tcPr>
            <w:tcW w:w="126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17 06 01</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10</w:t>
            </w:r>
          </w:p>
        </w:tc>
      </w:tr>
      <w:tr w:rsidR="003169D3" w:rsidRPr="00EA48A1" w:rsidTr="00292BEB">
        <w:trPr>
          <w:trHeight w:val="454"/>
          <w:jc w:val="center"/>
        </w:trPr>
        <w:tc>
          <w:tcPr>
            <w:tcW w:w="568"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3</w:t>
            </w:r>
          </w:p>
        </w:tc>
        <w:tc>
          <w:tcPr>
            <w:tcW w:w="3028" w:type="dxa"/>
            <w:shd w:val="clear" w:color="auto" w:fill="auto"/>
            <w:vAlign w:val="center"/>
          </w:tcPr>
          <w:p w:rsidR="003169D3" w:rsidRPr="00EA48A1" w:rsidRDefault="003169D3"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Dầu động cơ, hộp số và bôi trơn thải</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Lỏng</w:t>
            </w:r>
          </w:p>
        </w:tc>
        <w:tc>
          <w:tcPr>
            <w:tcW w:w="126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17 02 04</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10</w:t>
            </w:r>
          </w:p>
        </w:tc>
      </w:tr>
      <w:tr w:rsidR="003169D3" w:rsidRPr="00EA48A1" w:rsidTr="00292BEB">
        <w:trPr>
          <w:trHeight w:val="454"/>
          <w:jc w:val="center"/>
        </w:trPr>
        <w:tc>
          <w:tcPr>
            <w:tcW w:w="568"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4</w:t>
            </w:r>
          </w:p>
        </w:tc>
        <w:tc>
          <w:tcPr>
            <w:tcW w:w="3028" w:type="dxa"/>
            <w:shd w:val="clear" w:color="auto" w:fill="auto"/>
            <w:vAlign w:val="center"/>
          </w:tcPr>
          <w:p w:rsidR="003169D3" w:rsidRPr="00EA48A1" w:rsidRDefault="00E34366" w:rsidP="00292BEB">
            <w:pPr>
              <w:jc w:val="both"/>
              <w:rPr>
                <w:rFonts w:ascii="Times New Roman" w:hAnsi="Times New Roman"/>
                <w:b w:val="0"/>
                <w:sz w:val="26"/>
                <w:szCs w:val="26"/>
                <w:lang w:val="sv-SE"/>
              </w:rPr>
            </w:pPr>
            <w:r>
              <w:rPr>
                <w:rFonts w:ascii="Times New Roman" w:hAnsi="Times New Roman"/>
                <w:b w:val="0"/>
                <w:sz w:val="26"/>
                <w:szCs w:val="26"/>
                <w:lang w:val="sv-SE"/>
              </w:rPr>
              <w:t>Bao bì m</w:t>
            </w:r>
            <w:r w:rsidR="003169D3" w:rsidRPr="00EA48A1">
              <w:rPr>
                <w:rFonts w:ascii="Times New Roman" w:hAnsi="Times New Roman"/>
                <w:b w:val="0"/>
                <w:sz w:val="26"/>
                <w:szCs w:val="26"/>
                <w:lang w:val="sv-SE"/>
              </w:rPr>
              <w:t>ềm thải</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Rắn</w:t>
            </w:r>
          </w:p>
        </w:tc>
        <w:tc>
          <w:tcPr>
            <w:tcW w:w="126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18 01 01</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5</w:t>
            </w:r>
          </w:p>
        </w:tc>
      </w:tr>
      <w:tr w:rsidR="003169D3" w:rsidRPr="00EA48A1" w:rsidTr="00292BEB">
        <w:trPr>
          <w:trHeight w:val="454"/>
          <w:jc w:val="center"/>
        </w:trPr>
        <w:tc>
          <w:tcPr>
            <w:tcW w:w="568"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5</w:t>
            </w:r>
          </w:p>
        </w:tc>
        <w:tc>
          <w:tcPr>
            <w:tcW w:w="3028" w:type="dxa"/>
            <w:shd w:val="clear" w:color="auto" w:fill="auto"/>
            <w:vAlign w:val="center"/>
          </w:tcPr>
          <w:p w:rsidR="003169D3" w:rsidRPr="00EA48A1" w:rsidRDefault="003169D3" w:rsidP="00292BEB">
            <w:pPr>
              <w:jc w:val="both"/>
              <w:rPr>
                <w:rFonts w:ascii="Times New Roman" w:hAnsi="Times New Roman"/>
                <w:b w:val="0"/>
                <w:sz w:val="26"/>
                <w:szCs w:val="26"/>
                <w:lang w:val="sv-SE"/>
              </w:rPr>
            </w:pPr>
            <w:r w:rsidRPr="00EA48A1">
              <w:rPr>
                <w:rFonts w:ascii="Times New Roman" w:hAnsi="Times New Roman"/>
                <w:b w:val="0"/>
                <w:sz w:val="26"/>
                <w:szCs w:val="26"/>
                <w:lang w:val="sv-SE"/>
              </w:rPr>
              <w:t>Chất hấp thụ, giẻ lau, vải bảo vệ thải bị nhiễm thành phần nguy hại</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Rắn</w:t>
            </w:r>
          </w:p>
        </w:tc>
        <w:tc>
          <w:tcPr>
            <w:tcW w:w="126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18 02 01</w:t>
            </w:r>
          </w:p>
        </w:tc>
        <w:tc>
          <w:tcPr>
            <w:tcW w:w="1530" w:type="dxa"/>
            <w:shd w:val="clear" w:color="auto" w:fill="auto"/>
            <w:vAlign w:val="center"/>
          </w:tcPr>
          <w:p w:rsidR="003169D3" w:rsidRPr="00EA48A1" w:rsidRDefault="003169D3" w:rsidP="00292BEB">
            <w:pPr>
              <w:jc w:val="center"/>
              <w:rPr>
                <w:rFonts w:ascii="Times New Roman" w:hAnsi="Times New Roman"/>
                <w:b w:val="0"/>
                <w:sz w:val="26"/>
                <w:szCs w:val="26"/>
                <w:lang w:val="sv-SE"/>
              </w:rPr>
            </w:pPr>
            <w:r w:rsidRPr="00EA48A1">
              <w:rPr>
                <w:rFonts w:ascii="Times New Roman" w:hAnsi="Times New Roman"/>
                <w:b w:val="0"/>
                <w:sz w:val="26"/>
                <w:szCs w:val="26"/>
                <w:lang w:val="sv-SE"/>
              </w:rPr>
              <w:t>20</w:t>
            </w:r>
          </w:p>
        </w:tc>
      </w:tr>
      <w:tr w:rsidR="003169D3" w:rsidRPr="00EA48A1" w:rsidTr="00292BEB">
        <w:trPr>
          <w:trHeight w:val="454"/>
          <w:jc w:val="center"/>
        </w:trPr>
        <w:tc>
          <w:tcPr>
            <w:tcW w:w="6386" w:type="dxa"/>
            <w:gridSpan w:val="4"/>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TỔNG CỘNG</w:t>
            </w:r>
          </w:p>
        </w:tc>
        <w:tc>
          <w:tcPr>
            <w:tcW w:w="1530" w:type="dxa"/>
            <w:shd w:val="clear" w:color="auto" w:fill="auto"/>
            <w:vAlign w:val="center"/>
          </w:tcPr>
          <w:p w:rsidR="003169D3" w:rsidRPr="00EA48A1" w:rsidRDefault="003169D3" w:rsidP="00292BEB">
            <w:pPr>
              <w:jc w:val="center"/>
              <w:rPr>
                <w:rFonts w:ascii="Times New Roman" w:hAnsi="Times New Roman"/>
                <w:sz w:val="26"/>
                <w:szCs w:val="26"/>
                <w:lang w:val="sv-SE"/>
              </w:rPr>
            </w:pPr>
            <w:r w:rsidRPr="00EA48A1">
              <w:rPr>
                <w:rFonts w:ascii="Times New Roman" w:hAnsi="Times New Roman"/>
                <w:sz w:val="26"/>
                <w:szCs w:val="26"/>
                <w:lang w:val="sv-SE"/>
              </w:rPr>
              <w:t>47</w:t>
            </w:r>
          </w:p>
        </w:tc>
      </w:tr>
    </w:tbl>
    <w:p w:rsidR="00A0080B" w:rsidRDefault="00A0080B" w:rsidP="00A0080B">
      <w:pPr>
        <w:pStyle w:val="Heading3"/>
      </w:pPr>
      <w:bookmarkStart w:id="131" w:name="_Toc101790014"/>
      <w:bookmarkStart w:id="132" w:name="_Toc110686203"/>
      <w:bookmarkStart w:id="133" w:name="_Toc113287872"/>
      <w:bookmarkStart w:id="134" w:name="_Toc114493233"/>
      <w:r w:rsidRPr="00D11C44">
        <w:t xml:space="preserve">Bảng 4.6: Khối lượng, chủng loại CTRCN thông thường </w:t>
      </w:r>
      <w:bookmarkEnd w:id="131"/>
      <w:r w:rsidRPr="00D11C44">
        <w:t>xin cấp phép</w:t>
      </w:r>
      <w:bookmarkEnd w:id="132"/>
      <w:bookmarkEnd w:id="133"/>
      <w:bookmarkEnd w:id="134"/>
    </w:p>
    <w:tbl>
      <w:tblPr>
        <w:tblW w:w="3961" w:type="pct"/>
        <w:jc w:val="center"/>
        <w:tblInd w:w="2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4830"/>
        <w:gridCol w:w="1759"/>
      </w:tblGrid>
      <w:tr w:rsidR="00265FC2" w:rsidRPr="00D11C44" w:rsidTr="00265FC2">
        <w:trPr>
          <w:trHeight w:val="262"/>
          <w:tblHeader/>
          <w:jc w:val="center"/>
        </w:trPr>
        <w:tc>
          <w:tcPr>
            <w:tcW w:w="583" w:type="pct"/>
            <w:shd w:val="clear" w:color="auto" w:fill="FFFFFF" w:themeFill="background1"/>
            <w:vAlign w:val="center"/>
          </w:tcPr>
          <w:p w:rsidR="00A0080B" w:rsidRPr="003169D3" w:rsidRDefault="00A0080B" w:rsidP="003169D3">
            <w:pPr>
              <w:widowControl w:val="0"/>
              <w:autoSpaceDE w:val="0"/>
              <w:snapToGrid w:val="0"/>
              <w:spacing w:before="120" w:after="120" w:line="264" w:lineRule="auto"/>
              <w:jc w:val="center"/>
              <w:rPr>
                <w:rFonts w:ascii="Times New Roman" w:hAnsi="Times New Roman"/>
                <w:color w:val="000000" w:themeColor="text1"/>
                <w:sz w:val="26"/>
                <w:szCs w:val="26"/>
                <w:lang w:val="nl-NL"/>
              </w:rPr>
            </w:pPr>
            <w:r w:rsidRPr="003169D3">
              <w:rPr>
                <w:rFonts w:ascii="Times New Roman" w:hAnsi="Times New Roman"/>
                <w:color w:val="000000" w:themeColor="text1"/>
                <w:sz w:val="26"/>
                <w:szCs w:val="26"/>
                <w:lang w:val="nl-NL"/>
              </w:rPr>
              <w:t>STT</w:t>
            </w:r>
          </w:p>
        </w:tc>
        <w:tc>
          <w:tcPr>
            <w:tcW w:w="3238" w:type="pct"/>
            <w:shd w:val="clear" w:color="auto" w:fill="FFFFFF" w:themeFill="background1"/>
            <w:vAlign w:val="center"/>
          </w:tcPr>
          <w:p w:rsidR="00A0080B" w:rsidRPr="003169D3" w:rsidRDefault="00A0080B" w:rsidP="003169D3">
            <w:pPr>
              <w:spacing w:before="120" w:after="120" w:line="264" w:lineRule="auto"/>
              <w:jc w:val="center"/>
              <w:rPr>
                <w:rFonts w:ascii="Times New Roman" w:hAnsi="Times New Roman"/>
                <w:color w:val="000000" w:themeColor="text1"/>
                <w:sz w:val="26"/>
                <w:szCs w:val="26"/>
                <w:lang w:val="nl-NL"/>
              </w:rPr>
            </w:pPr>
            <w:r w:rsidRPr="003169D3">
              <w:rPr>
                <w:rFonts w:ascii="Times New Roman" w:hAnsi="Times New Roman"/>
                <w:color w:val="000000" w:themeColor="text1"/>
                <w:sz w:val="26"/>
                <w:szCs w:val="26"/>
                <w:lang w:val="nl-NL"/>
              </w:rPr>
              <w:t>Loại chất thải</w:t>
            </w:r>
          </w:p>
        </w:tc>
        <w:tc>
          <w:tcPr>
            <w:tcW w:w="1179" w:type="pct"/>
            <w:shd w:val="clear" w:color="auto" w:fill="FFFFFF" w:themeFill="background1"/>
          </w:tcPr>
          <w:p w:rsidR="00A0080B" w:rsidRPr="003169D3" w:rsidRDefault="003169D3" w:rsidP="003169D3">
            <w:pPr>
              <w:spacing w:before="120" w:after="120" w:line="264"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Khối lượng (Kg/ngày</w:t>
            </w:r>
            <w:r w:rsidR="00A0080B" w:rsidRPr="003169D3">
              <w:rPr>
                <w:rFonts w:ascii="Times New Roman" w:hAnsi="Times New Roman"/>
                <w:color w:val="000000" w:themeColor="text1"/>
                <w:sz w:val="26"/>
                <w:szCs w:val="26"/>
              </w:rPr>
              <w:t>)</w:t>
            </w:r>
          </w:p>
        </w:tc>
      </w:tr>
      <w:tr w:rsidR="00265FC2" w:rsidRPr="00D11C44" w:rsidTr="00265FC2">
        <w:trPr>
          <w:trHeight w:val="355"/>
          <w:jc w:val="center"/>
        </w:trPr>
        <w:tc>
          <w:tcPr>
            <w:tcW w:w="583" w:type="pct"/>
            <w:shd w:val="clear" w:color="auto" w:fill="FFFFFF" w:themeFill="background1"/>
            <w:vAlign w:val="center"/>
          </w:tcPr>
          <w:p w:rsidR="00A0080B" w:rsidRPr="00D11C44" w:rsidRDefault="00A0080B" w:rsidP="0086628E">
            <w:pPr>
              <w:widowControl w:val="0"/>
              <w:numPr>
                <w:ilvl w:val="0"/>
                <w:numId w:val="41"/>
              </w:numPr>
              <w:suppressAutoHyphens/>
              <w:autoSpaceDE w:val="0"/>
              <w:snapToGrid w:val="0"/>
              <w:spacing w:before="120" w:after="120" w:line="264" w:lineRule="auto"/>
              <w:jc w:val="center"/>
              <w:rPr>
                <w:rFonts w:ascii="Times New Roman" w:hAnsi="Times New Roman"/>
                <w:b w:val="0"/>
                <w:color w:val="000000" w:themeColor="text1"/>
                <w:sz w:val="26"/>
                <w:szCs w:val="26"/>
                <w:lang w:val="nl-NL"/>
              </w:rPr>
            </w:pPr>
          </w:p>
        </w:tc>
        <w:tc>
          <w:tcPr>
            <w:tcW w:w="3238" w:type="pct"/>
            <w:shd w:val="clear" w:color="auto" w:fill="FFFFFF" w:themeFill="background1"/>
            <w:vAlign w:val="center"/>
          </w:tcPr>
          <w:p w:rsidR="00A0080B" w:rsidRPr="003169D3" w:rsidRDefault="003169D3" w:rsidP="003169D3">
            <w:pPr>
              <w:spacing w:before="120" w:after="120" w:line="264" w:lineRule="auto"/>
              <w:jc w:val="both"/>
              <w:rPr>
                <w:rFonts w:ascii="Times New Roman" w:hAnsi="Times New Roman"/>
                <w:b w:val="0"/>
                <w:color w:val="000000" w:themeColor="text1"/>
                <w:sz w:val="26"/>
                <w:szCs w:val="26"/>
                <w:lang w:val="vi-VN"/>
              </w:rPr>
            </w:pPr>
            <w:r>
              <w:rPr>
                <w:rFonts w:ascii="Times New Roman" w:hAnsi="Times New Roman"/>
                <w:b w:val="0"/>
                <w:sz w:val="26"/>
                <w:szCs w:val="26"/>
                <w:lang w:val="sv-SE"/>
              </w:rPr>
              <w:t>C</w:t>
            </w:r>
            <w:r w:rsidRPr="003169D3">
              <w:rPr>
                <w:rFonts w:ascii="Times New Roman" w:hAnsi="Times New Roman"/>
                <w:b w:val="0"/>
                <w:sz w:val="26"/>
                <w:szCs w:val="26"/>
                <w:lang w:val="sv-SE"/>
              </w:rPr>
              <w:t>ao su kém chất lượng bị loại bỏ, cao su thu hồi từ bể xử lý và các loại bao.</w:t>
            </w:r>
          </w:p>
        </w:tc>
        <w:tc>
          <w:tcPr>
            <w:tcW w:w="1179" w:type="pct"/>
            <w:shd w:val="clear" w:color="auto" w:fill="FFFFFF" w:themeFill="background1"/>
            <w:vAlign w:val="center"/>
          </w:tcPr>
          <w:p w:rsidR="00A0080B" w:rsidRPr="00D11C44" w:rsidRDefault="003169D3" w:rsidP="003169D3">
            <w:pPr>
              <w:spacing w:before="120" w:after="120" w:line="264" w:lineRule="auto"/>
              <w:jc w:val="center"/>
              <w:rPr>
                <w:rFonts w:ascii="Times New Roman" w:hAnsi="Times New Roman"/>
                <w:b w:val="0"/>
                <w:color w:val="000000" w:themeColor="text1"/>
                <w:sz w:val="26"/>
                <w:szCs w:val="26"/>
                <w:lang w:val="vi-VN"/>
              </w:rPr>
            </w:pPr>
            <w:r>
              <w:rPr>
                <w:rFonts w:ascii="Times New Roman" w:hAnsi="Times New Roman"/>
                <w:b w:val="0"/>
                <w:color w:val="000000" w:themeColor="text1"/>
                <w:sz w:val="26"/>
                <w:szCs w:val="26"/>
              </w:rPr>
              <w:t>6.000</w:t>
            </w:r>
          </w:p>
        </w:tc>
      </w:tr>
    </w:tbl>
    <w:p w:rsidR="00A0080B" w:rsidRDefault="00A0080B" w:rsidP="00A0080B">
      <w:pPr>
        <w:pStyle w:val="Heading3"/>
      </w:pPr>
      <w:bookmarkStart w:id="135" w:name="_Toc101790015"/>
      <w:bookmarkStart w:id="136" w:name="_Toc110686204"/>
      <w:bookmarkStart w:id="137" w:name="_Toc113287873"/>
      <w:bookmarkStart w:id="138" w:name="_Toc114493234"/>
      <w:r w:rsidRPr="00D11C44">
        <w:t>Bảng 4.7: Khối lượng chất thải rắn sinh hoạt phát sinh</w:t>
      </w:r>
      <w:bookmarkEnd w:id="135"/>
      <w:r w:rsidRPr="00D11C44">
        <w:t xml:space="preserve"> xin cấp phép</w:t>
      </w:r>
      <w:bookmarkEnd w:id="136"/>
      <w:bookmarkEnd w:id="137"/>
      <w:bookmarkEnd w:id="138"/>
    </w:p>
    <w:tbl>
      <w:tblPr>
        <w:tblW w:w="74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833"/>
        <w:gridCol w:w="4882"/>
        <w:gridCol w:w="1710"/>
      </w:tblGrid>
      <w:tr w:rsidR="003169D3" w:rsidRPr="00D11C44" w:rsidTr="00265FC2">
        <w:trPr>
          <w:trHeight w:val="872"/>
          <w:tblHeader/>
          <w:jc w:val="center"/>
        </w:trPr>
        <w:tc>
          <w:tcPr>
            <w:tcW w:w="833" w:type="dxa"/>
            <w:shd w:val="clear" w:color="auto" w:fill="FFFFFF" w:themeFill="background1"/>
            <w:vAlign w:val="center"/>
          </w:tcPr>
          <w:p w:rsidR="003169D3" w:rsidRPr="00D11C44" w:rsidRDefault="003169D3" w:rsidP="00292BEB">
            <w:pPr>
              <w:pStyle w:val="Normal3"/>
              <w:spacing w:after="120" w:line="264" w:lineRule="auto"/>
              <w:jc w:val="center"/>
              <w:rPr>
                <w:b/>
                <w:sz w:val="26"/>
                <w:szCs w:val="26"/>
                <w:lang w:val="pt-BR"/>
              </w:rPr>
            </w:pPr>
            <w:r w:rsidRPr="00D11C44">
              <w:rPr>
                <w:b/>
                <w:sz w:val="26"/>
                <w:szCs w:val="26"/>
                <w:lang w:val="pt-BR"/>
              </w:rPr>
              <w:t>S</w:t>
            </w:r>
            <w:r w:rsidR="00265FC2">
              <w:rPr>
                <w:b/>
                <w:sz w:val="26"/>
                <w:szCs w:val="26"/>
                <w:lang w:val="pt-BR"/>
              </w:rPr>
              <w:t>TT</w:t>
            </w:r>
          </w:p>
        </w:tc>
        <w:tc>
          <w:tcPr>
            <w:tcW w:w="4882" w:type="dxa"/>
            <w:shd w:val="clear" w:color="auto" w:fill="FFFFFF" w:themeFill="background1"/>
            <w:vAlign w:val="center"/>
          </w:tcPr>
          <w:p w:rsidR="003169D3" w:rsidRPr="00D11C44" w:rsidRDefault="003169D3" w:rsidP="00292BEB">
            <w:pPr>
              <w:pStyle w:val="Normal3"/>
              <w:spacing w:after="120" w:line="264" w:lineRule="auto"/>
              <w:jc w:val="center"/>
              <w:rPr>
                <w:b/>
                <w:sz w:val="26"/>
                <w:szCs w:val="26"/>
                <w:lang w:val="pt-BR"/>
              </w:rPr>
            </w:pPr>
            <w:r w:rsidRPr="00D11C44">
              <w:rPr>
                <w:b/>
                <w:sz w:val="26"/>
                <w:szCs w:val="26"/>
                <w:lang w:val="pt-BR"/>
              </w:rPr>
              <w:t>Loại chất thải</w:t>
            </w:r>
          </w:p>
        </w:tc>
        <w:tc>
          <w:tcPr>
            <w:tcW w:w="1710" w:type="dxa"/>
            <w:shd w:val="clear" w:color="auto" w:fill="FFFFFF" w:themeFill="background1"/>
            <w:vAlign w:val="center"/>
          </w:tcPr>
          <w:p w:rsidR="003169D3" w:rsidRPr="00D11C44" w:rsidRDefault="003169D3" w:rsidP="00292BEB">
            <w:pPr>
              <w:pStyle w:val="Normal3"/>
              <w:spacing w:after="120" w:line="264" w:lineRule="auto"/>
              <w:jc w:val="center"/>
              <w:rPr>
                <w:b/>
                <w:sz w:val="26"/>
                <w:szCs w:val="26"/>
                <w:lang w:val="pt-BR"/>
              </w:rPr>
            </w:pPr>
            <w:r w:rsidRPr="00D11C44">
              <w:rPr>
                <w:b/>
                <w:sz w:val="26"/>
                <w:szCs w:val="26"/>
                <w:lang w:val="pt-BR"/>
              </w:rPr>
              <w:t>Khối lượng (kg/ngày)</w:t>
            </w:r>
          </w:p>
        </w:tc>
      </w:tr>
      <w:tr w:rsidR="003169D3" w:rsidRPr="00D11C44" w:rsidTr="00265FC2">
        <w:trPr>
          <w:jc w:val="center"/>
        </w:trPr>
        <w:tc>
          <w:tcPr>
            <w:tcW w:w="833" w:type="dxa"/>
            <w:shd w:val="clear" w:color="auto" w:fill="FFFFFF" w:themeFill="background1"/>
            <w:vAlign w:val="center"/>
          </w:tcPr>
          <w:p w:rsidR="003169D3" w:rsidRPr="00D11C44" w:rsidRDefault="003169D3" w:rsidP="0086628E">
            <w:pPr>
              <w:pStyle w:val="Normal3"/>
              <w:widowControl/>
              <w:numPr>
                <w:ilvl w:val="0"/>
                <w:numId w:val="42"/>
              </w:numPr>
              <w:spacing w:after="120" w:line="264" w:lineRule="auto"/>
              <w:jc w:val="center"/>
              <w:rPr>
                <w:sz w:val="26"/>
                <w:szCs w:val="26"/>
                <w:lang w:val="pt-BR"/>
              </w:rPr>
            </w:pPr>
          </w:p>
        </w:tc>
        <w:tc>
          <w:tcPr>
            <w:tcW w:w="4882" w:type="dxa"/>
            <w:shd w:val="clear" w:color="auto" w:fill="FFFFFF" w:themeFill="background1"/>
          </w:tcPr>
          <w:p w:rsidR="003169D3" w:rsidRPr="00D11C44" w:rsidRDefault="003169D3" w:rsidP="00292BEB">
            <w:pPr>
              <w:pStyle w:val="Normal3"/>
              <w:spacing w:after="120" w:line="264" w:lineRule="auto"/>
              <w:rPr>
                <w:i/>
                <w:sz w:val="26"/>
                <w:szCs w:val="26"/>
                <w:lang w:val="pt-BR"/>
              </w:rPr>
            </w:pPr>
            <w:r w:rsidRPr="00D11C44">
              <w:rPr>
                <w:sz w:val="26"/>
                <w:szCs w:val="26"/>
                <w:lang w:val="pt-BR"/>
              </w:rPr>
              <w:t xml:space="preserve">Chất thải sinh hoạt của cán bộ, công nhân viên làm việc tại dự án </w:t>
            </w:r>
          </w:p>
        </w:tc>
        <w:tc>
          <w:tcPr>
            <w:tcW w:w="1710" w:type="dxa"/>
            <w:shd w:val="clear" w:color="auto" w:fill="FFFFFF" w:themeFill="background1"/>
            <w:vAlign w:val="center"/>
          </w:tcPr>
          <w:p w:rsidR="003169D3" w:rsidRPr="00D11C44" w:rsidRDefault="003169D3" w:rsidP="00292BEB">
            <w:pPr>
              <w:pStyle w:val="Normal3"/>
              <w:spacing w:after="120" w:line="264" w:lineRule="auto"/>
              <w:jc w:val="center"/>
              <w:rPr>
                <w:sz w:val="26"/>
                <w:szCs w:val="26"/>
                <w:lang w:val="pt-BR"/>
              </w:rPr>
            </w:pPr>
            <w:r>
              <w:rPr>
                <w:bCs/>
                <w:sz w:val="26"/>
                <w:szCs w:val="26"/>
                <w:lang w:val="nl-NL"/>
              </w:rPr>
              <w:t>10</w:t>
            </w:r>
          </w:p>
        </w:tc>
      </w:tr>
    </w:tbl>
    <w:p w:rsidR="00E56272" w:rsidRDefault="00A0080B" w:rsidP="00E56272">
      <w:pPr>
        <w:pStyle w:val="MUC1"/>
        <w:spacing w:before="60" w:after="60"/>
        <w:jc w:val="both"/>
        <w:rPr>
          <w:szCs w:val="26"/>
        </w:rPr>
      </w:pPr>
      <w:bookmarkStart w:id="139" w:name="_Toc114493206"/>
      <w:r>
        <w:rPr>
          <w:szCs w:val="26"/>
        </w:rPr>
        <w:t>5</w:t>
      </w:r>
      <w:r w:rsidR="00E56272">
        <w:rPr>
          <w:szCs w:val="26"/>
        </w:rPr>
        <w:t>. N</w:t>
      </w:r>
      <w:r w:rsidR="00E56272" w:rsidRPr="004625A9">
        <w:rPr>
          <w:szCs w:val="26"/>
        </w:rPr>
        <w:t>ội dung đề nghị cấp phép</w:t>
      </w:r>
      <w:r w:rsidR="00E56272">
        <w:rPr>
          <w:szCs w:val="26"/>
        </w:rPr>
        <w:t xml:space="preserve"> của </w:t>
      </w:r>
      <w:r w:rsidR="0029514B">
        <w:rPr>
          <w:szCs w:val="26"/>
        </w:rPr>
        <w:t>cơ sở</w:t>
      </w:r>
      <w:r w:rsidR="00E56272">
        <w:rPr>
          <w:szCs w:val="26"/>
        </w:rPr>
        <w:t xml:space="preserve"> thực hiện dịch vụ xử lý chất thải nguy hại</w:t>
      </w:r>
      <w:bookmarkEnd w:id="125"/>
      <w:bookmarkEnd w:id="139"/>
    </w:p>
    <w:p w:rsidR="00E56272" w:rsidRPr="00EC40F3" w:rsidRDefault="008E1433" w:rsidP="00E56272">
      <w:pPr>
        <w:spacing w:before="60" w:after="60"/>
        <w:ind w:firstLine="567"/>
        <w:jc w:val="both"/>
        <w:rPr>
          <w:rFonts w:ascii="Times New Roman" w:hAnsi="Times New Roman"/>
          <w:b w:val="0"/>
          <w:sz w:val="26"/>
          <w:szCs w:val="26"/>
          <w:lang w:val="nl-NL"/>
        </w:rPr>
      </w:pPr>
      <w:r>
        <w:rPr>
          <w:rFonts w:ascii="Times New Roman" w:hAnsi="Times New Roman"/>
          <w:b w:val="0"/>
          <w:sz w:val="26"/>
          <w:szCs w:val="26"/>
          <w:lang w:val="nl-NL"/>
        </w:rPr>
        <w:t xml:space="preserve">- </w:t>
      </w:r>
      <w:r w:rsidR="00E56272" w:rsidRPr="00EC40F3">
        <w:rPr>
          <w:rFonts w:ascii="Times New Roman" w:hAnsi="Times New Roman"/>
          <w:b w:val="0"/>
          <w:sz w:val="26"/>
          <w:szCs w:val="26"/>
          <w:lang w:val="nl-NL"/>
        </w:rPr>
        <w:t xml:space="preserve">Chất thải nguy hại được chủ dự án thu gom, phân loại theo chủng loại trong các thùng chứa và lưu giữ tạm thời tại kho lưu giữ, đáp ứng các yêu cầu về an toàn, kỹ </w:t>
      </w:r>
      <w:r w:rsidR="00E56272" w:rsidRPr="00EC40F3">
        <w:rPr>
          <w:rFonts w:ascii="Times New Roman" w:hAnsi="Times New Roman"/>
          <w:b w:val="0"/>
          <w:sz w:val="26"/>
          <w:szCs w:val="26"/>
          <w:lang w:val="nl-NL"/>
        </w:rPr>
        <w:lastRenderedPageBreak/>
        <w:t>thuật, đảm bảo không rò rỉ, rơi vãi hoặc phát tán ra môi trường. Sau đó ký hợp đồng với đơn vị có chức năng thu gom, xử lý chất thải nguy hại.</w:t>
      </w:r>
    </w:p>
    <w:p w:rsidR="00E56272" w:rsidRPr="00EC40F3" w:rsidRDefault="008E1433" w:rsidP="00E56272">
      <w:pPr>
        <w:pStyle w:val="ListParagraph"/>
        <w:spacing w:before="60" w:after="60" w:line="240" w:lineRule="auto"/>
        <w:ind w:left="0" w:firstLine="567"/>
        <w:contextualSpacing w:val="0"/>
        <w:jc w:val="both"/>
        <w:rPr>
          <w:rFonts w:ascii="Times New Roman" w:hAnsi="Times New Roman"/>
          <w:sz w:val="26"/>
          <w:szCs w:val="26"/>
          <w:lang w:val="nl-NL"/>
        </w:rPr>
      </w:pPr>
      <w:r>
        <w:rPr>
          <w:rFonts w:ascii="Times New Roman" w:hAnsi="Times New Roman"/>
          <w:sz w:val="26"/>
          <w:szCs w:val="26"/>
          <w:lang w:val="nl-NL"/>
        </w:rPr>
        <w:t xml:space="preserve">- </w:t>
      </w:r>
      <w:r w:rsidR="00E56272" w:rsidRPr="00EC40F3">
        <w:rPr>
          <w:rFonts w:ascii="Times New Roman" w:hAnsi="Times New Roman"/>
          <w:sz w:val="26"/>
          <w:szCs w:val="26"/>
          <w:lang w:val="nl-NL"/>
        </w:rPr>
        <w:t>Công ty cam kết thực hiện các biện pháp thu gom, lưu chứa, phân loại chất thải theo quy định tại Nghị định số 08/2022/NĐ-CP ngày 10/01/2022 của Chính phủ và thông tư số 02/2022/TT-BTNMT của Bộ Tài nguyên và Môi trường về quy định chi tiết một số điều của Luật Bảo vệ môi trường.</w:t>
      </w:r>
    </w:p>
    <w:p w:rsidR="00B8275C" w:rsidRPr="00EC40F3" w:rsidRDefault="008E1433" w:rsidP="00B8275C">
      <w:pPr>
        <w:spacing w:before="120" w:after="120"/>
        <w:ind w:firstLine="567"/>
        <w:jc w:val="both"/>
        <w:rPr>
          <w:rFonts w:ascii="Times New Roman" w:hAnsi="Times New Roman"/>
          <w:b w:val="0"/>
          <w:sz w:val="26"/>
          <w:szCs w:val="26"/>
          <w:lang w:val="nl-NL"/>
        </w:rPr>
      </w:pPr>
      <w:r>
        <w:rPr>
          <w:rFonts w:ascii="Times New Roman" w:hAnsi="Times New Roman"/>
          <w:b w:val="0"/>
          <w:sz w:val="26"/>
          <w:szCs w:val="26"/>
          <w:lang w:val="nl-NL"/>
        </w:rPr>
        <w:t xml:space="preserve">- </w:t>
      </w:r>
      <w:r w:rsidR="00E56272" w:rsidRPr="00EC40F3">
        <w:rPr>
          <w:rFonts w:ascii="Times New Roman" w:hAnsi="Times New Roman"/>
          <w:b w:val="0"/>
          <w:sz w:val="26"/>
          <w:szCs w:val="26"/>
          <w:lang w:val="nl-NL"/>
        </w:rPr>
        <w:t>Công ty đ</w:t>
      </w:r>
      <w:r w:rsidR="00E56272" w:rsidRPr="00EC40F3">
        <w:rPr>
          <w:rFonts w:ascii="Times New Roman" w:hAnsi="Times New Roman" w:cs="VNI-Times"/>
          <w:b w:val="0"/>
          <w:sz w:val="26"/>
          <w:szCs w:val="26"/>
          <w:lang w:val="nl-NL"/>
        </w:rPr>
        <w:t>ã</w:t>
      </w:r>
      <w:r w:rsidR="00E56272" w:rsidRPr="00EC40F3">
        <w:rPr>
          <w:rFonts w:ascii="Times New Roman" w:hAnsi="Times New Roman"/>
          <w:b w:val="0"/>
          <w:sz w:val="26"/>
          <w:szCs w:val="26"/>
          <w:lang w:val="nl-NL"/>
        </w:rPr>
        <w:t xml:space="preserve"> k</w:t>
      </w:r>
      <w:r w:rsidR="00E56272" w:rsidRPr="00EC40F3">
        <w:rPr>
          <w:rFonts w:ascii="Times New Roman" w:hAnsi="Times New Roman" w:cs="VNI-Times"/>
          <w:b w:val="0"/>
          <w:sz w:val="26"/>
          <w:szCs w:val="26"/>
          <w:lang w:val="nl-NL"/>
        </w:rPr>
        <w:t>ý</w:t>
      </w:r>
      <w:r w:rsidR="00B8275C" w:rsidRPr="00EC40F3">
        <w:rPr>
          <w:rFonts w:ascii="Times New Roman" w:hAnsi="Times New Roman"/>
          <w:b w:val="0"/>
          <w:sz w:val="26"/>
          <w:szCs w:val="26"/>
          <w:lang w:val="nl-NL"/>
        </w:rPr>
        <w:t xml:space="preserve"> hợp đồng kinh tế số 6066</w:t>
      </w:r>
      <w:r w:rsidR="00E56272" w:rsidRPr="00EC40F3">
        <w:rPr>
          <w:rFonts w:ascii="Times New Roman" w:hAnsi="Times New Roman"/>
          <w:b w:val="0"/>
          <w:sz w:val="26"/>
          <w:szCs w:val="26"/>
          <w:lang w:val="nl-NL"/>
        </w:rPr>
        <w:t xml:space="preserve">/HĐ.MTĐT-NH/21.4.VX về việc thu gom, vận chuyển và xử lý chất thải nguy hại ngày 02/10/2021 giữa Công ty TNHH </w:t>
      </w:r>
      <w:r w:rsidR="00B8275C" w:rsidRPr="00EC40F3">
        <w:rPr>
          <w:rFonts w:ascii="Times New Roman" w:hAnsi="Times New Roman"/>
          <w:b w:val="0"/>
          <w:sz w:val="26"/>
          <w:szCs w:val="26"/>
          <w:lang w:val="nl-NL"/>
        </w:rPr>
        <w:t>Khải Thuận Phú và công ty TNHH MTV Môi tr</w:t>
      </w:r>
      <w:r w:rsidR="00B8275C" w:rsidRPr="00EC40F3">
        <w:rPr>
          <w:rFonts w:ascii="Times New Roman" w:hAnsi="Times New Roman" w:hint="eastAsia"/>
          <w:b w:val="0"/>
          <w:sz w:val="26"/>
          <w:szCs w:val="26"/>
          <w:lang w:val="nl-NL"/>
        </w:rPr>
        <w:t>ư</w:t>
      </w:r>
      <w:r w:rsidR="00B8275C" w:rsidRPr="00EC40F3">
        <w:rPr>
          <w:rFonts w:ascii="Times New Roman" w:hAnsi="Times New Roman"/>
          <w:b w:val="0"/>
          <w:sz w:val="26"/>
          <w:szCs w:val="26"/>
          <w:lang w:val="nl-NL"/>
        </w:rPr>
        <w:t xml:space="preserve">ờng </w:t>
      </w:r>
      <w:r w:rsidR="00B8275C" w:rsidRPr="00EC40F3">
        <w:rPr>
          <w:rFonts w:ascii="Times New Roman" w:hAnsi="Times New Roman" w:hint="eastAsia"/>
          <w:b w:val="0"/>
          <w:sz w:val="26"/>
          <w:szCs w:val="26"/>
          <w:lang w:val="nl-NL"/>
        </w:rPr>
        <w:t>đô</w:t>
      </w:r>
      <w:r w:rsidR="00B8275C" w:rsidRPr="00EC40F3">
        <w:rPr>
          <w:rFonts w:ascii="Times New Roman" w:hAnsi="Times New Roman"/>
          <w:b w:val="0"/>
          <w:sz w:val="26"/>
          <w:szCs w:val="26"/>
          <w:lang w:val="nl-NL"/>
        </w:rPr>
        <w:t xml:space="preserve"> thị TP.HCM. Hợp </w:t>
      </w:r>
      <w:r w:rsidR="00B8275C" w:rsidRPr="00EC40F3">
        <w:rPr>
          <w:rFonts w:ascii="Times New Roman" w:hAnsi="Times New Roman" w:hint="eastAsia"/>
          <w:b w:val="0"/>
          <w:sz w:val="26"/>
          <w:szCs w:val="26"/>
          <w:lang w:val="nl-NL"/>
        </w:rPr>
        <w:t>đ</w:t>
      </w:r>
      <w:r w:rsidR="00B8275C" w:rsidRPr="00EC40F3">
        <w:rPr>
          <w:rFonts w:ascii="Times New Roman" w:hAnsi="Times New Roman"/>
          <w:b w:val="0"/>
          <w:sz w:val="26"/>
          <w:szCs w:val="26"/>
          <w:lang w:val="nl-NL"/>
        </w:rPr>
        <w:t xml:space="preserve">ồng có hiệu lực </w:t>
      </w:r>
      <w:r w:rsidR="00B8275C" w:rsidRPr="00EC40F3">
        <w:rPr>
          <w:rFonts w:ascii="Times New Roman" w:hAnsi="Times New Roman" w:hint="eastAsia"/>
          <w:b w:val="0"/>
          <w:sz w:val="26"/>
          <w:szCs w:val="26"/>
          <w:lang w:val="nl-NL"/>
        </w:rPr>
        <w:t>đ</w:t>
      </w:r>
      <w:r w:rsidR="00B8275C" w:rsidRPr="00EC40F3">
        <w:rPr>
          <w:rFonts w:ascii="Times New Roman" w:hAnsi="Times New Roman"/>
          <w:b w:val="0"/>
          <w:sz w:val="26"/>
          <w:szCs w:val="26"/>
          <w:lang w:val="nl-NL"/>
        </w:rPr>
        <w:t>ến hết ngày 30/10/2022.</w:t>
      </w:r>
    </w:p>
    <w:p w:rsidR="00B8275C" w:rsidRDefault="008E1433" w:rsidP="00B8275C">
      <w:pPr>
        <w:tabs>
          <w:tab w:val="num" w:pos="144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29514B">
        <w:rPr>
          <w:rFonts w:ascii="Times New Roman" w:hAnsi="Times New Roman"/>
          <w:b w:val="0"/>
          <w:sz w:val="26"/>
          <w:szCs w:val="26"/>
        </w:rPr>
        <w:t>Chính vì vậy, cơ sở</w:t>
      </w:r>
      <w:r w:rsidR="00E56272" w:rsidRPr="00EC40F3">
        <w:rPr>
          <w:rFonts w:ascii="Times New Roman" w:hAnsi="Times New Roman"/>
          <w:b w:val="0"/>
          <w:sz w:val="26"/>
          <w:szCs w:val="26"/>
        </w:rPr>
        <w:t xml:space="preserve"> không thực hiện dịch vụ xử lý chất thải nguy hại nên không xin cấp phép đối với phần này.</w:t>
      </w:r>
    </w:p>
    <w:p w:rsidR="00E56272" w:rsidRPr="002C3C9B" w:rsidRDefault="00A0080B" w:rsidP="00E56272">
      <w:pPr>
        <w:pStyle w:val="MUC1"/>
        <w:spacing w:before="60" w:after="60"/>
        <w:jc w:val="both"/>
        <w:rPr>
          <w:szCs w:val="26"/>
        </w:rPr>
      </w:pPr>
      <w:bookmarkStart w:id="140" w:name="_Toc109052262"/>
      <w:bookmarkStart w:id="141" w:name="_Toc114493207"/>
      <w:r>
        <w:rPr>
          <w:szCs w:val="26"/>
        </w:rPr>
        <w:t>6</w:t>
      </w:r>
      <w:r w:rsidR="00E56272">
        <w:rPr>
          <w:szCs w:val="26"/>
        </w:rPr>
        <w:t>. N</w:t>
      </w:r>
      <w:r w:rsidR="00E56272" w:rsidRPr="004625A9">
        <w:rPr>
          <w:szCs w:val="26"/>
        </w:rPr>
        <w:t>ội dung đề nghị cấp phép</w:t>
      </w:r>
      <w:r w:rsidR="00E56272">
        <w:rPr>
          <w:szCs w:val="26"/>
        </w:rPr>
        <w:t xml:space="preserve"> của </w:t>
      </w:r>
      <w:r w:rsidR="0029514B">
        <w:rPr>
          <w:szCs w:val="26"/>
        </w:rPr>
        <w:t xml:space="preserve">cơ sở </w:t>
      </w:r>
      <w:r w:rsidR="00E56272">
        <w:rPr>
          <w:szCs w:val="26"/>
        </w:rPr>
        <w:t>có nhập khẩu phế liệu từ nước ngoài làm nguyên liệu sản xuấ</w:t>
      </w:r>
      <w:r w:rsidR="002C3C9B">
        <w:rPr>
          <w:szCs w:val="26"/>
        </w:rPr>
        <w:t>t</w:t>
      </w:r>
      <w:bookmarkEnd w:id="141"/>
      <w:r w:rsidR="00E56272">
        <w:rPr>
          <w:szCs w:val="26"/>
        </w:rPr>
        <w:t xml:space="preserve"> </w:t>
      </w:r>
      <w:bookmarkEnd w:id="140"/>
    </w:p>
    <w:p w:rsidR="006E62BA" w:rsidRPr="002C3C9B" w:rsidRDefault="006E62BA" w:rsidP="00D66A7B">
      <w:pPr>
        <w:rPr>
          <w:rFonts w:ascii="Times New Roman" w:hAnsi="Times New Roman"/>
          <w:color w:val="000000"/>
          <w:sz w:val="26"/>
          <w:szCs w:val="26"/>
        </w:rPr>
      </w:pPr>
      <w:r w:rsidRPr="002C3C9B">
        <w:rPr>
          <w:rFonts w:ascii="Times New Roman" w:hAnsi="Times New Roman"/>
          <w:color w:val="000000"/>
          <w:sz w:val="26"/>
          <w:szCs w:val="26"/>
        </w:rPr>
        <w:br w:type="page"/>
      </w:r>
    </w:p>
    <w:p w:rsidR="00B02F5B" w:rsidRPr="00684EBA" w:rsidRDefault="0097481A" w:rsidP="00D66A7B">
      <w:pPr>
        <w:pStyle w:val="MUC1"/>
      </w:pPr>
      <w:bookmarkStart w:id="142" w:name="_Toc114493208"/>
      <w:r w:rsidRPr="00684EBA">
        <w:lastRenderedPageBreak/>
        <w:t>CHƯƠNG V: KẾT QUẢ QUAN TRẮC MÔI TRƯỜNG CỦA CƠ SỞ</w:t>
      </w:r>
      <w:bookmarkEnd w:id="142"/>
    </w:p>
    <w:p w:rsidR="00B02F5B" w:rsidRPr="00684EBA" w:rsidRDefault="007D482E" w:rsidP="00D66A7B">
      <w:pPr>
        <w:pStyle w:val="MUC1"/>
        <w:jc w:val="both"/>
      </w:pPr>
      <w:bookmarkStart w:id="143" w:name="_Toc114493209"/>
      <w:r w:rsidRPr="00684EBA">
        <w:t>1. Kết quả quan trắc môi trường định kỳ đối với nước thải.</w:t>
      </w:r>
      <w:bookmarkEnd w:id="143"/>
    </w:p>
    <w:p w:rsidR="003119C6" w:rsidRPr="00684EBA" w:rsidRDefault="003119C6" w:rsidP="00114CFF">
      <w:pPr>
        <w:pStyle w:val="Normal12"/>
      </w:pPr>
      <w:bookmarkStart w:id="144" w:name="_Toc104210823"/>
      <w:r w:rsidRPr="00684EBA">
        <w:t>Kết quả quan trắc môi trường định kỳ trong 2 năm liền kề được tổng hợp trong các bảng dưới đây:</w:t>
      </w:r>
      <w:bookmarkEnd w:id="144"/>
    </w:p>
    <w:p w:rsidR="003119C6" w:rsidRPr="00E823AF" w:rsidRDefault="009C1663" w:rsidP="00E823AF">
      <w:pPr>
        <w:pStyle w:val="Heading3"/>
      </w:pPr>
      <w:bookmarkStart w:id="145" w:name="_Toc114493235"/>
      <w:r w:rsidRPr="00E823AF">
        <w:t xml:space="preserve">Bảng </w:t>
      </w:r>
      <w:r w:rsidR="00652EB0" w:rsidRPr="00E823AF">
        <w:t>5</w:t>
      </w:r>
      <w:r w:rsidRPr="00E823AF">
        <w:t>.</w:t>
      </w:r>
      <w:r w:rsidR="00652EB0" w:rsidRPr="00E823AF">
        <w:t>1</w:t>
      </w:r>
      <w:r w:rsidR="001E2D95">
        <w:t>:</w:t>
      </w:r>
      <w:r w:rsidRPr="00E823AF">
        <w:t xml:space="preserve"> Kết quả </w:t>
      </w:r>
      <w:r w:rsidR="00E823AF" w:rsidRPr="00E823AF">
        <w:t>quan trắc</w:t>
      </w:r>
      <w:r w:rsidRPr="00E823AF">
        <w:t xml:space="preserve"> nước thải</w:t>
      </w:r>
      <w:r w:rsidR="00E823AF" w:rsidRPr="00E823AF">
        <w:t xml:space="preserve"> định kỳ năm 2020</w:t>
      </w:r>
      <w:bookmarkEnd w:id="145"/>
    </w:p>
    <w:tbl>
      <w:tblPr>
        <w:tblW w:w="9924"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1010"/>
        <w:gridCol w:w="769"/>
        <w:gridCol w:w="756"/>
        <w:gridCol w:w="749"/>
        <w:gridCol w:w="746"/>
        <w:gridCol w:w="720"/>
        <w:gridCol w:w="723"/>
        <w:gridCol w:w="766"/>
        <w:gridCol w:w="720"/>
        <w:gridCol w:w="2307"/>
      </w:tblGrid>
      <w:tr w:rsidR="009B77D9" w:rsidRPr="00684EBA" w:rsidTr="009B77D9">
        <w:trPr>
          <w:trHeight w:val="240"/>
          <w:jc w:val="center"/>
        </w:trPr>
        <w:tc>
          <w:tcPr>
            <w:tcW w:w="658" w:type="dxa"/>
            <w:vMerge w:val="restart"/>
            <w:vAlign w:val="center"/>
          </w:tcPr>
          <w:p w:rsidR="009B77D9" w:rsidRPr="00684EBA" w:rsidRDefault="009B77D9" w:rsidP="00C97705">
            <w:pPr>
              <w:jc w:val="center"/>
              <w:rPr>
                <w:rFonts w:ascii="Times New Roman" w:hAnsi="Times New Roman"/>
                <w:sz w:val="26"/>
                <w:szCs w:val="26"/>
              </w:rPr>
            </w:pPr>
            <w:r w:rsidRPr="00684EBA">
              <w:rPr>
                <w:rFonts w:ascii="Times New Roman" w:hAnsi="Times New Roman"/>
                <w:bCs/>
                <w:sz w:val="26"/>
                <w:szCs w:val="26"/>
                <w:lang w:val="vi-VN"/>
              </w:rPr>
              <w:t>STT</w:t>
            </w:r>
          </w:p>
        </w:tc>
        <w:tc>
          <w:tcPr>
            <w:tcW w:w="1010" w:type="dxa"/>
            <w:vMerge w:val="restart"/>
            <w:vAlign w:val="center"/>
          </w:tcPr>
          <w:p w:rsidR="009B77D9" w:rsidRPr="00684EBA" w:rsidRDefault="009B77D9" w:rsidP="00C97705">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5949" w:type="dxa"/>
            <w:gridSpan w:val="8"/>
          </w:tcPr>
          <w:p w:rsidR="009B77D9" w:rsidRPr="009B77D9" w:rsidRDefault="009B77D9" w:rsidP="009B77D9">
            <w:pPr>
              <w:jc w:val="center"/>
              <w:rPr>
                <w:rFonts w:ascii="Times New Roman" w:hAnsi="Times New Roman"/>
                <w:bCs/>
                <w:sz w:val="26"/>
                <w:szCs w:val="26"/>
              </w:rPr>
            </w:pPr>
            <w:r w:rsidRPr="00684EBA">
              <w:rPr>
                <w:rFonts w:ascii="Times New Roman" w:hAnsi="Times New Roman"/>
                <w:bCs/>
                <w:sz w:val="26"/>
                <w:szCs w:val="26"/>
                <w:lang w:val="vi-VN"/>
              </w:rPr>
              <w:t>Giới hạn phát hiện</w:t>
            </w:r>
            <w:r>
              <w:rPr>
                <w:rFonts w:ascii="Times New Roman" w:hAnsi="Times New Roman"/>
                <w:bCs/>
                <w:sz w:val="26"/>
                <w:szCs w:val="26"/>
              </w:rPr>
              <w:t xml:space="preserve"> </w:t>
            </w:r>
            <w:r w:rsidRPr="00684EBA">
              <w:rPr>
                <w:rFonts w:ascii="Times New Roman" w:hAnsi="Times New Roman"/>
                <w:bCs/>
                <w:sz w:val="26"/>
                <w:szCs w:val="26"/>
              </w:rPr>
              <w:t>(mg/L)</w:t>
            </w:r>
          </w:p>
        </w:tc>
        <w:tc>
          <w:tcPr>
            <w:tcW w:w="2307" w:type="dxa"/>
            <w:vMerge w:val="restart"/>
            <w:vAlign w:val="center"/>
          </w:tcPr>
          <w:p w:rsidR="009B77D9" w:rsidRPr="00684EBA" w:rsidRDefault="009B77D9" w:rsidP="00C97705">
            <w:pPr>
              <w:jc w:val="center"/>
              <w:rPr>
                <w:rFonts w:ascii="Times New Roman" w:hAnsi="Times New Roman"/>
                <w:sz w:val="26"/>
                <w:szCs w:val="26"/>
              </w:rPr>
            </w:pPr>
            <w:r>
              <w:rPr>
                <w:rFonts w:ascii="Times New Roman" w:hAnsi="Times New Roman"/>
                <w:color w:val="000000"/>
                <w:sz w:val="26"/>
                <w:szCs w:val="26"/>
              </w:rPr>
              <w:t>QCVN 01-MT:2015</w:t>
            </w:r>
            <w:r w:rsidRPr="00684EBA">
              <w:rPr>
                <w:rFonts w:ascii="Times New Roman" w:hAnsi="Times New Roman"/>
                <w:color w:val="000000"/>
                <w:sz w:val="26"/>
                <w:szCs w:val="26"/>
              </w:rPr>
              <w:t>/BTNMT</w:t>
            </w:r>
          </w:p>
          <w:p w:rsidR="009B77D9" w:rsidRPr="00684EBA" w:rsidRDefault="009B77D9" w:rsidP="00C97705">
            <w:pPr>
              <w:jc w:val="center"/>
              <w:rPr>
                <w:rFonts w:ascii="Times New Roman" w:hAnsi="Times New Roman"/>
                <w:sz w:val="26"/>
                <w:szCs w:val="26"/>
              </w:rPr>
            </w:pPr>
            <w:r w:rsidRPr="00684EBA">
              <w:rPr>
                <w:rFonts w:ascii="Times New Roman" w:hAnsi="Times New Roman"/>
                <w:bCs/>
                <w:sz w:val="26"/>
                <w:szCs w:val="26"/>
              </w:rPr>
              <w:t>Cột A</w:t>
            </w:r>
          </w:p>
        </w:tc>
      </w:tr>
      <w:tr w:rsidR="009B77D9" w:rsidRPr="00684EBA" w:rsidTr="009B77D9">
        <w:trPr>
          <w:trHeight w:val="195"/>
          <w:jc w:val="center"/>
        </w:trPr>
        <w:tc>
          <w:tcPr>
            <w:tcW w:w="658" w:type="dxa"/>
            <w:vMerge/>
            <w:vAlign w:val="center"/>
          </w:tcPr>
          <w:p w:rsidR="009B77D9" w:rsidRPr="00684EBA" w:rsidRDefault="009B77D9" w:rsidP="00C97705">
            <w:pPr>
              <w:jc w:val="center"/>
              <w:rPr>
                <w:rFonts w:ascii="Times New Roman" w:hAnsi="Times New Roman"/>
                <w:b w:val="0"/>
                <w:bCs/>
                <w:sz w:val="26"/>
                <w:szCs w:val="26"/>
                <w:lang w:val="vi-VN"/>
              </w:rPr>
            </w:pPr>
          </w:p>
        </w:tc>
        <w:tc>
          <w:tcPr>
            <w:tcW w:w="1010" w:type="dxa"/>
            <w:vMerge/>
            <w:vAlign w:val="center"/>
          </w:tcPr>
          <w:p w:rsidR="009B77D9" w:rsidRPr="00684EBA" w:rsidRDefault="009B77D9" w:rsidP="00C97705">
            <w:pPr>
              <w:jc w:val="center"/>
              <w:rPr>
                <w:rFonts w:ascii="Times New Roman" w:hAnsi="Times New Roman"/>
                <w:b w:val="0"/>
                <w:bCs/>
                <w:sz w:val="26"/>
                <w:szCs w:val="26"/>
                <w:lang w:val="vi-VN"/>
              </w:rPr>
            </w:pPr>
          </w:p>
        </w:tc>
        <w:tc>
          <w:tcPr>
            <w:tcW w:w="1525" w:type="dxa"/>
            <w:gridSpan w:val="2"/>
            <w:vAlign w:val="center"/>
          </w:tcPr>
          <w:p w:rsidR="009B77D9" w:rsidRPr="009E4D7D" w:rsidRDefault="001A526F" w:rsidP="009B77D9">
            <w:pPr>
              <w:jc w:val="center"/>
              <w:rPr>
                <w:rFonts w:ascii="Times New Roman" w:hAnsi="Times New Roman"/>
                <w:bCs/>
                <w:sz w:val="26"/>
                <w:szCs w:val="26"/>
              </w:rPr>
            </w:pPr>
            <w:r>
              <w:rPr>
                <w:rFonts w:ascii="Times New Roman" w:hAnsi="Times New Roman"/>
                <w:bCs/>
                <w:sz w:val="26"/>
                <w:szCs w:val="26"/>
              </w:rPr>
              <w:t>Quý</w:t>
            </w:r>
            <w:r w:rsidR="009B77D9" w:rsidRPr="009E4D7D">
              <w:rPr>
                <w:rFonts w:ascii="Times New Roman" w:hAnsi="Times New Roman"/>
                <w:bCs/>
                <w:sz w:val="26"/>
                <w:szCs w:val="26"/>
              </w:rPr>
              <w:t xml:space="preserve"> I</w:t>
            </w:r>
          </w:p>
        </w:tc>
        <w:tc>
          <w:tcPr>
            <w:tcW w:w="1495" w:type="dxa"/>
            <w:gridSpan w:val="2"/>
            <w:vAlign w:val="center"/>
          </w:tcPr>
          <w:p w:rsidR="009B77D9" w:rsidRPr="009E4D7D" w:rsidRDefault="009B77D9" w:rsidP="009B77D9">
            <w:pPr>
              <w:jc w:val="center"/>
              <w:rPr>
                <w:rFonts w:ascii="Times New Roman" w:hAnsi="Times New Roman"/>
                <w:bCs/>
                <w:sz w:val="26"/>
                <w:szCs w:val="26"/>
              </w:rPr>
            </w:pPr>
            <w:r w:rsidRPr="009E4D7D">
              <w:rPr>
                <w:rFonts w:ascii="Times New Roman" w:hAnsi="Times New Roman"/>
                <w:bCs/>
                <w:sz w:val="26"/>
                <w:szCs w:val="26"/>
              </w:rPr>
              <w:t>Quý I</w:t>
            </w:r>
            <w:r>
              <w:rPr>
                <w:rFonts w:ascii="Times New Roman" w:hAnsi="Times New Roman"/>
                <w:bCs/>
                <w:sz w:val="26"/>
                <w:szCs w:val="26"/>
              </w:rPr>
              <w:t>I</w:t>
            </w:r>
          </w:p>
        </w:tc>
        <w:tc>
          <w:tcPr>
            <w:tcW w:w="1443" w:type="dxa"/>
            <w:gridSpan w:val="2"/>
            <w:vAlign w:val="center"/>
          </w:tcPr>
          <w:p w:rsidR="009B77D9" w:rsidRPr="009E4D7D" w:rsidRDefault="001A526F" w:rsidP="009B77D9">
            <w:pPr>
              <w:jc w:val="center"/>
              <w:rPr>
                <w:rFonts w:ascii="Times New Roman" w:hAnsi="Times New Roman"/>
                <w:bCs/>
                <w:sz w:val="26"/>
                <w:szCs w:val="26"/>
              </w:rPr>
            </w:pPr>
            <w:r>
              <w:rPr>
                <w:rFonts w:ascii="Times New Roman" w:hAnsi="Times New Roman"/>
                <w:bCs/>
                <w:sz w:val="26"/>
                <w:szCs w:val="26"/>
              </w:rPr>
              <w:t>Quý</w:t>
            </w:r>
            <w:r w:rsidR="009B77D9" w:rsidRPr="009E4D7D">
              <w:rPr>
                <w:rFonts w:ascii="Times New Roman" w:hAnsi="Times New Roman"/>
                <w:bCs/>
                <w:sz w:val="26"/>
                <w:szCs w:val="26"/>
              </w:rPr>
              <w:t xml:space="preserve"> III</w:t>
            </w:r>
          </w:p>
        </w:tc>
        <w:tc>
          <w:tcPr>
            <w:tcW w:w="1486" w:type="dxa"/>
            <w:gridSpan w:val="2"/>
            <w:vAlign w:val="center"/>
          </w:tcPr>
          <w:p w:rsidR="009B77D9" w:rsidRPr="009E4D7D" w:rsidRDefault="009B77D9" w:rsidP="009B77D9">
            <w:pPr>
              <w:jc w:val="center"/>
              <w:rPr>
                <w:rFonts w:ascii="Times New Roman" w:hAnsi="Times New Roman"/>
                <w:bCs/>
                <w:sz w:val="26"/>
                <w:szCs w:val="26"/>
              </w:rPr>
            </w:pPr>
            <w:r w:rsidRPr="009E4D7D">
              <w:rPr>
                <w:rFonts w:ascii="Times New Roman" w:hAnsi="Times New Roman"/>
                <w:bCs/>
                <w:sz w:val="26"/>
                <w:szCs w:val="26"/>
              </w:rPr>
              <w:t>Quý IV</w:t>
            </w:r>
          </w:p>
        </w:tc>
        <w:tc>
          <w:tcPr>
            <w:tcW w:w="2307" w:type="dxa"/>
            <w:vMerge/>
            <w:vAlign w:val="center"/>
          </w:tcPr>
          <w:p w:rsidR="009B77D9" w:rsidRPr="00684EBA" w:rsidRDefault="009B77D9" w:rsidP="00C97705">
            <w:pPr>
              <w:jc w:val="center"/>
              <w:rPr>
                <w:rFonts w:ascii="Times New Roman" w:hAnsi="Times New Roman"/>
                <w:bCs/>
                <w:sz w:val="26"/>
                <w:szCs w:val="26"/>
              </w:rPr>
            </w:pPr>
          </w:p>
        </w:tc>
      </w:tr>
      <w:tr w:rsidR="009B77D9" w:rsidRPr="00684EBA" w:rsidTr="009B77D9">
        <w:trPr>
          <w:trHeight w:val="150"/>
          <w:jc w:val="center"/>
        </w:trPr>
        <w:tc>
          <w:tcPr>
            <w:tcW w:w="658" w:type="dxa"/>
            <w:vMerge/>
            <w:vAlign w:val="center"/>
          </w:tcPr>
          <w:p w:rsidR="009B77D9" w:rsidRPr="00684EBA" w:rsidRDefault="009B77D9" w:rsidP="00C97705">
            <w:pPr>
              <w:jc w:val="center"/>
              <w:rPr>
                <w:rFonts w:ascii="Times New Roman" w:hAnsi="Times New Roman"/>
                <w:b w:val="0"/>
                <w:bCs/>
                <w:sz w:val="26"/>
                <w:szCs w:val="26"/>
                <w:lang w:val="vi-VN"/>
              </w:rPr>
            </w:pPr>
          </w:p>
        </w:tc>
        <w:tc>
          <w:tcPr>
            <w:tcW w:w="1010" w:type="dxa"/>
            <w:vMerge/>
            <w:vAlign w:val="center"/>
          </w:tcPr>
          <w:p w:rsidR="009B77D9" w:rsidRPr="00684EBA" w:rsidRDefault="009B77D9" w:rsidP="00C97705">
            <w:pPr>
              <w:jc w:val="center"/>
              <w:rPr>
                <w:rFonts w:ascii="Times New Roman" w:hAnsi="Times New Roman"/>
                <w:b w:val="0"/>
                <w:bCs/>
                <w:sz w:val="26"/>
                <w:szCs w:val="26"/>
                <w:lang w:val="vi-VN"/>
              </w:rPr>
            </w:pPr>
          </w:p>
        </w:tc>
        <w:tc>
          <w:tcPr>
            <w:tcW w:w="769" w:type="dxa"/>
            <w:vAlign w:val="center"/>
          </w:tcPr>
          <w:p w:rsidR="009B77D9" w:rsidRDefault="009B77D9" w:rsidP="009B77D9">
            <w:pPr>
              <w:jc w:val="center"/>
              <w:rPr>
                <w:rFonts w:ascii="Times New Roman" w:hAnsi="Times New Roman"/>
                <w:bCs/>
                <w:sz w:val="26"/>
                <w:szCs w:val="26"/>
              </w:rPr>
            </w:pPr>
            <w:r>
              <w:rPr>
                <w:rFonts w:ascii="Times New Roman" w:hAnsi="Times New Roman"/>
                <w:bCs/>
                <w:sz w:val="26"/>
                <w:szCs w:val="26"/>
              </w:rPr>
              <w:t>NT1</w:t>
            </w:r>
          </w:p>
        </w:tc>
        <w:tc>
          <w:tcPr>
            <w:tcW w:w="756" w:type="dxa"/>
            <w:vAlign w:val="center"/>
          </w:tcPr>
          <w:p w:rsidR="009B77D9" w:rsidRPr="009E4D7D" w:rsidRDefault="009B77D9" w:rsidP="009B77D9">
            <w:pPr>
              <w:jc w:val="center"/>
              <w:rPr>
                <w:rFonts w:ascii="Times New Roman" w:hAnsi="Times New Roman"/>
                <w:bCs/>
                <w:sz w:val="26"/>
                <w:szCs w:val="26"/>
              </w:rPr>
            </w:pPr>
            <w:r>
              <w:rPr>
                <w:rFonts w:ascii="Times New Roman" w:hAnsi="Times New Roman"/>
                <w:bCs/>
                <w:sz w:val="26"/>
                <w:szCs w:val="26"/>
              </w:rPr>
              <w:t>NT2</w:t>
            </w:r>
          </w:p>
        </w:tc>
        <w:tc>
          <w:tcPr>
            <w:tcW w:w="749" w:type="dxa"/>
            <w:vAlign w:val="center"/>
          </w:tcPr>
          <w:p w:rsidR="009B77D9" w:rsidRDefault="009B77D9" w:rsidP="009B77D9">
            <w:pPr>
              <w:jc w:val="center"/>
              <w:rPr>
                <w:rFonts w:ascii="Times New Roman" w:hAnsi="Times New Roman"/>
                <w:bCs/>
                <w:sz w:val="26"/>
                <w:szCs w:val="26"/>
              </w:rPr>
            </w:pPr>
            <w:r>
              <w:rPr>
                <w:rFonts w:ascii="Times New Roman" w:hAnsi="Times New Roman"/>
                <w:bCs/>
                <w:sz w:val="26"/>
                <w:szCs w:val="26"/>
              </w:rPr>
              <w:t>NT1</w:t>
            </w:r>
          </w:p>
        </w:tc>
        <w:tc>
          <w:tcPr>
            <w:tcW w:w="746" w:type="dxa"/>
            <w:vAlign w:val="center"/>
          </w:tcPr>
          <w:p w:rsidR="009B77D9" w:rsidRPr="009E4D7D" w:rsidRDefault="009B77D9" w:rsidP="009B77D9">
            <w:pPr>
              <w:jc w:val="center"/>
              <w:rPr>
                <w:rFonts w:ascii="Times New Roman" w:hAnsi="Times New Roman"/>
                <w:bCs/>
                <w:sz w:val="26"/>
                <w:szCs w:val="26"/>
              </w:rPr>
            </w:pPr>
            <w:r>
              <w:rPr>
                <w:rFonts w:ascii="Times New Roman" w:hAnsi="Times New Roman"/>
                <w:bCs/>
                <w:sz w:val="26"/>
                <w:szCs w:val="26"/>
              </w:rPr>
              <w:t>NT2</w:t>
            </w:r>
          </w:p>
        </w:tc>
        <w:tc>
          <w:tcPr>
            <w:tcW w:w="720" w:type="dxa"/>
            <w:vAlign w:val="center"/>
          </w:tcPr>
          <w:p w:rsidR="009B77D9" w:rsidRDefault="009B77D9" w:rsidP="009B77D9">
            <w:pPr>
              <w:jc w:val="center"/>
              <w:rPr>
                <w:rFonts w:ascii="Times New Roman" w:hAnsi="Times New Roman"/>
                <w:bCs/>
                <w:sz w:val="26"/>
                <w:szCs w:val="26"/>
              </w:rPr>
            </w:pPr>
            <w:r>
              <w:rPr>
                <w:rFonts w:ascii="Times New Roman" w:hAnsi="Times New Roman"/>
                <w:bCs/>
                <w:sz w:val="26"/>
                <w:szCs w:val="26"/>
              </w:rPr>
              <w:t>NT1</w:t>
            </w:r>
          </w:p>
        </w:tc>
        <w:tc>
          <w:tcPr>
            <w:tcW w:w="723" w:type="dxa"/>
            <w:vAlign w:val="center"/>
          </w:tcPr>
          <w:p w:rsidR="009B77D9" w:rsidRPr="009E4D7D" w:rsidRDefault="009B77D9" w:rsidP="009B77D9">
            <w:pPr>
              <w:jc w:val="center"/>
              <w:rPr>
                <w:rFonts w:ascii="Times New Roman" w:hAnsi="Times New Roman"/>
                <w:bCs/>
                <w:sz w:val="26"/>
                <w:szCs w:val="26"/>
              </w:rPr>
            </w:pPr>
            <w:r>
              <w:rPr>
                <w:rFonts w:ascii="Times New Roman" w:hAnsi="Times New Roman"/>
                <w:bCs/>
                <w:sz w:val="26"/>
                <w:szCs w:val="26"/>
              </w:rPr>
              <w:t>NT2</w:t>
            </w:r>
          </w:p>
        </w:tc>
        <w:tc>
          <w:tcPr>
            <w:tcW w:w="766" w:type="dxa"/>
            <w:vAlign w:val="center"/>
          </w:tcPr>
          <w:p w:rsidR="009B77D9" w:rsidRDefault="009B77D9" w:rsidP="009B77D9">
            <w:pPr>
              <w:jc w:val="center"/>
              <w:rPr>
                <w:rFonts w:ascii="Times New Roman" w:hAnsi="Times New Roman"/>
                <w:bCs/>
                <w:sz w:val="26"/>
                <w:szCs w:val="26"/>
              </w:rPr>
            </w:pPr>
            <w:r>
              <w:rPr>
                <w:rFonts w:ascii="Times New Roman" w:hAnsi="Times New Roman"/>
                <w:bCs/>
                <w:sz w:val="26"/>
                <w:szCs w:val="26"/>
              </w:rPr>
              <w:t>NT1</w:t>
            </w:r>
          </w:p>
        </w:tc>
        <w:tc>
          <w:tcPr>
            <w:tcW w:w="720" w:type="dxa"/>
            <w:vAlign w:val="center"/>
          </w:tcPr>
          <w:p w:rsidR="009B77D9" w:rsidRPr="009E4D7D" w:rsidRDefault="009B77D9" w:rsidP="009B77D9">
            <w:pPr>
              <w:jc w:val="center"/>
              <w:rPr>
                <w:rFonts w:ascii="Times New Roman" w:hAnsi="Times New Roman"/>
                <w:bCs/>
                <w:sz w:val="26"/>
                <w:szCs w:val="26"/>
              </w:rPr>
            </w:pPr>
            <w:r>
              <w:rPr>
                <w:rFonts w:ascii="Times New Roman" w:hAnsi="Times New Roman"/>
                <w:bCs/>
                <w:sz w:val="26"/>
                <w:szCs w:val="26"/>
              </w:rPr>
              <w:t>NT2</w:t>
            </w:r>
          </w:p>
        </w:tc>
        <w:tc>
          <w:tcPr>
            <w:tcW w:w="2307" w:type="dxa"/>
            <w:vMerge/>
            <w:vAlign w:val="center"/>
          </w:tcPr>
          <w:p w:rsidR="009B77D9" w:rsidRPr="00684EBA" w:rsidRDefault="009B77D9" w:rsidP="00C97705">
            <w:pPr>
              <w:jc w:val="center"/>
              <w:rPr>
                <w:rFonts w:ascii="Times New Roman" w:hAnsi="Times New Roman"/>
                <w:bCs/>
                <w:sz w:val="26"/>
                <w:szCs w:val="26"/>
              </w:rPr>
            </w:pPr>
          </w:p>
        </w:tc>
      </w:tr>
      <w:tr w:rsidR="009B77D9" w:rsidRPr="00684EBA" w:rsidTr="009B77D9">
        <w:trPr>
          <w:jc w:val="center"/>
        </w:trPr>
        <w:tc>
          <w:tcPr>
            <w:tcW w:w="658" w:type="dxa"/>
            <w:vAlign w:val="center"/>
          </w:tcPr>
          <w:p w:rsidR="009B77D9" w:rsidRPr="00684EBA" w:rsidRDefault="009B77D9" w:rsidP="0086628E">
            <w:pPr>
              <w:numPr>
                <w:ilvl w:val="0"/>
                <w:numId w:val="24"/>
              </w:numPr>
              <w:jc w:val="center"/>
              <w:rPr>
                <w:rFonts w:ascii="Times New Roman" w:hAnsi="Times New Roman"/>
                <w:b w:val="0"/>
                <w:bCs/>
                <w:sz w:val="26"/>
                <w:szCs w:val="26"/>
              </w:rPr>
            </w:pPr>
          </w:p>
        </w:tc>
        <w:tc>
          <w:tcPr>
            <w:tcW w:w="1010" w:type="dxa"/>
            <w:vAlign w:val="center"/>
          </w:tcPr>
          <w:p w:rsidR="009B77D9" w:rsidRPr="00684EBA" w:rsidRDefault="009B77D9" w:rsidP="00C97705">
            <w:pPr>
              <w:rPr>
                <w:rFonts w:ascii="Times New Roman" w:hAnsi="Times New Roman"/>
                <w:b w:val="0"/>
                <w:sz w:val="26"/>
                <w:szCs w:val="26"/>
              </w:rPr>
            </w:pPr>
            <w:r w:rsidRPr="00684EBA">
              <w:rPr>
                <w:rFonts w:ascii="Times New Roman" w:hAnsi="Times New Roman"/>
                <w:b w:val="0"/>
                <w:sz w:val="26"/>
                <w:szCs w:val="26"/>
              </w:rPr>
              <w:t>pH</w:t>
            </w:r>
          </w:p>
        </w:tc>
        <w:tc>
          <w:tcPr>
            <w:tcW w:w="76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5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3"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7,06</w:t>
            </w:r>
          </w:p>
        </w:tc>
        <w:tc>
          <w:tcPr>
            <w:tcW w:w="76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7,02</w:t>
            </w:r>
          </w:p>
        </w:tc>
        <w:tc>
          <w:tcPr>
            <w:tcW w:w="2307" w:type="dxa"/>
            <w:vAlign w:val="center"/>
          </w:tcPr>
          <w:p w:rsidR="009B77D9" w:rsidRPr="00684EBA" w:rsidRDefault="009B77D9" w:rsidP="00C97705">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6-9</w:t>
            </w:r>
          </w:p>
        </w:tc>
      </w:tr>
      <w:tr w:rsidR="009B77D9" w:rsidRPr="00684EBA" w:rsidTr="009B77D9">
        <w:trPr>
          <w:jc w:val="center"/>
        </w:trPr>
        <w:tc>
          <w:tcPr>
            <w:tcW w:w="658" w:type="dxa"/>
            <w:vAlign w:val="center"/>
          </w:tcPr>
          <w:p w:rsidR="009B77D9" w:rsidRPr="00684EBA" w:rsidRDefault="009B77D9" w:rsidP="0086628E">
            <w:pPr>
              <w:numPr>
                <w:ilvl w:val="0"/>
                <w:numId w:val="24"/>
              </w:numPr>
              <w:jc w:val="center"/>
              <w:rPr>
                <w:rFonts w:ascii="Times New Roman" w:hAnsi="Times New Roman"/>
                <w:b w:val="0"/>
                <w:bCs/>
                <w:sz w:val="26"/>
                <w:szCs w:val="26"/>
              </w:rPr>
            </w:pPr>
          </w:p>
        </w:tc>
        <w:tc>
          <w:tcPr>
            <w:tcW w:w="1010" w:type="dxa"/>
            <w:vAlign w:val="center"/>
          </w:tcPr>
          <w:p w:rsidR="009B77D9" w:rsidRPr="00684EBA" w:rsidRDefault="009B77D9" w:rsidP="00C97705">
            <w:pPr>
              <w:rPr>
                <w:rFonts w:ascii="Times New Roman" w:hAnsi="Times New Roman"/>
                <w:b w:val="0"/>
                <w:sz w:val="26"/>
                <w:szCs w:val="26"/>
              </w:rPr>
            </w:pPr>
            <w:r w:rsidRPr="00684EBA">
              <w:rPr>
                <w:rFonts w:ascii="Times New Roman" w:hAnsi="Times New Roman"/>
                <w:b w:val="0"/>
                <w:sz w:val="26"/>
                <w:szCs w:val="26"/>
              </w:rPr>
              <w:t>BOD</w:t>
            </w:r>
            <w:r w:rsidRPr="00684EBA">
              <w:rPr>
                <w:rFonts w:ascii="Times New Roman" w:hAnsi="Times New Roman"/>
                <w:b w:val="0"/>
                <w:sz w:val="26"/>
                <w:szCs w:val="26"/>
                <w:vertAlign w:val="subscript"/>
              </w:rPr>
              <w:t>5</w:t>
            </w:r>
          </w:p>
        </w:tc>
        <w:tc>
          <w:tcPr>
            <w:tcW w:w="76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5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3"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18</w:t>
            </w:r>
          </w:p>
        </w:tc>
        <w:tc>
          <w:tcPr>
            <w:tcW w:w="76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17,6</w:t>
            </w:r>
          </w:p>
        </w:tc>
        <w:tc>
          <w:tcPr>
            <w:tcW w:w="2307" w:type="dxa"/>
            <w:vAlign w:val="center"/>
          </w:tcPr>
          <w:p w:rsidR="009B77D9" w:rsidRPr="00684EBA" w:rsidRDefault="009B77D9" w:rsidP="00C97705">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30</w:t>
            </w:r>
          </w:p>
        </w:tc>
      </w:tr>
      <w:tr w:rsidR="009B77D9" w:rsidRPr="00684EBA" w:rsidTr="009B77D9">
        <w:trPr>
          <w:trHeight w:val="408"/>
          <w:jc w:val="center"/>
        </w:trPr>
        <w:tc>
          <w:tcPr>
            <w:tcW w:w="658" w:type="dxa"/>
            <w:vAlign w:val="center"/>
          </w:tcPr>
          <w:p w:rsidR="009B77D9" w:rsidRPr="00684EBA" w:rsidRDefault="009B77D9" w:rsidP="0086628E">
            <w:pPr>
              <w:numPr>
                <w:ilvl w:val="0"/>
                <w:numId w:val="24"/>
              </w:numPr>
              <w:jc w:val="center"/>
              <w:rPr>
                <w:rFonts w:ascii="Times New Roman" w:hAnsi="Times New Roman"/>
                <w:b w:val="0"/>
                <w:sz w:val="26"/>
                <w:szCs w:val="26"/>
              </w:rPr>
            </w:pPr>
          </w:p>
        </w:tc>
        <w:tc>
          <w:tcPr>
            <w:tcW w:w="1010" w:type="dxa"/>
            <w:vAlign w:val="center"/>
          </w:tcPr>
          <w:p w:rsidR="009B77D9" w:rsidRPr="00684EBA" w:rsidRDefault="009B77D9" w:rsidP="00C97705">
            <w:pPr>
              <w:rPr>
                <w:rFonts w:ascii="Times New Roman" w:hAnsi="Times New Roman"/>
                <w:b w:val="0"/>
                <w:sz w:val="26"/>
                <w:szCs w:val="26"/>
              </w:rPr>
            </w:pPr>
            <w:r w:rsidRPr="00684EBA">
              <w:rPr>
                <w:rFonts w:ascii="Times New Roman" w:hAnsi="Times New Roman"/>
                <w:b w:val="0"/>
                <w:sz w:val="26"/>
                <w:szCs w:val="26"/>
              </w:rPr>
              <w:t>COD</w:t>
            </w:r>
          </w:p>
        </w:tc>
        <w:tc>
          <w:tcPr>
            <w:tcW w:w="76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5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3"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19</w:t>
            </w:r>
          </w:p>
        </w:tc>
        <w:tc>
          <w:tcPr>
            <w:tcW w:w="76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19</w:t>
            </w:r>
          </w:p>
        </w:tc>
        <w:tc>
          <w:tcPr>
            <w:tcW w:w="2307" w:type="dxa"/>
            <w:vAlign w:val="center"/>
          </w:tcPr>
          <w:p w:rsidR="009B77D9" w:rsidRPr="00684EBA" w:rsidRDefault="009B77D9" w:rsidP="00C97705">
            <w:pPr>
              <w:jc w:val="center"/>
              <w:rPr>
                <w:rFonts w:ascii="Times New Roman" w:hAnsi="Times New Roman"/>
                <w:sz w:val="26"/>
                <w:szCs w:val="26"/>
              </w:rPr>
            </w:pPr>
            <w:r>
              <w:rPr>
                <w:rFonts w:ascii="Times New Roman" w:hAnsi="Times New Roman"/>
                <w:sz w:val="26"/>
                <w:szCs w:val="26"/>
              </w:rPr>
              <w:t>100</w:t>
            </w:r>
          </w:p>
        </w:tc>
      </w:tr>
      <w:tr w:rsidR="009B77D9" w:rsidRPr="00684EBA" w:rsidTr="009B77D9">
        <w:trPr>
          <w:trHeight w:val="415"/>
          <w:jc w:val="center"/>
        </w:trPr>
        <w:tc>
          <w:tcPr>
            <w:tcW w:w="658" w:type="dxa"/>
            <w:vAlign w:val="center"/>
          </w:tcPr>
          <w:p w:rsidR="009B77D9" w:rsidRPr="00684EBA" w:rsidRDefault="009B77D9" w:rsidP="0086628E">
            <w:pPr>
              <w:numPr>
                <w:ilvl w:val="0"/>
                <w:numId w:val="24"/>
              </w:numPr>
              <w:jc w:val="center"/>
              <w:rPr>
                <w:rFonts w:ascii="Times New Roman" w:hAnsi="Times New Roman"/>
                <w:b w:val="0"/>
                <w:sz w:val="26"/>
                <w:szCs w:val="26"/>
              </w:rPr>
            </w:pPr>
          </w:p>
        </w:tc>
        <w:tc>
          <w:tcPr>
            <w:tcW w:w="1010" w:type="dxa"/>
            <w:vAlign w:val="center"/>
          </w:tcPr>
          <w:p w:rsidR="009B77D9" w:rsidRPr="00684EBA" w:rsidRDefault="009B77D9" w:rsidP="00C97705">
            <w:pPr>
              <w:rPr>
                <w:rFonts w:ascii="Times New Roman" w:hAnsi="Times New Roman"/>
                <w:b w:val="0"/>
                <w:sz w:val="26"/>
                <w:szCs w:val="26"/>
              </w:rPr>
            </w:pPr>
            <w:r>
              <w:rPr>
                <w:rFonts w:ascii="Times New Roman" w:hAnsi="Times New Roman"/>
                <w:b w:val="0"/>
                <w:sz w:val="26"/>
                <w:szCs w:val="26"/>
              </w:rPr>
              <w:t>Tổng chất rắn lơ lửng (</w:t>
            </w:r>
            <w:r w:rsidRPr="00684EBA">
              <w:rPr>
                <w:rFonts w:ascii="Times New Roman" w:hAnsi="Times New Roman"/>
                <w:b w:val="0"/>
                <w:sz w:val="26"/>
                <w:szCs w:val="26"/>
              </w:rPr>
              <w:t>TSS</w:t>
            </w:r>
            <w:r>
              <w:rPr>
                <w:rFonts w:ascii="Times New Roman" w:hAnsi="Times New Roman"/>
                <w:b w:val="0"/>
                <w:sz w:val="26"/>
                <w:szCs w:val="26"/>
              </w:rPr>
              <w:t>)</w:t>
            </w:r>
          </w:p>
        </w:tc>
        <w:tc>
          <w:tcPr>
            <w:tcW w:w="76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5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3"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76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14</w:t>
            </w:r>
          </w:p>
        </w:tc>
        <w:tc>
          <w:tcPr>
            <w:tcW w:w="2307" w:type="dxa"/>
            <w:vAlign w:val="center"/>
          </w:tcPr>
          <w:p w:rsidR="009B77D9" w:rsidRPr="00684EBA" w:rsidRDefault="009B77D9" w:rsidP="00C97705">
            <w:pPr>
              <w:jc w:val="center"/>
              <w:rPr>
                <w:rFonts w:ascii="Times New Roman" w:hAnsi="Times New Roman"/>
                <w:sz w:val="26"/>
                <w:szCs w:val="26"/>
              </w:rPr>
            </w:pPr>
            <w:r>
              <w:rPr>
                <w:rFonts w:ascii="Times New Roman" w:hAnsi="Times New Roman"/>
                <w:sz w:val="26"/>
                <w:szCs w:val="26"/>
              </w:rPr>
              <w:t>50</w:t>
            </w:r>
          </w:p>
        </w:tc>
      </w:tr>
      <w:tr w:rsidR="009B77D9" w:rsidRPr="00684EBA" w:rsidTr="009B77D9">
        <w:trPr>
          <w:trHeight w:val="402"/>
          <w:jc w:val="center"/>
        </w:trPr>
        <w:tc>
          <w:tcPr>
            <w:tcW w:w="658" w:type="dxa"/>
            <w:vAlign w:val="center"/>
          </w:tcPr>
          <w:p w:rsidR="009B77D9" w:rsidRPr="00684EBA" w:rsidRDefault="009B77D9" w:rsidP="0086628E">
            <w:pPr>
              <w:numPr>
                <w:ilvl w:val="0"/>
                <w:numId w:val="24"/>
              </w:numPr>
              <w:jc w:val="center"/>
              <w:rPr>
                <w:rFonts w:ascii="Times New Roman" w:hAnsi="Times New Roman"/>
                <w:b w:val="0"/>
                <w:sz w:val="26"/>
                <w:szCs w:val="26"/>
              </w:rPr>
            </w:pPr>
          </w:p>
        </w:tc>
        <w:tc>
          <w:tcPr>
            <w:tcW w:w="1010" w:type="dxa"/>
          </w:tcPr>
          <w:p w:rsidR="009B77D9" w:rsidRPr="00684EBA" w:rsidRDefault="009B77D9" w:rsidP="00C97705">
            <w:pPr>
              <w:rPr>
                <w:rFonts w:ascii="Times New Roman" w:hAnsi="Times New Roman"/>
                <w:b w:val="0"/>
                <w:sz w:val="26"/>
                <w:szCs w:val="26"/>
              </w:rPr>
            </w:pPr>
            <w:r w:rsidRPr="00684EBA">
              <w:rPr>
                <w:rFonts w:ascii="Times New Roman" w:hAnsi="Times New Roman"/>
                <w:b w:val="0"/>
                <w:sz w:val="26"/>
                <w:szCs w:val="26"/>
              </w:rPr>
              <w:t>Tổng Nitơ</w:t>
            </w:r>
          </w:p>
        </w:tc>
        <w:tc>
          <w:tcPr>
            <w:tcW w:w="76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5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3"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20,1</w:t>
            </w:r>
          </w:p>
        </w:tc>
        <w:tc>
          <w:tcPr>
            <w:tcW w:w="76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19,6</w:t>
            </w:r>
          </w:p>
        </w:tc>
        <w:tc>
          <w:tcPr>
            <w:tcW w:w="2307" w:type="dxa"/>
            <w:vAlign w:val="center"/>
          </w:tcPr>
          <w:p w:rsidR="009B77D9" w:rsidRPr="00684EBA" w:rsidRDefault="009B77D9" w:rsidP="00C97705">
            <w:pPr>
              <w:jc w:val="center"/>
              <w:rPr>
                <w:rFonts w:ascii="Times New Roman" w:hAnsi="Times New Roman"/>
                <w:sz w:val="26"/>
                <w:szCs w:val="26"/>
              </w:rPr>
            </w:pPr>
            <w:r>
              <w:rPr>
                <w:rFonts w:ascii="Times New Roman" w:hAnsi="Times New Roman"/>
                <w:sz w:val="26"/>
                <w:szCs w:val="26"/>
              </w:rPr>
              <w:t>50</w:t>
            </w:r>
          </w:p>
        </w:tc>
      </w:tr>
      <w:tr w:rsidR="009B77D9" w:rsidRPr="00684EBA" w:rsidTr="009B77D9">
        <w:trPr>
          <w:trHeight w:val="403"/>
          <w:jc w:val="center"/>
        </w:trPr>
        <w:tc>
          <w:tcPr>
            <w:tcW w:w="658" w:type="dxa"/>
            <w:vAlign w:val="center"/>
          </w:tcPr>
          <w:p w:rsidR="009B77D9" w:rsidRPr="00684EBA" w:rsidRDefault="009B77D9" w:rsidP="0086628E">
            <w:pPr>
              <w:numPr>
                <w:ilvl w:val="0"/>
                <w:numId w:val="24"/>
              </w:numPr>
              <w:jc w:val="center"/>
              <w:rPr>
                <w:rFonts w:ascii="Times New Roman" w:hAnsi="Times New Roman"/>
                <w:b w:val="0"/>
                <w:sz w:val="26"/>
                <w:szCs w:val="26"/>
              </w:rPr>
            </w:pPr>
          </w:p>
        </w:tc>
        <w:tc>
          <w:tcPr>
            <w:tcW w:w="1010" w:type="dxa"/>
            <w:vAlign w:val="center"/>
          </w:tcPr>
          <w:p w:rsidR="009B77D9" w:rsidRPr="00E70D2B" w:rsidRDefault="009B77D9" w:rsidP="009E4D7D">
            <w:pPr>
              <w:rPr>
                <w:rFonts w:ascii="Times New Roman" w:hAnsi="Times New Roman"/>
                <w:b w:val="0"/>
                <w:sz w:val="26"/>
                <w:szCs w:val="26"/>
              </w:rPr>
            </w:pPr>
            <w:r>
              <w:rPr>
                <w:rFonts w:ascii="Times New Roman" w:hAnsi="Times New Roman"/>
                <w:b w:val="0"/>
                <w:sz w:val="26"/>
                <w:szCs w:val="26"/>
              </w:rPr>
              <w:t xml:space="preserve">Amoni </w:t>
            </w:r>
          </w:p>
        </w:tc>
        <w:tc>
          <w:tcPr>
            <w:tcW w:w="76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5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9"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4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3"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0,62</w:t>
            </w:r>
          </w:p>
        </w:tc>
        <w:tc>
          <w:tcPr>
            <w:tcW w:w="766" w:type="dxa"/>
            <w:vAlign w:val="center"/>
          </w:tcPr>
          <w:p w:rsidR="009B77D9"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720" w:type="dxa"/>
            <w:vAlign w:val="center"/>
          </w:tcPr>
          <w:p w:rsidR="009B77D9" w:rsidRPr="00684EBA" w:rsidRDefault="009B77D9" w:rsidP="009B77D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0,57</w:t>
            </w:r>
          </w:p>
        </w:tc>
        <w:tc>
          <w:tcPr>
            <w:tcW w:w="2307" w:type="dxa"/>
            <w:vAlign w:val="center"/>
          </w:tcPr>
          <w:p w:rsidR="009B77D9" w:rsidRPr="00684EBA" w:rsidRDefault="009B77D9" w:rsidP="00C97705">
            <w:pPr>
              <w:jc w:val="center"/>
              <w:rPr>
                <w:rFonts w:ascii="Times New Roman" w:hAnsi="Times New Roman"/>
                <w:sz w:val="26"/>
                <w:szCs w:val="26"/>
              </w:rPr>
            </w:pPr>
            <w:r>
              <w:rPr>
                <w:rFonts w:ascii="Times New Roman" w:hAnsi="Times New Roman"/>
                <w:sz w:val="26"/>
                <w:szCs w:val="26"/>
              </w:rPr>
              <w:t>15</w:t>
            </w:r>
          </w:p>
        </w:tc>
      </w:tr>
    </w:tbl>
    <w:p w:rsidR="0086449D" w:rsidRPr="00E823AF" w:rsidRDefault="0086449D" w:rsidP="00E823AF">
      <w:pPr>
        <w:pStyle w:val="Heading3"/>
      </w:pPr>
      <w:bookmarkStart w:id="146" w:name="_Toc114493236"/>
      <w:r w:rsidRPr="00E823AF">
        <w:t xml:space="preserve">Bảng </w:t>
      </w:r>
      <w:r w:rsidR="00652EB0" w:rsidRPr="00E823AF">
        <w:t>5.2</w:t>
      </w:r>
      <w:r w:rsidR="001E2D95">
        <w:t>:</w:t>
      </w:r>
      <w:r w:rsidRPr="00E823AF">
        <w:t xml:space="preserve"> </w:t>
      </w:r>
      <w:r w:rsidR="00E823AF" w:rsidRPr="00E823AF">
        <w:t>Kết quả quan trắc nước thải định kỳ năm 2021</w:t>
      </w:r>
      <w:bookmarkEnd w:id="146"/>
    </w:p>
    <w:tbl>
      <w:tblPr>
        <w:tblStyle w:val="TableGrid"/>
        <w:tblW w:w="9818" w:type="dxa"/>
        <w:jc w:val="center"/>
        <w:tblInd w:w="-267" w:type="dxa"/>
        <w:tblLook w:val="04A0"/>
      </w:tblPr>
      <w:tblGrid>
        <w:gridCol w:w="708"/>
        <w:gridCol w:w="939"/>
        <w:gridCol w:w="801"/>
        <w:gridCol w:w="737"/>
        <w:gridCol w:w="762"/>
        <w:gridCol w:w="708"/>
        <w:gridCol w:w="708"/>
        <w:gridCol w:w="708"/>
        <w:gridCol w:w="708"/>
        <w:gridCol w:w="708"/>
        <w:gridCol w:w="2331"/>
      </w:tblGrid>
      <w:tr w:rsidR="00C97705" w:rsidTr="00C97705">
        <w:trPr>
          <w:jc w:val="center"/>
        </w:trPr>
        <w:tc>
          <w:tcPr>
            <w:tcW w:w="708" w:type="dxa"/>
            <w:vMerge w:val="restart"/>
            <w:vAlign w:val="center"/>
          </w:tcPr>
          <w:p w:rsidR="00C97705" w:rsidRPr="00F763CB" w:rsidRDefault="00C97705" w:rsidP="00F763CB">
            <w:pPr>
              <w:jc w:val="center"/>
              <w:rPr>
                <w:rFonts w:ascii="Times New Roman" w:hAnsi="Times New Roman"/>
                <w:sz w:val="26"/>
                <w:szCs w:val="26"/>
              </w:rPr>
            </w:pPr>
            <w:r w:rsidRPr="00F763CB">
              <w:rPr>
                <w:rFonts w:ascii="Times New Roman" w:hAnsi="Times New Roman"/>
                <w:sz w:val="26"/>
                <w:szCs w:val="26"/>
              </w:rPr>
              <w:t>STT</w:t>
            </w:r>
          </w:p>
        </w:tc>
        <w:tc>
          <w:tcPr>
            <w:tcW w:w="939" w:type="dxa"/>
            <w:vMerge w:val="restart"/>
            <w:vAlign w:val="center"/>
          </w:tcPr>
          <w:p w:rsidR="00C97705" w:rsidRPr="00F763CB" w:rsidRDefault="00C97705" w:rsidP="00F763CB">
            <w:pPr>
              <w:jc w:val="center"/>
              <w:rPr>
                <w:rFonts w:ascii="Times New Roman" w:hAnsi="Times New Roman"/>
                <w:sz w:val="26"/>
                <w:szCs w:val="26"/>
              </w:rPr>
            </w:pPr>
            <w:r w:rsidRPr="00F763CB">
              <w:rPr>
                <w:rFonts w:ascii="Times New Roman" w:hAnsi="Times New Roman"/>
                <w:sz w:val="26"/>
                <w:szCs w:val="26"/>
              </w:rPr>
              <w:t>Tên thông số</w:t>
            </w:r>
          </w:p>
        </w:tc>
        <w:tc>
          <w:tcPr>
            <w:tcW w:w="5840" w:type="dxa"/>
            <w:gridSpan w:val="8"/>
          </w:tcPr>
          <w:p w:rsidR="00C97705" w:rsidRPr="00F763CB" w:rsidRDefault="00C97705" w:rsidP="00F763CB">
            <w:pPr>
              <w:jc w:val="center"/>
              <w:rPr>
                <w:rFonts w:ascii="Times New Roman" w:hAnsi="Times New Roman"/>
                <w:sz w:val="26"/>
                <w:szCs w:val="26"/>
              </w:rPr>
            </w:pPr>
            <w:r w:rsidRPr="00F763CB">
              <w:rPr>
                <w:rFonts w:ascii="Times New Roman" w:hAnsi="Times New Roman"/>
                <w:sz w:val="26"/>
                <w:szCs w:val="26"/>
              </w:rPr>
              <w:t>Giới hạn phát hiện (mg/L)</w:t>
            </w:r>
          </w:p>
        </w:tc>
        <w:tc>
          <w:tcPr>
            <w:tcW w:w="2331" w:type="dxa"/>
            <w:vMerge w:val="restart"/>
            <w:vAlign w:val="center"/>
          </w:tcPr>
          <w:p w:rsidR="00C97705" w:rsidRPr="00F763CB" w:rsidRDefault="00C97705" w:rsidP="00F763CB">
            <w:pPr>
              <w:jc w:val="center"/>
              <w:rPr>
                <w:rFonts w:ascii="Times New Roman" w:hAnsi="Times New Roman"/>
                <w:sz w:val="26"/>
                <w:szCs w:val="26"/>
              </w:rPr>
            </w:pPr>
            <w:r w:rsidRPr="00F763CB">
              <w:rPr>
                <w:rFonts w:ascii="Times New Roman" w:hAnsi="Times New Roman"/>
                <w:color w:val="000000"/>
                <w:sz w:val="26"/>
                <w:szCs w:val="26"/>
              </w:rPr>
              <w:t>QCVN 01-MT:2015/BTNMT</w:t>
            </w:r>
          </w:p>
          <w:p w:rsidR="00C97705" w:rsidRPr="00F763CB" w:rsidRDefault="00C97705" w:rsidP="00F763CB">
            <w:pPr>
              <w:jc w:val="center"/>
              <w:rPr>
                <w:rFonts w:ascii="Times New Roman" w:hAnsi="Times New Roman"/>
                <w:sz w:val="26"/>
                <w:szCs w:val="26"/>
              </w:rPr>
            </w:pPr>
            <w:r w:rsidRPr="00F763CB">
              <w:rPr>
                <w:rFonts w:ascii="Times New Roman" w:hAnsi="Times New Roman"/>
                <w:bCs/>
                <w:sz w:val="26"/>
                <w:szCs w:val="26"/>
              </w:rPr>
              <w:t>Cột A</w:t>
            </w:r>
          </w:p>
        </w:tc>
      </w:tr>
      <w:tr w:rsidR="00C97705" w:rsidTr="00C97705">
        <w:trPr>
          <w:jc w:val="center"/>
        </w:trPr>
        <w:tc>
          <w:tcPr>
            <w:tcW w:w="708" w:type="dxa"/>
            <w:vMerge/>
          </w:tcPr>
          <w:p w:rsidR="00C97705" w:rsidRPr="00F763CB" w:rsidRDefault="00C97705" w:rsidP="00E70D2B">
            <w:pPr>
              <w:rPr>
                <w:rFonts w:ascii="Times New Roman" w:hAnsi="Times New Roman"/>
                <w:sz w:val="26"/>
                <w:szCs w:val="26"/>
              </w:rPr>
            </w:pPr>
          </w:p>
        </w:tc>
        <w:tc>
          <w:tcPr>
            <w:tcW w:w="939" w:type="dxa"/>
            <w:vMerge/>
          </w:tcPr>
          <w:p w:rsidR="00C97705" w:rsidRPr="00F763CB" w:rsidRDefault="00C97705" w:rsidP="00E70D2B">
            <w:pPr>
              <w:rPr>
                <w:rFonts w:ascii="Times New Roman" w:hAnsi="Times New Roman"/>
                <w:sz w:val="26"/>
                <w:szCs w:val="26"/>
              </w:rPr>
            </w:pPr>
          </w:p>
        </w:tc>
        <w:tc>
          <w:tcPr>
            <w:tcW w:w="1538" w:type="dxa"/>
            <w:gridSpan w:val="2"/>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Quý I</w:t>
            </w:r>
          </w:p>
        </w:tc>
        <w:tc>
          <w:tcPr>
            <w:tcW w:w="1470" w:type="dxa"/>
            <w:gridSpan w:val="2"/>
          </w:tcPr>
          <w:p w:rsidR="00C97705" w:rsidRPr="00F763CB" w:rsidRDefault="001A526F" w:rsidP="00F763CB">
            <w:pPr>
              <w:jc w:val="center"/>
              <w:rPr>
                <w:rFonts w:ascii="Times New Roman" w:hAnsi="Times New Roman"/>
                <w:sz w:val="26"/>
                <w:szCs w:val="26"/>
              </w:rPr>
            </w:pPr>
            <w:r>
              <w:rPr>
                <w:rFonts w:ascii="Times New Roman" w:hAnsi="Times New Roman"/>
                <w:sz w:val="26"/>
                <w:szCs w:val="26"/>
              </w:rPr>
              <w:t>Quý</w:t>
            </w:r>
            <w:r w:rsidR="00C97705">
              <w:rPr>
                <w:rFonts w:ascii="Times New Roman" w:hAnsi="Times New Roman"/>
                <w:sz w:val="26"/>
                <w:szCs w:val="26"/>
              </w:rPr>
              <w:t xml:space="preserve"> II</w:t>
            </w:r>
          </w:p>
        </w:tc>
        <w:tc>
          <w:tcPr>
            <w:tcW w:w="1416" w:type="dxa"/>
            <w:gridSpan w:val="2"/>
          </w:tcPr>
          <w:p w:rsidR="00C97705" w:rsidRPr="00F763CB" w:rsidRDefault="001A526F" w:rsidP="00F763CB">
            <w:pPr>
              <w:jc w:val="center"/>
              <w:rPr>
                <w:rFonts w:ascii="Times New Roman" w:hAnsi="Times New Roman"/>
                <w:sz w:val="26"/>
                <w:szCs w:val="26"/>
              </w:rPr>
            </w:pPr>
            <w:r>
              <w:rPr>
                <w:rFonts w:ascii="Times New Roman" w:hAnsi="Times New Roman"/>
                <w:bCs/>
                <w:sz w:val="26"/>
                <w:szCs w:val="26"/>
              </w:rPr>
              <w:t>Quý</w:t>
            </w:r>
            <w:r w:rsidR="00C97705" w:rsidRPr="009E4D7D">
              <w:rPr>
                <w:rFonts w:ascii="Times New Roman" w:hAnsi="Times New Roman"/>
                <w:bCs/>
                <w:sz w:val="26"/>
                <w:szCs w:val="26"/>
              </w:rPr>
              <w:t xml:space="preserve"> III</w:t>
            </w:r>
          </w:p>
        </w:tc>
        <w:tc>
          <w:tcPr>
            <w:tcW w:w="1416" w:type="dxa"/>
            <w:gridSpan w:val="2"/>
          </w:tcPr>
          <w:p w:rsidR="00C97705" w:rsidRPr="00F763CB" w:rsidRDefault="00C97705" w:rsidP="00F763CB">
            <w:pPr>
              <w:jc w:val="center"/>
              <w:rPr>
                <w:rFonts w:ascii="Times New Roman" w:hAnsi="Times New Roman"/>
                <w:sz w:val="26"/>
                <w:szCs w:val="26"/>
              </w:rPr>
            </w:pPr>
            <w:r w:rsidRPr="009E4D7D">
              <w:rPr>
                <w:rFonts w:ascii="Times New Roman" w:hAnsi="Times New Roman"/>
                <w:bCs/>
                <w:sz w:val="26"/>
                <w:szCs w:val="26"/>
              </w:rPr>
              <w:t>Quý IV</w:t>
            </w:r>
          </w:p>
        </w:tc>
        <w:tc>
          <w:tcPr>
            <w:tcW w:w="2331" w:type="dxa"/>
            <w:vMerge/>
          </w:tcPr>
          <w:p w:rsidR="00C97705" w:rsidRPr="00F763CB" w:rsidRDefault="00C97705" w:rsidP="00E70D2B">
            <w:pPr>
              <w:rPr>
                <w:rFonts w:ascii="Times New Roman" w:hAnsi="Times New Roman"/>
                <w:sz w:val="26"/>
                <w:szCs w:val="26"/>
              </w:rPr>
            </w:pPr>
          </w:p>
        </w:tc>
      </w:tr>
      <w:tr w:rsidR="00C97705" w:rsidTr="00C97705">
        <w:trPr>
          <w:jc w:val="center"/>
        </w:trPr>
        <w:tc>
          <w:tcPr>
            <w:tcW w:w="708" w:type="dxa"/>
            <w:vMerge/>
          </w:tcPr>
          <w:p w:rsidR="00C97705" w:rsidRPr="00F763CB" w:rsidRDefault="00C97705" w:rsidP="00E70D2B">
            <w:pPr>
              <w:rPr>
                <w:rFonts w:ascii="Times New Roman" w:hAnsi="Times New Roman"/>
                <w:sz w:val="26"/>
                <w:szCs w:val="26"/>
              </w:rPr>
            </w:pPr>
          </w:p>
        </w:tc>
        <w:tc>
          <w:tcPr>
            <w:tcW w:w="939" w:type="dxa"/>
            <w:vMerge/>
          </w:tcPr>
          <w:p w:rsidR="00C97705" w:rsidRPr="00F763CB" w:rsidRDefault="00C97705" w:rsidP="00E70D2B">
            <w:pPr>
              <w:rPr>
                <w:rFonts w:ascii="Times New Roman" w:hAnsi="Times New Roman"/>
                <w:sz w:val="26"/>
                <w:szCs w:val="26"/>
              </w:rPr>
            </w:pPr>
          </w:p>
        </w:tc>
        <w:tc>
          <w:tcPr>
            <w:tcW w:w="801" w:type="dxa"/>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NT1</w:t>
            </w:r>
          </w:p>
        </w:tc>
        <w:tc>
          <w:tcPr>
            <w:tcW w:w="737" w:type="dxa"/>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NT2</w:t>
            </w:r>
          </w:p>
        </w:tc>
        <w:tc>
          <w:tcPr>
            <w:tcW w:w="762" w:type="dxa"/>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NT1</w:t>
            </w:r>
          </w:p>
        </w:tc>
        <w:tc>
          <w:tcPr>
            <w:tcW w:w="708" w:type="dxa"/>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NT2</w:t>
            </w:r>
          </w:p>
        </w:tc>
        <w:tc>
          <w:tcPr>
            <w:tcW w:w="708" w:type="dxa"/>
          </w:tcPr>
          <w:p w:rsidR="00C97705" w:rsidRDefault="00C97705" w:rsidP="00F763CB">
            <w:pPr>
              <w:jc w:val="center"/>
              <w:rPr>
                <w:rFonts w:ascii="Times New Roman" w:hAnsi="Times New Roman"/>
                <w:sz w:val="26"/>
                <w:szCs w:val="26"/>
              </w:rPr>
            </w:pPr>
            <w:r>
              <w:rPr>
                <w:rFonts w:ascii="Times New Roman" w:hAnsi="Times New Roman"/>
                <w:sz w:val="26"/>
                <w:szCs w:val="26"/>
              </w:rPr>
              <w:t>NT1</w:t>
            </w:r>
          </w:p>
        </w:tc>
        <w:tc>
          <w:tcPr>
            <w:tcW w:w="708" w:type="dxa"/>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NT2</w:t>
            </w:r>
          </w:p>
        </w:tc>
        <w:tc>
          <w:tcPr>
            <w:tcW w:w="708" w:type="dxa"/>
          </w:tcPr>
          <w:p w:rsidR="00C97705" w:rsidRDefault="00C97705" w:rsidP="00F763CB">
            <w:pPr>
              <w:jc w:val="center"/>
              <w:rPr>
                <w:rFonts w:ascii="Times New Roman" w:hAnsi="Times New Roman"/>
                <w:sz w:val="26"/>
                <w:szCs w:val="26"/>
              </w:rPr>
            </w:pPr>
            <w:r>
              <w:rPr>
                <w:rFonts w:ascii="Times New Roman" w:hAnsi="Times New Roman"/>
                <w:sz w:val="26"/>
                <w:szCs w:val="26"/>
              </w:rPr>
              <w:t>NT1</w:t>
            </w:r>
          </w:p>
        </w:tc>
        <w:tc>
          <w:tcPr>
            <w:tcW w:w="708" w:type="dxa"/>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NT2</w:t>
            </w:r>
          </w:p>
        </w:tc>
        <w:tc>
          <w:tcPr>
            <w:tcW w:w="2331" w:type="dxa"/>
            <w:vMerge/>
          </w:tcPr>
          <w:p w:rsidR="00C97705" w:rsidRPr="00F763CB" w:rsidRDefault="00C97705" w:rsidP="00E70D2B">
            <w:pPr>
              <w:rPr>
                <w:rFonts w:ascii="Times New Roman" w:hAnsi="Times New Roman"/>
                <w:sz w:val="26"/>
                <w:szCs w:val="26"/>
              </w:rPr>
            </w:pPr>
          </w:p>
        </w:tc>
      </w:tr>
      <w:tr w:rsidR="00C97705" w:rsidTr="00C97705">
        <w:trPr>
          <w:jc w:val="center"/>
        </w:trPr>
        <w:tc>
          <w:tcPr>
            <w:tcW w:w="708" w:type="dxa"/>
          </w:tcPr>
          <w:p w:rsidR="00C97705" w:rsidRPr="00F763CB" w:rsidRDefault="00C97705" w:rsidP="00F763CB">
            <w:pPr>
              <w:jc w:val="center"/>
              <w:rPr>
                <w:rFonts w:ascii="Times New Roman" w:hAnsi="Times New Roman"/>
                <w:b w:val="0"/>
                <w:sz w:val="26"/>
                <w:szCs w:val="26"/>
              </w:rPr>
            </w:pPr>
            <w:r w:rsidRPr="00F763CB">
              <w:rPr>
                <w:rFonts w:ascii="Times New Roman" w:hAnsi="Times New Roman"/>
                <w:b w:val="0"/>
                <w:sz w:val="26"/>
                <w:szCs w:val="26"/>
              </w:rPr>
              <w:t>1</w:t>
            </w:r>
          </w:p>
        </w:tc>
        <w:tc>
          <w:tcPr>
            <w:tcW w:w="939" w:type="dxa"/>
          </w:tcPr>
          <w:p w:rsidR="00C97705" w:rsidRPr="00F763CB" w:rsidRDefault="00C97705" w:rsidP="00E70D2B">
            <w:pPr>
              <w:rPr>
                <w:rFonts w:ascii="Times New Roman" w:hAnsi="Times New Roman"/>
                <w:sz w:val="26"/>
                <w:szCs w:val="26"/>
              </w:rPr>
            </w:pPr>
            <w:r w:rsidRPr="00684EBA">
              <w:rPr>
                <w:rFonts w:ascii="Times New Roman" w:hAnsi="Times New Roman"/>
                <w:b w:val="0"/>
                <w:sz w:val="26"/>
                <w:szCs w:val="26"/>
              </w:rPr>
              <w:t>pH</w:t>
            </w:r>
          </w:p>
        </w:tc>
        <w:tc>
          <w:tcPr>
            <w:tcW w:w="801"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6,38</w:t>
            </w:r>
          </w:p>
        </w:tc>
        <w:tc>
          <w:tcPr>
            <w:tcW w:w="737"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8,05</w:t>
            </w:r>
          </w:p>
        </w:tc>
        <w:tc>
          <w:tcPr>
            <w:tcW w:w="762"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7,31</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6,96</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6,71</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7,9</w:t>
            </w:r>
          </w:p>
        </w:tc>
        <w:tc>
          <w:tcPr>
            <w:tcW w:w="2331" w:type="dxa"/>
            <w:vAlign w:val="center"/>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6-9</w:t>
            </w:r>
          </w:p>
        </w:tc>
      </w:tr>
      <w:tr w:rsidR="00C97705" w:rsidTr="00C97705">
        <w:trPr>
          <w:jc w:val="center"/>
        </w:trPr>
        <w:tc>
          <w:tcPr>
            <w:tcW w:w="708" w:type="dxa"/>
          </w:tcPr>
          <w:p w:rsidR="00C97705" w:rsidRPr="00F763CB" w:rsidRDefault="00C97705" w:rsidP="00F763CB">
            <w:pPr>
              <w:jc w:val="center"/>
              <w:rPr>
                <w:rFonts w:ascii="Times New Roman" w:hAnsi="Times New Roman"/>
                <w:b w:val="0"/>
                <w:sz w:val="26"/>
                <w:szCs w:val="26"/>
              </w:rPr>
            </w:pPr>
            <w:r w:rsidRPr="00F763CB">
              <w:rPr>
                <w:rFonts w:ascii="Times New Roman" w:hAnsi="Times New Roman"/>
                <w:b w:val="0"/>
                <w:sz w:val="26"/>
                <w:szCs w:val="26"/>
              </w:rPr>
              <w:t>2</w:t>
            </w:r>
          </w:p>
        </w:tc>
        <w:tc>
          <w:tcPr>
            <w:tcW w:w="939" w:type="dxa"/>
          </w:tcPr>
          <w:p w:rsidR="00C97705" w:rsidRPr="00F763CB" w:rsidRDefault="00C97705" w:rsidP="00E70D2B">
            <w:pPr>
              <w:rPr>
                <w:rFonts w:ascii="Times New Roman" w:hAnsi="Times New Roman"/>
                <w:sz w:val="26"/>
                <w:szCs w:val="26"/>
              </w:rPr>
            </w:pPr>
            <w:r w:rsidRPr="00684EBA">
              <w:rPr>
                <w:rFonts w:ascii="Times New Roman" w:hAnsi="Times New Roman"/>
                <w:b w:val="0"/>
                <w:sz w:val="26"/>
                <w:szCs w:val="26"/>
              </w:rPr>
              <w:t>BOD</w:t>
            </w:r>
            <w:r w:rsidRPr="00684EBA">
              <w:rPr>
                <w:rFonts w:ascii="Times New Roman" w:hAnsi="Times New Roman"/>
                <w:b w:val="0"/>
                <w:sz w:val="26"/>
                <w:szCs w:val="26"/>
                <w:vertAlign w:val="subscript"/>
              </w:rPr>
              <w:t>5</w:t>
            </w:r>
          </w:p>
        </w:tc>
        <w:tc>
          <w:tcPr>
            <w:tcW w:w="801"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1.027</w:t>
            </w:r>
          </w:p>
        </w:tc>
        <w:tc>
          <w:tcPr>
            <w:tcW w:w="737"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21</w:t>
            </w:r>
          </w:p>
        </w:tc>
        <w:tc>
          <w:tcPr>
            <w:tcW w:w="762"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271</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12</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24</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15</w:t>
            </w:r>
          </w:p>
        </w:tc>
        <w:tc>
          <w:tcPr>
            <w:tcW w:w="2331" w:type="dxa"/>
            <w:vAlign w:val="center"/>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30</w:t>
            </w:r>
          </w:p>
        </w:tc>
      </w:tr>
      <w:tr w:rsidR="00C97705" w:rsidTr="00C97705">
        <w:trPr>
          <w:jc w:val="center"/>
        </w:trPr>
        <w:tc>
          <w:tcPr>
            <w:tcW w:w="708" w:type="dxa"/>
          </w:tcPr>
          <w:p w:rsidR="00C97705" w:rsidRPr="00F763CB" w:rsidRDefault="00C97705" w:rsidP="00F763CB">
            <w:pPr>
              <w:jc w:val="center"/>
              <w:rPr>
                <w:rFonts w:ascii="Times New Roman" w:hAnsi="Times New Roman"/>
                <w:b w:val="0"/>
                <w:sz w:val="26"/>
                <w:szCs w:val="26"/>
              </w:rPr>
            </w:pPr>
            <w:r w:rsidRPr="00F763CB">
              <w:rPr>
                <w:rFonts w:ascii="Times New Roman" w:hAnsi="Times New Roman"/>
                <w:b w:val="0"/>
                <w:sz w:val="26"/>
                <w:szCs w:val="26"/>
              </w:rPr>
              <w:t>3</w:t>
            </w:r>
          </w:p>
        </w:tc>
        <w:tc>
          <w:tcPr>
            <w:tcW w:w="939" w:type="dxa"/>
          </w:tcPr>
          <w:p w:rsidR="00C97705" w:rsidRPr="00F763CB" w:rsidRDefault="00C97705" w:rsidP="00E70D2B">
            <w:pPr>
              <w:rPr>
                <w:rFonts w:ascii="Times New Roman" w:hAnsi="Times New Roman"/>
                <w:sz w:val="26"/>
                <w:szCs w:val="26"/>
              </w:rPr>
            </w:pPr>
            <w:r w:rsidRPr="00684EBA">
              <w:rPr>
                <w:rFonts w:ascii="Times New Roman" w:hAnsi="Times New Roman"/>
                <w:b w:val="0"/>
                <w:sz w:val="26"/>
                <w:szCs w:val="26"/>
              </w:rPr>
              <w:t>COD</w:t>
            </w:r>
          </w:p>
        </w:tc>
        <w:tc>
          <w:tcPr>
            <w:tcW w:w="801"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1.938</w:t>
            </w:r>
          </w:p>
        </w:tc>
        <w:tc>
          <w:tcPr>
            <w:tcW w:w="737"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45</w:t>
            </w:r>
          </w:p>
        </w:tc>
        <w:tc>
          <w:tcPr>
            <w:tcW w:w="762"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470</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31</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37</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32</w:t>
            </w:r>
          </w:p>
        </w:tc>
        <w:tc>
          <w:tcPr>
            <w:tcW w:w="2331" w:type="dxa"/>
            <w:vAlign w:val="center"/>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100</w:t>
            </w:r>
          </w:p>
        </w:tc>
      </w:tr>
      <w:tr w:rsidR="00C97705" w:rsidTr="00C97705">
        <w:trPr>
          <w:jc w:val="center"/>
        </w:trPr>
        <w:tc>
          <w:tcPr>
            <w:tcW w:w="708" w:type="dxa"/>
          </w:tcPr>
          <w:p w:rsidR="00C97705" w:rsidRPr="00F763CB" w:rsidRDefault="00C97705" w:rsidP="00F763CB">
            <w:pPr>
              <w:jc w:val="center"/>
              <w:rPr>
                <w:rFonts w:ascii="Times New Roman" w:hAnsi="Times New Roman"/>
                <w:b w:val="0"/>
                <w:sz w:val="26"/>
                <w:szCs w:val="26"/>
              </w:rPr>
            </w:pPr>
            <w:r w:rsidRPr="00F763CB">
              <w:rPr>
                <w:rFonts w:ascii="Times New Roman" w:hAnsi="Times New Roman"/>
                <w:b w:val="0"/>
                <w:sz w:val="26"/>
                <w:szCs w:val="26"/>
              </w:rPr>
              <w:t>4</w:t>
            </w:r>
          </w:p>
        </w:tc>
        <w:tc>
          <w:tcPr>
            <w:tcW w:w="939" w:type="dxa"/>
          </w:tcPr>
          <w:p w:rsidR="00C97705" w:rsidRPr="00F763CB" w:rsidRDefault="00C97705" w:rsidP="00E70D2B">
            <w:pPr>
              <w:rPr>
                <w:rFonts w:ascii="Times New Roman" w:hAnsi="Times New Roman"/>
                <w:sz w:val="26"/>
                <w:szCs w:val="26"/>
              </w:rPr>
            </w:pPr>
            <w:r>
              <w:rPr>
                <w:rFonts w:ascii="Times New Roman" w:hAnsi="Times New Roman"/>
                <w:b w:val="0"/>
                <w:sz w:val="26"/>
                <w:szCs w:val="26"/>
              </w:rPr>
              <w:t>Tổng chất rắn lơ lửng (</w:t>
            </w:r>
            <w:r w:rsidRPr="00684EBA">
              <w:rPr>
                <w:rFonts w:ascii="Times New Roman" w:hAnsi="Times New Roman"/>
                <w:b w:val="0"/>
                <w:sz w:val="26"/>
                <w:szCs w:val="26"/>
              </w:rPr>
              <w:t>TSS</w:t>
            </w:r>
            <w:r>
              <w:rPr>
                <w:rFonts w:ascii="Times New Roman" w:hAnsi="Times New Roman"/>
                <w:b w:val="0"/>
                <w:sz w:val="26"/>
                <w:szCs w:val="26"/>
              </w:rPr>
              <w:t>)</w:t>
            </w:r>
          </w:p>
        </w:tc>
        <w:tc>
          <w:tcPr>
            <w:tcW w:w="801"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591</w:t>
            </w:r>
          </w:p>
        </w:tc>
        <w:tc>
          <w:tcPr>
            <w:tcW w:w="737"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21</w:t>
            </w:r>
          </w:p>
        </w:tc>
        <w:tc>
          <w:tcPr>
            <w:tcW w:w="762"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380</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35</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25</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41</w:t>
            </w:r>
          </w:p>
        </w:tc>
        <w:tc>
          <w:tcPr>
            <w:tcW w:w="2331" w:type="dxa"/>
            <w:vAlign w:val="center"/>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50</w:t>
            </w:r>
          </w:p>
        </w:tc>
      </w:tr>
      <w:tr w:rsidR="00C97705" w:rsidTr="00C97705">
        <w:trPr>
          <w:jc w:val="center"/>
        </w:trPr>
        <w:tc>
          <w:tcPr>
            <w:tcW w:w="708" w:type="dxa"/>
          </w:tcPr>
          <w:p w:rsidR="00C97705" w:rsidRPr="00F763CB" w:rsidRDefault="00C97705" w:rsidP="00F763CB">
            <w:pPr>
              <w:jc w:val="center"/>
              <w:rPr>
                <w:rFonts w:ascii="Times New Roman" w:hAnsi="Times New Roman"/>
                <w:b w:val="0"/>
                <w:sz w:val="26"/>
                <w:szCs w:val="26"/>
              </w:rPr>
            </w:pPr>
            <w:r w:rsidRPr="00F763CB">
              <w:rPr>
                <w:rFonts w:ascii="Times New Roman" w:hAnsi="Times New Roman"/>
                <w:b w:val="0"/>
                <w:sz w:val="26"/>
                <w:szCs w:val="26"/>
              </w:rPr>
              <w:t>5</w:t>
            </w:r>
          </w:p>
        </w:tc>
        <w:tc>
          <w:tcPr>
            <w:tcW w:w="939" w:type="dxa"/>
          </w:tcPr>
          <w:p w:rsidR="00C97705" w:rsidRPr="00F763CB" w:rsidRDefault="00C97705" w:rsidP="00E70D2B">
            <w:pPr>
              <w:rPr>
                <w:rFonts w:ascii="Times New Roman" w:hAnsi="Times New Roman"/>
                <w:sz w:val="26"/>
                <w:szCs w:val="26"/>
              </w:rPr>
            </w:pPr>
            <w:r w:rsidRPr="00684EBA">
              <w:rPr>
                <w:rFonts w:ascii="Times New Roman" w:hAnsi="Times New Roman"/>
                <w:b w:val="0"/>
                <w:sz w:val="26"/>
                <w:szCs w:val="26"/>
              </w:rPr>
              <w:t>Tổng Nitơ</w:t>
            </w:r>
          </w:p>
        </w:tc>
        <w:tc>
          <w:tcPr>
            <w:tcW w:w="801"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67,8</w:t>
            </w:r>
          </w:p>
        </w:tc>
        <w:tc>
          <w:tcPr>
            <w:tcW w:w="737"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11,8</w:t>
            </w:r>
          </w:p>
        </w:tc>
        <w:tc>
          <w:tcPr>
            <w:tcW w:w="762"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48,6</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15,6</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5,36</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13,5</w:t>
            </w:r>
          </w:p>
        </w:tc>
        <w:tc>
          <w:tcPr>
            <w:tcW w:w="2331" w:type="dxa"/>
            <w:vAlign w:val="center"/>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50</w:t>
            </w:r>
          </w:p>
        </w:tc>
      </w:tr>
      <w:tr w:rsidR="00C97705" w:rsidTr="00C97705">
        <w:trPr>
          <w:jc w:val="center"/>
        </w:trPr>
        <w:tc>
          <w:tcPr>
            <w:tcW w:w="708" w:type="dxa"/>
          </w:tcPr>
          <w:p w:rsidR="00C97705" w:rsidRPr="00F763CB" w:rsidRDefault="00C97705" w:rsidP="00F763CB">
            <w:pPr>
              <w:jc w:val="center"/>
              <w:rPr>
                <w:rFonts w:ascii="Times New Roman" w:hAnsi="Times New Roman"/>
                <w:b w:val="0"/>
                <w:sz w:val="26"/>
                <w:szCs w:val="26"/>
              </w:rPr>
            </w:pPr>
            <w:r w:rsidRPr="00F763CB">
              <w:rPr>
                <w:rFonts w:ascii="Times New Roman" w:hAnsi="Times New Roman"/>
                <w:b w:val="0"/>
                <w:sz w:val="26"/>
                <w:szCs w:val="26"/>
              </w:rPr>
              <w:t>6</w:t>
            </w:r>
          </w:p>
        </w:tc>
        <w:tc>
          <w:tcPr>
            <w:tcW w:w="939" w:type="dxa"/>
          </w:tcPr>
          <w:p w:rsidR="00C97705" w:rsidRPr="00F763CB" w:rsidRDefault="00C97705" w:rsidP="00E70D2B">
            <w:pPr>
              <w:rPr>
                <w:rFonts w:ascii="Times New Roman" w:hAnsi="Times New Roman"/>
                <w:sz w:val="26"/>
                <w:szCs w:val="26"/>
              </w:rPr>
            </w:pPr>
            <w:r>
              <w:rPr>
                <w:rFonts w:ascii="Times New Roman" w:hAnsi="Times New Roman"/>
                <w:b w:val="0"/>
                <w:sz w:val="26"/>
                <w:szCs w:val="26"/>
              </w:rPr>
              <w:t>Amoni</w:t>
            </w:r>
          </w:p>
        </w:tc>
        <w:tc>
          <w:tcPr>
            <w:tcW w:w="801"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58,1</w:t>
            </w:r>
          </w:p>
        </w:tc>
        <w:tc>
          <w:tcPr>
            <w:tcW w:w="737"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KPH</w:t>
            </w:r>
          </w:p>
        </w:tc>
        <w:tc>
          <w:tcPr>
            <w:tcW w:w="762"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36,2</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2,7</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1,75</w:t>
            </w:r>
          </w:p>
        </w:tc>
        <w:tc>
          <w:tcPr>
            <w:tcW w:w="708" w:type="dxa"/>
            <w:vAlign w:val="center"/>
          </w:tcPr>
          <w:p w:rsidR="00C97705" w:rsidRDefault="00C97705" w:rsidP="00C97705">
            <w:pPr>
              <w:jc w:val="center"/>
              <w:rPr>
                <w:rFonts w:ascii="Times New Roman" w:hAnsi="Times New Roman"/>
                <w:b w:val="0"/>
                <w:sz w:val="26"/>
                <w:szCs w:val="26"/>
              </w:rPr>
            </w:pPr>
            <w:r>
              <w:rPr>
                <w:rFonts w:ascii="Times New Roman" w:hAnsi="Times New Roman"/>
                <w:b w:val="0"/>
                <w:sz w:val="26"/>
                <w:szCs w:val="26"/>
              </w:rPr>
              <w:t>-</w:t>
            </w:r>
          </w:p>
        </w:tc>
        <w:tc>
          <w:tcPr>
            <w:tcW w:w="708" w:type="dxa"/>
            <w:vAlign w:val="center"/>
          </w:tcPr>
          <w:p w:rsidR="00C97705" w:rsidRPr="00F763CB" w:rsidRDefault="00C97705" w:rsidP="00C97705">
            <w:pPr>
              <w:jc w:val="center"/>
              <w:rPr>
                <w:rFonts w:ascii="Times New Roman" w:hAnsi="Times New Roman"/>
                <w:b w:val="0"/>
                <w:sz w:val="26"/>
                <w:szCs w:val="26"/>
              </w:rPr>
            </w:pPr>
            <w:r>
              <w:rPr>
                <w:rFonts w:ascii="Times New Roman" w:hAnsi="Times New Roman"/>
                <w:b w:val="0"/>
                <w:sz w:val="26"/>
                <w:szCs w:val="26"/>
              </w:rPr>
              <w:t>1,2</w:t>
            </w:r>
          </w:p>
        </w:tc>
        <w:tc>
          <w:tcPr>
            <w:tcW w:w="2331" w:type="dxa"/>
            <w:vAlign w:val="center"/>
          </w:tcPr>
          <w:p w:rsidR="00C97705" w:rsidRPr="00F763CB" w:rsidRDefault="00C97705" w:rsidP="00F763CB">
            <w:pPr>
              <w:jc w:val="center"/>
              <w:rPr>
                <w:rFonts w:ascii="Times New Roman" w:hAnsi="Times New Roman"/>
                <w:sz w:val="26"/>
                <w:szCs w:val="26"/>
              </w:rPr>
            </w:pPr>
            <w:r>
              <w:rPr>
                <w:rFonts w:ascii="Times New Roman" w:hAnsi="Times New Roman"/>
                <w:sz w:val="26"/>
                <w:szCs w:val="26"/>
              </w:rPr>
              <w:t>15</w:t>
            </w:r>
          </w:p>
        </w:tc>
      </w:tr>
    </w:tbl>
    <w:p w:rsidR="00E70D2B" w:rsidRDefault="00E70D2B" w:rsidP="00E70D2B"/>
    <w:p w:rsidR="00547F02" w:rsidRDefault="00547F02" w:rsidP="00E70D2B"/>
    <w:p w:rsidR="00547F02" w:rsidRDefault="00547F02" w:rsidP="00E70D2B"/>
    <w:p w:rsidR="00547F02" w:rsidRDefault="00547F02" w:rsidP="00E70D2B"/>
    <w:p w:rsidR="00547F02" w:rsidRPr="00E70D2B" w:rsidRDefault="00547F02" w:rsidP="00E70D2B"/>
    <w:p w:rsidR="00B65E9E" w:rsidRDefault="00C45FC1" w:rsidP="00C45FC1">
      <w:pPr>
        <w:pStyle w:val="Heading3"/>
      </w:pPr>
      <w:bookmarkStart w:id="147" w:name="_Toc114493237"/>
      <w:r w:rsidRPr="00E823AF">
        <w:lastRenderedPageBreak/>
        <w:t xml:space="preserve">Bảng </w:t>
      </w:r>
      <w:r>
        <w:t>5.3:</w:t>
      </w:r>
      <w:r w:rsidRPr="00E823AF">
        <w:t xml:space="preserve"> Kết quả quan</w:t>
      </w:r>
      <w:r>
        <w:t xml:space="preserve"> trắc nước thải định kỳ năm 2022</w:t>
      </w:r>
      <w:bookmarkEnd w:id="147"/>
    </w:p>
    <w:tbl>
      <w:tblPr>
        <w:tblStyle w:val="TableGrid"/>
        <w:tblW w:w="7030" w:type="dxa"/>
        <w:jc w:val="center"/>
        <w:tblInd w:w="-267" w:type="dxa"/>
        <w:tblLook w:val="04A0"/>
      </w:tblPr>
      <w:tblGrid>
        <w:gridCol w:w="708"/>
        <w:gridCol w:w="939"/>
        <w:gridCol w:w="801"/>
        <w:gridCol w:w="737"/>
        <w:gridCol w:w="762"/>
        <w:gridCol w:w="743"/>
        <w:gridCol w:w="2340"/>
      </w:tblGrid>
      <w:tr w:rsidR="00AD4091" w:rsidRPr="00E929C9" w:rsidTr="00AD4091">
        <w:trPr>
          <w:jc w:val="center"/>
        </w:trPr>
        <w:tc>
          <w:tcPr>
            <w:tcW w:w="708" w:type="dxa"/>
            <w:vMerge w:val="restart"/>
            <w:vAlign w:val="center"/>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STT</w:t>
            </w:r>
          </w:p>
        </w:tc>
        <w:tc>
          <w:tcPr>
            <w:tcW w:w="939" w:type="dxa"/>
            <w:vMerge w:val="restart"/>
            <w:vAlign w:val="center"/>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Tên thông số</w:t>
            </w:r>
          </w:p>
        </w:tc>
        <w:tc>
          <w:tcPr>
            <w:tcW w:w="3043" w:type="dxa"/>
            <w:gridSpan w:val="4"/>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Giới hạn phát hiện (mg/L)</w:t>
            </w:r>
          </w:p>
        </w:tc>
        <w:tc>
          <w:tcPr>
            <w:tcW w:w="2340" w:type="dxa"/>
            <w:vMerge w:val="restart"/>
            <w:vAlign w:val="center"/>
          </w:tcPr>
          <w:p w:rsidR="00AD4091" w:rsidRPr="00E929C9" w:rsidRDefault="00AD4091" w:rsidP="00C36489">
            <w:pPr>
              <w:jc w:val="center"/>
              <w:rPr>
                <w:rFonts w:ascii="Times New Roman" w:hAnsi="Times New Roman"/>
                <w:sz w:val="26"/>
                <w:szCs w:val="26"/>
              </w:rPr>
            </w:pPr>
            <w:r w:rsidRPr="00E929C9">
              <w:rPr>
                <w:rFonts w:ascii="Times New Roman" w:hAnsi="Times New Roman"/>
                <w:color w:val="000000"/>
                <w:sz w:val="26"/>
                <w:szCs w:val="26"/>
              </w:rPr>
              <w:t>QCVN 01-MT:2015/BTNMT</w:t>
            </w:r>
          </w:p>
          <w:p w:rsidR="00AD4091" w:rsidRPr="00E929C9" w:rsidRDefault="00AD4091" w:rsidP="00C36489">
            <w:pPr>
              <w:jc w:val="center"/>
              <w:rPr>
                <w:rFonts w:ascii="Times New Roman" w:hAnsi="Times New Roman"/>
                <w:sz w:val="26"/>
                <w:szCs w:val="26"/>
              </w:rPr>
            </w:pPr>
            <w:r w:rsidRPr="00E929C9">
              <w:rPr>
                <w:rFonts w:ascii="Times New Roman" w:hAnsi="Times New Roman"/>
                <w:bCs/>
                <w:sz w:val="26"/>
                <w:szCs w:val="26"/>
              </w:rPr>
              <w:t>Cột A</w:t>
            </w:r>
          </w:p>
        </w:tc>
      </w:tr>
      <w:tr w:rsidR="00AD4091" w:rsidRPr="00E929C9" w:rsidTr="00AD4091">
        <w:trPr>
          <w:jc w:val="center"/>
        </w:trPr>
        <w:tc>
          <w:tcPr>
            <w:tcW w:w="708" w:type="dxa"/>
            <w:vMerge/>
          </w:tcPr>
          <w:p w:rsidR="00AD4091" w:rsidRPr="00E929C9" w:rsidRDefault="00AD4091" w:rsidP="00C36489">
            <w:pPr>
              <w:rPr>
                <w:rFonts w:ascii="Times New Roman" w:hAnsi="Times New Roman"/>
                <w:sz w:val="26"/>
                <w:szCs w:val="26"/>
              </w:rPr>
            </w:pPr>
          </w:p>
        </w:tc>
        <w:tc>
          <w:tcPr>
            <w:tcW w:w="939" w:type="dxa"/>
            <w:vMerge/>
          </w:tcPr>
          <w:p w:rsidR="00AD4091" w:rsidRPr="00E929C9" w:rsidRDefault="00AD4091" w:rsidP="00C36489">
            <w:pPr>
              <w:rPr>
                <w:rFonts w:ascii="Times New Roman" w:hAnsi="Times New Roman"/>
                <w:sz w:val="26"/>
                <w:szCs w:val="26"/>
              </w:rPr>
            </w:pPr>
          </w:p>
        </w:tc>
        <w:tc>
          <w:tcPr>
            <w:tcW w:w="1538" w:type="dxa"/>
            <w:gridSpan w:val="2"/>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Quý I</w:t>
            </w:r>
          </w:p>
        </w:tc>
        <w:tc>
          <w:tcPr>
            <w:tcW w:w="1505" w:type="dxa"/>
            <w:gridSpan w:val="2"/>
          </w:tcPr>
          <w:p w:rsidR="00AD4091" w:rsidRPr="00E929C9" w:rsidRDefault="001A526F" w:rsidP="00C36489">
            <w:pPr>
              <w:jc w:val="center"/>
              <w:rPr>
                <w:rFonts w:ascii="Times New Roman" w:hAnsi="Times New Roman"/>
                <w:sz w:val="26"/>
                <w:szCs w:val="26"/>
              </w:rPr>
            </w:pPr>
            <w:r>
              <w:rPr>
                <w:rFonts w:ascii="Times New Roman" w:hAnsi="Times New Roman"/>
                <w:sz w:val="26"/>
                <w:szCs w:val="26"/>
              </w:rPr>
              <w:t>Quý</w:t>
            </w:r>
            <w:r w:rsidR="00AD4091" w:rsidRPr="00E929C9">
              <w:rPr>
                <w:rFonts w:ascii="Times New Roman" w:hAnsi="Times New Roman"/>
                <w:sz w:val="26"/>
                <w:szCs w:val="26"/>
              </w:rPr>
              <w:t xml:space="preserve"> II</w:t>
            </w:r>
          </w:p>
        </w:tc>
        <w:tc>
          <w:tcPr>
            <w:tcW w:w="2340" w:type="dxa"/>
            <w:vMerge/>
          </w:tcPr>
          <w:p w:rsidR="00AD4091" w:rsidRPr="00E929C9" w:rsidRDefault="00AD4091" w:rsidP="00C36489">
            <w:pPr>
              <w:rPr>
                <w:rFonts w:ascii="Times New Roman" w:hAnsi="Times New Roman"/>
                <w:sz w:val="26"/>
                <w:szCs w:val="26"/>
              </w:rPr>
            </w:pPr>
          </w:p>
        </w:tc>
      </w:tr>
      <w:tr w:rsidR="00AD4091" w:rsidRPr="00E929C9" w:rsidTr="00AD4091">
        <w:trPr>
          <w:jc w:val="center"/>
        </w:trPr>
        <w:tc>
          <w:tcPr>
            <w:tcW w:w="708" w:type="dxa"/>
            <w:vMerge/>
          </w:tcPr>
          <w:p w:rsidR="00AD4091" w:rsidRPr="00E929C9" w:rsidRDefault="00AD4091" w:rsidP="00C36489">
            <w:pPr>
              <w:rPr>
                <w:rFonts w:ascii="Times New Roman" w:hAnsi="Times New Roman"/>
                <w:sz w:val="26"/>
                <w:szCs w:val="26"/>
              </w:rPr>
            </w:pPr>
          </w:p>
        </w:tc>
        <w:tc>
          <w:tcPr>
            <w:tcW w:w="939" w:type="dxa"/>
            <w:vMerge/>
          </w:tcPr>
          <w:p w:rsidR="00AD4091" w:rsidRPr="00E929C9" w:rsidRDefault="00AD4091" w:rsidP="00C36489">
            <w:pPr>
              <w:rPr>
                <w:rFonts w:ascii="Times New Roman" w:hAnsi="Times New Roman"/>
                <w:sz w:val="26"/>
                <w:szCs w:val="26"/>
              </w:rPr>
            </w:pPr>
          </w:p>
        </w:tc>
        <w:tc>
          <w:tcPr>
            <w:tcW w:w="801" w:type="dxa"/>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NT1</w:t>
            </w:r>
          </w:p>
        </w:tc>
        <w:tc>
          <w:tcPr>
            <w:tcW w:w="737" w:type="dxa"/>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NT2</w:t>
            </w:r>
          </w:p>
        </w:tc>
        <w:tc>
          <w:tcPr>
            <w:tcW w:w="762" w:type="dxa"/>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NT1</w:t>
            </w:r>
          </w:p>
        </w:tc>
        <w:tc>
          <w:tcPr>
            <w:tcW w:w="743" w:type="dxa"/>
          </w:tcPr>
          <w:p w:rsidR="00AD4091" w:rsidRPr="00E929C9" w:rsidRDefault="00AD4091" w:rsidP="00C36489">
            <w:pPr>
              <w:jc w:val="center"/>
              <w:rPr>
                <w:rFonts w:ascii="Times New Roman" w:hAnsi="Times New Roman"/>
                <w:sz w:val="26"/>
                <w:szCs w:val="26"/>
              </w:rPr>
            </w:pPr>
            <w:r w:rsidRPr="00E929C9">
              <w:rPr>
                <w:rFonts w:ascii="Times New Roman" w:hAnsi="Times New Roman"/>
                <w:sz w:val="26"/>
                <w:szCs w:val="26"/>
              </w:rPr>
              <w:t>NT2</w:t>
            </w:r>
          </w:p>
        </w:tc>
        <w:tc>
          <w:tcPr>
            <w:tcW w:w="2340" w:type="dxa"/>
            <w:vMerge/>
          </w:tcPr>
          <w:p w:rsidR="00AD4091" w:rsidRPr="00E929C9" w:rsidRDefault="00AD4091" w:rsidP="00C36489">
            <w:pPr>
              <w:rPr>
                <w:rFonts w:ascii="Times New Roman" w:hAnsi="Times New Roman"/>
                <w:sz w:val="26"/>
                <w:szCs w:val="26"/>
              </w:rPr>
            </w:pPr>
          </w:p>
        </w:tc>
      </w:tr>
      <w:tr w:rsidR="002F746C" w:rsidRPr="00E929C9" w:rsidTr="00AD4091">
        <w:trPr>
          <w:jc w:val="center"/>
        </w:trPr>
        <w:tc>
          <w:tcPr>
            <w:tcW w:w="708" w:type="dxa"/>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1</w:t>
            </w:r>
          </w:p>
        </w:tc>
        <w:tc>
          <w:tcPr>
            <w:tcW w:w="939" w:type="dxa"/>
          </w:tcPr>
          <w:p w:rsidR="002F746C" w:rsidRPr="00E929C9" w:rsidRDefault="002F746C" w:rsidP="00C36489">
            <w:pPr>
              <w:rPr>
                <w:rFonts w:ascii="Times New Roman" w:hAnsi="Times New Roman"/>
                <w:sz w:val="26"/>
                <w:szCs w:val="26"/>
              </w:rPr>
            </w:pPr>
            <w:r w:rsidRPr="00E929C9">
              <w:rPr>
                <w:rFonts w:ascii="Times New Roman" w:hAnsi="Times New Roman"/>
                <w:b w:val="0"/>
                <w:sz w:val="26"/>
                <w:szCs w:val="26"/>
              </w:rPr>
              <w:t>pH</w:t>
            </w:r>
          </w:p>
        </w:tc>
        <w:tc>
          <w:tcPr>
            <w:tcW w:w="801"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w:t>
            </w:r>
          </w:p>
        </w:tc>
        <w:tc>
          <w:tcPr>
            <w:tcW w:w="737"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8,63</w:t>
            </w:r>
          </w:p>
        </w:tc>
        <w:tc>
          <w:tcPr>
            <w:tcW w:w="762"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w:t>
            </w:r>
          </w:p>
        </w:tc>
        <w:tc>
          <w:tcPr>
            <w:tcW w:w="743"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8,98</w:t>
            </w:r>
          </w:p>
        </w:tc>
        <w:tc>
          <w:tcPr>
            <w:tcW w:w="2340" w:type="dxa"/>
            <w:vAlign w:val="center"/>
          </w:tcPr>
          <w:p w:rsidR="002F746C" w:rsidRPr="00E929C9" w:rsidRDefault="002F746C" w:rsidP="00C36489">
            <w:pPr>
              <w:jc w:val="center"/>
              <w:rPr>
                <w:rFonts w:ascii="Times New Roman" w:hAnsi="Times New Roman"/>
                <w:sz w:val="26"/>
                <w:szCs w:val="26"/>
              </w:rPr>
            </w:pPr>
            <w:r w:rsidRPr="00E929C9">
              <w:rPr>
                <w:rFonts w:ascii="Times New Roman" w:hAnsi="Times New Roman"/>
                <w:sz w:val="26"/>
                <w:szCs w:val="26"/>
              </w:rPr>
              <w:t>6-9</w:t>
            </w:r>
          </w:p>
        </w:tc>
      </w:tr>
      <w:tr w:rsidR="002F746C" w:rsidRPr="00E929C9" w:rsidTr="00AD4091">
        <w:trPr>
          <w:jc w:val="center"/>
        </w:trPr>
        <w:tc>
          <w:tcPr>
            <w:tcW w:w="708" w:type="dxa"/>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2</w:t>
            </w:r>
          </w:p>
        </w:tc>
        <w:tc>
          <w:tcPr>
            <w:tcW w:w="939" w:type="dxa"/>
          </w:tcPr>
          <w:p w:rsidR="002F746C" w:rsidRPr="00E929C9" w:rsidRDefault="002F746C" w:rsidP="00C36489">
            <w:pPr>
              <w:rPr>
                <w:rFonts w:ascii="Times New Roman" w:hAnsi="Times New Roman"/>
                <w:sz w:val="26"/>
                <w:szCs w:val="26"/>
              </w:rPr>
            </w:pPr>
            <w:r w:rsidRPr="00E929C9">
              <w:rPr>
                <w:rFonts w:ascii="Times New Roman" w:hAnsi="Times New Roman"/>
                <w:b w:val="0"/>
                <w:sz w:val="26"/>
                <w:szCs w:val="26"/>
              </w:rPr>
              <w:t>BOD</w:t>
            </w:r>
            <w:r w:rsidRPr="00E929C9">
              <w:rPr>
                <w:rFonts w:ascii="Times New Roman" w:hAnsi="Times New Roman"/>
                <w:b w:val="0"/>
                <w:sz w:val="26"/>
                <w:szCs w:val="26"/>
                <w:vertAlign w:val="subscript"/>
              </w:rPr>
              <w:t>5</w:t>
            </w:r>
          </w:p>
        </w:tc>
        <w:tc>
          <w:tcPr>
            <w:tcW w:w="801"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w:t>
            </w:r>
          </w:p>
        </w:tc>
        <w:tc>
          <w:tcPr>
            <w:tcW w:w="737"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28</w:t>
            </w:r>
          </w:p>
        </w:tc>
        <w:tc>
          <w:tcPr>
            <w:tcW w:w="762"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w:t>
            </w:r>
          </w:p>
        </w:tc>
        <w:tc>
          <w:tcPr>
            <w:tcW w:w="743"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23</w:t>
            </w:r>
          </w:p>
        </w:tc>
        <w:tc>
          <w:tcPr>
            <w:tcW w:w="2340" w:type="dxa"/>
            <w:vAlign w:val="center"/>
          </w:tcPr>
          <w:p w:rsidR="002F746C" w:rsidRPr="00E929C9" w:rsidRDefault="002F746C" w:rsidP="00C36489">
            <w:pPr>
              <w:jc w:val="center"/>
              <w:rPr>
                <w:rFonts w:ascii="Times New Roman" w:hAnsi="Times New Roman"/>
                <w:sz w:val="26"/>
                <w:szCs w:val="26"/>
              </w:rPr>
            </w:pPr>
            <w:r w:rsidRPr="00E929C9">
              <w:rPr>
                <w:rFonts w:ascii="Times New Roman" w:hAnsi="Times New Roman"/>
                <w:sz w:val="26"/>
                <w:szCs w:val="26"/>
              </w:rPr>
              <w:t>30</w:t>
            </w:r>
          </w:p>
        </w:tc>
      </w:tr>
      <w:tr w:rsidR="002F746C" w:rsidRPr="00E929C9" w:rsidTr="00AD4091">
        <w:trPr>
          <w:jc w:val="center"/>
        </w:trPr>
        <w:tc>
          <w:tcPr>
            <w:tcW w:w="708" w:type="dxa"/>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3</w:t>
            </w:r>
          </w:p>
        </w:tc>
        <w:tc>
          <w:tcPr>
            <w:tcW w:w="939" w:type="dxa"/>
          </w:tcPr>
          <w:p w:rsidR="002F746C" w:rsidRPr="00E929C9" w:rsidRDefault="002F746C" w:rsidP="00C36489">
            <w:pPr>
              <w:rPr>
                <w:rFonts w:ascii="Times New Roman" w:hAnsi="Times New Roman"/>
                <w:sz w:val="26"/>
                <w:szCs w:val="26"/>
              </w:rPr>
            </w:pPr>
            <w:r w:rsidRPr="00E929C9">
              <w:rPr>
                <w:rFonts w:ascii="Times New Roman" w:hAnsi="Times New Roman"/>
                <w:b w:val="0"/>
                <w:sz w:val="26"/>
                <w:szCs w:val="26"/>
              </w:rPr>
              <w:t>COD</w:t>
            </w:r>
          </w:p>
        </w:tc>
        <w:tc>
          <w:tcPr>
            <w:tcW w:w="801"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w:t>
            </w:r>
          </w:p>
        </w:tc>
        <w:tc>
          <w:tcPr>
            <w:tcW w:w="737"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61</w:t>
            </w:r>
          </w:p>
        </w:tc>
        <w:tc>
          <w:tcPr>
            <w:tcW w:w="762"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w:t>
            </w:r>
          </w:p>
        </w:tc>
        <w:tc>
          <w:tcPr>
            <w:tcW w:w="743"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49</w:t>
            </w:r>
          </w:p>
        </w:tc>
        <w:tc>
          <w:tcPr>
            <w:tcW w:w="2340" w:type="dxa"/>
            <w:vAlign w:val="center"/>
          </w:tcPr>
          <w:p w:rsidR="002F746C" w:rsidRPr="00E929C9" w:rsidRDefault="002F746C" w:rsidP="00C36489">
            <w:pPr>
              <w:jc w:val="center"/>
              <w:rPr>
                <w:rFonts w:ascii="Times New Roman" w:hAnsi="Times New Roman"/>
                <w:sz w:val="26"/>
                <w:szCs w:val="26"/>
              </w:rPr>
            </w:pPr>
            <w:r w:rsidRPr="00E929C9">
              <w:rPr>
                <w:rFonts w:ascii="Times New Roman" w:hAnsi="Times New Roman"/>
                <w:sz w:val="26"/>
                <w:szCs w:val="26"/>
              </w:rPr>
              <w:t>75</w:t>
            </w:r>
          </w:p>
        </w:tc>
      </w:tr>
      <w:tr w:rsidR="002F746C" w:rsidRPr="00E929C9" w:rsidTr="00AD4091">
        <w:trPr>
          <w:jc w:val="center"/>
        </w:trPr>
        <w:tc>
          <w:tcPr>
            <w:tcW w:w="708" w:type="dxa"/>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4</w:t>
            </w:r>
          </w:p>
        </w:tc>
        <w:tc>
          <w:tcPr>
            <w:tcW w:w="939" w:type="dxa"/>
          </w:tcPr>
          <w:p w:rsidR="002F746C" w:rsidRPr="00E929C9" w:rsidRDefault="002F746C" w:rsidP="00C36489">
            <w:pPr>
              <w:rPr>
                <w:rFonts w:ascii="Times New Roman" w:hAnsi="Times New Roman"/>
                <w:sz w:val="26"/>
                <w:szCs w:val="26"/>
              </w:rPr>
            </w:pPr>
            <w:r w:rsidRPr="00E929C9">
              <w:rPr>
                <w:rFonts w:ascii="Times New Roman" w:hAnsi="Times New Roman"/>
                <w:b w:val="0"/>
                <w:sz w:val="26"/>
                <w:szCs w:val="26"/>
              </w:rPr>
              <w:t>Tổng chất rắn lơ lửng (TSS)</w:t>
            </w:r>
          </w:p>
        </w:tc>
        <w:tc>
          <w:tcPr>
            <w:tcW w:w="801"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w:t>
            </w:r>
          </w:p>
        </w:tc>
        <w:tc>
          <w:tcPr>
            <w:tcW w:w="737"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31</w:t>
            </w:r>
          </w:p>
        </w:tc>
        <w:tc>
          <w:tcPr>
            <w:tcW w:w="762"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w:t>
            </w:r>
          </w:p>
        </w:tc>
        <w:tc>
          <w:tcPr>
            <w:tcW w:w="743"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35</w:t>
            </w:r>
          </w:p>
        </w:tc>
        <w:tc>
          <w:tcPr>
            <w:tcW w:w="2340" w:type="dxa"/>
            <w:vAlign w:val="center"/>
          </w:tcPr>
          <w:p w:rsidR="002F746C" w:rsidRPr="00E929C9" w:rsidRDefault="002F746C" w:rsidP="00C36489">
            <w:pPr>
              <w:jc w:val="center"/>
              <w:rPr>
                <w:rFonts w:ascii="Times New Roman" w:hAnsi="Times New Roman"/>
                <w:sz w:val="26"/>
                <w:szCs w:val="26"/>
              </w:rPr>
            </w:pPr>
            <w:r w:rsidRPr="00E929C9">
              <w:rPr>
                <w:rFonts w:ascii="Times New Roman" w:hAnsi="Times New Roman"/>
                <w:sz w:val="26"/>
                <w:szCs w:val="26"/>
              </w:rPr>
              <w:t>50</w:t>
            </w:r>
          </w:p>
        </w:tc>
      </w:tr>
      <w:tr w:rsidR="002F746C" w:rsidRPr="00E929C9" w:rsidTr="00AD4091">
        <w:trPr>
          <w:jc w:val="center"/>
        </w:trPr>
        <w:tc>
          <w:tcPr>
            <w:tcW w:w="708" w:type="dxa"/>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5</w:t>
            </w:r>
          </w:p>
        </w:tc>
        <w:tc>
          <w:tcPr>
            <w:tcW w:w="939" w:type="dxa"/>
          </w:tcPr>
          <w:p w:rsidR="002F746C" w:rsidRPr="00E929C9" w:rsidRDefault="002F746C" w:rsidP="00C36489">
            <w:pPr>
              <w:rPr>
                <w:rFonts w:ascii="Times New Roman" w:hAnsi="Times New Roman"/>
                <w:sz w:val="26"/>
                <w:szCs w:val="26"/>
              </w:rPr>
            </w:pPr>
            <w:r w:rsidRPr="00E929C9">
              <w:rPr>
                <w:rFonts w:ascii="Times New Roman" w:hAnsi="Times New Roman"/>
                <w:b w:val="0"/>
                <w:sz w:val="26"/>
                <w:szCs w:val="26"/>
              </w:rPr>
              <w:t>Tổng Nitơ</w:t>
            </w:r>
          </w:p>
        </w:tc>
        <w:tc>
          <w:tcPr>
            <w:tcW w:w="801"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w:t>
            </w:r>
          </w:p>
        </w:tc>
        <w:tc>
          <w:tcPr>
            <w:tcW w:w="737"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14,7</w:t>
            </w:r>
          </w:p>
        </w:tc>
        <w:tc>
          <w:tcPr>
            <w:tcW w:w="762"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w:t>
            </w:r>
          </w:p>
        </w:tc>
        <w:tc>
          <w:tcPr>
            <w:tcW w:w="743"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19,2</w:t>
            </w:r>
          </w:p>
        </w:tc>
        <w:tc>
          <w:tcPr>
            <w:tcW w:w="2340" w:type="dxa"/>
            <w:vAlign w:val="center"/>
          </w:tcPr>
          <w:p w:rsidR="002F746C" w:rsidRPr="00E929C9" w:rsidRDefault="002F746C" w:rsidP="00C36489">
            <w:pPr>
              <w:jc w:val="center"/>
              <w:rPr>
                <w:rFonts w:ascii="Times New Roman" w:hAnsi="Times New Roman"/>
                <w:sz w:val="26"/>
                <w:szCs w:val="26"/>
              </w:rPr>
            </w:pPr>
            <w:r w:rsidRPr="00E929C9">
              <w:rPr>
                <w:rFonts w:ascii="Times New Roman" w:hAnsi="Times New Roman"/>
                <w:sz w:val="26"/>
                <w:szCs w:val="26"/>
              </w:rPr>
              <w:t>40</w:t>
            </w:r>
          </w:p>
        </w:tc>
      </w:tr>
      <w:tr w:rsidR="002F746C" w:rsidTr="00AD4091">
        <w:trPr>
          <w:jc w:val="center"/>
        </w:trPr>
        <w:tc>
          <w:tcPr>
            <w:tcW w:w="708" w:type="dxa"/>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6</w:t>
            </w:r>
          </w:p>
        </w:tc>
        <w:tc>
          <w:tcPr>
            <w:tcW w:w="939" w:type="dxa"/>
          </w:tcPr>
          <w:p w:rsidR="002F746C" w:rsidRPr="00E929C9" w:rsidRDefault="002F746C" w:rsidP="00C36489">
            <w:pPr>
              <w:rPr>
                <w:rFonts w:ascii="Times New Roman" w:hAnsi="Times New Roman"/>
                <w:sz w:val="26"/>
                <w:szCs w:val="26"/>
              </w:rPr>
            </w:pPr>
            <w:r w:rsidRPr="00E929C9">
              <w:rPr>
                <w:rFonts w:ascii="Times New Roman" w:hAnsi="Times New Roman"/>
                <w:b w:val="0"/>
                <w:sz w:val="26"/>
                <w:szCs w:val="26"/>
              </w:rPr>
              <w:t>Amoni</w:t>
            </w:r>
          </w:p>
        </w:tc>
        <w:tc>
          <w:tcPr>
            <w:tcW w:w="801"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w:t>
            </w:r>
          </w:p>
        </w:tc>
        <w:tc>
          <w:tcPr>
            <w:tcW w:w="737" w:type="dxa"/>
            <w:vAlign w:val="center"/>
          </w:tcPr>
          <w:p w:rsidR="002F746C" w:rsidRPr="00E929C9" w:rsidRDefault="002F746C" w:rsidP="00C36489">
            <w:pPr>
              <w:jc w:val="center"/>
              <w:rPr>
                <w:rFonts w:ascii="Times New Roman" w:hAnsi="Times New Roman"/>
                <w:b w:val="0"/>
                <w:sz w:val="26"/>
                <w:szCs w:val="26"/>
              </w:rPr>
            </w:pPr>
            <w:r w:rsidRPr="00E929C9">
              <w:rPr>
                <w:rFonts w:ascii="Times New Roman" w:hAnsi="Times New Roman"/>
                <w:b w:val="0"/>
                <w:sz w:val="26"/>
                <w:szCs w:val="26"/>
              </w:rPr>
              <w:t>KPH</w:t>
            </w:r>
          </w:p>
        </w:tc>
        <w:tc>
          <w:tcPr>
            <w:tcW w:w="762"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w:t>
            </w:r>
          </w:p>
        </w:tc>
        <w:tc>
          <w:tcPr>
            <w:tcW w:w="743" w:type="dxa"/>
            <w:vAlign w:val="center"/>
          </w:tcPr>
          <w:p w:rsidR="002F746C" w:rsidRPr="00E929C9" w:rsidRDefault="00AD4091" w:rsidP="00C36489">
            <w:pPr>
              <w:jc w:val="center"/>
              <w:rPr>
                <w:rFonts w:ascii="Times New Roman" w:hAnsi="Times New Roman"/>
                <w:b w:val="0"/>
                <w:sz w:val="26"/>
                <w:szCs w:val="26"/>
              </w:rPr>
            </w:pPr>
            <w:r>
              <w:rPr>
                <w:rFonts w:ascii="Times New Roman" w:hAnsi="Times New Roman"/>
                <w:b w:val="0"/>
                <w:sz w:val="26"/>
                <w:szCs w:val="26"/>
              </w:rPr>
              <w:t>KPH</w:t>
            </w:r>
          </w:p>
        </w:tc>
        <w:tc>
          <w:tcPr>
            <w:tcW w:w="2340" w:type="dxa"/>
            <w:vAlign w:val="center"/>
          </w:tcPr>
          <w:p w:rsidR="002F746C" w:rsidRPr="00F763CB" w:rsidRDefault="002F746C" w:rsidP="00C36489">
            <w:pPr>
              <w:jc w:val="center"/>
              <w:rPr>
                <w:rFonts w:ascii="Times New Roman" w:hAnsi="Times New Roman"/>
                <w:sz w:val="26"/>
                <w:szCs w:val="26"/>
              </w:rPr>
            </w:pPr>
            <w:r w:rsidRPr="00E929C9">
              <w:rPr>
                <w:rFonts w:ascii="Times New Roman" w:hAnsi="Times New Roman"/>
                <w:sz w:val="26"/>
                <w:szCs w:val="26"/>
              </w:rPr>
              <w:t>10</w:t>
            </w:r>
          </w:p>
        </w:tc>
      </w:tr>
    </w:tbl>
    <w:p w:rsidR="00ED6E4D" w:rsidRDefault="0086449D" w:rsidP="00D66A7B">
      <w:pPr>
        <w:pStyle w:val="Normal2"/>
        <w:ind w:firstLine="567"/>
        <w:rPr>
          <w:sz w:val="26"/>
          <w:szCs w:val="26"/>
        </w:rPr>
      </w:pPr>
      <w:r w:rsidRPr="00684EBA">
        <w:rPr>
          <w:i/>
          <w:sz w:val="26"/>
          <w:szCs w:val="26"/>
          <w:u w:val="single"/>
          <w:lang w:val="en-GB"/>
        </w:rPr>
        <w:t>Ghi chú</w:t>
      </w:r>
      <w:r w:rsidRPr="00684EBA">
        <w:rPr>
          <w:sz w:val="26"/>
          <w:szCs w:val="26"/>
          <w:lang w:val="en-GB"/>
        </w:rPr>
        <w:t>:</w:t>
      </w:r>
      <w:r w:rsidR="00F449A7">
        <w:rPr>
          <w:sz w:val="26"/>
          <w:szCs w:val="26"/>
        </w:rPr>
        <w:t>QCVN 01</w:t>
      </w:r>
      <w:r w:rsidR="00A62A81">
        <w:rPr>
          <w:sz w:val="26"/>
          <w:szCs w:val="26"/>
        </w:rPr>
        <w:t>-MT</w:t>
      </w:r>
      <w:r w:rsidR="00F449A7">
        <w:rPr>
          <w:sz w:val="26"/>
          <w:szCs w:val="26"/>
        </w:rPr>
        <w:t xml:space="preserve">:2015/BTNMT </w:t>
      </w:r>
      <w:r w:rsidRPr="00684EBA">
        <w:rPr>
          <w:sz w:val="26"/>
          <w:szCs w:val="26"/>
        </w:rPr>
        <w:t xml:space="preserve">- Quy chuẩn kỹ thuật quốc gia về nước thải </w:t>
      </w:r>
      <w:r w:rsidR="00F449A7">
        <w:rPr>
          <w:sz w:val="26"/>
          <w:szCs w:val="26"/>
        </w:rPr>
        <w:t>sơ chế cao su thiên nhiên</w:t>
      </w:r>
      <w:r w:rsidR="002C0272">
        <w:rPr>
          <w:sz w:val="26"/>
          <w:szCs w:val="26"/>
        </w:rPr>
        <w:t>.</w:t>
      </w:r>
    </w:p>
    <w:p w:rsidR="002C0272" w:rsidRDefault="002C0272" w:rsidP="00D66A7B">
      <w:pPr>
        <w:pStyle w:val="Normal2"/>
        <w:ind w:firstLine="567"/>
        <w:rPr>
          <w:sz w:val="26"/>
          <w:szCs w:val="26"/>
        </w:rPr>
      </w:pPr>
      <w:r>
        <w:rPr>
          <w:sz w:val="26"/>
          <w:szCs w:val="26"/>
        </w:rPr>
        <w:tab/>
      </w:r>
      <w:r>
        <w:rPr>
          <w:sz w:val="26"/>
          <w:szCs w:val="26"/>
        </w:rPr>
        <w:tab/>
        <w:t>NT1: Nước thải đầu vào HTXL</w:t>
      </w:r>
    </w:p>
    <w:p w:rsidR="002C0272" w:rsidRPr="00684EBA" w:rsidRDefault="002C0272" w:rsidP="00D66A7B">
      <w:pPr>
        <w:pStyle w:val="Normal2"/>
        <w:ind w:firstLine="567"/>
        <w:rPr>
          <w:sz w:val="26"/>
          <w:szCs w:val="26"/>
        </w:rPr>
      </w:pPr>
      <w:r>
        <w:rPr>
          <w:sz w:val="26"/>
          <w:szCs w:val="26"/>
        </w:rPr>
        <w:tab/>
      </w:r>
      <w:r>
        <w:rPr>
          <w:sz w:val="26"/>
          <w:szCs w:val="26"/>
        </w:rPr>
        <w:tab/>
        <w:t>NT2: Nước thải đầu ra HTXL</w:t>
      </w:r>
    </w:p>
    <w:p w:rsidR="0086449D" w:rsidRPr="00684EBA" w:rsidRDefault="0086449D" w:rsidP="00D66A7B">
      <w:pPr>
        <w:tabs>
          <w:tab w:val="left" w:pos="567"/>
        </w:tabs>
        <w:spacing w:before="120" w:after="120"/>
        <w:ind w:firstLine="567"/>
        <w:jc w:val="both"/>
        <w:rPr>
          <w:rFonts w:ascii="Times New Roman" w:hAnsi="Times New Roman"/>
          <w:b w:val="0"/>
          <w:i/>
          <w:sz w:val="26"/>
          <w:szCs w:val="26"/>
          <w:u w:val="single"/>
        </w:rPr>
      </w:pPr>
      <w:r w:rsidRPr="00684EBA">
        <w:rPr>
          <w:rFonts w:ascii="Times New Roman" w:hAnsi="Times New Roman"/>
          <w:b w:val="0"/>
          <w:i/>
          <w:sz w:val="26"/>
          <w:szCs w:val="26"/>
          <w:u w:val="single"/>
        </w:rPr>
        <w:t xml:space="preserve">Nhận xét: </w:t>
      </w:r>
      <w:r w:rsidRPr="00684EBA">
        <w:rPr>
          <w:rFonts w:ascii="Times New Roman" w:hAnsi="Times New Roman"/>
          <w:b w:val="0"/>
          <w:sz w:val="26"/>
          <w:szCs w:val="26"/>
        </w:rPr>
        <w:t>Chất lượng nước thải sau HTXL bao gồm các chỉ tiêu: pH, BOD</w:t>
      </w:r>
      <w:r w:rsidRPr="00684EBA">
        <w:rPr>
          <w:rFonts w:ascii="Times New Roman" w:hAnsi="Times New Roman"/>
          <w:b w:val="0"/>
          <w:sz w:val="26"/>
          <w:szCs w:val="26"/>
          <w:vertAlign w:val="subscript"/>
        </w:rPr>
        <w:t>5</w:t>
      </w:r>
      <w:r w:rsidRPr="00684EBA">
        <w:rPr>
          <w:rFonts w:ascii="Times New Roman" w:hAnsi="Times New Roman"/>
          <w:b w:val="0"/>
          <w:sz w:val="26"/>
          <w:szCs w:val="26"/>
        </w:rPr>
        <w:t xml:space="preserve">, COD, TSS, </w:t>
      </w:r>
      <w:r w:rsidR="0000179A">
        <w:rPr>
          <w:rFonts w:ascii="Times New Roman" w:hAnsi="Times New Roman"/>
          <w:b w:val="0"/>
          <w:sz w:val="26"/>
          <w:szCs w:val="26"/>
        </w:rPr>
        <w:t>Tổng Nitơ, Amoni</w:t>
      </w:r>
      <w:r w:rsidRPr="00684EBA">
        <w:rPr>
          <w:rFonts w:ascii="Times New Roman" w:hAnsi="Times New Roman"/>
          <w:b w:val="0"/>
          <w:sz w:val="26"/>
          <w:szCs w:val="26"/>
        </w:rPr>
        <w:t xml:space="preserve"> tại Nhà máy đều nằm tron</w:t>
      </w:r>
      <w:r w:rsidR="0000179A">
        <w:rPr>
          <w:rFonts w:ascii="Times New Roman" w:hAnsi="Times New Roman"/>
          <w:b w:val="0"/>
          <w:sz w:val="26"/>
          <w:szCs w:val="26"/>
        </w:rPr>
        <w:t xml:space="preserve">g ngưỡng cho phép so với QCVN </w:t>
      </w:r>
      <w:r w:rsidR="0000179A" w:rsidRPr="0000179A">
        <w:rPr>
          <w:rFonts w:ascii="Times New Roman" w:hAnsi="Times New Roman"/>
          <w:b w:val="0"/>
          <w:sz w:val="26"/>
          <w:szCs w:val="26"/>
        </w:rPr>
        <w:t>01-MT:2015/BTNMT - Quy chuẩn kỹ thuật quốc gia về n</w:t>
      </w:r>
      <w:r w:rsidR="0000179A" w:rsidRPr="0000179A">
        <w:rPr>
          <w:rFonts w:ascii="Times New Roman" w:hAnsi="Times New Roman" w:hint="eastAsia"/>
          <w:b w:val="0"/>
          <w:sz w:val="26"/>
          <w:szCs w:val="26"/>
        </w:rPr>
        <w:t>ư</w:t>
      </w:r>
      <w:r w:rsidR="0000179A" w:rsidRPr="0000179A">
        <w:rPr>
          <w:rFonts w:ascii="Times New Roman" w:hAnsi="Times New Roman"/>
          <w:b w:val="0"/>
          <w:sz w:val="26"/>
          <w:szCs w:val="26"/>
        </w:rPr>
        <w:t>ớc thải s</w:t>
      </w:r>
      <w:r w:rsidR="0000179A" w:rsidRPr="0000179A">
        <w:rPr>
          <w:rFonts w:ascii="Times New Roman" w:hAnsi="Times New Roman" w:hint="eastAsia"/>
          <w:b w:val="0"/>
          <w:sz w:val="26"/>
          <w:szCs w:val="26"/>
        </w:rPr>
        <w:t>ơ</w:t>
      </w:r>
      <w:r w:rsidR="002006C6">
        <w:rPr>
          <w:rFonts w:ascii="Times New Roman" w:hAnsi="Times New Roman"/>
          <w:b w:val="0"/>
          <w:sz w:val="26"/>
          <w:szCs w:val="26"/>
        </w:rPr>
        <w:t xml:space="preserve"> chế cao su </w:t>
      </w:r>
      <w:r w:rsidR="0000179A" w:rsidRPr="0000179A">
        <w:rPr>
          <w:rFonts w:ascii="Times New Roman" w:hAnsi="Times New Roman"/>
          <w:b w:val="0"/>
          <w:sz w:val="26"/>
          <w:szCs w:val="26"/>
        </w:rPr>
        <w:t>thiên nhiên.</w:t>
      </w:r>
    </w:p>
    <w:p w:rsidR="00B02F5B" w:rsidRPr="00684EBA" w:rsidRDefault="007D482E" w:rsidP="00D66A7B">
      <w:pPr>
        <w:pStyle w:val="MUC1"/>
        <w:jc w:val="both"/>
      </w:pPr>
      <w:bookmarkStart w:id="148" w:name="_Toc114493210"/>
      <w:r w:rsidRPr="00684EBA">
        <w:t>2. Kết quả quan trắc môi trường định kỳ đối với bụi, khí thải.</w:t>
      </w:r>
      <w:bookmarkEnd w:id="148"/>
    </w:p>
    <w:p w:rsidR="001C1F6A" w:rsidRPr="00547F02" w:rsidRDefault="001C1F6A" w:rsidP="00547F02">
      <w:pPr>
        <w:pStyle w:val="Normal12"/>
        <w:rPr>
          <w:lang w:val="en-US"/>
        </w:rPr>
      </w:pPr>
      <w:r w:rsidRPr="00114CFF">
        <w:t>Kết quả quan trắc môi trường định kỳ trong 2 năm liền kề được tổng hợp trong các bảng dưới đây:</w:t>
      </w:r>
    </w:p>
    <w:p w:rsidR="001C1F6A" w:rsidRPr="00E823AF" w:rsidRDefault="001C1F6A" w:rsidP="00E823AF">
      <w:pPr>
        <w:pStyle w:val="Heading3"/>
      </w:pPr>
      <w:bookmarkStart w:id="149" w:name="_Toc114493238"/>
      <w:r w:rsidRPr="00E823AF">
        <w:t xml:space="preserve">Bảng </w:t>
      </w:r>
      <w:r w:rsidR="008D357E">
        <w:t>5.4</w:t>
      </w:r>
      <w:r w:rsidR="001E2D95">
        <w:t>:</w:t>
      </w:r>
      <w:r w:rsidRPr="00E823AF">
        <w:t xml:space="preserve"> </w:t>
      </w:r>
      <w:r w:rsidR="00E823AF" w:rsidRPr="00E823AF">
        <w:t>Kết quả quan trắc bụi, khí thải định kỳ năm 2020</w:t>
      </w:r>
      <w:bookmarkEnd w:id="149"/>
    </w:p>
    <w:tbl>
      <w:tblPr>
        <w:tblW w:w="99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852"/>
        <w:gridCol w:w="722"/>
        <w:gridCol w:w="722"/>
        <w:gridCol w:w="722"/>
        <w:gridCol w:w="722"/>
        <w:gridCol w:w="722"/>
        <w:gridCol w:w="722"/>
        <w:gridCol w:w="722"/>
        <w:gridCol w:w="722"/>
        <w:gridCol w:w="1298"/>
        <w:gridCol w:w="1332"/>
      </w:tblGrid>
      <w:tr w:rsidR="00C97705" w:rsidRPr="00684EBA" w:rsidTr="00C97705">
        <w:trPr>
          <w:trHeight w:val="87"/>
          <w:jc w:val="center"/>
        </w:trPr>
        <w:tc>
          <w:tcPr>
            <w:tcW w:w="708" w:type="dxa"/>
            <w:vMerge w:val="restart"/>
            <w:vAlign w:val="center"/>
          </w:tcPr>
          <w:p w:rsidR="00C97705" w:rsidRPr="00684EBA" w:rsidRDefault="00C97705" w:rsidP="00C97705">
            <w:pPr>
              <w:jc w:val="center"/>
              <w:rPr>
                <w:rFonts w:ascii="Times New Roman" w:hAnsi="Times New Roman"/>
                <w:sz w:val="26"/>
                <w:szCs w:val="26"/>
              </w:rPr>
            </w:pPr>
            <w:r w:rsidRPr="00684EBA">
              <w:rPr>
                <w:rFonts w:ascii="Times New Roman" w:hAnsi="Times New Roman"/>
                <w:bCs/>
                <w:sz w:val="26"/>
                <w:szCs w:val="26"/>
                <w:lang w:val="vi-VN"/>
              </w:rPr>
              <w:t>STT</w:t>
            </w:r>
          </w:p>
        </w:tc>
        <w:tc>
          <w:tcPr>
            <w:tcW w:w="0" w:type="auto"/>
            <w:vMerge w:val="restart"/>
            <w:vAlign w:val="center"/>
          </w:tcPr>
          <w:p w:rsidR="00C97705" w:rsidRPr="00684EBA" w:rsidRDefault="00C97705" w:rsidP="00C97705">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0" w:type="auto"/>
            <w:gridSpan w:val="8"/>
          </w:tcPr>
          <w:p w:rsidR="00C97705" w:rsidRPr="00C97705" w:rsidRDefault="00C97705" w:rsidP="00C97705">
            <w:pPr>
              <w:jc w:val="center"/>
              <w:rPr>
                <w:rFonts w:ascii="Times New Roman" w:hAnsi="Times New Roman"/>
                <w:bCs/>
                <w:sz w:val="26"/>
                <w:szCs w:val="26"/>
              </w:rPr>
            </w:pPr>
            <w:r w:rsidRPr="00684EBA">
              <w:rPr>
                <w:rFonts w:ascii="Times New Roman" w:hAnsi="Times New Roman"/>
                <w:bCs/>
                <w:sz w:val="26"/>
                <w:szCs w:val="26"/>
                <w:lang w:val="vi-VN"/>
              </w:rPr>
              <w:t>Giới hạn phát hiện</w:t>
            </w:r>
            <w:r>
              <w:rPr>
                <w:rFonts w:ascii="Times New Roman" w:hAnsi="Times New Roman"/>
                <w:bCs/>
                <w:sz w:val="26"/>
                <w:szCs w:val="26"/>
              </w:rPr>
              <w:t xml:space="preserve"> (mg/Nm</w:t>
            </w:r>
            <w:r>
              <w:rPr>
                <w:rFonts w:ascii="Times New Roman" w:hAnsi="Times New Roman"/>
                <w:bCs/>
                <w:sz w:val="26"/>
                <w:szCs w:val="26"/>
                <w:vertAlign w:val="superscript"/>
              </w:rPr>
              <w:t>3</w:t>
            </w:r>
            <w:r w:rsidRPr="00684EBA">
              <w:rPr>
                <w:rFonts w:ascii="Times New Roman" w:hAnsi="Times New Roman"/>
                <w:bCs/>
                <w:sz w:val="26"/>
                <w:szCs w:val="26"/>
              </w:rPr>
              <w:t>)</w:t>
            </w:r>
          </w:p>
        </w:tc>
        <w:tc>
          <w:tcPr>
            <w:tcW w:w="0" w:type="auto"/>
            <w:vMerge w:val="restart"/>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 xml:space="preserve">Giới hạn </w:t>
            </w:r>
          </w:p>
          <w:p w:rsidR="00C97705" w:rsidRDefault="00C97705" w:rsidP="00C97705">
            <w:pPr>
              <w:jc w:val="center"/>
              <w:rPr>
                <w:rFonts w:ascii="Times New Roman" w:hAnsi="Times New Roman"/>
                <w:sz w:val="26"/>
                <w:szCs w:val="26"/>
              </w:rPr>
            </w:pPr>
            <w:r>
              <w:rPr>
                <w:rFonts w:ascii="Times New Roman" w:hAnsi="Times New Roman"/>
                <w:sz w:val="26"/>
                <w:szCs w:val="26"/>
              </w:rPr>
              <w:t xml:space="preserve">báo cáo </w:t>
            </w:r>
          </w:p>
          <w:p w:rsidR="00C97705" w:rsidRPr="00684EBA" w:rsidRDefault="00C97705" w:rsidP="00C97705">
            <w:pPr>
              <w:jc w:val="center"/>
              <w:rPr>
                <w:rFonts w:ascii="Times New Roman" w:hAnsi="Times New Roman"/>
                <w:sz w:val="26"/>
                <w:szCs w:val="26"/>
              </w:rPr>
            </w:pPr>
            <w:r>
              <w:rPr>
                <w:rFonts w:ascii="Times New Roman" w:hAnsi="Times New Roman"/>
                <w:bCs/>
                <w:sz w:val="26"/>
                <w:szCs w:val="26"/>
              </w:rPr>
              <w:t>(mg/Nm</w:t>
            </w:r>
            <w:r>
              <w:rPr>
                <w:rFonts w:ascii="Times New Roman" w:hAnsi="Times New Roman"/>
                <w:bCs/>
                <w:sz w:val="26"/>
                <w:szCs w:val="26"/>
                <w:vertAlign w:val="superscript"/>
              </w:rPr>
              <w:t>3</w:t>
            </w:r>
            <w:r w:rsidRPr="00684EBA">
              <w:rPr>
                <w:rFonts w:ascii="Times New Roman" w:hAnsi="Times New Roman"/>
                <w:bCs/>
                <w:sz w:val="26"/>
                <w:szCs w:val="26"/>
              </w:rPr>
              <w:t>)</w:t>
            </w:r>
          </w:p>
        </w:tc>
        <w:tc>
          <w:tcPr>
            <w:tcW w:w="1332" w:type="dxa"/>
            <w:vMerge w:val="restart"/>
            <w:vAlign w:val="center"/>
          </w:tcPr>
          <w:p w:rsidR="00C97705" w:rsidRDefault="00C97705" w:rsidP="00A862C5">
            <w:pPr>
              <w:jc w:val="center"/>
              <w:rPr>
                <w:rFonts w:ascii="Times New Roman" w:hAnsi="Times New Roman"/>
                <w:color w:val="000000"/>
                <w:sz w:val="26"/>
                <w:szCs w:val="26"/>
              </w:rPr>
            </w:pPr>
            <w:r>
              <w:rPr>
                <w:rFonts w:ascii="Times New Roman" w:hAnsi="Times New Roman"/>
                <w:color w:val="000000"/>
                <w:sz w:val="26"/>
                <w:szCs w:val="26"/>
              </w:rPr>
              <w:t>Quy chuẩn so sánh</w:t>
            </w:r>
          </w:p>
        </w:tc>
      </w:tr>
      <w:tr w:rsidR="00C97705" w:rsidRPr="00684EBA" w:rsidTr="00C97705">
        <w:trPr>
          <w:trHeight w:val="105"/>
          <w:jc w:val="center"/>
        </w:trPr>
        <w:tc>
          <w:tcPr>
            <w:tcW w:w="708" w:type="dxa"/>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gridSpan w:val="2"/>
            <w:vAlign w:val="center"/>
          </w:tcPr>
          <w:p w:rsidR="00C97705" w:rsidRPr="009E4D7D" w:rsidRDefault="001A526F" w:rsidP="00C97705">
            <w:pPr>
              <w:jc w:val="center"/>
              <w:rPr>
                <w:rFonts w:ascii="Times New Roman" w:hAnsi="Times New Roman"/>
                <w:bCs/>
                <w:sz w:val="26"/>
                <w:szCs w:val="26"/>
              </w:rPr>
            </w:pPr>
            <w:r>
              <w:rPr>
                <w:rFonts w:ascii="Times New Roman" w:hAnsi="Times New Roman"/>
                <w:bCs/>
                <w:sz w:val="26"/>
                <w:szCs w:val="26"/>
              </w:rPr>
              <w:t>Quý</w:t>
            </w:r>
            <w:r w:rsidR="00C97705" w:rsidRPr="009E4D7D">
              <w:rPr>
                <w:rFonts w:ascii="Times New Roman" w:hAnsi="Times New Roman"/>
                <w:bCs/>
                <w:sz w:val="26"/>
                <w:szCs w:val="26"/>
              </w:rPr>
              <w:t xml:space="preserve"> I</w:t>
            </w:r>
          </w:p>
        </w:tc>
        <w:tc>
          <w:tcPr>
            <w:tcW w:w="0" w:type="auto"/>
            <w:gridSpan w:val="2"/>
            <w:vAlign w:val="center"/>
          </w:tcPr>
          <w:p w:rsidR="00C97705" w:rsidRPr="009E4D7D" w:rsidRDefault="00C97705" w:rsidP="00C97705">
            <w:pPr>
              <w:jc w:val="center"/>
              <w:rPr>
                <w:rFonts w:ascii="Times New Roman" w:hAnsi="Times New Roman"/>
                <w:bCs/>
                <w:sz w:val="26"/>
                <w:szCs w:val="26"/>
              </w:rPr>
            </w:pPr>
            <w:r w:rsidRPr="009E4D7D">
              <w:rPr>
                <w:rFonts w:ascii="Times New Roman" w:hAnsi="Times New Roman"/>
                <w:bCs/>
                <w:sz w:val="26"/>
                <w:szCs w:val="26"/>
              </w:rPr>
              <w:t>Quý I</w:t>
            </w:r>
            <w:r>
              <w:rPr>
                <w:rFonts w:ascii="Times New Roman" w:hAnsi="Times New Roman"/>
                <w:bCs/>
                <w:sz w:val="26"/>
                <w:szCs w:val="26"/>
              </w:rPr>
              <w:t>I</w:t>
            </w:r>
          </w:p>
        </w:tc>
        <w:tc>
          <w:tcPr>
            <w:tcW w:w="0" w:type="auto"/>
            <w:gridSpan w:val="2"/>
            <w:vAlign w:val="center"/>
          </w:tcPr>
          <w:p w:rsidR="00C97705" w:rsidRPr="009E4D7D" w:rsidRDefault="001A526F" w:rsidP="00C97705">
            <w:pPr>
              <w:jc w:val="center"/>
              <w:rPr>
                <w:rFonts w:ascii="Times New Roman" w:hAnsi="Times New Roman"/>
                <w:bCs/>
                <w:sz w:val="26"/>
                <w:szCs w:val="26"/>
              </w:rPr>
            </w:pPr>
            <w:r>
              <w:rPr>
                <w:rFonts w:ascii="Times New Roman" w:hAnsi="Times New Roman"/>
                <w:bCs/>
                <w:sz w:val="26"/>
                <w:szCs w:val="26"/>
              </w:rPr>
              <w:t>Quý</w:t>
            </w:r>
            <w:r w:rsidR="00C97705" w:rsidRPr="009E4D7D">
              <w:rPr>
                <w:rFonts w:ascii="Times New Roman" w:hAnsi="Times New Roman"/>
                <w:bCs/>
                <w:sz w:val="26"/>
                <w:szCs w:val="26"/>
              </w:rPr>
              <w:t xml:space="preserve"> III</w:t>
            </w:r>
          </w:p>
        </w:tc>
        <w:tc>
          <w:tcPr>
            <w:tcW w:w="0" w:type="auto"/>
            <w:gridSpan w:val="2"/>
            <w:vAlign w:val="center"/>
          </w:tcPr>
          <w:p w:rsidR="00C97705" w:rsidRPr="00684EBA" w:rsidRDefault="00C97705" w:rsidP="00C97705">
            <w:pPr>
              <w:jc w:val="center"/>
              <w:rPr>
                <w:rFonts w:ascii="Times New Roman" w:hAnsi="Times New Roman"/>
                <w:bCs/>
                <w:sz w:val="26"/>
                <w:szCs w:val="26"/>
              </w:rPr>
            </w:pPr>
            <w:r w:rsidRPr="009E4D7D">
              <w:rPr>
                <w:rFonts w:ascii="Times New Roman" w:hAnsi="Times New Roman"/>
                <w:bCs/>
                <w:sz w:val="26"/>
                <w:szCs w:val="26"/>
              </w:rPr>
              <w:t>Quý IV</w:t>
            </w:r>
          </w:p>
        </w:tc>
        <w:tc>
          <w:tcPr>
            <w:tcW w:w="0" w:type="auto"/>
            <w:vMerge/>
            <w:vAlign w:val="center"/>
          </w:tcPr>
          <w:p w:rsidR="00C97705" w:rsidRPr="00684EBA" w:rsidRDefault="00C97705" w:rsidP="00C97705">
            <w:pPr>
              <w:jc w:val="center"/>
              <w:rPr>
                <w:rFonts w:ascii="Times New Roman" w:hAnsi="Times New Roman"/>
                <w:bCs/>
                <w:sz w:val="26"/>
                <w:szCs w:val="26"/>
              </w:rPr>
            </w:pPr>
          </w:p>
        </w:tc>
        <w:tc>
          <w:tcPr>
            <w:tcW w:w="1332" w:type="dxa"/>
            <w:vMerge/>
            <w:vAlign w:val="center"/>
          </w:tcPr>
          <w:p w:rsidR="00C97705" w:rsidRPr="00684EBA" w:rsidRDefault="00C97705" w:rsidP="00A862C5">
            <w:pPr>
              <w:jc w:val="center"/>
              <w:rPr>
                <w:rFonts w:ascii="Times New Roman" w:hAnsi="Times New Roman"/>
                <w:bCs/>
                <w:sz w:val="26"/>
                <w:szCs w:val="26"/>
              </w:rPr>
            </w:pPr>
          </w:p>
        </w:tc>
      </w:tr>
      <w:tr w:rsidR="00C97705" w:rsidRPr="00684EBA" w:rsidTr="00C97705">
        <w:trPr>
          <w:trHeight w:val="303"/>
          <w:jc w:val="center"/>
        </w:trPr>
        <w:tc>
          <w:tcPr>
            <w:tcW w:w="708" w:type="dxa"/>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Pr="00684EBA"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Merge/>
            <w:vAlign w:val="center"/>
          </w:tcPr>
          <w:p w:rsidR="00C97705" w:rsidRPr="00684EBA" w:rsidRDefault="00C97705" w:rsidP="00C97705">
            <w:pPr>
              <w:jc w:val="center"/>
              <w:rPr>
                <w:rFonts w:ascii="Times New Roman" w:hAnsi="Times New Roman"/>
                <w:bCs/>
                <w:sz w:val="26"/>
                <w:szCs w:val="26"/>
              </w:rPr>
            </w:pPr>
          </w:p>
        </w:tc>
        <w:tc>
          <w:tcPr>
            <w:tcW w:w="1332" w:type="dxa"/>
            <w:vMerge/>
            <w:vAlign w:val="center"/>
          </w:tcPr>
          <w:p w:rsidR="00C97705" w:rsidRPr="00684EBA" w:rsidRDefault="00C97705" w:rsidP="00A862C5">
            <w:pPr>
              <w:jc w:val="center"/>
              <w:rPr>
                <w:rFonts w:ascii="Times New Roman" w:hAnsi="Times New Roman"/>
                <w:bCs/>
                <w:sz w:val="26"/>
                <w:szCs w:val="26"/>
              </w:rPr>
            </w:pPr>
          </w:p>
        </w:tc>
      </w:tr>
      <w:tr w:rsidR="00C97705" w:rsidRPr="00684EBA" w:rsidTr="00C97705">
        <w:trPr>
          <w:jc w:val="center"/>
        </w:trPr>
        <w:tc>
          <w:tcPr>
            <w:tcW w:w="708" w:type="dxa"/>
            <w:vAlign w:val="center"/>
          </w:tcPr>
          <w:p w:rsidR="00C97705" w:rsidRPr="00684EBA" w:rsidRDefault="00C97705" w:rsidP="0086628E">
            <w:pPr>
              <w:numPr>
                <w:ilvl w:val="0"/>
                <w:numId w:val="25"/>
              </w:numPr>
              <w:jc w:val="center"/>
              <w:rPr>
                <w:rFonts w:ascii="Times New Roman" w:hAnsi="Times New Roman"/>
                <w:b w:val="0"/>
                <w:bCs/>
                <w:sz w:val="26"/>
                <w:szCs w:val="26"/>
              </w:rPr>
            </w:pPr>
          </w:p>
        </w:tc>
        <w:tc>
          <w:tcPr>
            <w:tcW w:w="0" w:type="auto"/>
            <w:vAlign w:val="center"/>
          </w:tcPr>
          <w:p w:rsidR="00C97705" w:rsidRPr="00684EBA" w:rsidRDefault="00C97705" w:rsidP="00C97705">
            <w:pPr>
              <w:rPr>
                <w:rFonts w:ascii="Times New Roman" w:hAnsi="Times New Roman"/>
                <w:b w:val="0"/>
                <w:sz w:val="26"/>
                <w:szCs w:val="26"/>
              </w:rPr>
            </w:pPr>
            <w:r>
              <w:rPr>
                <w:rFonts w:ascii="Times New Roman" w:hAnsi="Times New Roman"/>
                <w:b w:val="0"/>
                <w:sz w:val="26"/>
                <w:szCs w:val="26"/>
              </w:rPr>
              <w:t>Bụi</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9</w:t>
            </w:r>
            <w:r w:rsidR="00F30429">
              <w:rPr>
                <w:rFonts w:ascii="Times New Roman" w:hAnsi="Times New Roman"/>
                <w:b w:val="0"/>
                <w:color w:val="000000"/>
                <w:sz w:val="26"/>
                <w:szCs w:val="26"/>
              </w:rPr>
              <w:t>7,3</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9</w:t>
            </w:r>
            <w:r w:rsidR="00F30429">
              <w:rPr>
                <w:rFonts w:ascii="Times New Roman" w:hAnsi="Times New Roman"/>
                <w:b w:val="0"/>
                <w:color w:val="000000"/>
                <w:sz w:val="26"/>
                <w:szCs w:val="26"/>
              </w:rPr>
              <w:t>8</w:t>
            </w:r>
          </w:p>
        </w:tc>
        <w:tc>
          <w:tcPr>
            <w:tcW w:w="0" w:type="auto"/>
            <w:vAlign w:val="center"/>
          </w:tcPr>
          <w:p w:rsidR="00C97705" w:rsidRDefault="00C97705" w:rsidP="00C97705">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w:t>
            </w:r>
          </w:p>
        </w:tc>
        <w:tc>
          <w:tcPr>
            <w:tcW w:w="0" w:type="auto"/>
            <w:vAlign w:val="center"/>
          </w:tcPr>
          <w:p w:rsidR="00C97705" w:rsidRPr="00684EBA" w:rsidRDefault="00C97705" w:rsidP="00C97705">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200</w:t>
            </w:r>
          </w:p>
        </w:tc>
        <w:tc>
          <w:tcPr>
            <w:tcW w:w="1332" w:type="dxa"/>
            <w:vMerge w:val="restart"/>
            <w:vAlign w:val="center"/>
          </w:tcPr>
          <w:p w:rsidR="00C97705" w:rsidRDefault="00C97705" w:rsidP="00A862C5">
            <w:pPr>
              <w:jc w:val="center"/>
              <w:rPr>
                <w:rFonts w:ascii="Times New Roman" w:hAnsi="Times New Roman"/>
                <w:color w:val="000000"/>
                <w:sz w:val="26"/>
                <w:szCs w:val="26"/>
              </w:rPr>
            </w:pPr>
            <w:r>
              <w:rPr>
                <w:rFonts w:ascii="Times New Roman" w:hAnsi="Times New Roman"/>
                <w:color w:val="000000"/>
                <w:sz w:val="26"/>
                <w:szCs w:val="26"/>
              </w:rPr>
              <w:t>QCVN 19:2009</w:t>
            </w:r>
            <w:r w:rsidRPr="00684EBA">
              <w:rPr>
                <w:rFonts w:ascii="Times New Roman" w:hAnsi="Times New Roman"/>
                <w:color w:val="000000"/>
                <w:sz w:val="26"/>
                <w:szCs w:val="26"/>
              </w:rPr>
              <w:t>/</w:t>
            </w:r>
          </w:p>
          <w:p w:rsidR="00C97705" w:rsidRDefault="00C97705" w:rsidP="00A862C5">
            <w:pPr>
              <w:jc w:val="center"/>
              <w:rPr>
                <w:rFonts w:ascii="Times New Roman" w:hAnsi="Times New Roman"/>
                <w:color w:val="000000"/>
                <w:sz w:val="26"/>
                <w:szCs w:val="26"/>
              </w:rPr>
            </w:pPr>
            <w:r w:rsidRPr="00684EBA">
              <w:rPr>
                <w:rFonts w:ascii="Times New Roman" w:hAnsi="Times New Roman"/>
                <w:color w:val="000000"/>
                <w:sz w:val="26"/>
                <w:szCs w:val="26"/>
              </w:rPr>
              <w:t>BTN</w:t>
            </w:r>
          </w:p>
          <w:p w:rsidR="00C97705" w:rsidRPr="00684EBA" w:rsidRDefault="00C97705" w:rsidP="00A862C5">
            <w:pPr>
              <w:jc w:val="center"/>
              <w:rPr>
                <w:rFonts w:ascii="Times New Roman" w:hAnsi="Times New Roman"/>
                <w:sz w:val="26"/>
                <w:szCs w:val="26"/>
              </w:rPr>
            </w:pPr>
            <w:r w:rsidRPr="00684EBA">
              <w:rPr>
                <w:rFonts w:ascii="Times New Roman" w:hAnsi="Times New Roman"/>
                <w:color w:val="000000"/>
                <w:sz w:val="26"/>
                <w:szCs w:val="26"/>
              </w:rPr>
              <w:t>MT</w:t>
            </w:r>
          </w:p>
          <w:p w:rsidR="00C97705" w:rsidRDefault="00C97705" w:rsidP="00A862C5">
            <w:pPr>
              <w:tabs>
                <w:tab w:val="left" w:pos="2520"/>
                <w:tab w:val="left" w:pos="2880"/>
              </w:tabs>
              <w:ind w:left="-108" w:right="-108"/>
              <w:jc w:val="center"/>
              <w:rPr>
                <w:rFonts w:ascii="Times New Roman" w:hAnsi="Times New Roman"/>
                <w:color w:val="000000"/>
                <w:sz w:val="26"/>
                <w:szCs w:val="26"/>
              </w:rPr>
            </w:pPr>
            <w:r w:rsidRPr="00684EBA">
              <w:rPr>
                <w:rFonts w:ascii="Times New Roman" w:hAnsi="Times New Roman"/>
                <w:bCs/>
                <w:sz w:val="26"/>
                <w:szCs w:val="26"/>
              </w:rPr>
              <w:t xml:space="preserve">Cột </w:t>
            </w:r>
            <w:r>
              <w:rPr>
                <w:rFonts w:ascii="Times New Roman" w:hAnsi="Times New Roman"/>
                <w:bCs/>
                <w:sz w:val="26"/>
                <w:szCs w:val="26"/>
              </w:rPr>
              <w:t>B</w:t>
            </w:r>
          </w:p>
        </w:tc>
      </w:tr>
      <w:tr w:rsidR="00C97705" w:rsidRPr="00684EBA" w:rsidTr="00C97705">
        <w:trPr>
          <w:jc w:val="center"/>
        </w:trPr>
        <w:tc>
          <w:tcPr>
            <w:tcW w:w="708" w:type="dxa"/>
            <w:vAlign w:val="center"/>
          </w:tcPr>
          <w:p w:rsidR="00C97705" w:rsidRPr="00684EBA" w:rsidRDefault="00C97705" w:rsidP="0086628E">
            <w:pPr>
              <w:numPr>
                <w:ilvl w:val="0"/>
                <w:numId w:val="25"/>
              </w:numPr>
              <w:jc w:val="center"/>
              <w:rPr>
                <w:rFonts w:ascii="Times New Roman" w:hAnsi="Times New Roman"/>
                <w:b w:val="0"/>
                <w:bCs/>
                <w:sz w:val="26"/>
                <w:szCs w:val="26"/>
              </w:rPr>
            </w:pPr>
          </w:p>
        </w:tc>
        <w:tc>
          <w:tcPr>
            <w:tcW w:w="0" w:type="auto"/>
            <w:vAlign w:val="center"/>
          </w:tcPr>
          <w:p w:rsidR="00C97705" w:rsidRPr="00684EBA" w:rsidRDefault="00C97705" w:rsidP="00C97705">
            <w:pPr>
              <w:rPr>
                <w:rFonts w:ascii="Times New Roman" w:hAnsi="Times New Roman"/>
                <w:b w:val="0"/>
                <w:sz w:val="26"/>
                <w:szCs w:val="26"/>
              </w:rPr>
            </w:pPr>
            <w:r>
              <w:rPr>
                <w:rFonts w:ascii="Times New Roman" w:hAnsi="Times New Roman"/>
                <w:b w:val="0"/>
                <w:sz w:val="26"/>
                <w:szCs w:val="26"/>
              </w:rPr>
              <w:t>CO</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w:t>
            </w:r>
            <w:r w:rsidR="00F30429">
              <w:rPr>
                <w:rFonts w:ascii="Times New Roman" w:hAnsi="Times New Roman"/>
                <w:b w:val="0"/>
                <w:color w:val="000000"/>
                <w:sz w:val="26"/>
                <w:szCs w:val="26"/>
              </w:rPr>
              <w:t>25</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w:t>
            </w:r>
            <w:r w:rsidR="00F30429">
              <w:rPr>
                <w:rFonts w:ascii="Times New Roman" w:hAnsi="Times New Roman"/>
                <w:b w:val="0"/>
                <w:color w:val="000000"/>
                <w:sz w:val="26"/>
                <w:szCs w:val="26"/>
              </w:rPr>
              <w:t>19</w:t>
            </w:r>
          </w:p>
        </w:tc>
        <w:tc>
          <w:tcPr>
            <w:tcW w:w="0" w:type="auto"/>
            <w:vAlign w:val="center"/>
          </w:tcPr>
          <w:p w:rsidR="00C97705" w:rsidRDefault="00C97705" w:rsidP="00C97705">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w:t>
            </w:r>
          </w:p>
        </w:tc>
        <w:tc>
          <w:tcPr>
            <w:tcW w:w="0" w:type="auto"/>
            <w:vAlign w:val="center"/>
          </w:tcPr>
          <w:p w:rsidR="00C97705" w:rsidRPr="00684EBA" w:rsidRDefault="00C97705" w:rsidP="00C97705">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1.000</w:t>
            </w:r>
          </w:p>
        </w:tc>
        <w:tc>
          <w:tcPr>
            <w:tcW w:w="1332" w:type="dxa"/>
            <w:vMerge/>
          </w:tcPr>
          <w:p w:rsidR="00C97705" w:rsidRDefault="00C97705" w:rsidP="00C97705">
            <w:pPr>
              <w:tabs>
                <w:tab w:val="left" w:pos="2520"/>
                <w:tab w:val="left" w:pos="2880"/>
              </w:tabs>
              <w:ind w:left="-108" w:right="-108"/>
              <w:jc w:val="center"/>
              <w:rPr>
                <w:rFonts w:ascii="Times New Roman" w:hAnsi="Times New Roman"/>
                <w:bCs/>
                <w:sz w:val="26"/>
                <w:szCs w:val="26"/>
              </w:rPr>
            </w:pPr>
          </w:p>
        </w:tc>
      </w:tr>
      <w:tr w:rsidR="00C97705" w:rsidRPr="00684EBA" w:rsidTr="00C97705">
        <w:trPr>
          <w:trHeight w:val="408"/>
          <w:jc w:val="center"/>
        </w:trPr>
        <w:tc>
          <w:tcPr>
            <w:tcW w:w="708" w:type="dxa"/>
            <w:vAlign w:val="center"/>
          </w:tcPr>
          <w:p w:rsidR="00C97705" w:rsidRPr="00684EBA" w:rsidRDefault="00C97705" w:rsidP="0086628E">
            <w:pPr>
              <w:numPr>
                <w:ilvl w:val="0"/>
                <w:numId w:val="25"/>
              </w:numPr>
              <w:jc w:val="center"/>
              <w:rPr>
                <w:rFonts w:ascii="Times New Roman" w:hAnsi="Times New Roman"/>
                <w:b w:val="0"/>
                <w:sz w:val="26"/>
                <w:szCs w:val="26"/>
              </w:rPr>
            </w:pPr>
          </w:p>
        </w:tc>
        <w:tc>
          <w:tcPr>
            <w:tcW w:w="0" w:type="auto"/>
            <w:vAlign w:val="center"/>
          </w:tcPr>
          <w:p w:rsidR="00C97705" w:rsidRPr="00535E2A" w:rsidRDefault="00C97705" w:rsidP="00C97705">
            <w:pPr>
              <w:rPr>
                <w:rFonts w:ascii="Times New Roman" w:hAnsi="Times New Roman"/>
                <w:b w:val="0"/>
                <w:sz w:val="26"/>
                <w:szCs w:val="26"/>
                <w:vertAlign w:val="subscript"/>
              </w:rPr>
            </w:pPr>
            <w:r>
              <w:rPr>
                <w:rFonts w:ascii="Times New Roman" w:hAnsi="Times New Roman"/>
                <w:b w:val="0"/>
                <w:sz w:val="26"/>
                <w:szCs w:val="26"/>
              </w:rPr>
              <w:t>SO</w:t>
            </w:r>
            <w:r>
              <w:rPr>
                <w:rFonts w:ascii="Times New Roman" w:hAnsi="Times New Roman"/>
                <w:b w:val="0"/>
                <w:sz w:val="26"/>
                <w:szCs w:val="26"/>
                <w:vertAlign w:val="subscript"/>
              </w:rPr>
              <w:t>2</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13</w:t>
            </w:r>
            <w:r w:rsidR="00F30429">
              <w:rPr>
                <w:rFonts w:ascii="Times New Roman" w:hAnsi="Times New Roman"/>
                <w:b w:val="0"/>
                <w:color w:val="000000"/>
                <w:sz w:val="26"/>
                <w:szCs w:val="26"/>
              </w:rPr>
              <w:t>6</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13</w:t>
            </w:r>
            <w:r w:rsidR="00F30429">
              <w:rPr>
                <w:rFonts w:ascii="Times New Roman" w:hAnsi="Times New Roman"/>
                <w:b w:val="0"/>
                <w:color w:val="000000"/>
                <w:sz w:val="26"/>
                <w:szCs w:val="26"/>
              </w:rPr>
              <w:t>3</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500</w:t>
            </w:r>
          </w:p>
        </w:tc>
        <w:tc>
          <w:tcPr>
            <w:tcW w:w="1332" w:type="dxa"/>
            <w:vMerge/>
          </w:tcPr>
          <w:p w:rsidR="00C97705" w:rsidRDefault="00C97705" w:rsidP="00C97705">
            <w:pPr>
              <w:jc w:val="center"/>
              <w:rPr>
                <w:rFonts w:ascii="Times New Roman" w:hAnsi="Times New Roman"/>
                <w:sz w:val="26"/>
                <w:szCs w:val="26"/>
              </w:rPr>
            </w:pPr>
          </w:p>
        </w:tc>
      </w:tr>
      <w:tr w:rsidR="00C97705" w:rsidRPr="00684EBA" w:rsidTr="00C97705">
        <w:trPr>
          <w:trHeight w:val="415"/>
          <w:jc w:val="center"/>
        </w:trPr>
        <w:tc>
          <w:tcPr>
            <w:tcW w:w="708" w:type="dxa"/>
            <w:vAlign w:val="center"/>
          </w:tcPr>
          <w:p w:rsidR="00C97705" w:rsidRPr="00684EBA" w:rsidRDefault="00C97705" w:rsidP="0086628E">
            <w:pPr>
              <w:numPr>
                <w:ilvl w:val="0"/>
                <w:numId w:val="25"/>
              </w:numPr>
              <w:jc w:val="center"/>
              <w:rPr>
                <w:rFonts w:ascii="Times New Roman" w:hAnsi="Times New Roman"/>
                <w:b w:val="0"/>
                <w:sz w:val="26"/>
                <w:szCs w:val="26"/>
              </w:rPr>
            </w:pPr>
          </w:p>
        </w:tc>
        <w:tc>
          <w:tcPr>
            <w:tcW w:w="0" w:type="auto"/>
            <w:vAlign w:val="center"/>
          </w:tcPr>
          <w:p w:rsidR="00C97705" w:rsidRPr="00535E2A" w:rsidRDefault="00C97705" w:rsidP="00C97705">
            <w:pPr>
              <w:rPr>
                <w:rFonts w:ascii="Times New Roman" w:hAnsi="Times New Roman"/>
                <w:b w:val="0"/>
                <w:sz w:val="26"/>
                <w:szCs w:val="26"/>
                <w:vertAlign w:val="subscript"/>
              </w:rPr>
            </w:pPr>
            <w:r>
              <w:rPr>
                <w:rFonts w:ascii="Times New Roman" w:hAnsi="Times New Roman"/>
                <w:b w:val="0"/>
                <w:sz w:val="26"/>
                <w:szCs w:val="26"/>
              </w:rPr>
              <w:t>NO</w:t>
            </w:r>
            <w:r>
              <w:rPr>
                <w:rFonts w:ascii="Times New Roman" w:hAnsi="Times New Roman"/>
                <w:b w:val="0"/>
                <w:sz w:val="26"/>
                <w:szCs w:val="26"/>
                <w:vertAlign w:val="subscript"/>
              </w:rPr>
              <w:t>x</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w:t>
            </w:r>
            <w:r w:rsidR="00F30429">
              <w:rPr>
                <w:rFonts w:ascii="Times New Roman" w:hAnsi="Times New Roman"/>
                <w:b w:val="0"/>
                <w:color w:val="000000"/>
                <w:sz w:val="26"/>
                <w:szCs w:val="26"/>
              </w:rPr>
              <w:t>14</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w:t>
            </w:r>
            <w:r w:rsidR="00F30429">
              <w:rPr>
                <w:rFonts w:ascii="Times New Roman" w:hAnsi="Times New Roman"/>
                <w:b w:val="0"/>
                <w:color w:val="000000"/>
                <w:sz w:val="26"/>
                <w:szCs w:val="26"/>
              </w:rPr>
              <w:t>09</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850</w:t>
            </w:r>
          </w:p>
        </w:tc>
        <w:tc>
          <w:tcPr>
            <w:tcW w:w="1332" w:type="dxa"/>
            <w:vMerge/>
          </w:tcPr>
          <w:p w:rsidR="00C97705" w:rsidRDefault="00C97705" w:rsidP="00C97705">
            <w:pPr>
              <w:jc w:val="center"/>
              <w:rPr>
                <w:rFonts w:ascii="Times New Roman" w:hAnsi="Times New Roman"/>
                <w:sz w:val="26"/>
                <w:szCs w:val="26"/>
              </w:rPr>
            </w:pPr>
          </w:p>
        </w:tc>
      </w:tr>
      <w:tr w:rsidR="00C97705" w:rsidRPr="00684EBA" w:rsidTr="00C97705">
        <w:trPr>
          <w:trHeight w:val="402"/>
          <w:jc w:val="center"/>
        </w:trPr>
        <w:tc>
          <w:tcPr>
            <w:tcW w:w="708" w:type="dxa"/>
            <w:vAlign w:val="center"/>
          </w:tcPr>
          <w:p w:rsidR="00C97705" w:rsidRPr="00684EBA" w:rsidRDefault="00C97705" w:rsidP="0086628E">
            <w:pPr>
              <w:numPr>
                <w:ilvl w:val="0"/>
                <w:numId w:val="25"/>
              </w:numPr>
              <w:jc w:val="center"/>
              <w:rPr>
                <w:rFonts w:ascii="Times New Roman" w:hAnsi="Times New Roman"/>
                <w:b w:val="0"/>
                <w:sz w:val="26"/>
                <w:szCs w:val="26"/>
              </w:rPr>
            </w:pPr>
          </w:p>
        </w:tc>
        <w:tc>
          <w:tcPr>
            <w:tcW w:w="0" w:type="auto"/>
          </w:tcPr>
          <w:p w:rsidR="00C97705" w:rsidRPr="00535E2A" w:rsidRDefault="00C97705" w:rsidP="00C97705">
            <w:pPr>
              <w:rPr>
                <w:rFonts w:ascii="Times New Roman" w:hAnsi="Times New Roman"/>
                <w:b w:val="0"/>
                <w:sz w:val="26"/>
                <w:szCs w:val="26"/>
                <w:vertAlign w:val="subscript"/>
              </w:rPr>
            </w:pPr>
            <w:r>
              <w:rPr>
                <w:rFonts w:ascii="Times New Roman" w:hAnsi="Times New Roman"/>
                <w:b w:val="0"/>
                <w:sz w:val="26"/>
                <w:szCs w:val="26"/>
              </w:rPr>
              <w:t>NH</w:t>
            </w:r>
            <w:r>
              <w:rPr>
                <w:rFonts w:ascii="Times New Roman" w:hAnsi="Times New Roman"/>
                <w:b w:val="0"/>
                <w:sz w:val="26"/>
                <w:szCs w:val="26"/>
                <w:vertAlign w:val="subscript"/>
              </w:rPr>
              <w:t>3</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w:t>
            </w:r>
            <w:r w:rsidR="00F30429">
              <w:rPr>
                <w:rFonts w:ascii="Times New Roman" w:hAnsi="Times New Roman"/>
                <w:b w:val="0"/>
                <w:color w:val="000000"/>
                <w:sz w:val="26"/>
                <w:szCs w:val="26"/>
              </w:rPr>
              <w:t>86</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w:t>
            </w:r>
            <w:r w:rsidR="00F30429">
              <w:rPr>
                <w:rFonts w:ascii="Times New Roman" w:hAnsi="Times New Roman"/>
                <w:b w:val="0"/>
                <w:color w:val="000000"/>
                <w:sz w:val="26"/>
                <w:szCs w:val="26"/>
              </w:rPr>
              <w:t>54</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50</w:t>
            </w:r>
          </w:p>
        </w:tc>
        <w:tc>
          <w:tcPr>
            <w:tcW w:w="1332" w:type="dxa"/>
            <w:vMerge/>
          </w:tcPr>
          <w:p w:rsidR="00C97705" w:rsidRDefault="00C97705" w:rsidP="00C97705">
            <w:pPr>
              <w:jc w:val="center"/>
              <w:rPr>
                <w:rFonts w:ascii="Times New Roman" w:hAnsi="Times New Roman"/>
                <w:sz w:val="26"/>
                <w:szCs w:val="26"/>
              </w:rPr>
            </w:pPr>
          </w:p>
        </w:tc>
      </w:tr>
      <w:tr w:rsidR="00C97705" w:rsidRPr="00684EBA" w:rsidTr="00C97705">
        <w:trPr>
          <w:trHeight w:val="403"/>
          <w:jc w:val="center"/>
        </w:trPr>
        <w:tc>
          <w:tcPr>
            <w:tcW w:w="708" w:type="dxa"/>
            <w:vAlign w:val="center"/>
          </w:tcPr>
          <w:p w:rsidR="00C97705" w:rsidRPr="00684EBA" w:rsidRDefault="00C97705" w:rsidP="0086628E">
            <w:pPr>
              <w:numPr>
                <w:ilvl w:val="0"/>
                <w:numId w:val="25"/>
              </w:numPr>
              <w:jc w:val="center"/>
              <w:rPr>
                <w:rFonts w:ascii="Times New Roman" w:hAnsi="Times New Roman"/>
                <w:b w:val="0"/>
                <w:sz w:val="26"/>
                <w:szCs w:val="26"/>
              </w:rPr>
            </w:pPr>
          </w:p>
        </w:tc>
        <w:tc>
          <w:tcPr>
            <w:tcW w:w="0" w:type="auto"/>
            <w:vAlign w:val="center"/>
          </w:tcPr>
          <w:p w:rsidR="00C97705" w:rsidRPr="00535E2A" w:rsidRDefault="00C97705" w:rsidP="00C97705">
            <w:pPr>
              <w:rPr>
                <w:rFonts w:ascii="Times New Roman" w:hAnsi="Times New Roman"/>
                <w:b w:val="0"/>
                <w:sz w:val="26"/>
                <w:szCs w:val="26"/>
              </w:rPr>
            </w:pPr>
            <w:r>
              <w:rPr>
                <w:rFonts w:ascii="Times New Roman" w:hAnsi="Times New Roman"/>
                <w:b w:val="0"/>
                <w:sz w:val="26"/>
                <w:szCs w:val="26"/>
              </w:rPr>
              <w:t>H</w:t>
            </w:r>
            <w:r>
              <w:rPr>
                <w:rFonts w:ascii="Times New Roman" w:hAnsi="Times New Roman"/>
                <w:b w:val="0"/>
                <w:sz w:val="26"/>
                <w:szCs w:val="26"/>
                <w:vertAlign w:val="subscript"/>
              </w:rPr>
              <w:t>2</w:t>
            </w:r>
            <w:r>
              <w:rPr>
                <w:rFonts w:ascii="Times New Roman" w:hAnsi="Times New Roman"/>
                <w:b w:val="0"/>
                <w:sz w:val="26"/>
                <w:szCs w:val="26"/>
              </w:rPr>
              <w:t>S</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w:t>
            </w:r>
            <w:r w:rsidR="00F30429">
              <w:rPr>
                <w:rFonts w:ascii="Times New Roman" w:hAnsi="Times New Roman"/>
                <w:b w:val="0"/>
                <w:color w:val="000000"/>
                <w:sz w:val="26"/>
                <w:szCs w:val="26"/>
              </w:rPr>
              <w:t>9</w:t>
            </w:r>
            <w:r>
              <w:rPr>
                <w:rFonts w:ascii="Times New Roman" w:hAnsi="Times New Roman"/>
                <w:b w:val="0"/>
                <w:color w:val="000000"/>
                <w:sz w:val="26"/>
                <w:szCs w:val="26"/>
              </w:rPr>
              <w:t>8</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w:t>
            </w:r>
            <w:r w:rsidR="00F30429">
              <w:rPr>
                <w:rFonts w:ascii="Times New Roman" w:hAnsi="Times New Roman"/>
                <w:b w:val="0"/>
                <w:color w:val="000000"/>
                <w:sz w:val="26"/>
                <w:szCs w:val="26"/>
              </w:rPr>
              <w:t>83</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7,5</w:t>
            </w:r>
          </w:p>
        </w:tc>
        <w:tc>
          <w:tcPr>
            <w:tcW w:w="1332" w:type="dxa"/>
            <w:vMerge/>
          </w:tcPr>
          <w:p w:rsidR="00C97705" w:rsidRDefault="00C97705" w:rsidP="00C97705">
            <w:pPr>
              <w:jc w:val="center"/>
              <w:rPr>
                <w:rFonts w:ascii="Times New Roman" w:hAnsi="Times New Roman"/>
                <w:sz w:val="26"/>
                <w:szCs w:val="26"/>
              </w:rPr>
            </w:pPr>
          </w:p>
        </w:tc>
      </w:tr>
    </w:tbl>
    <w:p w:rsidR="00535E2A" w:rsidRPr="00535E2A" w:rsidRDefault="00535E2A" w:rsidP="00535E2A"/>
    <w:p w:rsidR="00A862C5" w:rsidRPr="00E823AF" w:rsidRDefault="008D357E" w:rsidP="00E823AF">
      <w:pPr>
        <w:pStyle w:val="Heading3"/>
      </w:pPr>
      <w:bookmarkStart w:id="150" w:name="_Toc114493239"/>
      <w:r>
        <w:lastRenderedPageBreak/>
        <w:t>Bảng 5.5</w:t>
      </w:r>
      <w:r w:rsidR="001E2D95">
        <w:t>:</w:t>
      </w:r>
      <w:r w:rsidR="00E823AF" w:rsidRPr="00E823AF">
        <w:t xml:space="preserve"> Kết quả quan trắc bụi, khí thải định kỳ năm 202</w:t>
      </w:r>
      <w:r w:rsidR="00E823AF">
        <w:t>1</w:t>
      </w:r>
      <w:bookmarkEnd w:id="150"/>
    </w:p>
    <w:tbl>
      <w:tblPr>
        <w:tblW w:w="103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881"/>
        <w:gridCol w:w="722"/>
        <w:gridCol w:w="722"/>
        <w:gridCol w:w="722"/>
        <w:gridCol w:w="722"/>
        <w:gridCol w:w="722"/>
        <w:gridCol w:w="722"/>
        <w:gridCol w:w="722"/>
        <w:gridCol w:w="722"/>
        <w:gridCol w:w="1298"/>
        <w:gridCol w:w="1690"/>
      </w:tblGrid>
      <w:tr w:rsidR="00C97705" w:rsidRPr="00684EBA" w:rsidTr="007F1D91">
        <w:trPr>
          <w:trHeight w:val="87"/>
          <w:jc w:val="center"/>
        </w:trPr>
        <w:tc>
          <w:tcPr>
            <w:tcW w:w="708" w:type="dxa"/>
            <w:vMerge w:val="restart"/>
            <w:vAlign w:val="center"/>
          </w:tcPr>
          <w:p w:rsidR="00C97705" w:rsidRPr="00684EBA" w:rsidRDefault="00C97705" w:rsidP="00C97705">
            <w:pPr>
              <w:jc w:val="center"/>
              <w:rPr>
                <w:rFonts w:ascii="Times New Roman" w:hAnsi="Times New Roman"/>
                <w:sz w:val="26"/>
                <w:szCs w:val="26"/>
              </w:rPr>
            </w:pPr>
            <w:r w:rsidRPr="00684EBA">
              <w:rPr>
                <w:rFonts w:ascii="Times New Roman" w:hAnsi="Times New Roman"/>
                <w:bCs/>
                <w:sz w:val="26"/>
                <w:szCs w:val="26"/>
                <w:lang w:val="vi-VN"/>
              </w:rPr>
              <w:t>STT</w:t>
            </w:r>
          </w:p>
        </w:tc>
        <w:tc>
          <w:tcPr>
            <w:tcW w:w="0" w:type="auto"/>
            <w:vMerge w:val="restart"/>
            <w:vAlign w:val="center"/>
          </w:tcPr>
          <w:p w:rsidR="00C97705" w:rsidRPr="00684EBA" w:rsidRDefault="00C97705" w:rsidP="00C97705">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0" w:type="auto"/>
            <w:gridSpan w:val="8"/>
          </w:tcPr>
          <w:p w:rsidR="00C97705" w:rsidRPr="00C97705" w:rsidRDefault="00C97705" w:rsidP="00C97705">
            <w:pPr>
              <w:jc w:val="center"/>
              <w:rPr>
                <w:rFonts w:ascii="Times New Roman" w:hAnsi="Times New Roman"/>
                <w:bCs/>
                <w:sz w:val="26"/>
                <w:szCs w:val="26"/>
              </w:rPr>
            </w:pPr>
            <w:r w:rsidRPr="00684EBA">
              <w:rPr>
                <w:rFonts w:ascii="Times New Roman" w:hAnsi="Times New Roman"/>
                <w:bCs/>
                <w:sz w:val="26"/>
                <w:szCs w:val="26"/>
                <w:lang w:val="vi-VN"/>
              </w:rPr>
              <w:t>Giới hạn phát hiện</w:t>
            </w:r>
            <w:r>
              <w:rPr>
                <w:rFonts w:ascii="Times New Roman" w:hAnsi="Times New Roman"/>
                <w:bCs/>
                <w:sz w:val="26"/>
                <w:szCs w:val="26"/>
              </w:rPr>
              <w:t xml:space="preserve"> (mg/Nm</w:t>
            </w:r>
            <w:r>
              <w:rPr>
                <w:rFonts w:ascii="Times New Roman" w:hAnsi="Times New Roman"/>
                <w:bCs/>
                <w:sz w:val="26"/>
                <w:szCs w:val="26"/>
                <w:vertAlign w:val="superscript"/>
              </w:rPr>
              <w:t>3</w:t>
            </w:r>
            <w:r w:rsidRPr="00684EBA">
              <w:rPr>
                <w:rFonts w:ascii="Times New Roman" w:hAnsi="Times New Roman"/>
                <w:bCs/>
                <w:sz w:val="26"/>
                <w:szCs w:val="26"/>
              </w:rPr>
              <w:t>)</w:t>
            </w:r>
          </w:p>
        </w:tc>
        <w:tc>
          <w:tcPr>
            <w:tcW w:w="0" w:type="auto"/>
            <w:vMerge w:val="restart"/>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 xml:space="preserve">Giới hạn </w:t>
            </w:r>
          </w:p>
          <w:p w:rsidR="00C97705" w:rsidRDefault="00C97705" w:rsidP="00C97705">
            <w:pPr>
              <w:jc w:val="center"/>
              <w:rPr>
                <w:rFonts w:ascii="Times New Roman" w:hAnsi="Times New Roman"/>
                <w:sz w:val="26"/>
                <w:szCs w:val="26"/>
              </w:rPr>
            </w:pPr>
            <w:r>
              <w:rPr>
                <w:rFonts w:ascii="Times New Roman" w:hAnsi="Times New Roman"/>
                <w:sz w:val="26"/>
                <w:szCs w:val="26"/>
              </w:rPr>
              <w:t xml:space="preserve">báo cáo </w:t>
            </w:r>
          </w:p>
          <w:p w:rsidR="00C97705" w:rsidRPr="00684EBA" w:rsidRDefault="00C97705" w:rsidP="00C97705">
            <w:pPr>
              <w:jc w:val="center"/>
              <w:rPr>
                <w:rFonts w:ascii="Times New Roman" w:hAnsi="Times New Roman"/>
                <w:sz w:val="26"/>
                <w:szCs w:val="26"/>
              </w:rPr>
            </w:pPr>
            <w:r>
              <w:rPr>
                <w:rFonts w:ascii="Times New Roman" w:hAnsi="Times New Roman"/>
                <w:bCs/>
                <w:sz w:val="26"/>
                <w:szCs w:val="26"/>
              </w:rPr>
              <w:t>(mg/Nm</w:t>
            </w:r>
            <w:r>
              <w:rPr>
                <w:rFonts w:ascii="Times New Roman" w:hAnsi="Times New Roman"/>
                <w:bCs/>
                <w:sz w:val="26"/>
                <w:szCs w:val="26"/>
                <w:vertAlign w:val="superscript"/>
              </w:rPr>
              <w:t>3</w:t>
            </w:r>
            <w:r w:rsidRPr="00684EBA">
              <w:rPr>
                <w:rFonts w:ascii="Times New Roman" w:hAnsi="Times New Roman"/>
                <w:bCs/>
                <w:sz w:val="26"/>
                <w:szCs w:val="26"/>
              </w:rPr>
              <w:t>)</w:t>
            </w:r>
          </w:p>
        </w:tc>
        <w:tc>
          <w:tcPr>
            <w:tcW w:w="1690" w:type="dxa"/>
            <w:vMerge w:val="restart"/>
            <w:vAlign w:val="center"/>
          </w:tcPr>
          <w:p w:rsidR="00C97705" w:rsidRDefault="00C97705" w:rsidP="00C97705">
            <w:pPr>
              <w:jc w:val="center"/>
              <w:rPr>
                <w:rFonts w:ascii="Times New Roman" w:hAnsi="Times New Roman"/>
                <w:color w:val="000000"/>
                <w:sz w:val="26"/>
                <w:szCs w:val="26"/>
              </w:rPr>
            </w:pPr>
            <w:r>
              <w:rPr>
                <w:rFonts w:ascii="Times New Roman" w:hAnsi="Times New Roman"/>
                <w:color w:val="000000"/>
                <w:sz w:val="26"/>
                <w:szCs w:val="26"/>
              </w:rPr>
              <w:t>Quy chuẩn so sánh</w:t>
            </w:r>
          </w:p>
        </w:tc>
      </w:tr>
      <w:tr w:rsidR="00C97705" w:rsidRPr="00684EBA" w:rsidTr="007F1D91">
        <w:trPr>
          <w:trHeight w:val="105"/>
          <w:jc w:val="center"/>
        </w:trPr>
        <w:tc>
          <w:tcPr>
            <w:tcW w:w="708" w:type="dxa"/>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gridSpan w:val="2"/>
            <w:vAlign w:val="center"/>
          </w:tcPr>
          <w:p w:rsidR="00C97705" w:rsidRPr="009E4D7D" w:rsidRDefault="001A526F" w:rsidP="00C97705">
            <w:pPr>
              <w:jc w:val="center"/>
              <w:rPr>
                <w:rFonts w:ascii="Times New Roman" w:hAnsi="Times New Roman"/>
                <w:bCs/>
                <w:sz w:val="26"/>
                <w:szCs w:val="26"/>
              </w:rPr>
            </w:pPr>
            <w:r>
              <w:rPr>
                <w:rFonts w:ascii="Times New Roman" w:hAnsi="Times New Roman"/>
                <w:bCs/>
                <w:sz w:val="26"/>
                <w:szCs w:val="26"/>
              </w:rPr>
              <w:t>Quý</w:t>
            </w:r>
            <w:r w:rsidR="00C97705" w:rsidRPr="009E4D7D">
              <w:rPr>
                <w:rFonts w:ascii="Times New Roman" w:hAnsi="Times New Roman"/>
                <w:bCs/>
                <w:sz w:val="26"/>
                <w:szCs w:val="26"/>
              </w:rPr>
              <w:t xml:space="preserve"> I</w:t>
            </w:r>
          </w:p>
        </w:tc>
        <w:tc>
          <w:tcPr>
            <w:tcW w:w="0" w:type="auto"/>
            <w:gridSpan w:val="2"/>
            <w:vAlign w:val="center"/>
          </w:tcPr>
          <w:p w:rsidR="00C97705" w:rsidRPr="009E4D7D" w:rsidRDefault="00C97705" w:rsidP="00C97705">
            <w:pPr>
              <w:jc w:val="center"/>
              <w:rPr>
                <w:rFonts w:ascii="Times New Roman" w:hAnsi="Times New Roman"/>
                <w:bCs/>
                <w:sz w:val="26"/>
                <w:szCs w:val="26"/>
              </w:rPr>
            </w:pPr>
            <w:r w:rsidRPr="009E4D7D">
              <w:rPr>
                <w:rFonts w:ascii="Times New Roman" w:hAnsi="Times New Roman"/>
                <w:bCs/>
                <w:sz w:val="26"/>
                <w:szCs w:val="26"/>
              </w:rPr>
              <w:t>Quý I</w:t>
            </w:r>
            <w:r>
              <w:rPr>
                <w:rFonts w:ascii="Times New Roman" w:hAnsi="Times New Roman"/>
                <w:bCs/>
                <w:sz w:val="26"/>
                <w:szCs w:val="26"/>
              </w:rPr>
              <w:t>I</w:t>
            </w:r>
          </w:p>
        </w:tc>
        <w:tc>
          <w:tcPr>
            <w:tcW w:w="0" w:type="auto"/>
            <w:gridSpan w:val="2"/>
            <w:vAlign w:val="center"/>
          </w:tcPr>
          <w:p w:rsidR="00C97705" w:rsidRPr="009E4D7D" w:rsidRDefault="001A526F" w:rsidP="00C97705">
            <w:pPr>
              <w:jc w:val="center"/>
              <w:rPr>
                <w:rFonts w:ascii="Times New Roman" w:hAnsi="Times New Roman"/>
                <w:bCs/>
                <w:sz w:val="26"/>
                <w:szCs w:val="26"/>
              </w:rPr>
            </w:pPr>
            <w:r>
              <w:rPr>
                <w:rFonts w:ascii="Times New Roman" w:hAnsi="Times New Roman"/>
                <w:bCs/>
                <w:sz w:val="26"/>
                <w:szCs w:val="26"/>
              </w:rPr>
              <w:t>Quý</w:t>
            </w:r>
            <w:r w:rsidR="00C97705" w:rsidRPr="009E4D7D">
              <w:rPr>
                <w:rFonts w:ascii="Times New Roman" w:hAnsi="Times New Roman"/>
                <w:bCs/>
                <w:sz w:val="26"/>
                <w:szCs w:val="26"/>
              </w:rPr>
              <w:t xml:space="preserve"> III</w:t>
            </w:r>
          </w:p>
        </w:tc>
        <w:tc>
          <w:tcPr>
            <w:tcW w:w="0" w:type="auto"/>
            <w:gridSpan w:val="2"/>
            <w:vAlign w:val="center"/>
          </w:tcPr>
          <w:p w:rsidR="00C97705" w:rsidRPr="00684EBA" w:rsidRDefault="00C97705" w:rsidP="00C97705">
            <w:pPr>
              <w:jc w:val="center"/>
              <w:rPr>
                <w:rFonts w:ascii="Times New Roman" w:hAnsi="Times New Roman"/>
                <w:bCs/>
                <w:sz w:val="26"/>
                <w:szCs w:val="26"/>
              </w:rPr>
            </w:pPr>
            <w:r w:rsidRPr="009E4D7D">
              <w:rPr>
                <w:rFonts w:ascii="Times New Roman" w:hAnsi="Times New Roman"/>
                <w:bCs/>
                <w:sz w:val="26"/>
                <w:szCs w:val="26"/>
              </w:rPr>
              <w:t>Quý IV</w:t>
            </w:r>
          </w:p>
        </w:tc>
        <w:tc>
          <w:tcPr>
            <w:tcW w:w="0" w:type="auto"/>
            <w:vMerge/>
            <w:vAlign w:val="center"/>
          </w:tcPr>
          <w:p w:rsidR="00C97705" w:rsidRPr="00684EBA" w:rsidRDefault="00C97705" w:rsidP="00C97705">
            <w:pPr>
              <w:jc w:val="center"/>
              <w:rPr>
                <w:rFonts w:ascii="Times New Roman" w:hAnsi="Times New Roman"/>
                <w:bCs/>
                <w:sz w:val="26"/>
                <w:szCs w:val="26"/>
              </w:rPr>
            </w:pPr>
          </w:p>
        </w:tc>
        <w:tc>
          <w:tcPr>
            <w:tcW w:w="1690" w:type="dxa"/>
            <w:vMerge/>
            <w:vAlign w:val="center"/>
          </w:tcPr>
          <w:p w:rsidR="00C97705" w:rsidRPr="00684EBA" w:rsidRDefault="00C97705" w:rsidP="00C97705">
            <w:pPr>
              <w:jc w:val="center"/>
              <w:rPr>
                <w:rFonts w:ascii="Times New Roman" w:hAnsi="Times New Roman"/>
                <w:bCs/>
                <w:sz w:val="26"/>
                <w:szCs w:val="26"/>
              </w:rPr>
            </w:pPr>
          </w:p>
        </w:tc>
      </w:tr>
      <w:tr w:rsidR="00C97705" w:rsidRPr="00684EBA" w:rsidTr="007F1D91">
        <w:trPr>
          <w:trHeight w:val="303"/>
          <w:jc w:val="center"/>
        </w:trPr>
        <w:tc>
          <w:tcPr>
            <w:tcW w:w="708" w:type="dxa"/>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vMerge/>
            <w:vAlign w:val="center"/>
          </w:tcPr>
          <w:p w:rsidR="00C97705" w:rsidRPr="00684EBA" w:rsidRDefault="00C97705" w:rsidP="00C97705">
            <w:pPr>
              <w:jc w:val="center"/>
              <w:rPr>
                <w:rFonts w:ascii="Times New Roman" w:hAnsi="Times New Roman"/>
                <w:b w:val="0"/>
                <w:bCs/>
                <w:sz w:val="26"/>
                <w:szCs w:val="26"/>
                <w:lang w:val="vi-VN"/>
              </w:rPr>
            </w:pP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C97705" w:rsidRPr="009E4D7D" w:rsidRDefault="00C97705" w:rsidP="00C97705">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C97705" w:rsidRPr="00684EBA" w:rsidRDefault="00C97705" w:rsidP="00C97705">
            <w:pPr>
              <w:jc w:val="center"/>
              <w:rPr>
                <w:rFonts w:ascii="Times New Roman" w:hAnsi="Times New Roman"/>
                <w:bCs/>
                <w:sz w:val="26"/>
                <w:szCs w:val="26"/>
              </w:rPr>
            </w:pPr>
            <w:r>
              <w:rPr>
                <w:rFonts w:ascii="Times New Roman" w:hAnsi="Times New Roman"/>
                <w:bCs/>
                <w:sz w:val="26"/>
                <w:szCs w:val="26"/>
              </w:rPr>
              <w:t>KT2</w:t>
            </w:r>
          </w:p>
        </w:tc>
        <w:tc>
          <w:tcPr>
            <w:tcW w:w="0" w:type="auto"/>
            <w:vMerge/>
            <w:vAlign w:val="center"/>
          </w:tcPr>
          <w:p w:rsidR="00C97705" w:rsidRPr="00684EBA" w:rsidRDefault="00C97705" w:rsidP="00C97705">
            <w:pPr>
              <w:jc w:val="center"/>
              <w:rPr>
                <w:rFonts w:ascii="Times New Roman" w:hAnsi="Times New Roman"/>
                <w:bCs/>
                <w:sz w:val="26"/>
                <w:szCs w:val="26"/>
              </w:rPr>
            </w:pPr>
          </w:p>
        </w:tc>
        <w:tc>
          <w:tcPr>
            <w:tcW w:w="1690" w:type="dxa"/>
            <w:vMerge/>
            <w:vAlign w:val="center"/>
          </w:tcPr>
          <w:p w:rsidR="00C97705" w:rsidRPr="00684EBA" w:rsidRDefault="00C97705" w:rsidP="00C97705">
            <w:pPr>
              <w:jc w:val="center"/>
              <w:rPr>
                <w:rFonts w:ascii="Times New Roman" w:hAnsi="Times New Roman"/>
                <w:bCs/>
                <w:sz w:val="26"/>
                <w:szCs w:val="26"/>
              </w:rPr>
            </w:pPr>
          </w:p>
        </w:tc>
      </w:tr>
      <w:tr w:rsidR="00C97705" w:rsidRPr="00684EBA" w:rsidTr="007F1D91">
        <w:trPr>
          <w:jc w:val="center"/>
        </w:trPr>
        <w:tc>
          <w:tcPr>
            <w:tcW w:w="708" w:type="dxa"/>
            <w:vAlign w:val="center"/>
          </w:tcPr>
          <w:p w:rsidR="00C97705" w:rsidRPr="00684EBA" w:rsidRDefault="00C97705" w:rsidP="0086628E">
            <w:pPr>
              <w:numPr>
                <w:ilvl w:val="0"/>
                <w:numId w:val="26"/>
              </w:numPr>
              <w:jc w:val="center"/>
              <w:rPr>
                <w:rFonts w:ascii="Times New Roman" w:hAnsi="Times New Roman"/>
                <w:b w:val="0"/>
                <w:bCs/>
                <w:sz w:val="26"/>
                <w:szCs w:val="26"/>
              </w:rPr>
            </w:pPr>
          </w:p>
        </w:tc>
        <w:tc>
          <w:tcPr>
            <w:tcW w:w="0" w:type="auto"/>
            <w:vAlign w:val="center"/>
          </w:tcPr>
          <w:p w:rsidR="00C97705" w:rsidRPr="00684EBA" w:rsidRDefault="00C97705" w:rsidP="00C97705">
            <w:pPr>
              <w:rPr>
                <w:rFonts w:ascii="Times New Roman" w:hAnsi="Times New Roman"/>
                <w:b w:val="0"/>
                <w:sz w:val="26"/>
                <w:szCs w:val="26"/>
              </w:rPr>
            </w:pPr>
            <w:r>
              <w:rPr>
                <w:rFonts w:ascii="Times New Roman" w:hAnsi="Times New Roman"/>
                <w:b w:val="0"/>
                <w:sz w:val="26"/>
                <w:szCs w:val="26"/>
              </w:rPr>
              <w:t>Bụi</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41</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38</w:t>
            </w:r>
          </w:p>
        </w:tc>
        <w:tc>
          <w:tcPr>
            <w:tcW w:w="0" w:type="auto"/>
            <w:vAlign w:val="center"/>
          </w:tcPr>
          <w:p w:rsidR="00C97705" w:rsidRDefault="00F30429"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91</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142</w:t>
            </w:r>
          </w:p>
        </w:tc>
        <w:tc>
          <w:tcPr>
            <w:tcW w:w="0" w:type="auto"/>
            <w:vAlign w:val="center"/>
          </w:tcPr>
          <w:p w:rsidR="00C97705" w:rsidRPr="00684EBA" w:rsidRDefault="00F92D63"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134</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DF299B"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61,8</w:t>
            </w:r>
          </w:p>
        </w:tc>
        <w:tc>
          <w:tcPr>
            <w:tcW w:w="0" w:type="auto"/>
            <w:vAlign w:val="center"/>
          </w:tcPr>
          <w:p w:rsidR="00C97705" w:rsidRDefault="00C97705" w:rsidP="00C97705">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w:t>
            </w:r>
          </w:p>
        </w:tc>
        <w:tc>
          <w:tcPr>
            <w:tcW w:w="0" w:type="auto"/>
            <w:vAlign w:val="center"/>
          </w:tcPr>
          <w:p w:rsidR="00C97705" w:rsidRPr="00684EBA" w:rsidRDefault="00C97705" w:rsidP="00C97705">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200</w:t>
            </w:r>
          </w:p>
        </w:tc>
        <w:tc>
          <w:tcPr>
            <w:tcW w:w="1690" w:type="dxa"/>
            <w:vMerge w:val="restart"/>
            <w:vAlign w:val="center"/>
          </w:tcPr>
          <w:p w:rsidR="00C97705" w:rsidRDefault="00C97705" w:rsidP="00915F22">
            <w:pPr>
              <w:jc w:val="center"/>
              <w:rPr>
                <w:rFonts w:ascii="Times New Roman" w:hAnsi="Times New Roman"/>
                <w:color w:val="000000"/>
                <w:sz w:val="26"/>
                <w:szCs w:val="26"/>
              </w:rPr>
            </w:pPr>
            <w:r>
              <w:rPr>
                <w:rFonts w:ascii="Times New Roman" w:hAnsi="Times New Roman"/>
                <w:color w:val="000000"/>
                <w:sz w:val="26"/>
                <w:szCs w:val="26"/>
              </w:rPr>
              <w:t>QCVN 19:2009</w:t>
            </w:r>
            <w:r w:rsidRPr="00684EBA">
              <w:rPr>
                <w:rFonts w:ascii="Times New Roman" w:hAnsi="Times New Roman"/>
                <w:color w:val="000000"/>
                <w:sz w:val="26"/>
                <w:szCs w:val="26"/>
              </w:rPr>
              <w:t>/</w:t>
            </w:r>
          </w:p>
          <w:p w:rsidR="00C97705" w:rsidRDefault="00C97705" w:rsidP="00915F22">
            <w:pPr>
              <w:jc w:val="center"/>
              <w:rPr>
                <w:rFonts w:ascii="Times New Roman" w:hAnsi="Times New Roman"/>
                <w:color w:val="000000"/>
                <w:sz w:val="26"/>
                <w:szCs w:val="26"/>
              </w:rPr>
            </w:pPr>
            <w:r w:rsidRPr="00684EBA">
              <w:rPr>
                <w:rFonts w:ascii="Times New Roman" w:hAnsi="Times New Roman"/>
                <w:color w:val="000000"/>
                <w:sz w:val="26"/>
                <w:szCs w:val="26"/>
              </w:rPr>
              <w:t>BTN</w:t>
            </w:r>
          </w:p>
          <w:p w:rsidR="00C97705" w:rsidRPr="00684EBA" w:rsidRDefault="00C97705" w:rsidP="00915F22">
            <w:pPr>
              <w:jc w:val="center"/>
              <w:rPr>
                <w:rFonts w:ascii="Times New Roman" w:hAnsi="Times New Roman"/>
                <w:sz w:val="26"/>
                <w:szCs w:val="26"/>
              </w:rPr>
            </w:pPr>
            <w:r w:rsidRPr="00684EBA">
              <w:rPr>
                <w:rFonts w:ascii="Times New Roman" w:hAnsi="Times New Roman"/>
                <w:color w:val="000000"/>
                <w:sz w:val="26"/>
                <w:szCs w:val="26"/>
              </w:rPr>
              <w:t>MT</w:t>
            </w:r>
          </w:p>
          <w:p w:rsidR="00C97705" w:rsidRDefault="00C97705" w:rsidP="00915F22">
            <w:pPr>
              <w:tabs>
                <w:tab w:val="left" w:pos="2520"/>
                <w:tab w:val="left" w:pos="2880"/>
              </w:tabs>
              <w:ind w:left="-108" w:right="-108"/>
              <w:jc w:val="center"/>
              <w:rPr>
                <w:rFonts w:ascii="Times New Roman" w:hAnsi="Times New Roman"/>
                <w:color w:val="000000"/>
                <w:sz w:val="26"/>
                <w:szCs w:val="26"/>
              </w:rPr>
            </w:pPr>
            <w:r w:rsidRPr="00684EBA">
              <w:rPr>
                <w:rFonts w:ascii="Times New Roman" w:hAnsi="Times New Roman"/>
                <w:bCs/>
                <w:sz w:val="26"/>
                <w:szCs w:val="26"/>
              </w:rPr>
              <w:t xml:space="preserve">Cột </w:t>
            </w:r>
            <w:r>
              <w:rPr>
                <w:rFonts w:ascii="Times New Roman" w:hAnsi="Times New Roman"/>
                <w:bCs/>
                <w:sz w:val="26"/>
                <w:szCs w:val="26"/>
              </w:rPr>
              <w:t>B</w:t>
            </w:r>
          </w:p>
        </w:tc>
      </w:tr>
      <w:tr w:rsidR="00C97705" w:rsidRPr="00684EBA" w:rsidTr="007F1D91">
        <w:trPr>
          <w:jc w:val="center"/>
        </w:trPr>
        <w:tc>
          <w:tcPr>
            <w:tcW w:w="708" w:type="dxa"/>
            <w:vAlign w:val="center"/>
          </w:tcPr>
          <w:p w:rsidR="00C97705" w:rsidRPr="00684EBA" w:rsidRDefault="00C97705" w:rsidP="0086628E">
            <w:pPr>
              <w:numPr>
                <w:ilvl w:val="0"/>
                <w:numId w:val="26"/>
              </w:numPr>
              <w:jc w:val="center"/>
              <w:rPr>
                <w:rFonts w:ascii="Times New Roman" w:hAnsi="Times New Roman"/>
                <w:b w:val="0"/>
                <w:bCs/>
                <w:sz w:val="26"/>
                <w:szCs w:val="26"/>
              </w:rPr>
            </w:pPr>
          </w:p>
        </w:tc>
        <w:tc>
          <w:tcPr>
            <w:tcW w:w="0" w:type="auto"/>
            <w:vAlign w:val="center"/>
          </w:tcPr>
          <w:p w:rsidR="00C97705" w:rsidRPr="00684EBA" w:rsidRDefault="00C97705" w:rsidP="00C97705">
            <w:pPr>
              <w:rPr>
                <w:rFonts w:ascii="Times New Roman" w:hAnsi="Times New Roman"/>
                <w:b w:val="0"/>
                <w:sz w:val="26"/>
                <w:szCs w:val="26"/>
              </w:rPr>
            </w:pPr>
            <w:r>
              <w:rPr>
                <w:rFonts w:ascii="Times New Roman" w:hAnsi="Times New Roman"/>
                <w:b w:val="0"/>
                <w:sz w:val="26"/>
                <w:szCs w:val="26"/>
              </w:rPr>
              <w:t>CO</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105</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504</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w:t>
            </w:r>
            <w:r w:rsidR="00F30429">
              <w:rPr>
                <w:rFonts w:ascii="Times New Roman" w:hAnsi="Times New Roman"/>
                <w:b w:val="0"/>
                <w:color w:val="000000"/>
                <w:sz w:val="26"/>
                <w:szCs w:val="26"/>
              </w:rPr>
              <w:t>4</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680</w:t>
            </w:r>
          </w:p>
        </w:tc>
        <w:tc>
          <w:tcPr>
            <w:tcW w:w="0" w:type="auto"/>
            <w:vAlign w:val="center"/>
          </w:tcPr>
          <w:p w:rsidR="00C97705" w:rsidRPr="00684EBA" w:rsidRDefault="00F92D63"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427,6</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DF299B"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41,3</w:t>
            </w:r>
          </w:p>
        </w:tc>
        <w:tc>
          <w:tcPr>
            <w:tcW w:w="0" w:type="auto"/>
            <w:vAlign w:val="center"/>
          </w:tcPr>
          <w:p w:rsidR="00C97705" w:rsidRDefault="00C97705" w:rsidP="00C97705">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w:t>
            </w:r>
          </w:p>
        </w:tc>
        <w:tc>
          <w:tcPr>
            <w:tcW w:w="0" w:type="auto"/>
            <w:vAlign w:val="center"/>
          </w:tcPr>
          <w:p w:rsidR="00C97705" w:rsidRPr="00684EBA" w:rsidRDefault="00C97705" w:rsidP="00C97705">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1.000</w:t>
            </w:r>
          </w:p>
        </w:tc>
        <w:tc>
          <w:tcPr>
            <w:tcW w:w="1690" w:type="dxa"/>
            <w:vMerge/>
          </w:tcPr>
          <w:p w:rsidR="00C97705" w:rsidRDefault="00C97705" w:rsidP="00C97705">
            <w:pPr>
              <w:tabs>
                <w:tab w:val="left" w:pos="2520"/>
                <w:tab w:val="left" w:pos="2880"/>
              </w:tabs>
              <w:ind w:left="-108" w:right="-108"/>
              <w:jc w:val="center"/>
              <w:rPr>
                <w:rFonts w:ascii="Times New Roman" w:hAnsi="Times New Roman"/>
                <w:bCs/>
                <w:sz w:val="26"/>
                <w:szCs w:val="26"/>
              </w:rPr>
            </w:pPr>
          </w:p>
        </w:tc>
      </w:tr>
      <w:tr w:rsidR="00C97705" w:rsidRPr="00684EBA" w:rsidTr="007F1D91">
        <w:trPr>
          <w:trHeight w:val="408"/>
          <w:jc w:val="center"/>
        </w:trPr>
        <w:tc>
          <w:tcPr>
            <w:tcW w:w="708" w:type="dxa"/>
            <w:vAlign w:val="center"/>
          </w:tcPr>
          <w:p w:rsidR="00C97705" w:rsidRPr="00684EBA" w:rsidRDefault="00C97705" w:rsidP="0086628E">
            <w:pPr>
              <w:numPr>
                <w:ilvl w:val="0"/>
                <w:numId w:val="26"/>
              </w:numPr>
              <w:jc w:val="center"/>
              <w:rPr>
                <w:rFonts w:ascii="Times New Roman" w:hAnsi="Times New Roman"/>
                <w:b w:val="0"/>
                <w:sz w:val="26"/>
                <w:szCs w:val="26"/>
              </w:rPr>
            </w:pPr>
          </w:p>
        </w:tc>
        <w:tc>
          <w:tcPr>
            <w:tcW w:w="0" w:type="auto"/>
            <w:vAlign w:val="center"/>
          </w:tcPr>
          <w:p w:rsidR="00C97705" w:rsidRPr="00535E2A" w:rsidRDefault="00C97705" w:rsidP="00C97705">
            <w:pPr>
              <w:rPr>
                <w:rFonts w:ascii="Times New Roman" w:hAnsi="Times New Roman"/>
                <w:b w:val="0"/>
                <w:sz w:val="26"/>
                <w:szCs w:val="26"/>
                <w:vertAlign w:val="subscript"/>
              </w:rPr>
            </w:pPr>
            <w:r>
              <w:rPr>
                <w:rFonts w:ascii="Times New Roman" w:hAnsi="Times New Roman"/>
                <w:b w:val="0"/>
                <w:sz w:val="26"/>
                <w:szCs w:val="26"/>
              </w:rPr>
              <w:t>SO</w:t>
            </w:r>
            <w:r>
              <w:rPr>
                <w:rFonts w:ascii="Times New Roman" w:hAnsi="Times New Roman"/>
                <w:b w:val="0"/>
                <w:sz w:val="26"/>
                <w:szCs w:val="26"/>
                <w:vertAlign w:val="subscript"/>
              </w:rPr>
              <w:t>2</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8</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0" w:type="auto"/>
            <w:vAlign w:val="center"/>
          </w:tcPr>
          <w:p w:rsidR="00C97705" w:rsidRDefault="00F30429"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36</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594</w:t>
            </w:r>
          </w:p>
        </w:tc>
        <w:tc>
          <w:tcPr>
            <w:tcW w:w="0" w:type="auto"/>
            <w:vAlign w:val="center"/>
          </w:tcPr>
          <w:p w:rsidR="00C97705" w:rsidRPr="00684EBA" w:rsidRDefault="00F92D63"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214,8</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DF299B"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10,7</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500</w:t>
            </w:r>
          </w:p>
        </w:tc>
        <w:tc>
          <w:tcPr>
            <w:tcW w:w="1690" w:type="dxa"/>
            <w:vMerge/>
          </w:tcPr>
          <w:p w:rsidR="00C97705" w:rsidRDefault="00C97705" w:rsidP="00C97705">
            <w:pPr>
              <w:jc w:val="center"/>
              <w:rPr>
                <w:rFonts w:ascii="Times New Roman" w:hAnsi="Times New Roman"/>
                <w:sz w:val="26"/>
                <w:szCs w:val="26"/>
              </w:rPr>
            </w:pPr>
          </w:p>
        </w:tc>
      </w:tr>
      <w:tr w:rsidR="00C97705" w:rsidRPr="00684EBA" w:rsidTr="007F1D91">
        <w:trPr>
          <w:trHeight w:val="415"/>
          <w:jc w:val="center"/>
        </w:trPr>
        <w:tc>
          <w:tcPr>
            <w:tcW w:w="708" w:type="dxa"/>
            <w:vAlign w:val="center"/>
          </w:tcPr>
          <w:p w:rsidR="00C97705" w:rsidRPr="00684EBA" w:rsidRDefault="00C97705" w:rsidP="0086628E">
            <w:pPr>
              <w:numPr>
                <w:ilvl w:val="0"/>
                <w:numId w:val="26"/>
              </w:numPr>
              <w:jc w:val="center"/>
              <w:rPr>
                <w:rFonts w:ascii="Times New Roman" w:hAnsi="Times New Roman"/>
                <w:b w:val="0"/>
                <w:sz w:val="26"/>
                <w:szCs w:val="26"/>
              </w:rPr>
            </w:pPr>
          </w:p>
        </w:tc>
        <w:tc>
          <w:tcPr>
            <w:tcW w:w="0" w:type="auto"/>
            <w:vAlign w:val="center"/>
          </w:tcPr>
          <w:p w:rsidR="00C97705" w:rsidRPr="00535E2A" w:rsidRDefault="00C97705" w:rsidP="00C97705">
            <w:pPr>
              <w:rPr>
                <w:rFonts w:ascii="Times New Roman" w:hAnsi="Times New Roman"/>
                <w:b w:val="0"/>
                <w:sz w:val="26"/>
                <w:szCs w:val="26"/>
                <w:vertAlign w:val="subscript"/>
              </w:rPr>
            </w:pPr>
            <w:r>
              <w:rPr>
                <w:rFonts w:ascii="Times New Roman" w:hAnsi="Times New Roman"/>
                <w:b w:val="0"/>
                <w:sz w:val="26"/>
                <w:szCs w:val="26"/>
              </w:rPr>
              <w:t>NO</w:t>
            </w:r>
            <w:r w:rsidR="00B840C1">
              <w:rPr>
                <w:rFonts w:ascii="Times New Roman" w:hAnsi="Times New Roman"/>
                <w:b w:val="0"/>
                <w:sz w:val="26"/>
                <w:szCs w:val="26"/>
                <w:vertAlign w:val="subscript"/>
              </w:rPr>
              <w:t>2</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16</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104</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w:t>
            </w:r>
            <w:r w:rsidR="00F30429">
              <w:rPr>
                <w:rFonts w:ascii="Times New Roman" w:hAnsi="Times New Roman"/>
                <w:b w:val="0"/>
                <w:color w:val="000000"/>
                <w:sz w:val="26"/>
                <w:szCs w:val="26"/>
              </w:rPr>
              <w:t>4</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146</w:t>
            </w:r>
          </w:p>
        </w:tc>
        <w:tc>
          <w:tcPr>
            <w:tcW w:w="0" w:type="auto"/>
            <w:vAlign w:val="center"/>
          </w:tcPr>
          <w:p w:rsidR="00C97705" w:rsidRPr="00684EBA" w:rsidRDefault="00F92D63"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96,4</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DF299B"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11,6</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850</w:t>
            </w:r>
          </w:p>
        </w:tc>
        <w:tc>
          <w:tcPr>
            <w:tcW w:w="1690" w:type="dxa"/>
            <w:vMerge/>
          </w:tcPr>
          <w:p w:rsidR="00C97705" w:rsidRDefault="00C97705" w:rsidP="00C97705">
            <w:pPr>
              <w:jc w:val="center"/>
              <w:rPr>
                <w:rFonts w:ascii="Times New Roman" w:hAnsi="Times New Roman"/>
                <w:sz w:val="26"/>
                <w:szCs w:val="26"/>
              </w:rPr>
            </w:pPr>
          </w:p>
        </w:tc>
      </w:tr>
      <w:tr w:rsidR="00C97705" w:rsidRPr="00684EBA" w:rsidTr="007F1D91">
        <w:trPr>
          <w:trHeight w:val="402"/>
          <w:jc w:val="center"/>
        </w:trPr>
        <w:tc>
          <w:tcPr>
            <w:tcW w:w="708" w:type="dxa"/>
            <w:vAlign w:val="center"/>
          </w:tcPr>
          <w:p w:rsidR="00C97705" w:rsidRPr="00684EBA" w:rsidRDefault="00C97705" w:rsidP="0086628E">
            <w:pPr>
              <w:numPr>
                <w:ilvl w:val="0"/>
                <w:numId w:val="26"/>
              </w:numPr>
              <w:jc w:val="center"/>
              <w:rPr>
                <w:rFonts w:ascii="Times New Roman" w:hAnsi="Times New Roman"/>
                <w:b w:val="0"/>
                <w:sz w:val="26"/>
                <w:szCs w:val="26"/>
              </w:rPr>
            </w:pPr>
          </w:p>
        </w:tc>
        <w:tc>
          <w:tcPr>
            <w:tcW w:w="0" w:type="auto"/>
            <w:vAlign w:val="center"/>
          </w:tcPr>
          <w:p w:rsidR="00C97705" w:rsidRPr="00535E2A" w:rsidRDefault="00C97705" w:rsidP="00B840C1">
            <w:pPr>
              <w:rPr>
                <w:rFonts w:ascii="Times New Roman" w:hAnsi="Times New Roman"/>
                <w:b w:val="0"/>
                <w:sz w:val="26"/>
                <w:szCs w:val="26"/>
                <w:vertAlign w:val="subscript"/>
              </w:rPr>
            </w:pPr>
            <w:r>
              <w:rPr>
                <w:rFonts w:ascii="Times New Roman" w:hAnsi="Times New Roman"/>
                <w:b w:val="0"/>
                <w:sz w:val="26"/>
                <w:szCs w:val="26"/>
              </w:rPr>
              <w:t>NH</w:t>
            </w:r>
            <w:r>
              <w:rPr>
                <w:rFonts w:ascii="Times New Roman" w:hAnsi="Times New Roman"/>
                <w:b w:val="0"/>
                <w:sz w:val="26"/>
                <w:szCs w:val="26"/>
                <w:vertAlign w:val="subscript"/>
              </w:rPr>
              <w:t>3</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w:t>
            </w:r>
            <w:r w:rsidR="00F30429">
              <w:rPr>
                <w:rFonts w:ascii="Times New Roman" w:hAnsi="Times New Roman"/>
                <w:b w:val="0"/>
                <w:color w:val="000000"/>
                <w:sz w:val="26"/>
                <w:szCs w:val="26"/>
              </w:rPr>
              <w:t>4</w:t>
            </w:r>
            <w:r w:rsidR="003A36EF">
              <w:rPr>
                <w:rFonts w:ascii="Times New Roman" w:hAnsi="Times New Roman"/>
                <w:b w:val="0"/>
                <w:color w:val="000000"/>
                <w:sz w:val="26"/>
                <w:szCs w:val="26"/>
              </w:rPr>
              <w:t>,</w:t>
            </w:r>
            <w:r w:rsidR="00F30429">
              <w:rPr>
                <w:rFonts w:ascii="Times New Roman" w:hAnsi="Times New Roman"/>
                <w:b w:val="0"/>
                <w:color w:val="000000"/>
                <w:sz w:val="26"/>
                <w:szCs w:val="26"/>
              </w:rPr>
              <w:t>2</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C97705" w:rsidRPr="00684EBA" w:rsidRDefault="00F92D63"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3,56</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DF299B"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50</w:t>
            </w:r>
          </w:p>
        </w:tc>
        <w:tc>
          <w:tcPr>
            <w:tcW w:w="1690" w:type="dxa"/>
            <w:vMerge/>
          </w:tcPr>
          <w:p w:rsidR="00C97705" w:rsidRDefault="00C97705" w:rsidP="00C97705">
            <w:pPr>
              <w:jc w:val="center"/>
              <w:rPr>
                <w:rFonts w:ascii="Times New Roman" w:hAnsi="Times New Roman"/>
                <w:sz w:val="26"/>
                <w:szCs w:val="26"/>
              </w:rPr>
            </w:pPr>
          </w:p>
        </w:tc>
      </w:tr>
      <w:tr w:rsidR="00C97705" w:rsidRPr="00684EBA" w:rsidTr="007F1D91">
        <w:trPr>
          <w:trHeight w:val="403"/>
          <w:jc w:val="center"/>
        </w:trPr>
        <w:tc>
          <w:tcPr>
            <w:tcW w:w="708" w:type="dxa"/>
            <w:vAlign w:val="center"/>
          </w:tcPr>
          <w:p w:rsidR="00C97705" w:rsidRPr="00684EBA" w:rsidRDefault="00C97705" w:rsidP="0086628E">
            <w:pPr>
              <w:numPr>
                <w:ilvl w:val="0"/>
                <w:numId w:val="26"/>
              </w:numPr>
              <w:jc w:val="center"/>
              <w:rPr>
                <w:rFonts w:ascii="Times New Roman" w:hAnsi="Times New Roman"/>
                <w:b w:val="0"/>
                <w:sz w:val="26"/>
                <w:szCs w:val="26"/>
              </w:rPr>
            </w:pPr>
          </w:p>
        </w:tc>
        <w:tc>
          <w:tcPr>
            <w:tcW w:w="0" w:type="auto"/>
            <w:vAlign w:val="center"/>
          </w:tcPr>
          <w:p w:rsidR="00C97705" w:rsidRPr="00535E2A" w:rsidRDefault="00C97705" w:rsidP="00C97705">
            <w:pPr>
              <w:rPr>
                <w:rFonts w:ascii="Times New Roman" w:hAnsi="Times New Roman"/>
                <w:b w:val="0"/>
                <w:sz w:val="26"/>
                <w:szCs w:val="26"/>
              </w:rPr>
            </w:pPr>
            <w:r>
              <w:rPr>
                <w:rFonts w:ascii="Times New Roman" w:hAnsi="Times New Roman"/>
                <w:b w:val="0"/>
                <w:sz w:val="26"/>
                <w:szCs w:val="26"/>
              </w:rPr>
              <w:t>H</w:t>
            </w:r>
            <w:r>
              <w:rPr>
                <w:rFonts w:ascii="Times New Roman" w:hAnsi="Times New Roman"/>
                <w:b w:val="0"/>
                <w:sz w:val="26"/>
                <w:szCs w:val="26"/>
                <w:vertAlign w:val="subscript"/>
              </w:rPr>
              <w:t>2</w:t>
            </w:r>
            <w:r>
              <w:rPr>
                <w:rFonts w:ascii="Times New Roman" w:hAnsi="Times New Roman"/>
                <w:b w:val="0"/>
                <w:sz w:val="26"/>
                <w:szCs w:val="26"/>
              </w:rPr>
              <w:t>S</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C97705" w:rsidRDefault="00B840C1"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Default="00F30429"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5</w:t>
            </w:r>
            <w:r w:rsidR="003A36EF">
              <w:rPr>
                <w:rFonts w:ascii="Times New Roman" w:hAnsi="Times New Roman"/>
                <w:b w:val="0"/>
                <w:color w:val="000000"/>
                <w:sz w:val="26"/>
                <w:szCs w:val="26"/>
              </w:rPr>
              <w:t>,</w:t>
            </w:r>
            <w:r>
              <w:rPr>
                <w:rFonts w:ascii="Times New Roman" w:hAnsi="Times New Roman"/>
                <w:b w:val="0"/>
                <w:color w:val="000000"/>
                <w:sz w:val="26"/>
                <w:szCs w:val="26"/>
              </w:rPr>
              <w:t>7</w:t>
            </w:r>
          </w:p>
        </w:tc>
        <w:tc>
          <w:tcPr>
            <w:tcW w:w="0" w:type="auto"/>
            <w:vAlign w:val="center"/>
          </w:tcPr>
          <w:p w:rsidR="00C97705" w:rsidRDefault="002A07C4"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C97705" w:rsidRPr="00684EBA"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w:t>
            </w:r>
            <w:r w:rsidR="00F92D63">
              <w:rPr>
                <w:rFonts w:ascii="Times New Roman" w:hAnsi="Times New Roman"/>
                <w:b w:val="0"/>
                <w:color w:val="000000"/>
                <w:sz w:val="26"/>
                <w:szCs w:val="26"/>
              </w:rPr>
              <w:t>82</w:t>
            </w:r>
          </w:p>
        </w:tc>
        <w:tc>
          <w:tcPr>
            <w:tcW w:w="0" w:type="auto"/>
            <w:vAlign w:val="center"/>
          </w:tcPr>
          <w:p w:rsidR="00C97705" w:rsidRDefault="00C97705"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C97705" w:rsidRPr="00684EBA" w:rsidRDefault="00DF299B" w:rsidP="00C97705">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C97705" w:rsidRDefault="00C97705" w:rsidP="00C97705">
            <w:pPr>
              <w:jc w:val="center"/>
              <w:rPr>
                <w:rFonts w:ascii="Times New Roman" w:hAnsi="Times New Roman"/>
                <w:sz w:val="26"/>
                <w:szCs w:val="26"/>
              </w:rPr>
            </w:pPr>
            <w:r>
              <w:rPr>
                <w:rFonts w:ascii="Times New Roman" w:hAnsi="Times New Roman"/>
                <w:sz w:val="26"/>
                <w:szCs w:val="26"/>
              </w:rPr>
              <w:t>-</w:t>
            </w:r>
          </w:p>
        </w:tc>
        <w:tc>
          <w:tcPr>
            <w:tcW w:w="0" w:type="auto"/>
            <w:vAlign w:val="center"/>
          </w:tcPr>
          <w:p w:rsidR="00C97705" w:rsidRPr="00684EBA" w:rsidRDefault="00C97705" w:rsidP="00C97705">
            <w:pPr>
              <w:jc w:val="center"/>
              <w:rPr>
                <w:rFonts w:ascii="Times New Roman" w:hAnsi="Times New Roman"/>
                <w:sz w:val="26"/>
                <w:szCs w:val="26"/>
              </w:rPr>
            </w:pPr>
            <w:r>
              <w:rPr>
                <w:rFonts w:ascii="Times New Roman" w:hAnsi="Times New Roman"/>
                <w:sz w:val="26"/>
                <w:szCs w:val="26"/>
              </w:rPr>
              <w:t>7,5</w:t>
            </w:r>
          </w:p>
        </w:tc>
        <w:tc>
          <w:tcPr>
            <w:tcW w:w="1690" w:type="dxa"/>
            <w:vMerge/>
          </w:tcPr>
          <w:p w:rsidR="00C97705" w:rsidRDefault="00C97705" w:rsidP="00C97705">
            <w:pPr>
              <w:jc w:val="center"/>
              <w:rPr>
                <w:rFonts w:ascii="Times New Roman" w:hAnsi="Times New Roman"/>
                <w:sz w:val="26"/>
                <w:szCs w:val="26"/>
              </w:rPr>
            </w:pPr>
          </w:p>
        </w:tc>
      </w:tr>
    </w:tbl>
    <w:p w:rsidR="00C45FC1" w:rsidRDefault="008D357E" w:rsidP="008D357E">
      <w:pPr>
        <w:pStyle w:val="Heading3"/>
      </w:pPr>
      <w:bookmarkStart w:id="151" w:name="_Toc114493240"/>
      <w:r w:rsidRPr="008D357E">
        <w:t>Bảng 5.</w:t>
      </w:r>
      <w:r>
        <w:t>6</w:t>
      </w:r>
      <w:r w:rsidRPr="008D357E">
        <w:t>: Kết quả quan trắc bụi, khí thải định kỳ năm 202</w:t>
      </w:r>
      <w:r>
        <w:t>2</w:t>
      </w:r>
      <w:bookmarkEnd w:id="151"/>
    </w:p>
    <w:tbl>
      <w:tblPr>
        <w:tblW w:w="69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852"/>
        <w:gridCol w:w="722"/>
        <w:gridCol w:w="722"/>
        <w:gridCol w:w="722"/>
        <w:gridCol w:w="722"/>
        <w:gridCol w:w="1342"/>
        <w:gridCol w:w="1175"/>
      </w:tblGrid>
      <w:tr w:rsidR="00AD4091" w:rsidRPr="00684EBA" w:rsidTr="00AD4091">
        <w:trPr>
          <w:trHeight w:val="87"/>
          <w:jc w:val="center"/>
        </w:trPr>
        <w:tc>
          <w:tcPr>
            <w:tcW w:w="708" w:type="dxa"/>
            <w:vMerge w:val="restart"/>
            <w:vAlign w:val="center"/>
          </w:tcPr>
          <w:p w:rsidR="00AD4091" w:rsidRPr="00684EBA" w:rsidRDefault="00AD4091" w:rsidP="00C36489">
            <w:pPr>
              <w:jc w:val="center"/>
              <w:rPr>
                <w:rFonts w:ascii="Times New Roman" w:hAnsi="Times New Roman"/>
                <w:sz w:val="26"/>
                <w:szCs w:val="26"/>
              </w:rPr>
            </w:pPr>
            <w:r w:rsidRPr="00684EBA">
              <w:rPr>
                <w:rFonts w:ascii="Times New Roman" w:hAnsi="Times New Roman"/>
                <w:bCs/>
                <w:sz w:val="26"/>
                <w:szCs w:val="26"/>
                <w:lang w:val="vi-VN"/>
              </w:rPr>
              <w:t>STT</w:t>
            </w:r>
          </w:p>
        </w:tc>
        <w:tc>
          <w:tcPr>
            <w:tcW w:w="0" w:type="auto"/>
            <w:vMerge w:val="restart"/>
            <w:vAlign w:val="center"/>
          </w:tcPr>
          <w:p w:rsidR="00AD4091" w:rsidRPr="00684EBA" w:rsidRDefault="00AD4091" w:rsidP="00C36489">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2813" w:type="dxa"/>
            <w:gridSpan w:val="4"/>
          </w:tcPr>
          <w:p w:rsidR="00AD4091" w:rsidRPr="00C97705" w:rsidRDefault="00AD4091" w:rsidP="00C36489">
            <w:pPr>
              <w:jc w:val="center"/>
              <w:rPr>
                <w:rFonts w:ascii="Times New Roman" w:hAnsi="Times New Roman"/>
                <w:bCs/>
                <w:sz w:val="26"/>
                <w:szCs w:val="26"/>
              </w:rPr>
            </w:pPr>
            <w:r w:rsidRPr="00684EBA">
              <w:rPr>
                <w:rFonts w:ascii="Times New Roman" w:hAnsi="Times New Roman"/>
                <w:bCs/>
                <w:sz w:val="26"/>
                <w:szCs w:val="26"/>
                <w:lang w:val="vi-VN"/>
              </w:rPr>
              <w:t>Giới hạn phát hiện</w:t>
            </w:r>
            <w:r>
              <w:rPr>
                <w:rFonts w:ascii="Times New Roman" w:hAnsi="Times New Roman"/>
                <w:bCs/>
                <w:sz w:val="26"/>
                <w:szCs w:val="26"/>
              </w:rPr>
              <w:t xml:space="preserve"> (mg/Nm</w:t>
            </w:r>
            <w:r>
              <w:rPr>
                <w:rFonts w:ascii="Times New Roman" w:hAnsi="Times New Roman"/>
                <w:bCs/>
                <w:sz w:val="26"/>
                <w:szCs w:val="26"/>
                <w:vertAlign w:val="superscript"/>
              </w:rPr>
              <w:t>3</w:t>
            </w:r>
            <w:r w:rsidRPr="00684EBA">
              <w:rPr>
                <w:rFonts w:ascii="Times New Roman" w:hAnsi="Times New Roman"/>
                <w:bCs/>
                <w:sz w:val="26"/>
                <w:szCs w:val="26"/>
              </w:rPr>
              <w:t>)</w:t>
            </w:r>
          </w:p>
        </w:tc>
        <w:tc>
          <w:tcPr>
            <w:tcW w:w="1393" w:type="dxa"/>
            <w:vMerge w:val="restart"/>
            <w:vAlign w:val="center"/>
          </w:tcPr>
          <w:p w:rsidR="00AD4091" w:rsidRDefault="00AD4091" w:rsidP="00C36489">
            <w:pPr>
              <w:jc w:val="center"/>
              <w:rPr>
                <w:rFonts w:ascii="Times New Roman" w:hAnsi="Times New Roman"/>
                <w:sz w:val="26"/>
                <w:szCs w:val="26"/>
              </w:rPr>
            </w:pPr>
            <w:r>
              <w:rPr>
                <w:rFonts w:ascii="Times New Roman" w:hAnsi="Times New Roman"/>
                <w:sz w:val="26"/>
                <w:szCs w:val="26"/>
              </w:rPr>
              <w:t xml:space="preserve">Giới hạn </w:t>
            </w:r>
          </w:p>
          <w:p w:rsidR="00AD4091" w:rsidRDefault="00AD4091" w:rsidP="00C36489">
            <w:pPr>
              <w:jc w:val="center"/>
              <w:rPr>
                <w:rFonts w:ascii="Times New Roman" w:hAnsi="Times New Roman"/>
                <w:sz w:val="26"/>
                <w:szCs w:val="26"/>
              </w:rPr>
            </w:pPr>
            <w:r>
              <w:rPr>
                <w:rFonts w:ascii="Times New Roman" w:hAnsi="Times New Roman"/>
                <w:sz w:val="26"/>
                <w:szCs w:val="26"/>
              </w:rPr>
              <w:t xml:space="preserve">báo cáo </w:t>
            </w:r>
          </w:p>
          <w:p w:rsidR="00AD4091" w:rsidRPr="00684EBA" w:rsidRDefault="00AD4091" w:rsidP="00C36489">
            <w:pPr>
              <w:jc w:val="center"/>
              <w:rPr>
                <w:rFonts w:ascii="Times New Roman" w:hAnsi="Times New Roman"/>
                <w:sz w:val="26"/>
                <w:szCs w:val="26"/>
              </w:rPr>
            </w:pPr>
            <w:r>
              <w:rPr>
                <w:rFonts w:ascii="Times New Roman" w:hAnsi="Times New Roman"/>
                <w:bCs/>
                <w:sz w:val="26"/>
                <w:szCs w:val="26"/>
              </w:rPr>
              <w:t>(mg/Nm</w:t>
            </w:r>
            <w:r>
              <w:rPr>
                <w:rFonts w:ascii="Times New Roman" w:hAnsi="Times New Roman"/>
                <w:bCs/>
                <w:sz w:val="26"/>
                <w:szCs w:val="26"/>
                <w:vertAlign w:val="superscript"/>
              </w:rPr>
              <w:t>3</w:t>
            </w:r>
            <w:r w:rsidRPr="00684EBA">
              <w:rPr>
                <w:rFonts w:ascii="Times New Roman" w:hAnsi="Times New Roman"/>
                <w:bCs/>
                <w:sz w:val="26"/>
                <w:szCs w:val="26"/>
              </w:rPr>
              <w:t>)</w:t>
            </w:r>
          </w:p>
        </w:tc>
        <w:tc>
          <w:tcPr>
            <w:tcW w:w="1199" w:type="dxa"/>
            <w:vMerge w:val="restart"/>
            <w:vAlign w:val="center"/>
          </w:tcPr>
          <w:p w:rsidR="00AD4091" w:rsidRDefault="00AD4091" w:rsidP="00C36489">
            <w:pPr>
              <w:jc w:val="center"/>
              <w:rPr>
                <w:rFonts w:ascii="Times New Roman" w:hAnsi="Times New Roman"/>
                <w:color w:val="000000"/>
                <w:sz w:val="26"/>
                <w:szCs w:val="26"/>
              </w:rPr>
            </w:pPr>
            <w:r>
              <w:rPr>
                <w:rFonts w:ascii="Times New Roman" w:hAnsi="Times New Roman"/>
                <w:color w:val="000000"/>
                <w:sz w:val="26"/>
                <w:szCs w:val="26"/>
              </w:rPr>
              <w:t>Quy chuẩn so sánh</w:t>
            </w:r>
          </w:p>
        </w:tc>
      </w:tr>
      <w:tr w:rsidR="00AD4091" w:rsidRPr="00684EBA" w:rsidTr="00AD4091">
        <w:trPr>
          <w:trHeight w:val="105"/>
          <w:jc w:val="center"/>
        </w:trPr>
        <w:tc>
          <w:tcPr>
            <w:tcW w:w="708" w:type="dxa"/>
            <w:vMerge/>
            <w:vAlign w:val="center"/>
          </w:tcPr>
          <w:p w:rsidR="00AD4091" w:rsidRPr="00684EBA" w:rsidRDefault="00AD4091" w:rsidP="00C36489">
            <w:pPr>
              <w:jc w:val="center"/>
              <w:rPr>
                <w:rFonts w:ascii="Times New Roman" w:hAnsi="Times New Roman"/>
                <w:b w:val="0"/>
                <w:bCs/>
                <w:sz w:val="26"/>
                <w:szCs w:val="26"/>
                <w:lang w:val="vi-VN"/>
              </w:rPr>
            </w:pPr>
          </w:p>
        </w:tc>
        <w:tc>
          <w:tcPr>
            <w:tcW w:w="0" w:type="auto"/>
            <w:vMerge/>
            <w:vAlign w:val="center"/>
          </w:tcPr>
          <w:p w:rsidR="00AD4091" w:rsidRPr="00684EBA" w:rsidRDefault="00AD4091" w:rsidP="00C36489">
            <w:pPr>
              <w:jc w:val="center"/>
              <w:rPr>
                <w:rFonts w:ascii="Times New Roman" w:hAnsi="Times New Roman"/>
                <w:b w:val="0"/>
                <w:bCs/>
                <w:sz w:val="26"/>
                <w:szCs w:val="26"/>
                <w:lang w:val="vi-VN"/>
              </w:rPr>
            </w:pPr>
          </w:p>
        </w:tc>
        <w:tc>
          <w:tcPr>
            <w:tcW w:w="0" w:type="auto"/>
            <w:gridSpan w:val="2"/>
            <w:vAlign w:val="center"/>
          </w:tcPr>
          <w:p w:rsidR="00AD4091" w:rsidRPr="009E4D7D" w:rsidRDefault="001A526F" w:rsidP="00C36489">
            <w:pPr>
              <w:jc w:val="center"/>
              <w:rPr>
                <w:rFonts w:ascii="Times New Roman" w:hAnsi="Times New Roman"/>
                <w:bCs/>
                <w:sz w:val="26"/>
                <w:szCs w:val="26"/>
              </w:rPr>
            </w:pPr>
            <w:r>
              <w:rPr>
                <w:rFonts w:ascii="Times New Roman" w:hAnsi="Times New Roman"/>
                <w:bCs/>
                <w:sz w:val="26"/>
                <w:szCs w:val="26"/>
              </w:rPr>
              <w:t>Quý</w:t>
            </w:r>
            <w:r w:rsidR="00AD4091" w:rsidRPr="009E4D7D">
              <w:rPr>
                <w:rFonts w:ascii="Times New Roman" w:hAnsi="Times New Roman"/>
                <w:bCs/>
                <w:sz w:val="26"/>
                <w:szCs w:val="26"/>
              </w:rPr>
              <w:t xml:space="preserve"> I</w:t>
            </w:r>
          </w:p>
        </w:tc>
        <w:tc>
          <w:tcPr>
            <w:tcW w:w="1369" w:type="dxa"/>
            <w:gridSpan w:val="2"/>
            <w:vAlign w:val="center"/>
          </w:tcPr>
          <w:p w:rsidR="00AD4091" w:rsidRPr="009E4D7D" w:rsidRDefault="00AD4091" w:rsidP="00C36489">
            <w:pPr>
              <w:jc w:val="center"/>
              <w:rPr>
                <w:rFonts w:ascii="Times New Roman" w:hAnsi="Times New Roman"/>
                <w:bCs/>
                <w:sz w:val="26"/>
                <w:szCs w:val="26"/>
              </w:rPr>
            </w:pPr>
            <w:r w:rsidRPr="009E4D7D">
              <w:rPr>
                <w:rFonts w:ascii="Times New Roman" w:hAnsi="Times New Roman"/>
                <w:bCs/>
                <w:sz w:val="26"/>
                <w:szCs w:val="26"/>
              </w:rPr>
              <w:t>Quý I</w:t>
            </w:r>
            <w:r>
              <w:rPr>
                <w:rFonts w:ascii="Times New Roman" w:hAnsi="Times New Roman"/>
                <w:bCs/>
                <w:sz w:val="26"/>
                <w:szCs w:val="26"/>
              </w:rPr>
              <w:t>I</w:t>
            </w:r>
          </w:p>
        </w:tc>
        <w:tc>
          <w:tcPr>
            <w:tcW w:w="1393" w:type="dxa"/>
            <w:vMerge/>
            <w:vAlign w:val="center"/>
          </w:tcPr>
          <w:p w:rsidR="00AD4091" w:rsidRPr="00684EBA" w:rsidRDefault="00AD4091" w:rsidP="00C36489">
            <w:pPr>
              <w:jc w:val="center"/>
              <w:rPr>
                <w:rFonts w:ascii="Times New Roman" w:hAnsi="Times New Roman"/>
                <w:bCs/>
                <w:sz w:val="26"/>
                <w:szCs w:val="26"/>
              </w:rPr>
            </w:pPr>
          </w:p>
        </w:tc>
        <w:tc>
          <w:tcPr>
            <w:tcW w:w="1199" w:type="dxa"/>
            <w:vMerge/>
            <w:vAlign w:val="center"/>
          </w:tcPr>
          <w:p w:rsidR="00AD4091" w:rsidRPr="00684EBA" w:rsidRDefault="00AD4091" w:rsidP="00C36489">
            <w:pPr>
              <w:jc w:val="center"/>
              <w:rPr>
                <w:rFonts w:ascii="Times New Roman" w:hAnsi="Times New Roman"/>
                <w:bCs/>
                <w:sz w:val="26"/>
                <w:szCs w:val="26"/>
              </w:rPr>
            </w:pPr>
          </w:p>
        </w:tc>
      </w:tr>
      <w:tr w:rsidR="00AD4091" w:rsidRPr="00684EBA" w:rsidTr="00AD4091">
        <w:trPr>
          <w:trHeight w:val="303"/>
          <w:jc w:val="center"/>
        </w:trPr>
        <w:tc>
          <w:tcPr>
            <w:tcW w:w="708" w:type="dxa"/>
            <w:vMerge/>
            <w:vAlign w:val="center"/>
          </w:tcPr>
          <w:p w:rsidR="00AD4091" w:rsidRPr="00684EBA" w:rsidRDefault="00AD4091" w:rsidP="00C36489">
            <w:pPr>
              <w:jc w:val="center"/>
              <w:rPr>
                <w:rFonts w:ascii="Times New Roman" w:hAnsi="Times New Roman"/>
                <w:b w:val="0"/>
                <w:bCs/>
                <w:sz w:val="26"/>
                <w:szCs w:val="26"/>
                <w:lang w:val="vi-VN"/>
              </w:rPr>
            </w:pPr>
          </w:p>
        </w:tc>
        <w:tc>
          <w:tcPr>
            <w:tcW w:w="0" w:type="auto"/>
            <w:vMerge/>
            <w:vAlign w:val="center"/>
          </w:tcPr>
          <w:p w:rsidR="00AD4091" w:rsidRPr="00684EBA" w:rsidRDefault="00AD4091" w:rsidP="00C36489">
            <w:pPr>
              <w:jc w:val="center"/>
              <w:rPr>
                <w:rFonts w:ascii="Times New Roman" w:hAnsi="Times New Roman"/>
                <w:b w:val="0"/>
                <w:bCs/>
                <w:sz w:val="26"/>
                <w:szCs w:val="26"/>
                <w:lang w:val="vi-VN"/>
              </w:rPr>
            </w:pPr>
          </w:p>
        </w:tc>
        <w:tc>
          <w:tcPr>
            <w:tcW w:w="0" w:type="auto"/>
            <w:vAlign w:val="center"/>
          </w:tcPr>
          <w:p w:rsidR="00AD4091" w:rsidRPr="009E4D7D" w:rsidRDefault="00AD4091" w:rsidP="00C36489">
            <w:pPr>
              <w:jc w:val="center"/>
              <w:rPr>
                <w:rFonts w:ascii="Times New Roman" w:hAnsi="Times New Roman"/>
                <w:bCs/>
                <w:sz w:val="26"/>
                <w:szCs w:val="26"/>
              </w:rPr>
            </w:pPr>
            <w:r>
              <w:rPr>
                <w:rFonts w:ascii="Times New Roman" w:hAnsi="Times New Roman"/>
                <w:bCs/>
                <w:sz w:val="26"/>
                <w:szCs w:val="26"/>
              </w:rPr>
              <w:t>KT1</w:t>
            </w:r>
          </w:p>
        </w:tc>
        <w:tc>
          <w:tcPr>
            <w:tcW w:w="0" w:type="auto"/>
            <w:vAlign w:val="center"/>
          </w:tcPr>
          <w:p w:rsidR="00AD4091" w:rsidRDefault="00AD4091" w:rsidP="00C36489">
            <w:pPr>
              <w:jc w:val="center"/>
              <w:rPr>
                <w:rFonts w:ascii="Times New Roman" w:hAnsi="Times New Roman"/>
                <w:bCs/>
                <w:sz w:val="26"/>
                <w:szCs w:val="26"/>
              </w:rPr>
            </w:pPr>
            <w:r>
              <w:rPr>
                <w:rFonts w:ascii="Times New Roman" w:hAnsi="Times New Roman"/>
                <w:bCs/>
                <w:sz w:val="26"/>
                <w:szCs w:val="26"/>
              </w:rPr>
              <w:t>KT2</w:t>
            </w:r>
          </w:p>
        </w:tc>
        <w:tc>
          <w:tcPr>
            <w:tcW w:w="0" w:type="auto"/>
            <w:vAlign w:val="center"/>
          </w:tcPr>
          <w:p w:rsidR="00AD4091" w:rsidRPr="009E4D7D" w:rsidRDefault="00AD4091" w:rsidP="00C36489">
            <w:pPr>
              <w:jc w:val="center"/>
              <w:rPr>
                <w:rFonts w:ascii="Times New Roman" w:hAnsi="Times New Roman"/>
                <w:bCs/>
                <w:sz w:val="26"/>
                <w:szCs w:val="26"/>
              </w:rPr>
            </w:pPr>
            <w:r>
              <w:rPr>
                <w:rFonts w:ascii="Times New Roman" w:hAnsi="Times New Roman"/>
                <w:bCs/>
                <w:sz w:val="26"/>
                <w:szCs w:val="26"/>
              </w:rPr>
              <w:t>KT1</w:t>
            </w:r>
          </w:p>
        </w:tc>
        <w:tc>
          <w:tcPr>
            <w:tcW w:w="647" w:type="dxa"/>
            <w:vAlign w:val="center"/>
          </w:tcPr>
          <w:p w:rsidR="00AD4091" w:rsidRDefault="00AD4091" w:rsidP="00C36489">
            <w:pPr>
              <w:jc w:val="center"/>
              <w:rPr>
                <w:rFonts w:ascii="Times New Roman" w:hAnsi="Times New Roman"/>
                <w:bCs/>
                <w:sz w:val="26"/>
                <w:szCs w:val="26"/>
              </w:rPr>
            </w:pPr>
            <w:r>
              <w:rPr>
                <w:rFonts w:ascii="Times New Roman" w:hAnsi="Times New Roman"/>
                <w:bCs/>
                <w:sz w:val="26"/>
                <w:szCs w:val="26"/>
              </w:rPr>
              <w:t>KT2</w:t>
            </w:r>
          </w:p>
        </w:tc>
        <w:tc>
          <w:tcPr>
            <w:tcW w:w="1393" w:type="dxa"/>
            <w:vMerge/>
            <w:vAlign w:val="center"/>
          </w:tcPr>
          <w:p w:rsidR="00AD4091" w:rsidRPr="00684EBA" w:rsidRDefault="00AD4091" w:rsidP="00C36489">
            <w:pPr>
              <w:jc w:val="center"/>
              <w:rPr>
                <w:rFonts w:ascii="Times New Roman" w:hAnsi="Times New Roman"/>
                <w:bCs/>
                <w:sz w:val="26"/>
                <w:szCs w:val="26"/>
              </w:rPr>
            </w:pPr>
          </w:p>
        </w:tc>
        <w:tc>
          <w:tcPr>
            <w:tcW w:w="1199" w:type="dxa"/>
            <w:vMerge/>
            <w:vAlign w:val="center"/>
          </w:tcPr>
          <w:p w:rsidR="00AD4091" w:rsidRPr="00684EBA" w:rsidRDefault="00AD4091" w:rsidP="00C36489">
            <w:pPr>
              <w:jc w:val="center"/>
              <w:rPr>
                <w:rFonts w:ascii="Times New Roman" w:hAnsi="Times New Roman"/>
                <w:bCs/>
                <w:sz w:val="26"/>
                <w:szCs w:val="26"/>
              </w:rPr>
            </w:pPr>
          </w:p>
        </w:tc>
      </w:tr>
      <w:tr w:rsidR="00AD4091" w:rsidRPr="00684EBA" w:rsidTr="00AD4091">
        <w:trPr>
          <w:jc w:val="center"/>
        </w:trPr>
        <w:tc>
          <w:tcPr>
            <w:tcW w:w="708" w:type="dxa"/>
            <w:vAlign w:val="center"/>
          </w:tcPr>
          <w:p w:rsidR="00AD4091" w:rsidRPr="00684EBA" w:rsidRDefault="00AD4091" w:rsidP="0086628E">
            <w:pPr>
              <w:numPr>
                <w:ilvl w:val="0"/>
                <w:numId w:val="37"/>
              </w:numPr>
              <w:jc w:val="center"/>
              <w:rPr>
                <w:rFonts w:ascii="Times New Roman" w:hAnsi="Times New Roman"/>
                <w:b w:val="0"/>
                <w:bCs/>
                <w:sz w:val="26"/>
                <w:szCs w:val="26"/>
              </w:rPr>
            </w:pPr>
          </w:p>
        </w:tc>
        <w:tc>
          <w:tcPr>
            <w:tcW w:w="0" w:type="auto"/>
            <w:vAlign w:val="center"/>
          </w:tcPr>
          <w:p w:rsidR="00AD4091" w:rsidRPr="00684EBA" w:rsidRDefault="00AD4091" w:rsidP="00C36489">
            <w:pPr>
              <w:rPr>
                <w:rFonts w:ascii="Times New Roman" w:hAnsi="Times New Roman"/>
                <w:b w:val="0"/>
                <w:sz w:val="26"/>
                <w:szCs w:val="26"/>
              </w:rPr>
            </w:pPr>
            <w:r>
              <w:rPr>
                <w:rFonts w:ascii="Times New Roman" w:hAnsi="Times New Roman"/>
                <w:b w:val="0"/>
                <w:sz w:val="26"/>
                <w:szCs w:val="26"/>
              </w:rPr>
              <w:t>Bụi</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35</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647" w:type="dxa"/>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29</w:t>
            </w:r>
          </w:p>
        </w:tc>
        <w:tc>
          <w:tcPr>
            <w:tcW w:w="1393" w:type="dxa"/>
            <w:vAlign w:val="center"/>
          </w:tcPr>
          <w:p w:rsidR="00AD4091" w:rsidRPr="00684EBA" w:rsidRDefault="00AD4091" w:rsidP="00C36489">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200</w:t>
            </w:r>
          </w:p>
        </w:tc>
        <w:tc>
          <w:tcPr>
            <w:tcW w:w="1199" w:type="dxa"/>
            <w:vMerge w:val="restart"/>
            <w:vAlign w:val="center"/>
          </w:tcPr>
          <w:p w:rsidR="00AD4091" w:rsidRDefault="00AD4091" w:rsidP="00C36489">
            <w:pPr>
              <w:jc w:val="center"/>
              <w:rPr>
                <w:rFonts w:ascii="Times New Roman" w:hAnsi="Times New Roman"/>
                <w:color w:val="000000"/>
                <w:sz w:val="26"/>
                <w:szCs w:val="26"/>
              </w:rPr>
            </w:pPr>
            <w:r>
              <w:rPr>
                <w:rFonts w:ascii="Times New Roman" w:hAnsi="Times New Roman"/>
                <w:color w:val="000000"/>
                <w:sz w:val="26"/>
                <w:szCs w:val="26"/>
              </w:rPr>
              <w:t>QCVN 19:2009</w:t>
            </w:r>
            <w:r w:rsidRPr="00684EBA">
              <w:rPr>
                <w:rFonts w:ascii="Times New Roman" w:hAnsi="Times New Roman"/>
                <w:color w:val="000000"/>
                <w:sz w:val="26"/>
                <w:szCs w:val="26"/>
              </w:rPr>
              <w:t>/</w:t>
            </w:r>
          </w:p>
          <w:p w:rsidR="00AD4091" w:rsidRDefault="00AD4091" w:rsidP="00C36489">
            <w:pPr>
              <w:jc w:val="center"/>
              <w:rPr>
                <w:rFonts w:ascii="Times New Roman" w:hAnsi="Times New Roman"/>
                <w:color w:val="000000"/>
                <w:sz w:val="26"/>
                <w:szCs w:val="26"/>
              </w:rPr>
            </w:pPr>
            <w:r w:rsidRPr="00684EBA">
              <w:rPr>
                <w:rFonts w:ascii="Times New Roman" w:hAnsi="Times New Roman"/>
                <w:color w:val="000000"/>
                <w:sz w:val="26"/>
                <w:szCs w:val="26"/>
              </w:rPr>
              <w:t>BTN</w:t>
            </w:r>
          </w:p>
          <w:p w:rsidR="00AD4091" w:rsidRPr="00684EBA" w:rsidRDefault="00AD4091" w:rsidP="00C36489">
            <w:pPr>
              <w:jc w:val="center"/>
              <w:rPr>
                <w:rFonts w:ascii="Times New Roman" w:hAnsi="Times New Roman"/>
                <w:sz w:val="26"/>
                <w:szCs w:val="26"/>
              </w:rPr>
            </w:pPr>
            <w:r w:rsidRPr="00684EBA">
              <w:rPr>
                <w:rFonts w:ascii="Times New Roman" w:hAnsi="Times New Roman"/>
                <w:color w:val="000000"/>
                <w:sz w:val="26"/>
                <w:szCs w:val="26"/>
              </w:rPr>
              <w:t>MT</w:t>
            </w:r>
          </w:p>
          <w:p w:rsidR="00AD4091" w:rsidRDefault="00AD4091" w:rsidP="00C36489">
            <w:pPr>
              <w:tabs>
                <w:tab w:val="left" w:pos="2520"/>
                <w:tab w:val="left" w:pos="2880"/>
              </w:tabs>
              <w:ind w:left="-108" w:right="-108"/>
              <w:jc w:val="center"/>
              <w:rPr>
                <w:rFonts w:ascii="Times New Roman" w:hAnsi="Times New Roman"/>
                <w:color w:val="000000"/>
                <w:sz w:val="26"/>
                <w:szCs w:val="26"/>
              </w:rPr>
            </w:pPr>
            <w:r w:rsidRPr="00684EBA">
              <w:rPr>
                <w:rFonts w:ascii="Times New Roman" w:hAnsi="Times New Roman"/>
                <w:bCs/>
                <w:sz w:val="26"/>
                <w:szCs w:val="26"/>
              </w:rPr>
              <w:t xml:space="preserve">Cột </w:t>
            </w:r>
            <w:r>
              <w:rPr>
                <w:rFonts w:ascii="Times New Roman" w:hAnsi="Times New Roman"/>
                <w:bCs/>
                <w:sz w:val="26"/>
                <w:szCs w:val="26"/>
              </w:rPr>
              <w:t>B</w:t>
            </w:r>
          </w:p>
        </w:tc>
      </w:tr>
      <w:tr w:rsidR="00AD4091" w:rsidRPr="00684EBA" w:rsidTr="00AD4091">
        <w:trPr>
          <w:jc w:val="center"/>
        </w:trPr>
        <w:tc>
          <w:tcPr>
            <w:tcW w:w="708" w:type="dxa"/>
            <w:vAlign w:val="center"/>
          </w:tcPr>
          <w:p w:rsidR="00AD4091" w:rsidRPr="00684EBA" w:rsidRDefault="00AD4091" w:rsidP="0086628E">
            <w:pPr>
              <w:numPr>
                <w:ilvl w:val="0"/>
                <w:numId w:val="37"/>
              </w:numPr>
              <w:jc w:val="center"/>
              <w:rPr>
                <w:rFonts w:ascii="Times New Roman" w:hAnsi="Times New Roman"/>
                <w:b w:val="0"/>
                <w:bCs/>
                <w:sz w:val="26"/>
                <w:szCs w:val="26"/>
              </w:rPr>
            </w:pPr>
          </w:p>
        </w:tc>
        <w:tc>
          <w:tcPr>
            <w:tcW w:w="0" w:type="auto"/>
            <w:vAlign w:val="center"/>
          </w:tcPr>
          <w:p w:rsidR="00AD4091" w:rsidRPr="00684EBA" w:rsidRDefault="00AD4091" w:rsidP="00C36489">
            <w:pPr>
              <w:rPr>
                <w:rFonts w:ascii="Times New Roman" w:hAnsi="Times New Roman"/>
                <w:b w:val="0"/>
                <w:sz w:val="26"/>
                <w:szCs w:val="26"/>
              </w:rPr>
            </w:pPr>
            <w:r>
              <w:rPr>
                <w:rFonts w:ascii="Times New Roman" w:hAnsi="Times New Roman"/>
                <w:b w:val="0"/>
                <w:sz w:val="26"/>
                <w:szCs w:val="26"/>
              </w:rPr>
              <w:t>CO</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426</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647" w:type="dxa"/>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497</w:t>
            </w:r>
          </w:p>
        </w:tc>
        <w:tc>
          <w:tcPr>
            <w:tcW w:w="1393" w:type="dxa"/>
            <w:vAlign w:val="center"/>
          </w:tcPr>
          <w:p w:rsidR="00AD4091" w:rsidRPr="00684EBA" w:rsidRDefault="00AD4091" w:rsidP="00C36489">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1.000</w:t>
            </w:r>
          </w:p>
        </w:tc>
        <w:tc>
          <w:tcPr>
            <w:tcW w:w="1199" w:type="dxa"/>
            <w:vMerge/>
          </w:tcPr>
          <w:p w:rsidR="00AD4091" w:rsidRDefault="00AD4091" w:rsidP="00C36489">
            <w:pPr>
              <w:tabs>
                <w:tab w:val="left" w:pos="2520"/>
                <w:tab w:val="left" w:pos="2880"/>
              </w:tabs>
              <w:ind w:left="-108" w:right="-108"/>
              <w:jc w:val="center"/>
              <w:rPr>
                <w:rFonts w:ascii="Times New Roman" w:hAnsi="Times New Roman"/>
                <w:bCs/>
                <w:sz w:val="26"/>
                <w:szCs w:val="26"/>
              </w:rPr>
            </w:pPr>
          </w:p>
        </w:tc>
      </w:tr>
      <w:tr w:rsidR="00AD4091" w:rsidRPr="00684EBA" w:rsidTr="00AD4091">
        <w:trPr>
          <w:trHeight w:val="408"/>
          <w:jc w:val="center"/>
        </w:trPr>
        <w:tc>
          <w:tcPr>
            <w:tcW w:w="708" w:type="dxa"/>
            <w:vAlign w:val="center"/>
          </w:tcPr>
          <w:p w:rsidR="00AD4091" w:rsidRPr="00684EBA" w:rsidRDefault="00AD4091" w:rsidP="0086628E">
            <w:pPr>
              <w:numPr>
                <w:ilvl w:val="0"/>
                <w:numId w:val="37"/>
              </w:numPr>
              <w:jc w:val="center"/>
              <w:rPr>
                <w:rFonts w:ascii="Times New Roman" w:hAnsi="Times New Roman"/>
                <w:b w:val="0"/>
                <w:sz w:val="26"/>
                <w:szCs w:val="26"/>
              </w:rPr>
            </w:pPr>
          </w:p>
        </w:tc>
        <w:tc>
          <w:tcPr>
            <w:tcW w:w="0" w:type="auto"/>
            <w:vAlign w:val="center"/>
          </w:tcPr>
          <w:p w:rsidR="00AD4091" w:rsidRPr="00535E2A" w:rsidRDefault="00AD4091" w:rsidP="00C36489">
            <w:pPr>
              <w:rPr>
                <w:rFonts w:ascii="Times New Roman" w:hAnsi="Times New Roman"/>
                <w:b w:val="0"/>
                <w:sz w:val="26"/>
                <w:szCs w:val="26"/>
                <w:vertAlign w:val="subscript"/>
              </w:rPr>
            </w:pPr>
            <w:r>
              <w:rPr>
                <w:rFonts w:ascii="Times New Roman" w:hAnsi="Times New Roman"/>
                <w:b w:val="0"/>
                <w:sz w:val="26"/>
                <w:szCs w:val="26"/>
              </w:rPr>
              <w:t>SO</w:t>
            </w:r>
            <w:r>
              <w:rPr>
                <w:rFonts w:ascii="Times New Roman" w:hAnsi="Times New Roman"/>
                <w:b w:val="0"/>
                <w:sz w:val="26"/>
                <w:szCs w:val="26"/>
                <w:vertAlign w:val="subscript"/>
              </w:rPr>
              <w:t>2</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248</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647" w:type="dxa"/>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238</w:t>
            </w:r>
          </w:p>
        </w:tc>
        <w:tc>
          <w:tcPr>
            <w:tcW w:w="1393" w:type="dxa"/>
            <w:vAlign w:val="center"/>
          </w:tcPr>
          <w:p w:rsidR="00AD4091" w:rsidRPr="00684EBA" w:rsidRDefault="00AD4091" w:rsidP="00C36489">
            <w:pPr>
              <w:jc w:val="center"/>
              <w:rPr>
                <w:rFonts w:ascii="Times New Roman" w:hAnsi="Times New Roman"/>
                <w:sz w:val="26"/>
                <w:szCs w:val="26"/>
              </w:rPr>
            </w:pPr>
            <w:r>
              <w:rPr>
                <w:rFonts w:ascii="Times New Roman" w:hAnsi="Times New Roman"/>
                <w:sz w:val="26"/>
                <w:szCs w:val="26"/>
              </w:rPr>
              <w:t>500</w:t>
            </w:r>
          </w:p>
        </w:tc>
        <w:tc>
          <w:tcPr>
            <w:tcW w:w="1199" w:type="dxa"/>
            <w:vMerge/>
          </w:tcPr>
          <w:p w:rsidR="00AD4091" w:rsidRDefault="00AD4091" w:rsidP="00C36489">
            <w:pPr>
              <w:jc w:val="center"/>
              <w:rPr>
                <w:rFonts w:ascii="Times New Roman" w:hAnsi="Times New Roman"/>
                <w:sz w:val="26"/>
                <w:szCs w:val="26"/>
              </w:rPr>
            </w:pPr>
          </w:p>
        </w:tc>
      </w:tr>
      <w:tr w:rsidR="00AD4091" w:rsidRPr="00684EBA" w:rsidTr="00AD4091">
        <w:trPr>
          <w:trHeight w:val="415"/>
          <w:jc w:val="center"/>
        </w:trPr>
        <w:tc>
          <w:tcPr>
            <w:tcW w:w="708" w:type="dxa"/>
            <w:vAlign w:val="center"/>
          </w:tcPr>
          <w:p w:rsidR="00AD4091" w:rsidRPr="00684EBA" w:rsidRDefault="00AD4091" w:rsidP="0086628E">
            <w:pPr>
              <w:numPr>
                <w:ilvl w:val="0"/>
                <w:numId w:val="37"/>
              </w:numPr>
              <w:jc w:val="center"/>
              <w:rPr>
                <w:rFonts w:ascii="Times New Roman" w:hAnsi="Times New Roman"/>
                <w:b w:val="0"/>
                <w:sz w:val="26"/>
                <w:szCs w:val="26"/>
              </w:rPr>
            </w:pPr>
          </w:p>
        </w:tc>
        <w:tc>
          <w:tcPr>
            <w:tcW w:w="0" w:type="auto"/>
            <w:vAlign w:val="center"/>
          </w:tcPr>
          <w:p w:rsidR="00AD4091" w:rsidRPr="00535E2A" w:rsidRDefault="00AD4091" w:rsidP="00C36489">
            <w:pPr>
              <w:rPr>
                <w:rFonts w:ascii="Times New Roman" w:hAnsi="Times New Roman"/>
                <w:b w:val="0"/>
                <w:sz w:val="26"/>
                <w:szCs w:val="26"/>
                <w:vertAlign w:val="subscript"/>
              </w:rPr>
            </w:pPr>
            <w:r>
              <w:rPr>
                <w:rFonts w:ascii="Times New Roman" w:hAnsi="Times New Roman"/>
                <w:b w:val="0"/>
                <w:sz w:val="26"/>
                <w:szCs w:val="26"/>
              </w:rPr>
              <w:t>NO</w:t>
            </w:r>
            <w:r>
              <w:rPr>
                <w:rFonts w:ascii="Times New Roman" w:hAnsi="Times New Roman"/>
                <w:b w:val="0"/>
                <w:sz w:val="26"/>
                <w:szCs w:val="26"/>
                <w:vertAlign w:val="subscript"/>
              </w:rPr>
              <w:t>2</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153</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647" w:type="dxa"/>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115</w:t>
            </w:r>
          </w:p>
        </w:tc>
        <w:tc>
          <w:tcPr>
            <w:tcW w:w="1393" w:type="dxa"/>
            <w:vAlign w:val="center"/>
          </w:tcPr>
          <w:p w:rsidR="00AD4091" w:rsidRPr="00684EBA" w:rsidRDefault="00AD4091" w:rsidP="00C36489">
            <w:pPr>
              <w:jc w:val="center"/>
              <w:rPr>
                <w:rFonts w:ascii="Times New Roman" w:hAnsi="Times New Roman"/>
                <w:sz w:val="26"/>
                <w:szCs w:val="26"/>
              </w:rPr>
            </w:pPr>
            <w:r>
              <w:rPr>
                <w:rFonts w:ascii="Times New Roman" w:hAnsi="Times New Roman"/>
                <w:sz w:val="26"/>
                <w:szCs w:val="26"/>
              </w:rPr>
              <w:t>850</w:t>
            </w:r>
          </w:p>
        </w:tc>
        <w:tc>
          <w:tcPr>
            <w:tcW w:w="1199" w:type="dxa"/>
            <w:vMerge/>
          </w:tcPr>
          <w:p w:rsidR="00AD4091" w:rsidRDefault="00AD4091" w:rsidP="00C36489">
            <w:pPr>
              <w:jc w:val="center"/>
              <w:rPr>
                <w:rFonts w:ascii="Times New Roman" w:hAnsi="Times New Roman"/>
                <w:sz w:val="26"/>
                <w:szCs w:val="26"/>
              </w:rPr>
            </w:pPr>
          </w:p>
        </w:tc>
      </w:tr>
      <w:tr w:rsidR="00AD4091" w:rsidRPr="00684EBA" w:rsidTr="00AD4091">
        <w:trPr>
          <w:trHeight w:val="402"/>
          <w:jc w:val="center"/>
        </w:trPr>
        <w:tc>
          <w:tcPr>
            <w:tcW w:w="708" w:type="dxa"/>
            <w:vAlign w:val="center"/>
          </w:tcPr>
          <w:p w:rsidR="00AD4091" w:rsidRPr="00684EBA" w:rsidRDefault="00AD4091" w:rsidP="0086628E">
            <w:pPr>
              <w:numPr>
                <w:ilvl w:val="0"/>
                <w:numId w:val="37"/>
              </w:numPr>
              <w:jc w:val="center"/>
              <w:rPr>
                <w:rFonts w:ascii="Times New Roman" w:hAnsi="Times New Roman"/>
                <w:b w:val="0"/>
                <w:sz w:val="26"/>
                <w:szCs w:val="26"/>
              </w:rPr>
            </w:pPr>
          </w:p>
        </w:tc>
        <w:tc>
          <w:tcPr>
            <w:tcW w:w="0" w:type="auto"/>
            <w:vAlign w:val="center"/>
          </w:tcPr>
          <w:p w:rsidR="00AD4091" w:rsidRPr="00535E2A" w:rsidRDefault="00AD4091" w:rsidP="00C36489">
            <w:pPr>
              <w:rPr>
                <w:rFonts w:ascii="Times New Roman" w:hAnsi="Times New Roman"/>
                <w:b w:val="0"/>
                <w:sz w:val="26"/>
                <w:szCs w:val="26"/>
                <w:vertAlign w:val="subscript"/>
              </w:rPr>
            </w:pPr>
            <w:r>
              <w:rPr>
                <w:rFonts w:ascii="Times New Roman" w:hAnsi="Times New Roman"/>
                <w:b w:val="0"/>
                <w:sz w:val="26"/>
                <w:szCs w:val="26"/>
              </w:rPr>
              <w:t>NH</w:t>
            </w:r>
            <w:r>
              <w:rPr>
                <w:rFonts w:ascii="Times New Roman" w:hAnsi="Times New Roman"/>
                <w:b w:val="0"/>
                <w:sz w:val="26"/>
                <w:szCs w:val="26"/>
                <w:vertAlign w:val="subscript"/>
              </w:rPr>
              <w:t>3</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647" w:type="dxa"/>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393" w:type="dxa"/>
            <w:vAlign w:val="center"/>
          </w:tcPr>
          <w:p w:rsidR="00AD4091" w:rsidRPr="00684EBA" w:rsidRDefault="00AD4091" w:rsidP="00C36489">
            <w:pPr>
              <w:jc w:val="center"/>
              <w:rPr>
                <w:rFonts w:ascii="Times New Roman" w:hAnsi="Times New Roman"/>
                <w:sz w:val="26"/>
                <w:szCs w:val="26"/>
              </w:rPr>
            </w:pPr>
            <w:r>
              <w:rPr>
                <w:rFonts w:ascii="Times New Roman" w:hAnsi="Times New Roman"/>
                <w:sz w:val="26"/>
                <w:szCs w:val="26"/>
              </w:rPr>
              <w:t>50</w:t>
            </w:r>
          </w:p>
        </w:tc>
        <w:tc>
          <w:tcPr>
            <w:tcW w:w="1199" w:type="dxa"/>
            <w:vMerge/>
          </w:tcPr>
          <w:p w:rsidR="00AD4091" w:rsidRDefault="00AD4091" w:rsidP="00C36489">
            <w:pPr>
              <w:jc w:val="center"/>
              <w:rPr>
                <w:rFonts w:ascii="Times New Roman" w:hAnsi="Times New Roman"/>
                <w:sz w:val="26"/>
                <w:szCs w:val="26"/>
              </w:rPr>
            </w:pPr>
          </w:p>
        </w:tc>
      </w:tr>
      <w:tr w:rsidR="00AD4091" w:rsidRPr="00684EBA" w:rsidTr="00AD4091">
        <w:trPr>
          <w:trHeight w:val="403"/>
          <w:jc w:val="center"/>
        </w:trPr>
        <w:tc>
          <w:tcPr>
            <w:tcW w:w="708" w:type="dxa"/>
            <w:vAlign w:val="center"/>
          </w:tcPr>
          <w:p w:rsidR="00AD4091" w:rsidRPr="00684EBA" w:rsidRDefault="00AD4091" w:rsidP="0086628E">
            <w:pPr>
              <w:numPr>
                <w:ilvl w:val="0"/>
                <w:numId w:val="37"/>
              </w:numPr>
              <w:jc w:val="center"/>
              <w:rPr>
                <w:rFonts w:ascii="Times New Roman" w:hAnsi="Times New Roman"/>
                <w:b w:val="0"/>
                <w:sz w:val="26"/>
                <w:szCs w:val="26"/>
              </w:rPr>
            </w:pPr>
          </w:p>
        </w:tc>
        <w:tc>
          <w:tcPr>
            <w:tcW w:w="0" w:type="auto"/>
            <w:vAlign w:val="center"/>
          </w:tcPr>
          <w:p w:rsidR="00AD4091" w:rsidRPr="00535E2A" w:rsidRDefault="00AD4091" w:rsidP="00C36489">
            <w:pPr>
              <w:rPr>
                <w:rFonts w:ascii="Times New Roman" w:hAnsi="Times New Roman"/>
                <w:b w:val="0"/>
                <w:sz w:val="26"/>
                <w:szCs w:val="26"/>
              </w:rPr>
            </w:pPr>
            <w:r>
              <w:rPr>
                <w:rFonts w:ascii="Times New Roman" w:hAnsi="Times New Roman"/>
                <w:b w:val="0"/>
                <w:sz w:val="26"/>
                <w:szCs w:val="26"/>
              </w:rPr>
              <w:t>H</w:t>
            </w:r>
            <w:r>
              <w:rPr>
                <w:rFonts w:ascii="Times New Roman" w:hAnsi="Times New Roman"/>
                <w:b w:val="0"/>
                <w:sz w:val="26"/>
                <w:szCs w:val="26"/>
                <w:vertAlign w:val="subscript"/>
              </w:rPr>
              <w:t>2</w:t>
            </w:r>
            <w:r>
              <w:rPr>
                <w:rFonts w:ascii="Times New Roman" w:hAnsi="Times New Roman"/>
                <w:b w:val="0"/>
                <w:sz w:val="26"/>
                <w:szCs w:val="26"/>
              </w:rPr>
              <w:t>S</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0" w:type="auto"/>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647" w:type="dxa"/>
            <w:vAlign w:val="center"/>
          </w:tcPr>
          <w:p w:rsidR="00AD4091" w:rsidRDefault="00AD4091" w:rsidP="00C36489">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393" w:type="dxa"/>
            <w:vAlign w:val="center"/>
          </w:tcPr>
          <w:p w:rsidR="00AD4091" w:rsidRPr="00684EBA" w:rsidRDefault="00AD4091" w:rsidP="00C36489">
            <w:pPr>
              <w:jc w:val="center"/>
              <w:rPr>
                <w:rFonts w:ascii="Times New Roman" w:hAnsi="Times New Roman"/>
                <w:sz w:val="26"/>
                <w:szCs w:val="26"/>
              </w:rPr>
            </w:pPr>
            <w:r>
              <w:rPr>
                <w:rFonts w:ascii="Times New Roman" w:hAnsi="Times New Roman"/>
                <w:sz w:val="26"/>
                <w:szCs w:val="26"/>
              </w:rPr>
              <w:t>7,5</w:t>
            </w:r>
          </w:p>
        </w:tc>
        <w:tc>
          <w:tcPr>
            <w:tcW w:w="1199" w:type="dxa"/>
            <w:vMerge/>
          </w:tcPr>
          <w:p w:rsidR="00AD4091" w:rsidRDefault="00AD4091" w:rsidP="00C36489">
            <w:pPr>
              <w:jc w:val="center"/>
              <w:rPr>
                <w:rFonts w:ascii="Times New Roman" w:hAnsi="Times New Roman"/>
                <w:sz w:val="26"/>
                <w:szCs w:val="26"/>
              </w:rPr>
            </w:pPr>
          </w:p>
        </w:tc>
      </w:tr>
    </w:tbl>
    <w:p w:rsidR="00915F22" w:rsidRPr="00915F22" w:rsidRDefault="00E0776C" w:rsidP="00C45FC1">
      <w:pPr>
        <w:widowControl w:val="0"/>
        <w:spacing w:before="120"/>
        <w:ind w:firstLine="540"/>
        <w:jc w:val="both"/>
        <w:rPr>
          <w:rFonts w:ascii="Times New Roman" w:hAnsi="Times New Roman"/>
          <w:b w:val="0"/>
          <w:sz w:val="26"/>
          <w:szCs w:val="26"/>
          <w:lang w:val="nb-NO"/>
        </w:rPr>
      </w:pPr>
      <w:r w:rsidRPr="00684EBA">
        <w:rPr>
          <w:rFonts w:ascii="Times New Roman" w:hAnsi="Times New Roman"/>
          <w:b w:val="0"/>
          <w:i/>
          <w:sz w:val="26"/>
          <w:szCs w:val="26"/>
        </w:rPr>
        <w:t>Ghi chú</w:t>
      </w:r>
      <w:r w:rsidRPr="00684EBA">
        <w:rPr>
          <w:rFonts w:ascii="Times New Roman" w:hAnsi="Times New Roman"/>
          <w:b w:val="0"/>
          <w:sz w:val="26"/>
          <w:szCs w:val="26"/>
        </w:rPr>
        <w:t>: QCVN 19:2009/BYT</w:t>
      </w:r>
      <w:r w:rsidRPr="00684EBA">
        <w:rPr>
          <w:rFonts w:ascii="Times New Roman" w:hAnsi="Times New Roman"/>
          <w:b w:val="0"/>
          <w:sz w:val="26"/>
          <w:szCs w:val="26"/>
          <w:lang w:val="nb-NO"/>
        </w:rPr>
        <w:t>- Quy chuẩn kỹ thuật quốc gia về khí thải công nghiệp đối với bụi và các chất vô cơ.</w:t>
      </w:r>
    </w:p>
    <w:p w:rsidR="00C97705" w:rsidRDefault="00C97705" w:rsidP="00C97705">
      <w:pPr>
        <w:pStyle w:val="Normal2"/>
        <w:ind w:left="1440"/>
        <w:rPr>
          <w:sz w:val="26"/>
          <w:szCs w:val="26"/>
        </w:rPr>
      </w:pPr>
      <w:r>
        <w:rPr>
          <w:sz w:val="26"/>
          <w:szCs w:val="26"/>
        </w:rPr>
        <w:t xml:space="preserve">   KT1: Khí thải sau HTXL lò sấy</w:t>
      </w:r>
    </w:p>
    <w:p w:rsidR="00C97705" w:rsidRPr="00C97705" w:rsidRDefault="00C97705" w:rsidP="00C97705">
      <w:pPr>
        <w:pStyle w:val="Normal2"/>
        <w:ind w:firstLine="1620"/>
        <w:rPr>
          <w:sz w:val="26"/>
          <w:szCs w:val="26"/>
        </w:rPr>
      </w:pPr>
      <w:r>
        <w:rPr>
          <w:sz w:val="26"/>
          <w:szCs w:val="26"/>
        </w:rPr>
        <w:t>KT2: Khí thải sau HTXL lò hơi</w:t>
      </w:r>
    </w:p>
    <w:p w:rsidR="00E0776C" w:rsidRPr="00684EBA" w:rsidRDefault="00E0776C" w:rsidP="00C01851">
      <w:pPr>
        <w:tabs>
          <w:tab w:val="left" w:pos="240"/>
        </w:tabs>
        <w:spacing w:before="120" w:after="120"/>
        <w:ind w:firstLine="567"/>
        <w:jc w:val="both"/>
        <w:rPr>
          <w:rFonts w:ascii="Times New Roman" w:hAnsi="Times New Roman"/>
          <w:b w:val="0"/>
          <w:i/>
          <w:sz w:val="26"/>
          <w:szCs w:val="26"/>
          <w:u w:val="single"/>
        </w:rPr>
      </w:pPr>
      <w:r w:rsidRPr="00684EBA">
        <w:rPr>
          <w:rFonts w:ascii="Times New Roman" w:hAnsi="Times New Roman"/>
          <w:b w:val="0"/>
          <w:i/>
          <w:sz w:val="26"/>
          <w:szCs w:val="26"/>
          <w:u w:val="single"/>
        </w:rPr>
        <w:t xml:space="preserve">Nhận xét: </w:t>
      </w:r>
      <w:r w:rsidRPr="00684EBA">
        <w:rPr>
          <w:rFonts w:ascii="Times New Roman" w:hAnsi="Times New Roman"/>
          <w:b w:val="0"/>
          <w:sz w:val="26"/>
          <w:szCs w:val="26"/>
          <w:lang w:val="nl-NL"/>
        </w:rPr>
        <w:t>Chất lượng khí thải của nhà máy bao gồm các chỉ tiêu: Bụi,</w:t>
      </w:r>
      <w:r w:rsidR="00A862C5">
        <w:rPr>
          <w:rFonts w:ascii="Times New Roman" w:hAnsi="Times New Roman"/>
          <w:b w:val="0"/>
          <w:sz w:val="26"/>
          <w:szCs w:val="26"/>
          <w:lang w:val="nl-NL"/>
        </w:rPr>
        <w:t xml:space="preserve"> CO,</w:t>
      </w:r>
      <w:r w:rsidRPr="00684EBA">
        <w:rPr>
          <w:rFonts w:ascii="Times New Roman" w:hAnsi="Times New Roman"/>
          <w:b w:val="0"/>
          <w:sz w:val="26"/>
          <w:szCs w:val="26"/>
          <w:lang w:val="nl-NL"/>
        </w:rPr>
        <w:t xml:space="preserve"> </w:t>
      </w:r>
      <w:r w:rsidR="00A862C5">
        <w:rPr>
          <w:rFonts w:ascii="Times New Roman" w:hAnsi="Times New Roman"/>
          <w:b w:val="0"/>
          <w:sz w:val="26"/>
          <w:szCs w:val="26"/>
          <w:lang w:val="nl-NL"/>
        </w:rPr>
        <w:t>SO</w:t>
      </w:r>
      <w:r w:rsidR="00A862C5">
        <w:rPr>
          <w:rFonts w:ascii="Times New Roman" w:hAnsi="Times New Roman"/>
          <w:b w:val="0"/>
          <w:sz w:val="26"/>
          <w:szCs w:val="26"/>
          <w:vertAlign w:val="subscript"/>
          <w:lang w:val="nl-NL"/>
        </w:rPr>
        <w:t>2</w:t>
      </w:r>
      <w:r w:rsidR="00A862C5">
        <w:rPr>
          <w:rFonts w:ascii="Times New Roman" w:hAnsi="Times New Roman"/>
          <w:b w:val="0"/>
          <w:sz w:val="26"/>
          <w:szCs w:val="26"/>
          <w:lang w:val="nl-NL"/>
        </w:rPr>
        <w:t>, NO</w:t>
      </w:r>
      <w:r w:rsidR="00A862C5">
        <w:rPr>
          <w:rFonts w:ascii="Times New Roman" w:hAnsi="Times New Roman"/>
          <w:b w:val="0"/>
          <w:sz w:val="26"/>
          <w:szCs w:val="26"/>
          <w:vertAlign w:val="subscript"/>
          <w:lang w:val="nl-NL"/>
        </w:rPr>
        <w:t>2</w:t>
      </w:r>
      <w:r w:rsidR="00A862C5">
        <w:rPr>
          <w:rFonts w:ascii="Times New Roman" w:hAnsi="Times New Roman"/>
          <w:b w:val="0"/>
          <w:sz w:val="26"/>
          <w:szCs w:val="26"/>
          <w:lang w:val="nl-NL"/>
        </w:rPr>
        <w:t>, NH</w:t>
      </w:r>
      <w:r w:rsidR="00A862C5">
        <w:rPr>
          <w:rFonts w:ascii="Times New Roman" w:hAnsi="Times New Roman"/>
          <w:b w:val="0"/>
          <w:sz w:val="26"/>
          <w:szCs w:val="26"/>
          <w:vertAlign w:val="subscript"/>
          <w:lang w:val="nl-NL"/>
        </w:rPr>
        <w:t>3</w:t>
      </w:r>
      <w:r w:rsidR="00A862C5">
        <w:rPr>
          <w:rFonts w:ascii="Times New Roman" w:hAnsi="Times New Roman"/>
          <w:b w:val="0"/>
          <w:sz w:val="26"/>
          <w:szCs w:val="26"/>
          <w:lang w:val="nl-NL"/>
        </w:rPr>
        <w:t>, H</w:t>
      </w:r>
      <w:r w:rsidR="00A862C5">
        <w:rPr>
          <w:rFonts w:ascii="Times New Roman" w:hAnsi="Times New Roman"/>
          <w:b w:val="0"/>
          <w:sz w:val="26"/>
          <w:szCs w:val="26"/>
          <w:vertAlign w:val="subscript"/>
          <w:lang w:val="nl-NL"/>
        </w:rPr>
        <w:t>2</w:t>
      </w:r>
      <w:r w:rsidR="00A862C5">
        <w:rPr>
          <w:rFonts w:ascii="Times New Roman" w:hAnsi="Times New Roman"/>
          <w:b w:val="0"/>
          <w:sz w:val="26"/>
          <w:szCs w:val="26"/>
          <w:lang w:val="nl-NL"/>
        </w:rPr>
        <w:t>S</w:t>
      </w:r>
      <w:r w:rsidR="00C01851">
        <w:rPr>
          <w:rFonts w:ascii="Times New Roman" w:hAnsi="Times New Roman"/>
          <w:b w:val="0"/>
          <w:sz w:val="26"/>
          <w:szCs w:val="26"/>
          <w:lang w:val="nl-NL"/>
        </w:rPr>
        <w:t xml:space="preserve"> hầu hết (trừ thông số SO</w:t>
      </w:r>
      <w:r w:rsidR="00C01851">
        <w:rPr>
          <w:rFonts w:ascii="Times New Roman" w:hAnsi="Times New Roman"/>
          <w:b w:val="0"/>
          <w:sz w:val="26"/>
          <w:szCs w:val="26"/>
          <w:vertAlign w:val="subscript"/>
          <w:lang w:val="nl-NL"/>
        </w:rPr>
        <w:t>2</w:t>
      </w:r>
      <w:r w:rsidR="00C01851">
        <w:rPr>
          <w:rFonts w:ascii="Times New Roman" w:hAnsi="Times New Roman"/>
          <w:b w:val="0"/>
          <w:sz w:val="26"/>
          <w:szCs w:val="26"/>
          <w:lang w:val="nl-NL"/>
        </w:rPr>
        <w:t xml:space="preserve"> mẫu KT2 quý II</w:t>
      </w:r>
      <w:r w:rsidR="00B541A4">
        <w:rPr>
          <w:rFonts w:ascii="Times New Roman" w:hAnsi="Times New Roman"/>
          <w:b w:val="0"/>
          <w:sz w:val="26"/>
          <w:szCs w:val="26"/>
          <w:lang w:val="nl-NL"/>
        </w:rPr>
        <w:t xml:space="preserve"> năm 2021</w:t>
      </w:r>
      <w:r w:rsidR="00C01851">
        <w:rPr>
          <w:rFonts w:ascii="Times New Roman" w:hAnsi="Times New Roman"/>
          <w:b w:val="0"/>
          <w:sz w:val="26"/>
          <w:szCs w:val="26"/>
          <w:lang w:val="nl-NL"/>
        </w:rPr>
        <w:t>)</w:t>
      </w:r>
      <w:r w:rsidR="00A862C5">
        <w:rPr>
          <w:rFonts w:ascii="Times New Roman" w:hAnsi="Times New Roman"/>
          <w:b w:val="0"/>
          <w:sz w:val="26"/>
          <w:szCs w:val="26"/>
          <w:lang w:val="nl-NL"/>
        </w:rPr>
        <w:t xml:space="preserve"> </w:t>
      </w:r>
      <w:r w:rsidRPr="00684EBA">
        <w:rPr>
          <w:rFonts w:ascii="Times New Roman" w:hAnsi="Times New Roman"/>
          <w:b w:val="0"/>
          <w:sz w:val="26"/>
          <w:szCs w:val="26"/>
          <w:lang w:val="nl-NL"/>
        </w:rPr>
        <w:t>đều nằm tr</w:t>
      </w:r>
      <w:r w:rsidR="00C01851">
        <w:rPr>
          <w:rFonts w:ascii="Times New Roman" w:hAnsi="Times New Roman"/>
          <w:b w:val="0"/>
          <w:sz w:val="26"/>
          <w:szCs w:val="26"/>
          <w:lang w:val="nl-NL"/>
        </w:rPr>
        <w:t>ong ngưỡng cho phép so với QCVN</w:t>
      </w:r>
      <w:r w:rsidRPr="00684EBA">
        <w:rPr>
          <w:rFonts w:ascii="Times New Roman" w:hAnsi="Times New Roman"/>
          <w:b w:val="0"/>
          <w:sz w:val="26"/>
          <w:szCs w:val="26"/>
          <w:lang w:val="nl-NL"/>
        </w:rPr>
        <w:t xml:space="preserve">19:2009/BTNMT – Quy chuẩn kỹ thuật quốc gia về chất lượng khí thải công nghiệp đối với bụi và các chất vô cơ. </w:t>
      </w:r>
    </w:p>
    <w:p w:rsidR="00B02F5B" w:rsidRPr="00684EBA" w:rsidRDefault="00B02F5B" w:rsidP="00D66A7B">
      <w:pPr>
        <w:jc w:val="center"/>
        <w:rPr>
          <w:rFonts w:ascii="Times New Roman" w:hAnsi="Times New Roman"/>
          <w:b w:val="0"/>
          <w:color w:val="000000"/>
          <w:sz w:val="26"/>
          <w:szCs w:val="26"/>
        </w:rPr>
      </w:pPr>
    </w:p>
    <w:p w:rsidR="002C3DF3" w:rsidRDefault="002C3DF3" w:rsidP="00D66A7B">
      <w:pPr>
        <w:rPr>
          <w:rFonts w:ascii="Times New Roman" w:hAnsi="Times New Roman"/>
          <w:b w:val="0"/>
          <w:color w:val="000000"/>
          <w:sz w:val="26"/>
          <w:szCs w:val="26"/>
        </w:rPr>
      </w:pPr>
    </w:p>
    <w:p w:rsidR="002C3DF3" w:rsidRDefault="002C3DF3" w:rsidP="00D66A7B">
      <w:pPr>
        <w:rPr>
          <w:rFonts w:ascii="Times New Roman" w:hAnsi="Times New Roman"/>
          <w:b w:val="0"/>
          <w:color w:val="000000"/>
          <w:sz w:val="26"/>
          <w:szCs w:val="26"/>
        </w:rPr>
      </w:pPr>
    </w:p>
    <w:p w:rsidR="009F790E" w:rsidRPr="00684EBA" w:rsidRDefault="009F790E" w:rsidP="00D66A7B">
      <w:pPr>
        <w:rPr>
          <w:rFonts w:ascii="Times New Roman" w:hAnsi="Times New Roman"/>
          <w:b w:val="0"/>
          <w:color w:val="000000"/>
          <w:sz w:val="26"/>
          <w:szCs w:val="26"/>
        </w:rPr>
      </w:pPr>
      <w:r w:rsidRPr="00684EBA">
        <w:rPr>
          <w:rFonts w:ascii="Times New Roman" w:hAnsi="Times New Roman"/>
          <w:b w:val="0"/>
          <w:color w:val="000000"/>
          <w:sz w:val="26"/>
          <w:szCs w:val="26"/>
        </w:rPr>
        <w:br w:type="page"/>
      </w:r>
    </w:p>
    <w:p w:rsidR="00B02F5B" w:rsidRPr="00684EBA" w:rsidRDefault="009F790E" w:rsidP="002C3DF3">
      <w:pPr>
        <w:pStyle w:val="MUC1"/>
      </w:pPr>
      <w:bookmarkStart w:id="152" w:name="_Toc114493211"/>
      <w:r w:rsidRPr="00684EBA">
        <w:lastRenderedPageBreak/>
        <w:t>CHƯƠNG VI: CHƯƠNG TRÌNH QUAN TRẮC MÔI TRƯỜNG CỦA CƠ SỞ</w:t>
      </w:r>
      <w:bookmarkEnd w:id="152"/>
    </w:p>
    <w:p w:rsidR="00B02F5B" w:rsidRPr="00684EBA" w:rsidRDefault="00CA4B62" w:rsidP="00D66A7B">
      <w:pPr>
        <w:pStyle w:val="MUC1"/>
        <w:jc w:val="both"/>
        <w:rPr>
          <w:bCs/>
        </w:rPr>
      </w:pPr>
      <w:bookmarkStart w:id="153" w:name="_Toc114493212"/>
      <w:r w:rsidRPr="00684EBA">
        <w:rPr>
          <w:bCs/>
        </w:rPr>
        <w:t xml:space="preserve">1. </w:t>
      </w:r>
      <w:r w:rsidRPr="00684EBA">
        <w:t>Kế hoạch vận hành thử nghiệm công trình xử lý chất thải</w:t>
      </w:r>
      <w:bookmarkEnd w:id="153"/>
    </w:p>
    <w:p w:rsidR="00B429A2" w:rsidRDefault="008E1433" w:rsidP="00D66A7B">
      <w:pPr>
        <w:widowControl w:val="0"/>
        <w:spacing w:before="240"/>
        <w:ind w:firstLine="567"/>
        <w:jc w:val="both"/>
        <w:rPr>
          <w:rFonts w:ascii="Times New Roman" w:hAnsi="Times New Roman"/>
          <w:b w:val="0"/>
          <w:bCs/>
          <w:color w:val="000000"/>
          <w:sz w:val="26"/>
          <w:szCs w:val="26"/>
        </w:rPr>
      </w:pPr>
      <w:r>
        <w:rPr>
          <w:rFonts w:ascii="Times New Roman" w:hAnsi="Times New Roman"/>
          <w:b w:val="0"/>
          <w:bCs/>
          <w:color w:val="000000"/>
          <w:sz w:val="26"/>
          <w:szCs w:val="26"/>
        </w:rPr>
        <w:t xml:space="preserve">- </w:t>
      </w:r>
      <w:r w:rsidR="00B429A2">
        <w:rPr>
          <w:rFonts w:ascii="Times New Roman" w:hAnsi="Times New Roman"/>
          <w:b w:val="0"/>
          <w:bCs/>
          <w:color w:val="000000"/>
          <w:sz w:val="26"/>
          <w:szCs w:val="26"/>
        </w:rPr>
        <w:t xml:space="preserve">Cơ sở </w:t>
      </w:r>
      <w:r w:rsidR="00B429A2" w:rsidRPr="00EC40F3">
        <w:rPr>
          <w:rFonts w:ascii="Times New Roman" w:hAnsi="Times New Roman"/>
          <w:b w:val="0"/>
          <w:color w:val="000000" w:themeColor="text1"/>
          <w:sz w:val="26"/>
          <w:szCs w:val="26"/>
        </w:rPr>
        <w:t xml:space="preserve">“Nhà máy chế biến </w:t>
      </w:r>
      <w:r w:rsidR="00B429A2">
        <w:rPr>
          <w:rFonts w:ascii="Times New Roman" w:hAnsi="Times New Roman"/>
          <w:b w:val="0"/>
          <w:color w:val="000000" w:themeColor="text1"/>
          <w:sz w:val="26"/>
          <w:szCs w:val="26"/>
        </w:rPr>
        <w:t>mủ cao su Khải Thuận Phú</w:t>
      </w:r>
      <w:r w:rsidR="00B429A2" w:rsidRPr="00EC40F3">
        <w:rPr>
          <w:rFonts w:ascii="Times New Roman" w:hAnsi="Times New Roman"/>
          <w:b w:val="0"/>
          <w:color w:val="000000" w:themeColor="text1"/>
          <w:sz w:val="26"/>
          <w:szCs w:val="26"/>
        </w:rPr>
        <w:t>”</w:t>
      </w:r>
      <w:r w:rsidR="00B429A2">
        <w:rPr>
          <w:rFonts w:ascii="Times New Roman" w:hAnsi="Times New Roman"/>
          <w:b w:val="0"/>
          <w:color w:val="000000" w:themeColor="text1"/>
          <w:sz w:val="26"/>
          <w:szCs w:val="26"/>
        </w:rPr>
        <w:t xml:space="preserve"> đã được cấp </w:t>
      </w:r>
      <w:r w:rsidR="00B429A2" w:rsidRPr="00B429A2">
        <w:rPr>
          <w:rFonts w:ascii="Times New Roman" w:hAnsi="Times New Roman"/>
          <w:b w:val="0"/>
          <w:color w:val="000000"/>
          <w:sz w:val="26"/>
          <w:szCs w:val="26"/>
        </w:rPr>
        <w:t>Giấy xác nhận số 578/GXN-STNMT do Sở Tài nguyên và Môi trường tỉnh Tây Ninh cấp ngày 21 tháng 01 năm 2022 về việc xác nhận đã hoàn thành công trình bảo vệ môi trường phân kỳ 1 dự án Nhà máy chế biến mủ cao su Khải Thuận Phú.</w:t>
      </w:r>
    </w:p>
    <w:p w:rsidR="00A4383D" w:rsidRPr="00684EBA" w:rsidRDefault="008E1433" w:rsidP="00D66A7B">
      <w:pPr>
        <w:widowControl w:val="0"/>
        <w:spacing w:before="240"/>
        <w:ind w:firstLine="567"/>
        <w:jc w:val="both"/>
        <w:rPr>
          <w:rFonts w:ascii="Times New Roman" w:hAnsi="Times New Roman"/>
          <w:b w:val="0"/>
          <w:color w:val="000000"/>
          <w:sz w:val="26"/>
          <w:szCs w:val="26"/>
        </w:rPr>
      </w:pPr>
      <w:r>
        <w:rPr>
          <w:rFonts w:ascii="Times New Roman" w:hAnsi="Times New Roman"/>
          <w:b w:val="0"/>
          <w:bCs/>
          <w:color w:val="000000"/>
          <w:sz w:val="26"/>
          <w:szCs w:val="26"/>
        </w:rPr>
        <w:t xml:space="preserve">- </w:t>
      </w:r>
      <w:r w:rsidR="00CA4B62" w:rsidRPr="00EC40F3">
        <w:rPr>
          <w:rFonts w:ascii="Times New Roman" w:hAnsi="Times New Roman"/>
          <w:b w:val="0"/>
          <w:bCs/>
          <w:color w:val="000000"/>
          <w:sz w:val="26"/>
          <w:szCs w:val="26"/>
        </w:rPr>
        <w:t>Đối chiếu theo Điểm e Khoản 1 Điều 31 Nghị định số 08/2022/NĐ-CP của Chính phủ Quy định chi tiết một số điều của Luật bảo vệ Môi trường</w:t>
      </w:r>
      <w:r w:rsidR="001A526F">
        <w:rPr>
          <w:rFonts w:ascii="Times New Roman" w:hAnsi="Times New Roman"/>
          <w:b w:val="0"/>
          <w:bCs/>
          <w:color w:val="000000"/>
          <w:sz w:val="26"/>
          <w:szCs w:val="26"/>
        </w:rPr>
        <w:t>,</w:t>
      </w:r>
      <w:r w:rsidR="00CA4B62" w:rsidRPr="00EC40F3">
        <w:rPr>
          <w:rFonts w:ascii="Times New Roman" w:hAnsi="Times New Roman"/>
          <w:b w:val="0"/>
          <w:bCs/>
          <w:color w:val="000000"/>
          <w:sz w:val="26"/>
          <w:szCs w:val="26"/>
        </w:rPr>
        <w:t xml:space="preserve"> các công trình bảo vệ môi trường của </w:t>
      </w:r>
      <w:r w:rsidR="006642AB" w:rsidRPr="00EC40F3">
        <w:rPr>
          <w:rFonts w:ascii="Times New Roman" w:hAnsi="Times New Roman"/>
          <w:b w:val="0"/>
          <w:bCs/>
          <w:color w:val="000000"/>
          <w:sz w:val="26"/>
          <w:szCs w:val="26"/>
        </w:rPr>
        <w:t>cơ sở</w:t>
      </w:r>
      <w:r w:rsidR="00CA4B62" w:rsidRPr="00EC40F3">
        <w:rPr>
          <w:rFonts w:ascii="Times New Roman" w:hAnsi="Times New Roman"/>
          <w:b w:val="0"/>
          <w:bCs/>
          <w:color w:val="000000"/>
          <w:sz w:val="26"/>
          <w:szCs w:val="26"/>
        </w:rPr>
        <w:t xml:space="preserve"> đã được xác nhận hoàn thành công trình thì không phải vận hành thử nghiệm. </w:t>
      </w:r>
      <w:r w:rsidR="00A4383D" w:rsidRPr="00EC40F3">
        <w:rPr>
          <w:rFonts w:ascii="Times New Roman" w:hAnsi="Times New Roman"/>
          <w:b w:val="0"/>
          <w:color w:val="000000" w:themeColor="text1"/>
          <w:sz w:val="26"/>
          <w:szCs w:val="26"/>
        </w:rPr>
        <w:t xml:space="preserve">Do đó, </w:t>
      </w:r>
      <w:r w:rsidR="00C55725" w:rsidRPr="00EC40F3">
        <w:rPr>
          <w:rFonts w:ascii="Times New Roman" w:hAnsi="Times New Roman"/>
          <w:b w:val="0"/>
          <w:color w:val="000000" w:themeColor="text1"/>
          <w:sz w:val="26"/>
          <w:szCs w:val="26"/>
        </w:rPr>
        <w:t>cơ sở</w:t>
      </w:r>
      <w:r w:rsidR="00A4383D" w:rsidRPr="00EC40F3">
        <w:rPr>
          <w:rFonts w:ascii="Times New Roman" w:hAnsi="Times New Roman"/>
          <w:b w:val="0"/>
          <w:color w:val="000000" w:themeColor="text1"/>
          <w:sz w:val="26"/>
          <w:szCs w:val="26"/>
        </w:rPr>
        <w:t xml:space="preserve"> “</w:t>
      </w:r>
      <w:r w:rsidR="00CA4B62" w:rsidRPr="00EC40F3">
        <w:rPr>
          <w:rFonts w:ascii="Times New Roman" w:hAnsi="Times New Roman"/>
          <w:b w:val="0"/>
          <w:color w:val="000000" w:themeColor="text1"/>
          <w:sz w:val="26"/>
          <w:szCs w:val="26"/>
        </w:rPr>
        <w:t xml:space="preserve">Nhà máy chế biến </w:t>
      </w:r>
      <w:r w:rsidR="0096503A">
        <w:rPr>
          <w:rFonts w:ascii="Times New Roman" w:hAnsi="Times New Roman"/>
          <w:b w:val="0"/>
          <w:color w:val="000000" w:themeColor="text1"/>
          <w:sz w:val="26"/>
          <w:szCs w:val="26"/>
        </w:rPr>
        <w:t>mủ cao su Khải Thuận Phú</w:t>
      </w:r>
      <w:r w:rsidR="00A4383D" w:rsidRPr="00EC40F3">
        <w:rPr>
          <w:rFonts w:ascii="Times New Roman" w:hAnsi="Times New Roman"/>
          <w:b w:val="0"/>
          <w:color w:val="000000" w:themeColor="text1"/>
          <w:sz w:val="26"/>
          <w:szCs w:val="26"/>
        </w:rPr>
        <w:t xml:space="preserve">” không thuộc đối tượng phải thực hiện vận hành thử nghiệm, nên không </w:t>
      </w:r>
      <w:r w:rsidR="00A4383D" w:rsidRPr="00EC40F3">
        <w:rPr>
          <w:rFonts w:ascii="Times New Roman" w:hAnsi="Times New Roman"/>
          <w:b w:val="0"/>
          <w:sz w:val="26"/>
          <w:szCs w:val="26"/>
        </w:rPr>
        <w:t>trình bày kế hoạch vận hành thử nghiệm công trình xử lý chất thải phần này.</w:t>
      </w:r>
    </w:p>
    <w:p w:rsidR="00B02F5B" w:rsidRPr="00684EBA" w:rsidRDefault="00B02F5B" w:rsidP="00D66A7B">
      <w:pPr>
        <w:pStyle w:val="MUC1"/>
        <w:jc w:val="both"/>
      </w:pPr>
      <w:bookmarkStart w:id="154" w:name="_Toc114493213"/>
      <w:r w:rsidRPr="00684EBA">
        <w:t>2. Chương trình quan trắc chất thải (tự động, liên tục và định kỳ) theo quy định của pháp luật</w:t>
      </w:r>
      <w:bookmarkEnd w:id="154"/>
    </w:p>
    <w:p w:rsidR="00B02F5B" w:rsidRPr="00684EBA" w:rsidRDefault="00B02F5B" w:rsidP="004976D3">
      <w:pPr>
        <w:pStyle w:val="MUC3"/>
      </w:pPr>
      <w:bookmarkStart w:id="155" w:name="_Toc114493214"/>
      <w:r w:rsidRPr="00684EBA">
        <w:t>2.1. Chương trình quan trắc môi trường định kỳ</w:t>
      </w:r>
      <w:bookmarkEnd w:id="155"/>
    </w:p>
    <w:p w:rsidR="00B02F5B"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nước thải: </w:t>
      </w:r>
    </w:p>
    <w:p w:rsidR="00C46E9B" w:rsidRPr="00684EBA" w:rsidRDefault="008E1433" w:rsidP="00D66A7B">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Vị trí: 01 vị trí</w:t>
      </w:r>
      <w:r w:rsidR="00C46E9B" w:rsidRPr="00684EBA">
        <w:rPr>
          <w:rFonts w:ascii="Times New Roman" w:hAnsi="Times New Roman"/>
          <w:b w:val="0"/>
          <w:color w:val="000000"/>
          <w:sz w:val="26"/>
          <w:szCs w:val="26"/>
        </w:rPr>
        <w:t xml:space="preserve"> đầu ra hệ thống </w:t>
      </w:r>
      <w:r w:rsidR="00F717C1">
        <w:rPr>
          <w:rFonts w:ascii="Times New Roman" w:hAnsi="Times New Roman"/>
          <w:b w:val="0"/>
          <w:color w:val="000000"/>
          <w:sz w:val="26"/>
          <w:szCs w:val="26"/>
        </w:rPr>
        <w:t>xử lý nước thải công suất 1</w:t>
      </w:r>
      <w:r w:rsidR="00C46E9B" w:rsidRPr="00684EBA">
        <w:rPr>
          <w:rFonts w:ascii="Times New Roman" w:hAnsi="Times New Roman"/>
          <w:b w:val="0"/>
          <w:color w:val="000000"/>
          <w:sz w:val="26"/>
          <w:szCs w:val="26"/>
        </w:rPr>
        <w:t>.000m</w:t>
      </w:r>
      <w:r w:rsidR="00C46E9B" w:rsidRPr="00684EBA">
        <w:rPr>
          <w:rFonts w:ascii="Times New Roman" w:hAnsi="Times New Roman"/>
          <w:b w:val="0"/>
          <w:color w:val="000000"/>
          <w:sz w:val="26"/>
          <w:szCs w:val="26"/>
          <w:vertAlign w:val="superscript"/>
        </w:rPr>
        <w:t>3</w:t>
      </w:r>
      <w:r w:rsidR="00C46E9B" w:rsidRPr="00684EBA">
        <w:rPr>
          <w:rFonts w:ascii="Times New Roman" w:hAnsi="Times New Roman"/>
          <w:b w:val="0"/>
          <w:color w:val="000000"/>
          <w:sz w:val="26"/>
          <w:szCs w:val="26"/>
        </w:rPr>
        <w:t>/ngày đêm.</w:t>
      </w:r>
    </w:p>
    <w:p w:rsidR="00C46E9B" w:rsidRPr="00684EBA" w:rsidRDefault="00C46E9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Tần suất: 03 tháng/lần</w:t>
      </w:r>
    </w:p>
    <w:p w:rsidR="00C46E9B" w:rsidRPr="00684EBA" w:rsidRDefault="00C46E9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Thông số giám sát: </w:t>
      </w:r>
      <w:r w:rsidR="00F717C1" w:rsidRPr="00F717C1">
        <w:rPr>
          <w:rFonts w:ascii="Times New Roman" w:hAnsi="Times New Roman"/>
          <w:b w:val="0"/>
          <w:color w:val="000000"/>
          <w:sz w:val="26"/>
          <w:szCs w:val="26"/>
        </w:rPr>
        <w:t xml:space="preserve">pH, TSS, </w:t>
      </w:r>
      <w:r w:rsidR="006A2500">
        <w:rPr>
          <w:rFonts w:ascii="Times New Roman" w:hAnsi="Times New Roman"/>
          <w:b w:val="0"/>
          <w:color w:val="000000"/>
          <w:sz w:val="26"/>
          <w:szCs w:val="26"/>
        </w:rPr>
        <w:t>B</w:t>
      </w:r>
      <w:r w:rsidR="00994952">
        <w:rPr>
          <w:rFonts w:ascii="Times New Roman" w:hAnsi="Times New Roman"/>
          <w:b w:val="0"/>
          <w:color w:val="000000"/>
          <w:sz w:val="26"/>
          <w:szCs w:val="26"/>
        </w:rPr>
        <w:t>OD, COD, tổng N, Amoni.</w:t>
      </w:r>
    </w:p>
    <w:p w:rsidR="006C2F25" w:rsidRDefault="00C46E9B" w:rsidP="006C2F25">
      <w:pPr>
        <w:pStyle w:val="Normal2"/>
        <w:ind w:firstLine="567"/>
        <w:rPr>
          <w:sz w:val="26"/>
          <w:szCs w:val="26"/>
        </w:rPr>
      </w:pPr>
      <w:r w:rsidRPr="00684EBA">
        <w:rPr>
          <w:b/>
          <w:color w:val="000000"/>
          <w:sz w:val="26"/>
          <w:szCs w:val="26"/>
        </w:rPr>
        <w:t xml:space="preserve">+ </w:t>
      </w:r>
      <w:r w:rsidRPr="00963DAD">
        <w:rPr>
          <w:color w:val="000000"/>
          <w:sz w:val="26"/>
          <w:szCs w:val="26"/>
        </w:rPr>
        <w:t>Quy chuẩn</w:t>
      </w:r>
      <w:r w:rsidR="00F717C1" w:rsidRPr="00963DAD">
        <w:rPr>
          <w:color w:val="000000"/>
          <w:sz w:val="26"/>
          <w:szCs w:val="26"/>
        </w:rPr>
        <w:t xml:space="preserve"> kỹ thuật áp dụng: QCVN 01-MT:2015</w:t>
      </w:r>
      <w:r w:rsidR="00963DAD" w:rsidRPr="00963DAD">
        <w:rPr>
          <w:color w:val="000000"/>
          <w:sz w:val="26"/>
          <w:szCs w:val="26"/>
        </w:rPr>
        <w:t>/BTNMT, Cột A</w:t>
      </w:r>
      <w:r w:rsidR="00963DAD">
        <w:rPr>
          <w:b/>
          <w:color w:val="000000"/>
          <w:sz w:val="26"/>
          <w:szCs w:val="26"/>
        </w:rPr>
        <w:t xml:space="preserve"> - </w:t>
      </w:r>
      <w:r w:rsidR="00963DAD" w:rsidRPr="00684EBA">
        <w:rPr>
          <w:sz w:val="26"/>
          <w:szCs w:val="26"/>
        </w:rPr>
        <w:t xml:space="preserve">Quy chuẩn kỹ thuật quốc gia về nước thải </w:t>
      </w:r>
      <w:r w:rsidR="00963DAD">
        <w:rPr>
          <w:sz w:val="26"/>
          <w:szCs w:val="26"/>
        </w:rPr>
        <w:t>sơ chế cao su thiên nhiên.</w:t>
      </w:r>
    </w:p>
    <w:p w:rsidR="006C2F25" w:rsidRPr="006C2F25" w:rsidRDefault="006C2F25" w:rsidP="006C2F25">
      <w:pPr>
        <w:pStyle w:val="Normal2"/>
        <w:ind w:firstLine="567"/>
        <w:rPr>
          <w:sz w:val="26"/>
          <w:szCs w:val="26"/>
        </w:rPr>
      </w:pPr>
      <w:r>
        <w:rPr>
          <w:sz w:val="26"/>
          <w:szCs w:val="26"/>
        </w:rPr>
        <w:t xml:space="preserve">- </w:t>
      </w:r>
      <w:r w:rsidRPr="00636E27">
        <w:rPr>
          <w:i/>
          <w:color w:val="000000"/>
          <w:sz w:val="26"/>
          <w:szCs w:val="26"/>
        </w:rPr>
        <w:t>Quan trắc môi trường không khí</w:t>
      </w:r>
      <w:r>
        <w:rPr>
          <w:i/>
          <w:color w:val="000000"/>
          <w:sz w:val="26"/>
          <w:szCs w:val="26"/>
        </w:rPr>
        <w:t>:</w:t>
      </w:r>
    </w:p>
    <w:p w:rsidR="006C2F25" w:rsidRPr="003325F3" w:rsidRDefault="006C2F25" w:rsidP="006C2F25">
      <w:pPr>
        <w:pStyle w:val="Normal12"/>
        <w:rPr>
          <w:lang w:val="en-US"/>
        </w:rPr>
      </w:pPr>
      <w:r>
        <w:rPr>
          <w:lang w:val="en-US"/>
        </w:rPr>
        <w:t xml:space="preserve">+ </w:t>
      </w:r>
      <w:r>
        <w:t>Vị trí: 01 vị trí khu vực sản xuất</w:t>
      </w:r>
    </w:p>
    <w:p w:rsidR="006C2F25" w:rsidRDefault="006C2F25" w:rsidP="006C2F25">
      <w:pPr>
        <w:pStyle w:val="Normal12"/>
      </w:pPr>
      <w:r>
        <w:rPr>
          <w:lang w:val="en-US"/>
        </w:rPr>
        <w:t xml:space="preserve">+ </w:t>
      </w:r>
      <w:r>
        <w:t xml:space="preserve">Tần suất: </w:t>
      </w:r>
      <w:r w:rsidR="00F83B2D">
        <w:rPr>
          <w:lang w:val="en-US"/>
        </w:rPr>
        <w:t>06 thán</w:t>
      </w:r>
      <w:r w:rsidR="00E1112B">
        <w:rPr>
          <w:lang w:val="en-US"/>
        </w:rPr>
        <w:t>g</w:t>
      </w:r>
      <w:r>
        <w:t>/lần.</w:t>
      </w:r>
    </w:p>
    <w:p w:rsidR="006C2F25" w:rsidRDefault="006C2F25" w:rsidP="006C2F25">
      <w:pPr>
        <w:pStyle w:val="Normal12"/>
      </w:pPr>
      <w:r>
        <w:rPr>
          <w:lang w:val="en-US"/>
        </w:rPr>
        <w:t xml:space="preserve">+ </w:t>
      </w:r>
      <w:r>
        <w:t>Thông số giám sát: Bụi, Tiếng ồn, CO, NO</w:t>
      </w:r>
      <w:r>
        <w:rPr>
          <w:vertAlign w:val="subscript"/>
          <w:lang w:val="en-US"/>
        </w:rPr>
        <w:t>2</w:t>
      </w:r>
      <w:r>
        <w:t>, SO</w:t>
      </w:r>
      <w:r>
        <w:rPr>
          <w:vertAlign w:val="subscript"/>
          <w:lang w:val="en-US"/>
        </w:rPr>
        <w:t>2</w:t>
      </w:r>
      <w:r>
        <w:t>.</w:t>
      </w:r>
    </w:p>
    <w:p w:rsidR="006C2F25" w:rsidRDefault="006C2F25" w:rsidP="006C2F25">
      <w:pPr>
        <w:pStyle w:val="Normal12"/>
      </w:pPr>
      <w:r>
        <w:rPr>
          <w:lang w:val="en-US"/>
        </w:rPr>
        <w:t xml:space="preserve">+ </w:t>
      </w:r>
      <w:r>
        <w:t xml:space="preserve">Quy chuẩn kỹ thuật áp dụng: </w:t>
      </w:r>
    </w:p>
    <w:p w:rsidR="006C2F25" w:rsidRDefault="006C2F25" w:rsidP="0086628E">
      <w:pPr>
        <w:pStyle w:val="Normal12"/>
        <w:numPr>
          <w:ilvl w:val="0"/>
          <w:numId w:val="33"/>
        </w:numPr>
      </w:pPr>
      <w:r>
        <w:t>QCVN 24:2016/BYT - Quy chuẩn kỹ thuật quốc gia về tiếng ồn</w:t>
      </w:r>
      <w:r>
        <w:rPr>
          <w:lang w:val="en-US"/>
        </w:rPr>
        <w:t xml:space="preserve"> -</w:t>
      </w:r>
      <w:r>
        <w:t xml:space="preserve"> mức tiếp xúc cho phép tiếng ồn tại n</w:t>
      </w:r>
      <w:r>
        <w:rPr>
          <w:rFonts w:hint="eastAsia"/>
        </w:rPr>
        <w:t>ơ</w:t>
      </w:r>
      <w:r w:rsidR="00D337DB">
        <w:t>i làm việc</w:t>
      </w:r>
      <w:r w:rsidR="00D337DB">
        <w:rPr>
          <w:lang w:val="en-US"/>
        </w:rPr>
        <w:t>.</w:t>
      </w:r>
    </w:p>
    <w:p w:rsidR="006C2F25" w:rsidRDefault="006C2F25" w:rsidP="0086628E">
      <w:pPr>
        <w:pStyle w:val="Normal12"/>
        <w:numPr>
          <w:ilvl w:val="0"/>
          <w:numId w:val="33"/>
        </w:numPr>
      </w:pPr>
      <w:r>
        <w:t xml:space="preserve">QCVN 02:2019/BYT - </w:t>
      </w:r>
      <w:r w:rsidRPr="000521C6">
        <w:rPr>
          <w:lang w:val="en-US"/>
        </w:rPr>
        <w:t>Quy chuẩn kỹ thuật quốc gia về bụi – Giá trị giới hạn tiếp xúc cho phép bụi tại n</w:t>
      </w:r>
      <w:r w:rsidRPr="000521C6">
        <w:rPr>
          <w:rFonts w:hint="eastAsia"/>
          <w:lang w:val="en-US"/>
        </w:rPr>
        <w:t>ơ</w:t>
      </w:r>
      <w:r w:rsidRPr="000521C6">
        <w:rPr>
          <w:lang w:val="en-US"/>
        </w:rPr>
        <w:t>i làm việc.</w:t>
      </w:r>
    </w:p>
    <w:p w:rsidR="006C2F25" w:rsidRPr="006C2F25" w:rsidRDefault="006C2F25" w:rsidP="0086628E">
      <w:pPr>
        <w:pStyle w:val="Normal12"/>
        <w:numPr>
          <w:ilvl w:val="0"/>
          <w:numId w:val="33"/>
        </w:numPr>
        <w:rPr>
          <w:lang w:val="en-US"/>
        </w:rPr>
      </w:pPr>
      <w:r>
        <w:t>QCVN 03:2019/BYT - Quy chuẩn kỹ thuật quốc gia về giá trị giới hạn tiếp xúc của 50 yếu tố hóa học tại n</w:t>
      </w:r>
      <w:r>
        <w:rPr>
          <w:rFonts w:hint="eastAsia"/>
        </w:rPr>
        <w:t>ơ</w:t>
      </w:r>
      <w:r>
        <w:t>i làm việc.</w:t>
      </w:r>
    </w:p>
    <w:p w:rsidR="00131C20"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bụi, khí thải công nghiệp: </w:t>
      </w:r>
    </w:p>
    <w:p w:rsidR="00131C20" w:rsidRPr="00684EBA" w:rsidRDefault="008E1433" w:rsidP="00D66A7B">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Vị trí: 01 vị trí</w:t>
      </w:r>
      <w:r w:rsidR="00131C20" w:rsidRPr="00684EBA">
        <w:rPr>
          <w:rFonts w:ascii="Times New Roman" w:hAnsi="Times New Roman"/>
          <w:b w:val="0"/>
          <w:color w:val="000000"/>
          <w:sz w:val="26"/>
          <w:szCs w:val="26"/>
        </w:rPr>
        <w:t xml:space="preserve"> </w:t>
      </w:r>
      <w:r w:rsidR="00F717C1">
        <w:rPr>
          <w:rFonts w:ascii="Times New Roman" w:hAnsi="Times New Roman"/>
          <w:b w:val="0"/>
          <w:color w:val="000000"/>
          <w:sz w:val="26"/>
          <w:szCs w:val="26"/>
        </w:rPr>
        <w:t>sau</w:t>
      </w:r>
      <w:r>
        <w:rPr>
          <w:rFonts w:ascii="Times New Roman" w:hAnsi="Times New Roman"/>
          <w:b w:val="0"/>
          <w:color w:val="000000"/>
          <w:sz w:val="26"/>
          <w:szCs w:val="26"/>
        </w:rPr>
        <w:t xml:space="preserve"> HTXL khí thải lò sấy và 01 vị trí</w:t>
      </w:r>
      <w:r w:rsidR="00F717C1">
        <w:rPr>
          <w:rFonts w:ascii="Times New Roman" w:hAnsi="Times New Roman"/>
          <w:b w:val="0"/>
          <w:color w:val="000000"/>
          <w:sz w:val="26"/>
          <w:szCs w:val="26"/>
        </w:rPr>
        <w:t xml:space="preserve"> sau HTXL khí thải lò hơi.</w:t>
      </w:r>
    </w:p>
    <w:p w:rsidR="00736A89" w:rsidRPr="00684EBA" w:rsidRDefault="00736A89"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Tần suất: 03 tháng/lần</w:t>
      </w:r>
    </w:p>
    <w:p w:rsidR="002F40BE" w:rsidRDefault="00736A89"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Thông số giám sát: </w:t>
      </w:r>
    </w:p>
    <w:p w:rsidR="002F40BE" w:rsidRDefault="002F40BE" w:rsidP="0086628E">
      <w:pPr>
        <w:pStyle w:val="ListParagraph"/>
        <w:widowControl w:val="0"/>
        <w:numPr>
          <w:ilvl w:val="0"/>
          <w:numId w:val="32"/>
        </w:numPr>
        <w:spacing w:before="120" w:after="120"/>
        <w:jc w:val="both"/>
        <w:rPr>
          <w:rFonts w:ascii="Times New Roman" w:hAnsi="Times New Roman"/>
          <w:color w:val="000000"/>
          <w:sz w:val="26"/>
          <w:szCs w:val="26"/>
        </w:rPr>
      </w:pPr>
      <w:r>
        <w:rPr>
          <w:rFonts w:ascii="Times New Roman" w:hAnsi="Times New Roman"/>
          <w:color w:val="000000"/>
          <w:sz w:val="26"/>
          <w:szCs w:val="26"/>
        </w:rPr>
        <w:lastRenderedPageBreak/>
        <w:t>Sau HTXL khí thải lò sấy:</w:t>
      </w:r>
      <w:r w:rsidR="008246AA">
        <w:rPr>
          <w:rFonts w:ascii="Times New Roman" w:hAnsi="Times New Roman"/>
          <w:color w:val="000000"/>
          <w:sz w:val="26"/>
          <w:szCs w:val="26"/>
        </w:rPr>
        <w:t xml:space="preserve"> </w:t>
      </w:r>
      <w:r w:rsidRPr="002F40BE">
        <w:rPr>
          <w:rFonts w:ascii="Times New Roman" w:hAnsi="Times New Roman"/>
          <w:color w:val="000000"/>
          <w:sz w:val="26"/>
          <w:szCs w:val="26"/>
        </w:rPr>
        <w:t xml:space="preserve">Bụi, </w:t>
      </w:r>
      <w:r w:rsidR="00B429A2" w:rsidRPr="002F40BE">
        <w:rPr>
          <w:rFonts w:ascii="Times New Roman" w:hAnsi="Times New Roman"/>
          <w:color w:val="000000"/>
          <w:sz w:val="26"/>
          <w:szCs w:val="26"/>
        </w:rPr>
        <w:t>SO</w:t>
      </w:r>
      <w:r w:rsidR="00B429A2" w:rsidRPr="002F40BE">
        <w:rPr>
          <w:rFonts w:ascii="Times New Roman" w:hAnsi="Times New Roman"/>
          <w:color w:val="000000"/>
          <w:sz w:val="26"/>
          <w:szCs w:val="26"/>
          <w:vertAlign w:val="subscript"/>
        </w:rPr>
        <w:t>2</w:t>
      </w:r>
      <w:r w:rsidR="00B429A2" w:rsidRPr="002F40BE">
        <w:rPr>
          <w:rFonts w:ascii="Times New Roman" w:hAnsi="Times New Roman"/>
          <w:color w:val="000000"/>
          <w:sz w:val="26"/>
          <w:szCs w:val="26"/>
        </w:rPr>
        <w:t>, NO</w:t>
      </w:r>
      <w:r w:rsidR="00B429A2" w:rsidRPr="002F40BE">
        <w:rPr>
          <w:rFonts w:ascii="Times New Roman" w:hAnsi="Times New Roman"/>
          <w:color w:val="000000"/>
          <w:sz w:val="26"/>
          <w:szCs w:val="26"/>
          <w:vertAlign w:val="subscript"/>
        </w:rPr>
        <w:t>2</w:t>
      </w:r>
      <w:r w:rsidR="00B429A2" w:rsidRPr="002F40BE">
        <w:rPr>
          <w:rFonts w:ascii="Times New Roman" w:hAnsi="Times New Roman"/>
          <w:color w:val="000000"/>
          <w:sz w:val="26"/>
          <w:szCs w:val="26"/>
        </w:rPr>
        <w:t>, CO</w:t>
      </w:r>
      <w:r w:rsidR="00B429A2">
        <w:t xml:space="preserve">, </w:t>
      </w:r>
      <w:r w:rsidRPr="002F40BE">
        <w:rPr>
          <w:rFonts w:ascii="Times New Roman" w:hAnsi="Times New Roman"/>
          <w:color w:val="000000"/>
          <w:sz w:val="26"/>
          <w:szCs w:val="26"/>
        </w:rPr>
        <w:t>NH</w:t>
      </w:r>
      <w:r w:rsidRPr="002F40BE">
        <w:rPr>
          <w:rFonts w:ascii="Times New Roman" w:hAnsi="Times New Roman"/>
          <w:color w:val="000000"/>
          <w:sz w:val="26"/>
          <w:szCs w:val="26"/>
          <w:vertAlign w:val="subscript"/>
        </w:rPr>
        <w:t>3</w:t>
      </w:r>
      <w:r w:rsidRPr="002F40BE">
        <w:rPr>
          <w:rFonts w:ascii="Times New Roman" w:hAnsi="Times New Roman"/>
          <w:color w:val="000000"/>
          <w:sz w:val="26"/>
          <w:szCs w:val="26"/>
        </w:rPr>
        <w:t>, H</w:t>
      </w:r>
      <w:r w:rsidRPr="002F40BE">
        <w:rPr>
          <w:rFonts w:ascii="Times New Roman" w:hAnsi="Times New Roman"/>
          <w:color w:val="000000"/>
          <w:sz w:val="26"/>
          <w:szCs w:val="26"/>
          <w:vertAlign w:val="subscript"/>
        </w:rPr>
        <w:t>2</w:t>
      </w:r>
      <w:r w:rsidR="00B429A2">
        <w:rPr>
          <w:rFonts w:ascii="Times New Roman" w:hAnsi="Times New Roman"/>
          <w:color w:val="000000"/>
          <w:sz w:val="26"/>
          <w:szCs w:val="26"/>
        </w:rPr>
        <w:t>S.</w:t>
      </w:r>
    </w:p>
    <w:p w:rsidR="00963DAD" w:rsidRPr="002F40BE" w:rsidRDefault="002F40BE" w:rsidP="0086628E">
      <w:pPr>
        <w:pStyle w:val="ListParagraph"/>
        <w:widowControl w:val="0"/>
        <w:numPr>
          <w:ilvl w:val="0"/>
          <w:numId w:val="32"/>
        </w:numPr>
        <w:spacing w:before="120" w:after="120"/>
        <w:jc w:val="both"/>
        <w:rPr>
          <w:rFonts w:ascii="Times New Roman" w:hAnsi="Times New Roman"/>
          <w:color w:val="000000"/>
          <w:sz w:val="26"/>
          <w:szCs w:val="26"/>
        </w:rPr>
      </w:pPr>
      <w:r>
        <w:rPr>
          <w:rFonts w:ascii="Times New Roman" w:hAnsi="Times New Roman"/>
          <w:color w:val="000000"/>
          <w:sz w:val="26"/>
          <w:szCs w:val="26"/>
        </w:rPr>
        <w:t xml:space="preserve">Sau HTXL khí thải lò hơi: </w:t>
      </w:r>
      <w:r w:rsidR="00535E2A" w:rsidRPr="002F40BE">
        <w:rPr>
          <w:rFonts w:ascii="Times New Roman" w:hAnsi="Times New Roman"/>
          <w:color w:val="000000"/>
          <w:sz w:val="26"/>
          <w:szCs w:val="26"/>
        </w:rPr>
        <w:t>Bụi, SO</w:t>
      </w:r>
      <w:r w:rsidR="00535E2A" w:rsidRPr="002F40BE">
        <w:rPr>
          <w:rFonts w:ascii="Times New Roman" w:hAnsi="Times New Roman"/>
          <w:color w:val="000000"/>
          <w:sz w:val="26"/>
          <w:szCs w:val="26"/>
          <w:vertAlign w:val="subscript"/>
        </w:rPr>
        <w:t>2</w:t>
      </w:r>
      <w:r w:rsidR="00535E2A" w:rsidRPr="002F40BE">
        <w:rPr>
          <w:rFonts w:ascii="Times New Roman" w:hAnsi="Times New Roman"/>
          <w:color w:val="000000"/>
          <w:sz w:val="26"/>
          <w:szCs w:val="26"/>
        </w:rPr>
        <w:t>, NO</w:t>
      </w:r>
      <w:r w:rsidR="00535E2A" w:rsidRPr="002F40BE">
        <w:rPr>
          <w:rFonts w:ascii="Times New Roman" w:hAnsi="Times New Roman"/>
          <w:color w:val="000000"/>
          <w:sz w:val="26"/>
          <w:szCs w:val="26"/>
          <w:vertAlign w:val="subscript"/>
        </w:rPr>
        <w:t>2</w:t>
      </w:r>
      <w:r w:rsidR="004A3CF6" w:rsidRPr="002F40BE">
        <w:rPr>
          <w:rFonts w:ascii="Times New Roman" w:hAnsi="Times New Roman"/>
          <w:color w:val="000000"/>
          <w:sz w:val="26"/>
          <w:szCs w:val="26"/>
        </w:rPr>
        <w:t>, CO</w:t>
      </w:r>
      <w:r w:rsidR="008246AA">
        <w:t>.</w:t>
      </w:r>
    </w:p>
    <w:p w:rsidR="00736A89" w:rsidRPr="00684EBA" w:rsidRDefault="00736A89" w:rsidP="00D66A7B">
      <w:pPr>
        <w:pStyle w:val="NormalWeb"/>
        <w:ind w:firstLine="567"/>
        <w:rPr>
          <w:szCs w:val="26"/>
        </w:rPr>
      </w:pPr>
      <w:r w:rsidRPr="00684EBA">
        <w:rPr>
          <w:color w:val="000000"/>
          <w:szCs w:val="26"/>
        </w:rPr>
        <w:t>+ Q</w:t>
      </w:r>
      <w:r w:rsidR="00B02F5B" w:rsidRPr="00684EBA">
        <w:rPr>
          <w:color w:val="000000"/>
          <w:szCs w:val="26"/>
        </w:rPr>
        <w:t>uy chuẩn</w:t>
      </w:r>
      <w:r w:rsidRPr="00684EBA">
        <w:rPr>
          <w:color w:val="000000"/>
          <w:szCs w:val="26"/>
        </w:rPr>
        <w:t xml:space="preserve"> kỹ thuật áp dụng: </w:t>
      </w:r>
      <w:r w:rsidRPr="00684EBA">
        <w:rPr>
          <w:szCs w:val="26"/>
        </w:rPr>
        <w:t>QCVN 19:2009/BTNMT, cột B - Quy chuẩn kỹ thuật quố</w:t>
      </w:r>
      <w:r w:rsidR="0015792A">
        <w:rPr>
          <w:szCs w:val="26"/>
        </w:rPr>
        <w:t>c gia về khí thải công nghiệp đối với</w:t>
      </w:r>
      <w:r w:rsidRPr="00684EBA">
        <w:rPr>
          <w:szCs w:val="26"/>
        </w:rPr>
        <w:t xml:space="preserve"> bụi và k</w:t>
      </w:r>
      <w:r w:rsidR="003824C8">
        <w:rPr>
          <w:szCs w:val="26"/>
        </w:rPr>
        <w:t>hí t</w:t>
      </w:r>
      <w:r w:rsidR="00EC6BB4">
        <w:rPr>
          <w:szCs w:val="26"/>
        </w:rPr>
        <w:t>hải vô cơ.</w:t>
      </w:r>
    </w:p>
    <w:p w:rsidR="00B02F5B" w:rsidRPr="00684EBA" w:rsidRDefault="00B02F5B" w:rsidP="004976D3">
      <w:pPr>
        <w:pStyle w:val="MUC3"/>
      </w:pPr>
      <w:bookmarkStart w:id="156" w:name="_Toc114493215"/>
      <w:r w:rsidRPr="00684EBA">
        <w:t>2.2. Chương trình quan trắc tự động, liên tục chất thải</w:t>
      </w:r>
      <w:bookmarkEnd w:id="156"/>
    </w:p>
    <w:p w:rsidR="00736A89"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nước thải: </w:t>
      </w:r>
    </w:p>
    <w:p w:rsidR="00736A89" w:rsidRPr="00684EBA" w:rsidRDefault="00736A89"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w:t>
      </w:r>
      <w:r w:rsidR="00B02F5B" w:rsidRPr="00684EBA">
        <w:rPr>
          <w:rFonts w:ascii="Times New Roman" w:hAnsi="Times New Roman"/>
          <w:b w:val="0"/>
          <w:color w:val="000000"/>
          <w:sz w:val="26"/>
          <w:szCs w:val="26"/>
        </w:rPr>
        <w:t>hông số quan trắc</w:t>
      </w:r>
      <w:r w:rsidRPr="00684EBA">
        <w:rPr>
          <w:rFonts w:ascii="Times New Roman" w:hAnsi="Times New Roman"/>
          <w:b w:val="0"/>
          <w:color w:val="000000"/>
          <w:sz w:val="26"/>
          <w:szCs w:val="26"/>
        </w:rPr>
        <w:t xml:space="preserve">: </w:t>
      </w:r>
      <w:r w:rsidR="001A526F">
        <w:rPr>
          <w:rFonts w:ascii="Times New Roman" w:hAnsi="Times New Roman"/>
          <w:b w:val="0"/>
          <w:color w:val="000000"/>
          <w:sz w:val="26"/>
          <w:szCs w:val="26"/>
        </w:rPr>
        <w:t xml:space="preserve">Lưu lượng (đầu vào và đầu ra), </w:t>
      </w:r>
      <w:r w:rsidR="003D3F53">
        <w:rPr>
          <w:rFonts w:ascii="Times New Roman" w:hAnsi="Times New Roman"/>
          <w:b w:val="0"/>
          <w:color w:val="000000"/>
          <w:sz w:val="26"/>
          <w:szCs w:val="26"/>
        </w:rPr>
        <w:t>pH, TSS</w:t>
      </w:r>
      <w:r w:rsidR="005951A8">
        <w:rPr>
          <w:rFonts w:ascii="Times New Roman" w:hAnsi="Times New Roman"/>
          <w:b w:val="0"/>
          <w:color w:val="000000"/>
          <w:sz w:val="26"/>
          <w:szCs w:val="26"/>
        </w:rPr>
        <w:t>, COD</w:t>
      </w:r>
      <w:r w:rsidRPr="00684EBA">
        <w:rPr>
          <w:rFonts w:ascii="Times New Roman" w:hAnsi="Times New Roman"/>
          <w:b w:val="0"/>
          <w:color w:val="000000"/>
          <w:sz w:val="26"/>
          <w:szCs w:val="26"/>
        </w:rPr>
        <w:t xml:space="preserve"> và các thông số khác khi cơ quan chức năng yêu cầu</w:t>
      </w:r>
    </w:p>
    <w:p w:rsidR="00963DAD" w:rsidRPr="00963DAD" w:rsidRDefault="00736A89" w:rsidP="00963DAD">
      <w:pPr>
        <w:pStyle w:val="Normal2"/>
        <w:ind w:firstLine="567"/>
        <w:rPr>
          <w:sz w:val="26"/>
          <w:szCs w:val="26"/>
        </w:rPr>
      </w:pPr>
      <w:r w:rsidRPr="00684EBA">
        <w:rPr>
          <w:b/>
          <w:color w:val="000000"/>
          <w:sz w:val="26"/>
          <w:szCs w:val="26"/>
        </w:rPr>
        <w:t xml:space="preserve"> + </w:t>
      </w:r>
      <w:r w:rsidRPr="00D9728B">
        <w:rPr>
          <w:color w:val="000000"/>
          <w:sz w:val="26"/>
          <w:szCs w:val="26"/>
        </w:rPr>
        <w:t>Quy chuẩn kỹ thuật áp dụng</w:t>
      </w:r>
      <w:r w:rsidRPr="00684EBA">
        <w:rPr>
          <w:b/>
          <w:color w:val="000000"/>
          <w:sz w:val="26"/>
          <w:szCs w:val="26"/>
        </w:rPr>
        <w:t xml:space="preserve">: </w:t>
      </w:r>
      <w:r w:rsidR="00963DAD" w:rsidRPr="00963DAD">
        <w:rPr>
          <w:color w:val="000000"/>
          <w:sz w:val="26"/>
          <w:szCs w:val="26"/>
        </w:rPr>
        <w:t>QCVN 01-MT:2015/BTNMT, Cột A</w:t>
      </w:r>
      <w:r w:rsidR="00963DAD">
        <w:rPr>
          <w:b/>
          <w:color w:val="000000"/>
          <w:sz w:val="26"/>
          <w:szCs w:val="26"/>
        </w:rPr>
        <w:t xml:space="preserve"> - </w:t>
      </w:r>
      <w:r w:rsidR="00963DAD" w:rsidRPr="00684EBA">
        <w:rPr>
          <w:sz w:val="26"/>
          <w:szCs w:val="26"/>
        </w:rPr>
        <w:t xml:space="preserve">Quy chuẩn kỹ thuật quốc gia về nước thải </w:t>
      </w:r>
      <w:r w:rsidR="00963DAD">
        <w:rPr>
          <w:sz w:val="26"/>
          <w:szCs w:val="26"/>
        </w:rPr>
        <w:t>sơ chế cao su thiên nhiên.</w:t>
      </w:r>
    </w:p>
    <w:p w:rsidR="00B02F5B"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i/>
          <w:color w:val="000000"/>
          <w:sz w:val="26"/>
          <w:szCs w:val="26"/>
        </w:rPr>
        <w:t>- Quan trắc bụi, khí thải công nghiệp</w:t>
      </w:r>
      <w:r w:rsidRPr="00684EBA">
        <w:rPr>
          <w:rFonts w:ascii="Times New Roman" w:hAnsi="Times New Roman"/>
          <w:b w:val="0"/>
          <w:color w:val="000000"/>
          <w:sz w:val="26"/>
          <w:szCs w:val="26"/>
        </w:rPr>
        <w:t xml:space="preserve">: </w:t>
      </w:r>
      <w:r w:rsidR="006642AB">
        <w:rPr>
          <w:rFonts w:ascii="Times New Roman" w:hAnsi="Times New Roman"/>
          <w:b w:val="0"/>
          <w:color w:val="000000"/>
          <w:sz w:val="26"/>
          <w:szCs w:val="26"/>
        </w:rPr>
        <w:t>Cơ sở</w:t>
      </w:r>
      <w:r w:rsidR="00BA0335" w:rsidRPr="00684EBA">
        <w:rPr>
          <w:rFonts w:ascii="Times New Roman" w:hAnsi="Times New Roman"/>
          <w:b w:val="0"/>
          <w:color w:val="000000"/>
          <w:sz w:val="26"/>
          <w:szCs w:val="26"/>
        </w:rPr>
        <w:t xml:space="preserve"> không thuộc đối tượng phải thực hiện quan trắc tự động, liên tục khí thải. </w:t>
      </w:r>
    </w:p>
    <w:p w:rsidR="009070E9" w:rsidRPr="00CF08E2" w:rsidRDefault="009070E9" w:rsidP="004976D3">
      <w:pPr>
        <w:pStyle w:val="MUC3"/>
      </w:pPr>
      <w:bookmarkStart w:id="157" w:name="_Toc100073755"/>
      <w:bookmarkStart w:id="158" w:name="_Toc104210836"/>
      <w:bookmarkStart w:id="159" w:name="_Toc114493216"/>
      <w:r w:rsidRPr="00CF08E2">
        <w:t>2.3. Hoạt động quan trắc môi trường định kỳ, quan trắc môi trường tự động, liên tục khác theo quy định của pháp luật có liên quan hoặc theo đề xuất của chủ cơ sở</w:t>
      </w:r>
      <w:bookmarkEnd w:id="157"/>
      <w:bookmarkEnd w:id="158"/>
      <w:bookmarkEnd w:id="159"/>
    </w:p>
    <w:p w:rsidR="009070E9" w:rsidRPr="00114CFF" w:rsidRDefault="004F6C09" w:rsidP="00114CFF">
      <w:pPr>
        <w:pStyle w:val="Normal12"/>
        <w:rPr>
          <w:i/>
        </w:rPr>
      </w:pPr>
      <w:bookmarkStart w:id="160" w:name="_Toc105762728"/>
      <w:bookmarkStart w:id="161" w:name="_Toc105762786"/>
      <w:bookmarkStart w:id="162" w:name="_Toc105771141"/>
      <w:r>
        <w:rPr>
          <w:i/>
          <w:lang w:val="en-US"/>
        </w:rPr>
        <w:t xml:space="preserve">- </w:t>
      </w:r>
      <w:r w:rsidR="009070E9" w:rsidRPr="00114CFF">
        <w:rPr>
          <w:i/>
        </w:rPr>
        <w:t>Giám sát chất thải rắn, chất thải nguy hại</w:t>
      </w:r>
      <w:bookmarkEnd w:id="160"/>
      <w:bookmarkEnd w:id="161"/>
      <w:bookmarkEnd w:id="162"/>
    </w:p>
    <w:p w:rsidR="009070E9" w:rsidRPr="00114CFF" w:rsidRDefault="004F6C09" w:rsidP="00114CFF">
      <w:pPr>
        <w:pStyle w:val="Normal12"/>
      </w:pPr>
      <w:bookmarkStart w:id="163" w:name="_Toc105762729"/>
      <w:bookmarkStart w:id="164" w:name="_Toc105762787"/>
      <w:bookmarkStart w:id="165" w:name="_Toc105771142"/>
      <w:r>
        <w:rPr>
          <w:lang w:val="en-US"/>
        </w:rPr>
        <w:t>+</w:t>
      </w:r>
      <w:r w:rsidR="009070E9" w:rsidRPr="00114CFF">
        <w:t xml:space="preserve"> Vị trí giám sát: Kho lưu chứa chất thải nguy hại</w:t>
      </w:r>
      <w:bookmarkEnd w:id="163"/>
      <w:bookmarkEnd w:id="164"/>
      <w:bookmarkEnd w:id="165"/>
    </w:p>
    <w:p w:rsidR="009070E9" w:rsidRPr="00114CFF" w:rsidRDefault="004F6C09" w:rsidP="00114CFF">
      <w:pPr>
        <w:pStyle w:val="Normal12"/>
      </w:pPr>
      <w:bookmarkStart w:id="166" w:name="_Toc105762730"/>
      <w:bookmarkStart w:id="167" w:name="_Toc105762788"/>
      <w:bookmarkStart w:id="168" w:name="_Toc105771143"/>
      <w:r>
        <w:rPr>
          <w:lang w:val="en-US"/>
        </w:rPr>
        <w:t>+</w:t>
      </w:r>
      <w:r w:rsidR="009070E9" w:rsidRPr="00114CFF">
        <w:t xml:space="preserve"> Thông số giám sát: Khối lượng, thành phần và hóa đơn, chứng từ giao nhận chất thải</w:t>
      </w:r>
      <w:bookmarkEnd w:id="166"/>
      <w:bookmarkEnd w:id="167"/>
      <w:bookmarkEnd w:id="168"/>
    </w:p>
    <w:p w:rsidR="009070E9" w:rsidRPr="00114CFF" w:rsidRDefault="004F6C09" w:rsidP="00114CFF">
      <w:pPr>
        <w:pStyle w:val="Normal12"/>
      </w:pPr>
      <w:bookmarkStart w:id="169" w:name="_Toc105762731"/>
      <w:bookmarkStart w:id="170" w:name="_Toc105762789"/>
      <w:bookmarkStart w:id="171" w:name="_Toc105771144"/>
      <w:r>
        <w:rPr>
          <w:lang w:val="en-US"/>
        </w:rPr>
        <w:t>+</w:t>
      </w:r>
      <w:r w:rsidR="009070E9" w:rsidRPr="00114CFF">
        <w:t xml:space="preserve"> Tần suất giám sát: Thường xuyên</w:t>
      </w:r>
      <w:bookmarkEnd w:id="169"/>
      <w:bookmarkEnd w:id="170"/>
      <w:bookmarkEnd w:id="171"/>
    </w:p>
    <w:p w:rsidR="00CD25F0" w:rsidRPr="00114CFF" w:rsidRDefault="004F6C09" w:rsidP="00114CFF">
      <w:pPr>
        <w:pStyle w:val="Normal12"/>
      </w:pPr>
      <w:r>
        <w:rPr>
          <w:lang w:val="en-US"/>
        </w:rPr>
        <w:t>+</w:t>
      </w:r>
      <w:r w:rsidR="009070E9" w:rsidRPr="00114CFF">
        <w:t xml:space="preserve"> Quy định áp dụng: Nghị định 08/2022/NĐ-CP</w:t>
      </w:r>
      <w:r w:rsidR="00CD25F0" w:rsidRPr="00114CFF">
        <w:t xml:space="preserve"> ngày 10/01/2022,Thông tư số 02/2022/TT-BTNMT</w:t>
      </w:r>
      <w:r w:rsidR="00CF08E2" w:rsidRPr="00114CFF">
        <w:t xml:space="preserve"> </w:t>
      </w:r>
      <w:r w:rsidR="00CD25F0" w:rsidRPr="00114CFF">
        <w:t xml:space="preserve">ngày 10/01/2022 </w:t>
      </w:r>
      <w:r w:rsidR="009070E9" w:rsidRPr="00114CFF">
        <w:t>và các quy định về môi trường có liên quan khác.</w:t>
      </w:r>
    </w:p>
    <w:p w:rsidR="00B02F5B" w:rsidRDefault="00B02F5B" w:rsidP="00D66A7B">
      <w:pPr>
        <w:pStyle w:val="MUC1"/>
        <w:jc w:val="both"/>
      </w:pPr>
      <w:bookmarkStart w:id="172" w:name="_Toc114493217"/>
      <w:r w:rsidRPr="008C4E31">
        <w:t>3. Kinh phí thực hiện quan trắc môi trường hàng năm</w:t>
      </w:r>
      <w:bookmarkEnd w:id="172"/>
    </w:p>
    <w:p w:rsidR="00FC4C33" w:rsidRPr="00FC4C33" w:rsidRDefault="00FC4C33" w:rsidP="00FC4C33">
      <w:pPr>
        <w:pStyle w:val="Heading3"/>
      </w:pPr>
      <w:bookmarkStart w:id="173" w:name="_Toc114493241"/>
      <w:r w:rsidRPr="00FC4C33">
        <w:t>Bảng 6.1: Kinh phí thực hiện quan trắc môi trường hàng năm</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376"/>
        <w:gridCol w:w="1079"/>
        <w:gridCol w:w="1471"/>
        <w:gridCol w:w="2330"/>
        <w:gridCol w:w="1452"/>
      </w:tblGrid>
      <w:tr w:rsidR="00E30399" w:rsidRPr="009D109A" w:rsidTr="00EC6BB4">
        <w:trPr>
          <w:trHeight w:val="340"/>
        </w:trPr>
        <w:tc>
          <w:tcPr>
            <w:tcW w:w="376" w:type="pct"/>
            <w:shd w:val="clear" w:color="auto" w:fill="C2D69B" w:themeFill="accent3" w:themeFillTint="99"/>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sz w:val="26"/>
                <w:szCs w:val="26"/>
              </w:rPr>
              <w:t>STT</w:t>
            </w:r>
          </w:p>
        </w:tc>
        <w:tc>
          <w:tcPr>
            <w:tcW w:w="1262" w:type="pct"/>
            <w:shd w:val="clear" w:color="auto" w:fill="C2D69B" w:themeFill="accent3" w:themeFillTint="99"/>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sz w:val="26"/>
                <w:szCs w:val="26"/>
              </w:rPr>
              <w:t>Thông số</w:t>
            </w:r>
          </w:p>
        </w:tc>
        <w:tc>
          <w:tcPr>
            <w:tcW w:w="573" w:type="pct"/>
            <w:shd w:val="clear" w:color="auto" w:fill="C2D69B" w:themeFill="accent3" w:themeFillTint="99"/>
            <w:vAlign w:val="center"/>
          </w:tcPr>
          <w:p w:rsidR="00E30399" w:rsidRPr="008C4E31" w:rsidRDefault="00E30399" w:rsidP="00D66A7B">
            <w:pPr>
              <w:spacing w:before="120" w:after="120"/>
              <w:jc w:val="center"/>
              <w:rPr>
                <w:rFonts w:ascii="Times New Roman" w:eastAsia="SimSun" w:hAnsi="Times New Roman"/>
                <w:sz w:val="26"/>
                <w:szCs w:val="26"/>
              </w:rPr>
            </w:pPr>
            <w:r w:rsidRPr="008C4E31">
              <w:rPr>
                <w:rFonts w:ascii="Times New Roman" w:eastAsia="SimSun" w:hAnsi="Times New Roman"/>
                <w:sz w:val="26"/>
                <w:szCs w:val="26"/>
              </w:rPr>
              <w:t>Vị trí</w:t>
            </w:r>
          </w:p>
        </w:tc>
        <w:tc>
          <w:tcPr>
            <w:tcW w:w="781" w:type="pct"/>
            <w:shd w:val="clear" w:color="auto" w:fill="C2D69B" w:themeFill="accent3" w:themeFillTint="99"/>
            <w:vAlign w:val="center"/>
          </w:tcPr>
          <w:p w:rsidR="00E30399" w:rsidRPr="008C4E31" w:rsidRDefault="00E30399" w:rsidP="00D66A7B">
            <w:pPr>
              <w:spacing w:before="120" w:after="120"/>
              <w:jc w:val="center"/>
              <w:rPr>
                <w:rFonts w:ascii="Times New Roman" w:eastAsia="SimSun" w:hAnsi="Times New Roman"/>
                <w:sz w:val="26"/>
                <w:szCs w:val="26"/>
              </w:rPr>
            </w:pPr>
            <w:r w:rsidRPr="008C4E31">
              <w:rPr>
                <w:rFonts w:ascii="Times New Roman" w:eastAsia="SimSun" w:hAnsi="Times New Roman"/>
                <w:sz w:val="26"/>
                <w:szCs w:val="26"/>
              </w:rPr>
              <w:t xml:space="preserve">Tần suất </w:t>
            </w:r>
            <w:r w:rsidR="00F14659" w:rsidRPr="008C4E31">
              <w:rPr>
                <w:rFonts w:ascii="Times New Roman" w:eastAsia="SimSun" w:hAnsi="Times New Roman"/>
                <w:sz w:val="26"/>
                <w:szCs w:val="26"/>
              </w:rPr>
              <w:t>(lần/năm)</w:t>
            </w:r>
          </w:p>
        </w:tc>
        <w:tc>
          <w:tcPr>
            <w:tcW w:w="1237" w:type="pct"/>
            <w:shd w:val="clear" w:color="auto" w:fill="C2D69B" w:themeFill="accent3" w:themeFillTint="99"/>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sz w:val="26"/>
                <w:szCs w:val="26"/>
              </w:rPr>
              <w:t>Kinh phí thực hiện (VNĐ)</w:t>
            </w:r>
          </w:p>
        </w:tc>
        <w:tc>
          <w:tcPr>
            <w:tcW w:w="771" w:type="pct"/>
            <w:shd w:val="clear" w:color="auto" w:fill="C2D69B" w:themeFill="accent3" w:themeFillTint="99"/>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sz w:val="26"/>
                <w:szCs w:val="26"/>
              </w:rPr>
              <w:t>Tổ chức, quản lý và vận hành</w:t>
            </w:r>
          </w:p>
        </w:tc>
      </w:tr>
      <w:tr w:rsidR="00E30399" w:rsidRPr="009D109A" w:rsidTr="0035218E">
        <w:trPr>
          <w:trHeight w:val="340"/>
        </w:trPr>
        <w:tc>
          <w:tcPr>
            <w:tcW w:w="376" w:type="pct"/>
            <w:shd w:val="clear" w:color="auto" w:fill="F2F2F2"/>
            <w:vAlign w:val="center"/>
          </w:tcPr>
          <w:p w:rsidR="00E30399" w:rsidRPr="008C4E31" w:rsidRDefault="00E30399" w:rsidP="00D66A7B">
            <w:pPr>
              <w:spacing w:before="120" w:after="120"/>
              <w:jc w:val="center"/>
              <w:rPr>
                <w:rFonts w:ascii="Times New Roman" w:eastAsia="SimSun" w:hAnsi="Times New Roman"/>
                <w:sz w:val="26"/>
                <w:szCs w:val="26"/>
              </w:rPr>
            </w:pPr>
            <w:r w:rsidRPr="008C4E31">
              <w:rPr>
                <w:rFonts w:ascii="Times New Roman" w:eastAsia="SimSun" w:hAnsi="Times New Roman"/>
                <w:sz w:val="26"/>
                <w:szCs w:val="26"/>
              </w:rPr>
              <w:t>I</w:t>
            </w:r>
          </w:p>
        </w:tc>
        <w:tc>
          <w:tcPr>
            <w:tcW w:w="4624" w:type="pct"/>
            <w:gridSpan w:val="5"/>
            <w:shd w:val="clear" w:color="auto" w:fill="F2F2F2"/>
          </w:tcPr>
          <w:p w:rsidR="00E30399" w:rsidRPr="008C4E31" w:rsidRDefault="00E30399" w:rsidP="00D3317B">
            <w:pPr>
              <w:spacing w:before="120" w:after="120"/>
              <w:rPr>
                <w:rFonts w:ascii="Times New Roman" w:eastAsia="SimSun" w:hAnsi="Times New Roman"/>
                <w:sz w:val="26"/>
                <w:szCs w:val="26"/>
              </w:rPr>
            </w:pPr>
            <w:r w:rsidRPr="008C4E31">
              <w:rPr>
                <w:rFonts w:ascii="Times New Roman" w:eastAsia="SimSun" w:hAnsi="Times New Roman"/>
                <w:sz w:val="26"/>
                <w:szCs w:val="26"/>
              </w:rPr>
              <w:t xml:space="preserve">Thành phần môi trường </w:t>
            </w:r>
            <w:r w:rsidR="00D3317B">
              <w:rPr>
                <w:rFonts w:ascii="Times New Roman" w:eastAsia="SimSun" w:hAnsi="Times New Roman"/>
                <w:sz w:val="26"/>
                <w:szCs w:val="26"/>
              </w:rPr>
              <w:t>không khí</w:t>
            </w:r>
          </w:p>
        </w:tc>
      </w:tr>
      <w:tr w:rsidR="00D3317B" w:rsidRPr="009D109A" w:rsidTr="00EC6BB4">
        <w:trPr>
          <w:trHeight w:val="340"/>
        </w:trPr>
        <w:tc>
          <w:tcPr>
            <w:tcW w:w="376" w:type="pct"/>
            <w:shd w:val="clear" w:color="auto" w:fill="auto"/>
            <w:vAlign w:val="center"/>
          </w:tcPr>
          <w:p w:rsidR="00D3317B" w:rsidRPr="008C4E31" w:rsidRDefault="00D3317B" w:rsidP="00D66A7B">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1</w:t>
            </w:r>
          </w:p>
        </w:tc>
        <w:tc>
          <w:tcPr>
            <w:tcW w:w="1262" w:type="pct"/>
            <w:shd w:val="clear" w:color="auto" w:fill="auto"/>
            <w:vAlign w:val="center"/>
          </w:tcPr>
          <w:p w:rsidR="00D3317B" w:rsidRPr="00D3317B" w:rsidRDefault="00D3317B" w:rsidP="00D66A7B">
            <w:pPr>
              <w:spacing w:before="120" w:after="120"/>
              <w:jc w:val="both"/>
              <w:rPr>
                <w:rFonts w:ascii="Times New Roman" w:hAnsi="Times New Roman"/>
                <w:b w:val="0"/>
                <w:color w:val="000000"/>
                <w:sz w:val="26"/>
                <w:szCs w:val="26"/>
              </w:rPr>
            </w:pPr>
            <w:r w:rsidRPr="00D3317B">
              <w:rPr>
                <w:rFonts w:ascii="Times New Roman" w:hAnsi="Times New Roman"/>
                <w:b w:val="0"/>
                <w:sz w:val="26"/>
                <w:szCs w:val="26"/>
              </w:rPr>
              <w:t>Bụi, Tiếng ồn, CO, NO</w:t>
            </w:r>
            <w:r w:rsidRPr="00D3317B">
              <w:rPr>
                <w:rFonts w:ascii="Times New Roman" w:hAnsi="Times New Roman"/>
                <w:b w:val="0"/>
                <w:sz w:val="26"/>
                <w:szCs w:val="26"/>
                <w:vertAlign w:val="subscript"/>
              </w:rPr>
              <w:t>2</w:t>
            </w:r>
            <w:r w:rsidRPr="00D3317B">
              <w:rPr>
                <w:rFonts w:ascii="Times New Roman" w:hAnsi="Times New Roman"/>
                <w:b w:val="0"/>
                <w:sz w:val="26"/>
                <w:szCs w:val="26"/>
              </w:rPr>
              <w:t>, SO</w:t>
            </w:r>
            <w:r w:rsidRPr="00D3317B">
              <w:rPr>
                <w:rFonts w:ascii="Times New Roman" w:hAnsi="Times New Roman"/>
                <w:b w:val="0"/>
                <w:sz w:val="26"/>
                <w:szCs w:val="26"/>
                <w:vertAlign w:val="subscript"/>
              </w:rPr>
              <w:t>2</w:t>
            </w:r>
            <w:r w:rsidRPr="00D3317B">
              <w:rPr>
                <w:rFonts w:ascii="Times New Roman" w:hAnsi="Times New Roman"/>
                <w:b w:val="0"/>
                <w:sz w:val="26"/>
                <w:szCs w:val="26"/>
              </w:rPr>
              <w:t>.</w:t>
            </w:r>
          </w:p>
        </w:tc>
        <w:tc>
          <w:tcPr>
            <w:tcW w:w="573" w:type="pct"/>
            <w:vAlign w:val="center"/>
          </w:tcPr>
          <w:p w:rsidR="00D3317B" w:rsidRPr="008C4E31" w:rsidRDefault="00D3317B" w:rsidP="00D66A7B">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01 (khu vực sản xuất)</w:t>
            </w:r>
          </w:p>
        </w:tc>
        <w:tc>
          <w:tcPr>
            <w:tcW w:w="781" w:type="pct"/>
            <w:shd w:val="clear" w:color="auto" w:fill="auto"/>
            <w:vAlign w:val="center"/>
          </w:tcPr>
          <w:p w:rsidR="00D3317B" w:rsidRPr="008C4E31" w:rsidRDefault="00D3317B" w:rsidP="00D66A7B">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02</w:t>
            </w:r>
          </w:p>
        </w:tc>
        <w:tc>
          <w:tcPr>
            <w:tcW w:w="1237" w:type="pct"/>
            <w:vAlign w:val="center"/>
          </w:tcPr>
          <w:p w:rsidR="00D3317B" w:rsidRDefault="00D3317B" w:rsidP="00D66A7B">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3.000.000</w:t>
            </w:r>
          </w:p>
        </w:tc>
        <w:tc>
          <w:tcPr>
            <w:tcW w:w="771" w:type="pct"/>
            <w:shd w:val="clear" w:color="auto" w:fill="auto"/>
            <w:vAlign w:val="center"/>
          </w:tcPr>
          <w:p w:rsidR="00D3317B" w:rsidRPr="008C4E31" w:rsidRDefault="00D3317B"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Chủ đầu tư</w:t>
            </w:r>
          </w:p>
        </w:tc>
      </w:tr>
      <w:tr w:rsidR="00D3317B" w:rsidRPr="009D109A" w:rsidTr="00D3317B">
        <w:trPr>
          <w:trHeight w:val="340"/>
        </w:trPr>
        <w:tc>
          <w:tcPr>
            <w:tcW w:w="376" w:type="pct"/>
            <w:shd w:val="clear" w:color="auto" w:fill="auto"/>
            <w:vAlign w:val="center"/>
          </w:tcPr>
          <w:p w:rsidR="00D3317B" w:rsidRPr="00D3317B" w:rsidRDefault="00D3317B" w:rsidP="00D66A7B">
            <w:pPr>
              <w:spacing w:before="120" w:after="120"/>
              <w:jc w:val="center"/>
              <w:rPr>
                <w:rFonts w:ascii="Times New Roman" w:eastAsia="SimSun" w:hAnsi="Times New Roman"/>
                <w:sz w:val="26"/>
                <w:szCs w:val="26"/>
              </w:rPr>
            </w:pPr>
            <w:r w:rsidRPr="00D3317B">
              <w:rPr>
                <w:rFonts w:ascii="Times New Roman" w:eastAsia="SimSun" w:hAnsi="Times New Roman"/>
                <w:sz w:val="26"/>
                <w:szCs w:val="26"/>
              </w:rPr>
              <w:t>II</w:t>
            </w:r>
          </w:p>
        </w:tc>
        <w:tc>
          <w:tcPr>
            <w:tcW w:w="4624" w:type="pct"/>
            <w:gridSpan w:val="5"/>
            <w:shd w:val="clear" w:color="auto" w:fill="auto"/>
            <w:vAlign w:val="center"/>
          </w:tcPr>
          <w:p w:rsidR="00D3317B" w:rsidRPr="00D3317B" w:rsidRDefault="00D3317B" w:rsidP="00D3317B">
            <w:pPr>
              <w:spacing w:before="120" w:after="120"/>
              <w:rPr>
                <w:rFonts w:ascii="Times New Roman" w:eastAsia="SimSun" w:hAnsi="Times New Roman"/>
                <w:sz w:val="26"/>
                <w:szCs w:val="26"/>
              </w:rPr>
            </w:pPr>
            <w:r w:rsidRPr="00D3317B">
              <w:rPr>
                <w:rFonts w:ascii="Times New Roman" w:hAnsi="Times New Roman"/>
                <w:color w:val="000000"/>
                <w:sz w:val="26"/>
                <w:szCs w:val="26"/>
              </w:rPr>
              <w:t>Thành phần môi trường khí thải</w:t>
            </w:r>
          </w:p>
        </w:tc>
      </w:tr>
      <w:tr w:rsidR="00E30399" w:rsidRPr="009D109A" w:rsidTr="00EC6BB4">
        <w:trPr>
          <w:trHeight w:val="340"/>
        </w:trPr>
        <w:tc>
          <w:tcPr>
            <w:tcW w:w="376" w:type="pct"/>
            <w:shd w:val="clear" w:color="auto" w:fill="auto"/>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1</w:t>
            </w:r>
          </w:p>
        </w:tc>
        <w:tc>
          <w:tcPr>
            <w:tcW w:w="1262" w:type="pct"/>
            <w:shd w:val="clear" w:color="auto" w:fill="auto"/>
            <w:vAlign w:val="center"/>
          </w:tcPr>
          <w:p w:rsidR="00E30399" w:rsidRPr="008246AA" w:rsidRDefault="008246AA" w:rsidP="00D66A7B">
            <w:pPr>
              <w:spacing w:before="120" w:after="120"/>
              <w:jc w:val="both"/>
              <w:rPr>
                <w:rFonts w:ascii="Times New Roman" w:hAnsi="Times New Roman"/>
                <w:b w:val="0"/>
                <w:sz w:val="26"/>
                <w:szCs w:val="26"/>
              </w:rPr>
            </w:pPr>
            <w:r w:rsidRPr="008246AA">
              <w:rPr>
                <w:rFonts w:ascii="Times New Roman" w:hAnsi="Times New Roman"/>
                <w:b w:val="0"/>
                <w:color w:val="000000"/>
                <w:sz w:val="26"/>
                <w:szCs w:val="26"/>
              </w:rPr>
              <w:t>Bụi, SO</w:t>
            </w:r>
            <w:r w:rsidRPr="008246AA">
              <w:rPr>
                <w:rFonts w:ascii="Times New Roman" w:hAnsi="Times New Roman"/>
                <w:b w:val="0"/>
                <w:color w:val="000000"/>
                <w:sz w:val="26"/>
                <w:szCs w:val="26"/>
                <w:vertAlign w:val="subscript"/>
              </w:rPr>
              <w:t>2</w:t>
            </w:r>
            <w:r w:rsidRPr="008246AA">
              <w:rPr>
                <w:rFonts w:ascii="Times New Roman" w:hAnsi="Times New Roman"/>
                <w:b w:val="0"/>
                <w:color w:val="000000"/>
                <w:sz w:val="26"/>
                <w:szCs w:val="26"/>
              </w:rPr>
              <w:t>, NO</w:t>
            </w:r>
            <w:r w:rsidRPr="008246AA">
              <w:rPr>
                <w:rFonts w:ascii="Times New Roman" w:hAnsi="Times New Roman"/>
                <w:b w:val="0"/>
                <w:color w:val="000000"/>
                <w:sz w:val="26"/>
                <w:szCs w:val="26"/>
                <w:vertAlign w:val="subscript"/>
              </w:rPr>
              <w:t>2</w:t>
            </w:r>
            <w:r w:rsidRPr="008246AA">
              <w:rPr>
                <w:rFonts w:ascii="Times New Roman" w:hAnsi="Times New Roman"/>
                <w:b w:val="0"/>
                <w:color w:val="000000"/>
                <w:sz w:val="26"/>
                <w:szCs w:val="26"/>
              </w:rPr>
              <w:t>, CO</w:t>
            </w:r>
            <w:r w:rsidRPr="008246AA">
              <w:rPr>
                <w:b w:val="0"/>
              </w:rPr>
              <w:t xml:space="preserve">, </w:t>
            </w:r>
            <w:r w:rsidRPr="008246AA">
              <w:rPr>
                <w:rFonts w:ascii="Times New Roman" w:hAnsi="Times New Roman"/>
                <w:b w:val="0"/>
                <w:color w:val="000000"/>
                <w:sz w:val="26"/>
                <w:szCs w:val="26"/>
              </w:rPr>
              <w:t>NH</w:t>
            </w:r>
            <w:r w:rsidRPr="008246AA">
              <w:rPr>
                <w:rFonts w:ascii="Times New Roman" w:hAnsi="Times New Roman"/>
                <w:b w:val="0"/>
                <w:color w:val="000000"/>
                <w:sz w:val="26"/>
                <w:szCs w:val="26"/>
                <w:vertAlign w:val="subscript"/>
              </w:rPr>
              <w:t>3</w:t>
            </w:r>
            <w:r w:rsidRPr="008246AA">
              <w:rPr>
                <w:rFonts w:ascii="Times New Roman" w:hAnsi="Times New Roman"/>
                <w:b w:val="0"/>
                <w:color w:val="000000"/>
                <w:sz w:val="26"/>
                <w:szCs w:val="26"/>
              </w:rPr>
              <w:t>, H</w:t>
            </w:r>
            <w:r w:rsidRPr="008246AA">
              <w:rPr>
                <w:rFonts w:ascii="Times New Roman" w:hAnsi="Times New Roman"/>
                <w:b w:val="0"/>
                <w:color w:val="000000"/>
                <w:sz w:val="26"/>
                <w:szCs w:val="26"/>
                <w:vertAlign w:val="subscript"/>
              </w:rPr>
              <w:t>2</w:t>
            </w:r>
            <w:r w:rsidRPr="008246AA">
              <w:rPr>
                <w:rFonts w:ascii="Times New Roman" w:hAnsi="Times New Roman"/>
                <w:b w:val="0"/>
                <w:color w:val="000000"/>
                <w:sz w:val="26"/>
                <w:szCs w:val="26"/>
              </w:rPr>
              <w:t>S.</w:t>
            </w:r>
          </w:p>
        </w:tc>
        <w:tc>
          <w:tcPr>
            <w:tcW w:w="573" w:type="pct"/>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01</w:t>
            </w:r>
            <w:r w:rsidR="00E8078F">
              <w:rPr>
                <w:rFonts w:ascii="Times New Roman" w:eastAsia="SimSun" w:hAnsi="Times New Roman"/>
                <w:b w:val="0"/>
                <w:sz w:val="26"/>
                <w:szCs w:val="26"/>
              </w:rPr>
              <w:t xml:space="preserve"> (sau HTXL khí thải </w:t>
            </w:r>
            <w:r w:rsidR="00E8078F">
              <w:rPr>
                <w:rFonts w:ascii="Times New Roman" w:eastAsia="SimSun" w:hAnsi="Times New Roman"/>
                <w:b w:val="0"/>
                <w:sz w:val="26"/>
                <w:szCs w:val="26"/>
              </w:rPr>
              <w:lastRenderedPageBreak/>
              <w:t>lò sấy)</w:t>
            </w:r>
          </w:p>
        </w:tc>
        <w:tc>
          <w:tcPr>
            <w:tcW w:w="781" w:type="pct"/>
            <w:shd w:val="clear" w:color="auto" w:fill="auto"/>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lastRenderedPageBreak/>
              <w:t xml:space="preserve">04 </w:t>
            </w:r>
          </w:p>
        </w:tc>
        <w:tc>
          <w:tcPr>
            <w:tcW w:w="1237" w:type="pct"/>
            <w:vAlign w:val="center"/>
          </w:tcPr>
          <w:p w:rsidR="00E30399" w:rsidRPr="008C4E31" w:rsidRDefault="008E1433" w:rsidP="00D66A7B">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4</w:t>
            </w:r>
            <w:r w:rsidR="00F31B7B" w:rsidRPr="008C4E31">
              <w:rPr>
                <w:rFonts w:ascii="Times New Roman" w:hAnsi="Times New Roman"/>
                <w:b w:val="0"/>
                <w:color w:val="000000"/>
                <w:sz w:val="26"/>
                <w:szCs w:val="26"/>
              </w:rPr>
              <w:t>.000.000</w:t>
            </w:r>
          </w:p>
        </w:tc>
        <w:tc>
          <w:tcPr>
            <w:tcW w:w="771" w:type="pct"/>
            <w:shd w:val="clear" w:color="auto" w:fill="auto"/>
            <w:vAlign w:val="center"/>
          </w:tcPr>
          <w:p w:rsidR="00E30399" w:rsidRPr="008C4E31" w:rsidRDefault="00E30399"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Chủ đầu tư</w:t>
            </w:r>
          </w:p>
        </w:tc>
      </w:tr>
      <w:tr w:rsidR="00EC6BB4" w:rsidRPr="009D109A" w:rsidTr="00EC6BB4">
        <w:trPr>
          <w:trHeight w:val="340"/>
        </w:trPr>
        <w:tc>
          <w:tcPr>
            <w:tcW w:w="376" w:type="pct"/>
            <w:shd w:val="clear" w:color="auto" w:fill="auto"/>
            <w:vAlign w:val="center"/>
          </w:tcPr>
          <w:p w:rsidR="00EC6BB4" w:rsidRPr="008C4E31" w:rsidRDefault="00EC6BB4" w:rsidP="00D66A7B">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lastRenderedPageBreak/>
              <w:t>2</w:t>
            </w:r>
          </w:p>
        </w:tc>
        <w:tc>
          <w:tcPr>
            <w:tcW w:w="1262" w:type="pct"/>
            <w:shd w:val="clear" w:color="auto" w:fill="auto"/>
            <w:vAlign w:val="center"/>
          </w:tcPr>
          <w:p w:rsidR="00EC6BB4" w:rsidRPr="008246AA" w:rsidRDefault="008246AA" w:rsidP="00D66A7B">
            <w:pPr>
              <w:spacing w:before="120" w:after="120"/>
              <w:jc w:val="both"/>
              <w:rPr>
                <w:rFonts w:ascii="Times New Roman" w:hAnsi="Times New Roman"/>
                <w:b w:val="0"/>
                <w:color w:val="000000"/>
                <w:sz w:val="26"/>
                <w:szCs w:val="26"/>
              </w:rPr>
            </w:pPr>
            <w:r w:rsidRPr="008246AA">
              <w:rPr>
                <w:rFonts w:ascii="Times New Roman" w:hAnsi="Times New Roman"/>
                <w:b w:val="0"/>
                <w:color w:val="000000"/>
                <w:sz w:val="26"/>
                <w:szCs w:val="26"/>
              </w:rPr>
              <w:t>Bụi, SO</w:t>
            </w:r>
            <w:r w:rsidRPr="008246AA">
              <w:rPr>
                <w:rFonts w:ascii="Times New Roman" w:hAnsi="Times New Roman"/>
                <w:b w:val="0"/>
                <w:color w:val="000000"/>
                <w:sz w:val="26"/>
                <w:szCs w:val="26"/>
                <w:vertAlign w:val="subscript"/>
              </w:rPr>
              <w:t>2</w:t>
            </w:r>
            <w:r w:rsidRPr="008246AA">
              <w:rPr>
                <w:rFonts w:ascii="Times New Roman" w:hAnsi="Times New Roman"/>
                <w:b w:val="0"/>
                <w:color w:val="000000"/>
                <w:sz w:val="26"/>
                <w:szCs w:val="26"/>
              </w:rPr>
              <w:t>, NO</w:t>
            </w:r>
            <w:r w:rsidRPr="008246AA">
              <w:rPr>
                <w:rFonts w:ascii="Times New Roman" w:hAnsi="Times New Roman"/>
                <w:b w:val="0"/>
                <w:color w:val="000000"/>
                <w:sz w:val="26"/>
                <w:szCs w:val="26"/>
                <w:vertAlign w:val="subscript"/>
              </w:rPr>
              <w:t>2</w:t>
            </w:r>
            <w:r w:rsidRPr="008246AA">
              <w:rPr>
                <w:rFonts w:ascii="Times New Roman" w:hAnsi="Times New Roman"/>
                <w:b w:val="0"/>
                <w:color w:val="000000"/>
                <w:sz w:val="26"/>
                <w:szCs w:val="26"/>
              </w:rPr>
              <w:t>, CO</w:t>
            </w:r>
            <w:r w:rsidRPr="008246AA">
              <w:rPr>
                <w:b w:val="0"/>
              </w:rPr>
              <w:t>.</w:t>
            </w:r>
          </w:p>
        </w:tc>
        <w:tc>
          <w:tcPr>
            <w:tcW w:w="573" w:type="pct"/>
            <w:vAlign w:val="center"/>
          </w:tcPr>
          <w:p w:rsidR="00EC6BB4" w:rsidRPr="008C4E31" w:rsidRDefault="00EC6BB4" w:rsidP="00D66A7B">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01</w:t>
            </w:r>
            <w:r w:rsidR="00E8078F">
              <w:rPr>
                <w:rFonts w:ascii="Times New Roman" w:eastAsia="SimSun" w:hAnsi="Times New Roman"/>
                <w:b w:val="0"/>
                <w:sz w:val="26"/>
                <w:szCs w:val="26"/>
              </w:rPr>
              <w:t xml:space="preserve"> (sau HTXL khí thải lò hơi)</w:t>
            </w:r>
          </w:p>
        </w:tc>
        <w:tc>
          <w:tcPr>
            <w:tcW w:w="781" w:type="pct"/>
            <w:shd w:val="clear" w:color="auto" w:fill="auto"/>
            <w:vAlign w:val="center"/>
          </w:tcPr>
          <w:p w:rsidR="00EC6BB4" w:rsidRPr="008C4E31" w:rsidRDefault="00EC6BB4" w:rsidP="00D66A7B">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04</w:t>
            </w:r>
          </w:p>
        </w:tc>
        <w:tc>
          <w:tcPr>
            <w:tcW w:w="1237" w:type="pct"/>
            <w:vAlign w:val="center"/>
          </w:tcPr>
          <w:p w:rsidR="00EC6BB4" w:rsidRDefault="00EC6BB4" w:rsidP="00D66A7B">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3.000.000</w:t>
            </w:r>
          </w:p>
        </w:tc>
        <w:tc>
          <w:tcPr>
            <w:tcW w:w="771" w:type="pct"/>
            <w:shd w:val="clear" w:color="auto" w:fill="auto"/>
            <w:vAlign w:val="center"/>
          </w:tcPr>
          <w:p w:rsidR="00EC6BB4" w:rsidRPr="008C4E31" w:rsidRDefault="00EC6BB4" w:rsidP="0080745C">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Chủ đầu tư</w:t>
            </w:r>
          </w:p>
        </w:tc>
      </w:tr>
      <w:tr w:rsidR="00EC6BB4" w:rsidRPr="009D109A" w:rsidTr="0035218E">
        <w:trPr>
          <w:trHeight w:val="340"/>
        </w:trPr>
        <w:tc>
          <w:tcPr>
            <w:tcW w:w="376" w:type="pct"/>
            <w:shd w:val="clear" w:color="auto" w:fill="auto"/>
            <w:vAlign w:val="center"/>
          </w:tcPr>
          <w:p w:rsidR="00EC6BB4" w:rsidRPr="008C4E31" w:rsidRDefault="00EC6BB4" w:rsidP="00D66A7B">
            <w:pPr>
              <w:spacing w:before="120" w:after="120"/>
              <w:jc w:val="center"/>
              <w:rPr>
                <w:rFonts w:ascii="Times New Roman" w:eastAsia="SimSun" w:hAnsi="Times New Roman"/>
                <w:sz w:val="26"/>
                <w:szCs w:val="26"/>
              </w:rPr>
            </w:pPr>
            <w:r w:rsidRPr="008C4E31">
              <w:rPr>
                <w:rFonts w:ascii="Times New Roman" w:eastAsia="SimSun" w:hAnsi="Times New Roman"/>
                <w:sz w:val="26"/>
                <w:szCs w:val="26"/>
              </w:rPr>
              <w:t>II</w:t>
            </w:r>
            <w:r w:rsidR="00D3317B">
              <w:rPr>
                <w:rFonts w:ascii="Times New Roman" w:eastAsia="SimSun" w:hAnsi="Times New Roman"/>
                <w:sz w:val="26"/>
                <w:szCs w:val="26"/>
              </w:rPr>
              <w:t>I</w:t>
            </w:r>
          </w:p>
        </w:tc>
        <w:tc>
          <w:tcPr>
            <w:tcW w:w="4624" w:type="pct"/>
            <w:gridSpan w:val="5"/>
          </w:tcPr>
          <w:p w:rsidR="00EC6BB4" w:rsidRPr="008C4E31" w:rsidRDefault="00EC6BB4" w:rsidP="00D66A7B">
            <w:pPr>
              <w:spacing w:before="120" w:after="120"/>
              <w:rPr>
                <w:rFonts w:ascii="Times New Roman" w:eastAsia="SimSun" w:hAnsi="Times New Roman"/>
                <w:sz w:val="26"/>
                <w:szCs w:val="26"/>
              </w:rPr>
            </w:pPr>
            <w:r w:rsidRPr="008C4E31">
              <w:rPr>
                <w:rFonts w:ascii="Times New Roman" w:eastAsia="SimSun" w:hAnsi="Times New Roman"/>
                <w:sz w:val="26"/>
                <w:szCs w:val="26"/>
              </w:rPr>
              <w:t>Thành phần môi trường nước thải</w:t>
            </w:r>
          </w:p>
        </w:tc>
      </w:tr>
      <w:tr w:rsidR="00EC6BB4" w:rsidRPr="00684EBA" w:rsidTr="00EC6BB4">
        <w:trPr>
          <w:trHeight w:val="340"/>
        </w:trPr>
        <w:tc>
          <w:tcPr>
            <w:tcW w:w="376" w:type="pct"/>
            <w:shd w:val="clear" w:color="auto" w:fill="auto"/>
            <w:vAlign w:val="center"/>
          </w:tcPr>
          <w:p w:rsidR="00EC6BB4" w:rsidRPr="008C4E31" w:rsidRDefault="00EC6BB4"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1</w:t>
            </w:r>
          </w:p>
        </w:tc>
        <w:tc>
          <w:tcPr>
            <w:tcW w:w="1262" w:type="pct"/>
            <w:shd w:val="clear" w:color="auto" w:fill="auto"/>
            <w:vAlign w:val="center"/>
          </w:tcPr>
          <w:p w:rsidR="00EC6BB4" w:rsidRPr="008C4E31" w:rsidRDefault="00EC6BB4" w:rsidP="008C4E31">
            <w:pPr>
              <w:widowControl w:val="0"/>
              <w:rPr>
                <w:rFonts w:ascii="Times New Roman" w:hAnsi="Times New Roman"/>
                <w:b w:val="0"/>
                <w:color w:val="000000"/>
                <w:sz w:val="26"/>
                <w:szCs w:val="26"/>
              </w:rPr>
            </w:pPr>
            <w:r w:rsidRPr="00F717C1">
              <w:rPr>
                <w:rFonts w:ascii="Times New Roman" w:hAnsi="Times New Roman"/>
                <w:b w:val="0"/>
                <w:color w:val="000000"/>
                <w:sz w:val="26"/>
                <w:szCs w:val="26"/>
              </w:rPr>
              <w:t xml:space="preserve">pH, TSS, </w:t>
            </w:r>
            <w:r>
              <w:rPr>
                <w:rFonts w:ascii="Times New Roman" w:hAnsi="Times New Roman"/>
                <w:b w:val="0"/>
                <w:color w:val="000000"/>
                <w:sz w:val="26"/>
                <w:szCs w:val="26"/>
              </w:rPr>
              <w:t>BOD, COD, tổng N, Amoni</w:t>
            </w:r>
          </w:p>
        </w:tc>
        <w:tc>
          <w:tcPr>
            <w:tcW w:w="573" w:type="pct"/>
            <w:vAlign w:val="center"/>
          </w:tcPr>
          <w:p w:rsidR="00EC6BB4" w:rsidRPr="008C4E31" w:rsidRDefault="00EC6BB4"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01</w:t>
            </w:r>
            <w:r w:rsidR="0080745C">
              <w:rPr>
                <w:rFonts w:ascii="Times New Roman" w:eastAsia="SimSun" w:hAnsi="Times New Roman"/>
                <w:b w:val="0"/>
                <w:sz w:val="26"/>
                <w:szCs w:val="26"/>
              </w:rPr>
              <w:t xml:space="preserve"> (sau HTXL nước thải)</w:t>
            </w:r>
          </w:p>
        </w:tc>
        <w:tc>
          <w:tcPr>
            <w:tcW w:w="781" w:type="pct"/>
            <w:shd w:val="clear" w:color="auto" w:fill="auto"/>
            <w:vAlign w:val="center"/>
          </w:tcPr>
          <w:p w:rsidR="00EC6BB4" w:rsidRPr="008C4E31" w:rsidRDefault="00EC6BB4"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 xml:space="preserve">04 </w:t>
            </w:r>
          </w:p>
        </w:tc>
        <w:tc>
          <w:tcPr>
            <w:tcW w:w="1237" w:type="pct"/>
            <w:vAlign w:val="center"/>
          </w:tcPr>
          <w:p w:rsidR="00EC6BB4" w:rsidRPr="008C4E31" w:rsidRDefault="00EC6BB4" w:rsidP="00D66A7B">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3</w:t>
            </w:r>
            <w:r w:rsidRPr="008C4E31">
              <w:rPr>
                <w:rFonts w:ascii="Times New Roman" w:hAnsi="Times New Roman"/>
                <w:b w:val="0"/>
                <w:color w:val="000000"/>
                <w:sz w:val="26"/>
                <w:szCs w:val="26"/>
              </w:rPr>
              <w:t>.000.000</w:t>
            </w:r>
          </w:p>
        </w:tc>
        <w:tc>
          <w:tcPr>
            <w:tcW w:w="771" w:type="pct"/>
            <w:shd w:val="clear" w:color="auto" w:fill="auto"/>
            <w:vAlign w:val="center"/>
          </w:tcPr>
          <w:p w:rsidR="00EC6BB4" w:rsidRPr="008C4E31" w:rsidRDefault="00EC6BB4" w:rsidP="00D66A7B">
            <w:pPr>
              <w:spacing w:before="120" w:after="120"/>
              <w:jc w:val="center"/>
              <w:rPr>
                <w:rFonts w:ascii="Times New Roman" w:eastAsia="SimSun" w:hAnsi="Times New Roman"/>
                <w:b w:val="0"/>
                <w:sz w:val="26"/>
                <w:szCs w:val="26"/>
              </w:rPr>
            </w:pPr>
            <w:r w:rsidRPr="008C4E31">
              <w:rPr>
                <w:rFonts w:ascii="Times New Roman" w:eastAsia="SimSun" w:hAnsi="Times New Roman"/>
                <w:b w:val="0"/>
                <w:sz w:val="26"/>
                <w:szCs w:val="26"/>
              </w:rPr>
              <w:t>Chủ đầu tư</w:t>
            </w:r>
          </w:p>
        </w:tc>
      </w:tr>
    </w:tbl>
    <w:p w:rsidR="00F31B7B" w:rsidRPr="00684EBA" w:rsidRDefault="00F31B7B" w:rsidP="00D66A7B">
      <w:pPr>
        <w:widowControl w:val="0"/>
        <w:spacing w:before="240"/>
        <w:jc w:val="both"/>
        <w:rPr>
          <w:rFonts w:ascii="Times New Roman" w:hAnsi="Times New Roman"/>
          <w:color w:val="000000"/>
          <w:sz w:val="26"/>
          <w:szCs w:val="26"/>
        </w:rPr>
      </w:pPr>
    </w:p>
    <w:p w:rsidR="00B02F5B" w:rsidRPr="008A0DF2" w:rsidRDefault="00F31B7B" w:rsidP="00D66A7B">
      <w:pPr>
        <w:rPr>
          <w:rFonts w:ascii="Times New Roman" w:hAnsi="Times New Roman"/>
          <w:color w:val="000000"/>
          <w:sz w:val="26"/>
          <w:szCs w:val="26"/>
        </w:rPr>
      </w:pPr>
      <w:r w:rsidRPr="00684EBA">
        <w:rPr>
          <w:rFonts w:ascii="Times New Roman" w:hAnsi="Times New Roman"/>
          <w:color w:val="000000"/>
          <w:sz w:val="26"/>
          <w:szCs w:val="26"/>
        </w:rPr>
        <w:br w:type="page"/>
      </w:r>
    </w:p>
    <w:p w:rsidR="00B02F5B" w:rsidRPr="00D750BA" w:rsidRDefault="00F31B7B" w:rsidP="00D66A7B">
      <w:pPr>
        <w:pStyle w:val="MUC1"/>
        <w:spacing w:before="0" w:after="0"/>
      </w:pPr>
      <w:bookmarkStart w:id="174" w:name="_Toc114493218"/>
      <w:r w:rsidRPr="00D750BA">
        <w:lastRenderedPageBreak/>
        <w:t>CHƯƠNG VII: KẾT QUẢ KIỂM TRA, THANH TRA VỀ BẢO VỆ MÔI TRƯỜNG ĐỐI VỚI CƠ SỞ</w:t>
      </w:r>
      <w:bookmarkEnd w:id="174"/>
    </w:p>
    <w:p w:rsidR="00B02F5B" w:rsidRPr="00D750BA" w:rsidRDefault="00B02F5B" w:rsidP="00D66A7B">
      <w:pPr>
        <w:widowControl w:val="0"/>
        <w:spacing w:before="120"/>
        <w:ind w:firstLine="709"/>
        <w:jc w:val="both"/>
        <w:rPr>
          <w:rFonts w:ascii="Times New Roman" w:hAnsi="Times New Roman"/>
          <w:b w:val="0"/>
          <w:color w:val="000000"/>
          <w:sz w:val="26"/>
          <w:szCs w:val="26"/>
        </w:rPr>
      </w:pPr>
    </w:p>
    <w:p w:rsidR="00B02F5B" w:rsidRPr="00684EBA" w:rsidRDefault="00F14659" w:rsidP="00D66A7B">
      <w:pPr>
        <w:widowControl w:val="0"/>
        <w:spacing w:before="120"/>
        <w:ind w:firstLine="567"/>
        <w:jc w:val="both"/>
        <w:rPr>
          <w:rFonts w:ascii="Times New Roman" w:hAnsi="Times New Roman"/>
          <w:b w:val="0"/>
          <w:iCs/>
          <w:color w:val="000000"/>
          <w:sz w:val="26"/>
          <w:szCs w:val="26"/>
        </w:rPr>
      </w:pPr>
      <w:r w:rsidRPr="00D750BA">
        <w:rPr>
          <w:rFonts w:ascii="Times New Roman" w:hAnsi="Times New Roman"/>
          <w:b w:val="0"/>
          <w:iCs/>
          <w:color w:val="000000"/>
          <w:sz w:val="26"/>
          <w:szCs w:val="26"/>
        </w:rPr>
        <w:t>Trong năm 2021-2022,</w:t>
      </w:r>
      <w:r w:rsidR="00F31B7B" w:rsidRPr="00D750BA">
        <w:rPr>
          <w:rFonts w:ascii="Times New Roman" w:hAnsi="Times New Roman"/>
          <w:b w:val="0"/>
          <w:iCs/>
          <w:color w:val="000000"/>
          <w:sz w:val="26"/>
          <w:szCs w:val="26"/>
        </w:rPr>
        <w:t xml:space="preserve"> </w:t>
      </w:r>
      <w:r w:rsidR="00C55725" w:rsidRPr="00D750BA">
        <w:rPr>
          <w:rFonts w:ascii="Times New Roman" w:hAnsi="Times New Roman"/>
          <w:b w:val="0"/>
          <w:iCs/>
          <w:color w:val="000000"/>
          <w:sz w:val="26"/>
          <w:szCs w:val="26"/>
        </w:rPr>
        <w:t>Cơ sở</w:t>
      </w:r>
      <w:r w:rsidR="00F31B7B" w:rsidRPr="00D750BA">
        <w:rPr>
          <w:rFonts w:ascii="Times New Roman" w:hAnsi="Times New Roman"/>
          <w:b w:val="0"/>
          <w:iCs/>
          <w:color w:val="000000"/>
          <w:sz w:val="26"/>
          <w:szCs w:val="26"/>
        </w:rPr>
        <w:t xml:space="preserve"> đã kiểm soát tốt các vấn đề môi trường, đảm bảo tuân thủ theo luật định. Không có bất kỳ vấn đề nào liên quan đến môi trường cần khắc phục bởi cơ quan thanh tra, kiểm tra và cơ quan nhà nước có thẩm quyền.</w:t>
      </w:r>
    </w:p>
    <w:p w:rsidR="00F31B7B" w:rsidRPr="00684EBA" w:rsidRDefault="00F31B7B" w:rsidP="00D66A7B">
      <w:pPr>
        <w:rPr>
          <w:rFonts w:ascii="Times New Roman" w:hAnsi="Times New Roman"/>
          <w:b w:val="0"/>
          <w:iCs/>
          <w:color w:val="000000"/>
          <w:sz w:val="26"/>
          <w:szCs w:val="26"/>
        </w:rPr>
      </w:pPr>
      <w:r w:rsidRPr="00684EBA">
        <w:rPr>
          <w:rFonts w:ascii="Times New Roman" w:hAnsi="Times New Roman"/>
          <w:b w:val="0"/>
          <w:iCs/>
          <w:color w:val="000000"/>
          <w:sz w:val="26"/>
          <w:szCs w:val="26"/>
        </w:rPr>
        <w:br w:type="page"/>
      </w:r>
    </w:p>
    <w:p w:rsidR="00B02F5B" w:rsidRPr="00684EBA" w:rsidRDefault="00F31B7B" w:rsidP="00D66A7B">
      <w:pPr>
        <w:pStyle w:val="MUC1"/>
      </w:pPr>
      <w:bookmarkStart w:id="175" w:name="_Toc114493219"/>
      <w:r w:rsidRPr="00684EBA">
        <w:lastRenderedPageBreak/>
        <w:t>CHƯƠNG VIII: CAM KẾT CỦA CHỦ CƠ SỞ</w:t>
      </w:r>
      <w:bookmarkEnd w:id="175"/>
    </w:p>
    <w:p w:rsidR="00B02F5B" w:rsidRPr="00684EBA" w:rsidRDefault="00B02F5B" w:rsidP="00D66A7B">
      <w:pPr>
        <w:widowControl w:val="0"/>
        <w:spacing w:before="120"/>
        <w:ind w:firstLine="709"/>
        <w:jc w:val="both"/>
        <w:rPr>
          <w:rFonts w:ascii="Times New Roman" w:hAnsi="Times New Roman"/>
          <w:b w:val="0"/>
          <w:color w:val="000000"/>
          <w:sz w:val="26"/>
          <w:szCs w:val="26"/>
        </w:rPr>
      </w:pPr>
    </w:p>
    <w:p w:rsidR="00F31B7B" w:rsidRPr="00FC4C33" w:rsidRDefault="00C55725" w:rsidP="00D66A7B">
      <w:pPr>
        <w:suppressAutoHyphens/>
        <w:spacing w:before="120" w:after="120"/>
        <w:ind w:firstLine="567"/>
        <w:jc w:val="both"/>
        <w:rPr>
          <w:rFonts w:ascii="Times New Roman" w:hAnsi="Times New Roman"/>
          <w:b w:val="0"/>
          <w:sz w:val="26"/>
          <w:szCs w:val="26"/>
        </w:rPr>
      </w:pPr>
      <w:r w:rsidRPr="00FC4C33">
        <w:rPr>
          <w:rFonts w:ascii="Times New Roman" w:hAnsi="Times New Roman"/>
          <w:b w:val="0"/>
          <w:spacing w:val="-2"/>
          <w:sz w:val="26"/>
          <w:szCs w:val="26"/>
        </w:rPr>
        <w:t xml:space="preserve">Nhà máy chế biến </w:t>
      </w:r>
      <w:r w:rsidR="00F14659" w:rsidRPr="00FC4C33">
        <w:rPr>
          <w:rFonts w:ascii="Times New Roman" w:hAnsi="Times New Roman"/>
          <w:b w:val="0"/>
          <w:spacing w:val="-2"/>
          <w:sz w:val="26"/>
          <w:szCs w:val="26"/>
        </w:rPr>
        <w:t>mủ cao su Khải Thuận Phú</w:t>
      </w:r>
      <w:r w:rsidRPr="00FC4C33">
        <w:rPr>
          <w:rFonts w:ascii="Times New Roman" w:hAnsi="Times New Roman"/>
          <w:b w:val="0"/>
          <w:spacing w:val="-2"/>
          <w:sz w:val="26"/>
          <w:szCs w:val="26"/>
        </w:rPr>
        <w:t xml:space="preserve"> thuộc </w:t>
      </w:r>
      <w:r w:rsidR="00F31B7B" w:rsidRPr="00FC4C33">
        <w:rPr>
          <w:rFonts w:ascii="Times New Roman" w:hAnsi="Times New Roman"/>
          <w:b w:val="0"/>
          <w:spacing w:val="-2"/>
          <w:sz w:val="26"/>
          <w:szCs w:val="26"/>
        </w:rPr>
        <w:t xml:space="preserve">Công ty TNHH </w:t>
      </w:r>
      <w:r w:rsidR="00F14659" w:rsidRPr="00FC4C33">
        <w:rPr>
          <w:rFonts w:ascii="Times New Roman" w:hAnsi="Times New Roman"/>
          <w:b w:val="0"/>
          <w:spacing w:val="-2"/>
          <w:sz w:val="26"/>
          <w:szCs w:val="26"/>
        </w:rPr>
        <w:t>Khải Thuận Phú</w:t>
      </w:r>
      <w:r w:rsidR="00F31B7B" w:rsidRPr="00FC4C33">
        <w:rPr>
          <w:rFonts w:ascii="Times New Roman" w:hAnsi="Times New Roman"/>
          <w:b w:val="0"/>
          <w:sz w:val="26"/>
          <w:szCs w:val="26"/>
          <w:lang w:val="vi-VN"/>
        </w:rPr>
        <w:t xml:space="preserve"> cam kết về tính chính xác, trung thực của hồ sơ đề nghị cấp giấy phép môi trường.</w:t>
      </w:r>
    </w:p>
    <w:p w:rsidR="000D6AE8" w:rsidRPr="00FC4C33" w:rsidRDefault="000D6AE8" w:rsidP="00D66A7B">
      <w:pPr>
        <w:suppressAutoHyphens/>
        <w:spacing w:before="120" w:after="120"/>
        <w:ind w:firstLine="567"/>
        <w:jc w:val="both"/>
        <w:rPr>
          <w:rFonts w:ascii="Times New Roman" w:hAnsi="Times New Roman"/>
          <w:b w:val="0"/>
          <w:sz w:val="26"/>
          <w:szCs w:val="26"/>
        </w:rPr>
      </w:pPr>
      <w:r w:rsidRPr="00FC4C33">
        <w:rPr>
          <w:rFonts w:ascii="Times New Roman" w:hAnsi="Times New Roman"/>
          <w:b w:val="0"/>
          <w:sz w:val="26"/>
          <w:szCs w:val="26"/>
          <w:lang w:val="vi-VN"/>
        </w:rPr>
        <w:t xml:space="preserve">Nghiêm túc thực hiện các biện pháp khống chế nguồn ô nhiễm phát sinh từ hoạt động của </w:t>
      </w:r>
      <w:r w:rsidR="006642AB" w:rsidRPr="00FC4C33">
        <w:rPr>
          <w:rFonts w:ascii="Times New Roman" w:hAnsi="Times New Roman"/>
          <w:b w:val="0"/>
          <w:sz w:val="26"/>
          <w:szCs w:val="26"/>
        </w:rPr>
        <w:t>Nhà máy</w:t>
      </w:r>
      <w:r w:rsidRPr="00FC4C33">
        <w:rPr>
          <w:rFonts w:ascii="Times New Roman" w:hAnsi="Times New Roman"/>
          <w:b w:val="0"/>
          <w:sz w:val="26"/>
          <w:szCs w:val="26"/>
          <w:lang w:val="vi-VN"/>
        </w:rPr>
        <w:t xml:space="preserve"> theo đúng phương án kỹ thuật đã nêu trong Báo cáo</w:t>
      </w:r>
      <w:r w:rsidRPr="00FC4C33">
        <w:rPr>
          <w:rFonts w:ascii="Times New Roman" w:hAnsi="Times New Roman"/>
          <w:b w:val="0"/>
          <w:sz w:val="26"/>
          <w:szCs w:val="26"/>
        </w:rPr>
        <w:t>.</w:t>
      </w:r>
    </w:p>
    <w:p w:rsidR="000D6AE8" w:rsidRPr="00FC4C33" w:rsidRDefault="000D6AE8" w:rsidP="00D66A7B">
      <w:pPr>
        <w:suppressAutoHyphens/>
        <w:spacing w:before="120" w:after="120"/>
        <w:ind w:firstLine="567"/>
        <w:jc w:val="both"/>
        <w:rPr>
          <w:rFonts w:ascii="Times New Roman" w:hAnsi="Times New Roman"/>
          <w:b w:val="0"/>
          <w:sz w:val="26"/>
          <w:szCs w:val="26"/>
        </w:rPr>
      </w:pPr>
      <w:r w:rsidRPr="00FC4C33">
        <w:rPr>
          <w:rFonts w:ascii="Times New Roman" w:hAnsi="Times New Roman"/>
          <w:b w:val="0"/>
          <w:sz w:val="26"/>
          <w:szCs w:val="26"/>
          <w:lang w:val="vi-VN"/>
        </w:rPr>
        <w:t>Đảm bảo kinh phí đầu tư các công trình xử lý môi trường cũng như kinh phí thực hiện chương trình giám sát môi trường.</w:t>
      </w:r>
    </w:p>
    <w:p w:rsidR="000D6AE8" w:rsidRPr="00FC4C33" w:rsidRDefault="00C55725" w:rsidP="00D66A7B">
      <w:pPr>
        <w:suppressAutoHyphens/>
        <w:spacing w:before="120" w:after="120"/>
        <w:ind w:firstLine="567"/>
        <w:jc w:val="both"/>
        <w:rPr>
          <w:rFonts w:ascii="Times New Roman" w:hAnsi="Times New Roman"/>
          <w:b w:val="0"/>
          <w:sz w:val="26"/>
          <w:szCs w:val="26"/>
        </w:rPr>
      </w:pPr>
      <w:r w:rsidRPr="00FC4C33">
        <w:rPr>
          <w:rFonts w:ascii="Times New Roman" w:hAnsi="Times New Roman"/>
          <w:b w:val="0"/>
          <w:spacing w:val="-2"/>
          <w:sz w:val="26"/>
          <w:szCs w:val="26"/>
        </w:rPr>
        <w:t xml:space="preserve">Nhà máy chế biến </w:t>
      </w:r>
      <w:r w:rsidR="00F14659" w:rsidRPr="00FC4C33">
        <w:rPr>
          <w:rFonts w:ascii="Times New Roman" w:hAnsi="Times New Roman"/>
          <w:b w:val="0"/>
          <w:spacing w:val="-2"/>
          <w:sz w:val="26"/>
          <w:szCs w:val="26"/>
        </w:rPr>
        <w:t xml:space="preserve">mủ cao su Khải Thuận Phú </w:t>
      </w:r>
      <w:r w:rsidR="00F31B7B" w:rsidRPr="00FC4C33">
        <w:rPr>
          <w:rFonts w:ascii="Times New Roman" w:hAnsi="Times New Roman"/>
          <w:b w:val="0"/>
          <w:sz w:val="26"/>
          <w:szCs w:val="26"/>
          <w:lang w:val="vi-VN"/>
        </w:rPr>
        <w:t xml:space="preserve">cam kết </w:t>
      </w:r>
      <w:r w:rsidR="000D6AE8" w:rsidRPr="00FC4C33">
        <w:rPr>
          <w:rFonts w:ascii="Times New Roman" w:eastAsia="SimSun" w:hAnsi="Times New Roman"/>
          <w:b w:val="0"/>
          <w:sz w:val="26"/>
          <w:szCs w:val="26"/>
          <w:lang w:val="vi-VN"/>
        </w:rPr>
        <w:t>bảo đảm nồng độ các chất ô nhiễm phát thải vào môi trường đều nằm trong giới hạn Tiêu chuẩn, Quy chuẩn cho phép như sau</w:t>
      </w:r>
      <w:r w:rsidR="000D6AE8" w:rsidRPr="00FC4C33">
        <w:rPr>
          <w:rFonts w:ascii="Times New Roman" w:hAnsi="Times New Roman"/>
          <w:b w:val="0"/>
          <w:sz w:val="26"/>
          <w:szCs w:val="26"/>
        </w:rPr>
        <w:t>:</w:t>
      </w:r>
    </w:p>
    <w:p w:rsidR="006C2F25" w:rsidRPr="00FC4C33" w:rsidRDefault="006C2F25" w:rsidP="006C2F25">
      <w:pPr>
        <w:spacing w:before="120" w:after="120"/>
        <w:ind w:firstLine="567"/>
        <w:jc w:val="both"/>
        <w:rPr>
          <w:rFonts w:ascii="Times New Roman" w:hAnsi="Times New Roman"/>
          <w:b w:val="0"/>
          <w:color w:val="000000"/>
          <w:sz w:val="26"/>
          <w:szCs w:val="26"/>
        </w:rPr>
      </w:pPr>
      <w:r w:rsidRPr="00FC4C33">
        <w:rPr>
          <w:rFonts w:ascii="Times New Roman" w:hAnsi="Times New Roman"/>
          <w:b w:val="0"/>
          <w:sz w:val="26"/>
          <w:szCs w:val="26"/>
          <w:lang w:val="pt-BR"/>
        </w:rPr>
        <w:t xml:space="preserve">+ </w:t>
      </w:r>
      <w:r w:rsidRPr="00FC4C33">
        <w:rPr>
          <w:rFonts w:ascii="Times New Roman" w:hAnsi="Times New Roman"/>
          <w:b w:val="0"/>
          <w:color w:val="000000"/>
          <w:sz w:val="26"/>
          <w:szCs w:val="26"/>
        </w:rPr>
        <w:t>QCVN 01-MT:2015/BTNMT – Quy chuẩn kỹ thuật quốc gia về nước thải sơ chế cao su thiên nhiên.</w:t>
      </w:r>
    </w:p>
    <w:p w:rsidR="0024572C" w:rsidRPr="00FC4C33" w:rsidRDefault="0024572C" w:rsidP="00D66A7B">
      <w:pPr>
        <w:spacing w:before="120" w:after="120"/>
        <w:ind w:firstLine="567"/>
        <w:jc w:val="both"/>
        <w:rPr>
          <w:rFonts w:ascii="Times New Roman" w:hAnsi="Times New Roman"/>
          <w:b w:val="0"/>
          <w:sz w:val="26"/>
          <w:szCs w:val="26"/>
        </w:rPr>
      </w:pPr>
      <w:r w:rsidRPr="00FC4C33">
        <w:rPr>
          <w:rFonts w:ascii="Times New Roman" w:hAnsi="Times New Roman"/>
          <w:b w:val="0"/>
          <w:sz w:val="26"/>
          <w:szCs w:val="26"/>
          <w:lang w:val="pt-BR"/>
        </w:rPr>
        <w:t xml:space="preserve">+ </w:t>
      </w:r>
      <w:r w:rsidRPr="00FC4C33">
        <w:rPr>
          <w:rFonts w:ascii="Times New Roman" w:hAnsi="Times New Roman"/>
          <w:b w:val="0"/>
          <w:sz w:val="26"/>
          <w:szCs w:val="26"/>
        </w:rPr>
        <w:t>QCVN 19:2009/BTNMT - Quy chuẩn kỹ thuật quố</w:t>
      </w:r>
      <w:r w:rsidR="0015792A">
        <w:rPr>
          <w:rFonts w:ascii="Times New Roman" w:hAnsi="Times New Roman"/>
          <w:b w:val="0"/>
          <w:sz w:val="26"/>
          <w:szCs w:val="26"/>
        </w:rPr>
        <w:t>c gia về khí thải công nghiệp đối với</w:t>
      </w:r>
      <w:r w:rsidRPr="00FC4C33">
        <w:rPr>
          <w:rFonts w:ascii="Times New Roman" w:hAnsi="Times New Roman"/>
          <w:b w:val="0"/>
          <w:sz w:val="26"/>
          <w:szCs w:val="26"/>
        </w:rPr>
        <w:t xml:space="preserve"> bụi và khí thải vô cơ.</w:t>
      </w:r>
    </w:p>
    <w:p w:rsidR="0024572C" w:rsidRDefault="0024572C" w:rsidP="00D66A7B">
      <w:pPr>
        <w:spacing w:before="120" w:after="120"/>
        <w:ind w:firstLine="567"/>
        <w:jc w:val="both"/>
        <w:rPr>
          <w:rFonts w:ascii="Times New Roman" w:hAnsi="Times New Roman"/>
          <w:b w:val="0"/>
          <w:sz w:val="26"/>
          <w:szCs w:val="26"/>
          <w:lang w:val="pt-BR"/>
        </w:rPr>
      </w:pPr>
      <w:r w:rsidRPr="00FC4C33">
        <w:rPr>
          <w:rFonts w:ascii="Times New Roman" w:hAnsi="Times New Roman"/>
          <w:b w:val="0"/>
          <w:sz w:val="26"/>
          <w:szCs w:val="26"/>
        </w:rPr>
        <w:t xml:space="preserve">+ </w:t>
      </w:r>
      <w:r w:rsidR="007A744C" w:rsidRPr="007A744C">
        <w:rPr>
          <w:rFonts w:ascii="Times New Roman" w:hAnsi="Times New Roman"/>
          <w:b w:val="0"/>
          <w:sz w:val="26"/>
          <w:szCs w:val="26"/>
          <w:lang w:val="pt-BR"/>
        </w:rPr>
        <w:t>QCVN 24:2016/BYT - Quy chuẩn kỹ thuật quốc gia về tiếng ồn - mức tiếp xúc cho phép tiếng ồn tại n</w:t>
      </w:r>
      <w:r w:rsidR="007A744C" w:rsidRPr="007A744C">
        <w:rPr>
          <w:rFonts w:ascii="Times New Roman" w:hAnsi="Times New Roman" w:hint="eastAsia"/>
          <w:b w:val="0"/>
          <w:sz w:val="26"/>
          <w:szCs w:val="26"/>
          <w:lang w:val="pt-BR"/>
        </w:rPr>
        <w:t>ơ</w:t>
      </w:r>
      <w:r w:rsidR="007A744C" w:rsidRPr="007A744C">
        <w:rPr>
          <w:rFonts w:ascii="Times New Roman" w:hAnsi="Times New Roman"/>
          <w:b w:val="0"/>
          <w:sz w:val="26"/>
          <w:szCs w:val="26"/>
          <w:lang w:val="pt-BR"/>
        </w:rPr>
        <w:t>i làm việc</w:t>
      </w:r>
    </w:p>
    <w:p w:rsidR="006C2F25" w:rsidRPr="006C2F25" w:rsidRDefault="006C2F25" w:rsidP="006C2F25">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Pr="006C2F25">
        <w:rPr>
          <w:rFonts w:ascii="Times New Roman" w:hAnsi="Times New Roman"/>
          <w:b w:val="0"/>
          <w:sz w:val="26"/>
          <w:szCs w:val="26"/>
          <w:lang w:val="pt-BR"/>
        </w:rPr>
        <w:t>QCVN 02:2019/BYT - Quy chuẩn kỹ thuật quốc gia về bụi – Giá trị giới hạn tiếp xúc cho phép bụi tại n</w:t>
      </w:r>
      <w:r w:rsidRPr="006C2F25">
        <w:rPr>
          <w:rFonts w:ascii="Times New Roman" w:hAnsi="Times New Roman" w:hint="eastAsia"/>
          <w:b w:val="0"/>
          <w:sz w:val="26"/>
          <w:szCs w:val="26"/>
          <w:lang w:val="pt-BR"/>
        </w:rPr>
        <w:t>ơ</w:t>
      </w:r>
      <w:r w:rsidRPr="006C2F25">
        <w:rPr>
          <w:rFonts w:ascii="Times New Roman" w:hAnsi="Times New Roman"/>
          <w:b w:val="0"/>
          <w:sz w:val="26"/>
          <w:szCs w:val="26"/>
          <w:lang w:val="pt-BR"/>
        </w:rPr>
        <w:t>i làm việc.</w:t>
      </w:r>
    </w:p>
    <w:p w:rsidR="006C2F25" w:rsidRPr="00FC4C33" w:rsidRDefault="006C2F25" w:rsidP="006C2F25">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Pr="006C2F25">
        <w:rPr>
          <w:rFonts w:ascii="Times New Roman" w:hAnsi="Times New Roman"/>
          <w:b w:val="0"/>
          <w:sz w:val="26"/>
          <w:szCs w:val="26"/>
          <w:lang w:val="pt-BR"/>
        </w:rPr>
        <w:t>QCVN 03:2019/BYT - Quy chuẩn kỹ thuật quốc gia về giá trị giới hạn tiếp xúc của 50 yếu tố hóa học tại n</w:t>
      </w:r>
      <w:r w:rsidRPr="006C2F25">
        <w:rPr>
          <w:rFonts w:ascii="Times New Roman" w:hAnsi="Times New Roman" w:hint="eastAsia"/>
          <w:b w:val="0"/>
          <w:sz w:val="26"/>
          <w:szCs w:val="26"/>
          <w:lang w:val="pt-BR"/>
        </w:rPr>
        <w:t>ơ</w:t>
      </w:r>
      <w:r w:rsidRPr="006C2F25">
        <w:rPr>
          <w:rFonts w:ascii="Times New Roman" w:hAnsi="Times New Roman"/>
          <w:b w:val="0"/>
          <w:sz w:val="26"/>
          <w:szCs w:val="26"/>
          <w:lang w:val="pt-BR"/>
        </w:rPr>
        <w:t>i làm việc.</w:t>
      </w:r>
    </w:p>
    <w:p w:rsidR="00CD25F0" w:rsidRPr="00FC4C33" w:rsidRDefault="0024572C" w:rsidP="00D66A7B">
      <w:pPr>
        <w:widowControl w:val="0"/>
        <w:spacing w:before="120" w:after="120"/>
        <w:ind w:firstLine="567"/>
        <w:jc w:val="both"/>
        <w:rPr>
          <w:rFonts w:ascii="Times New Roman" w:hAnsi="Times New Roman"/>
          <w:b w:val="0"/>
          <w:sz w:val="26"/>
          <w:szCs w:val="26"/>
        </w:rPr>
      </w:pPr>
      <w:r w:rsidRPr="00FC4C33">
        <w:rPr>
          <w:rFonts w:ascii="Times New Roman" w:hAnsi="Times New Roman"/>
          <w:b w:val="0"/>
          <w:color w:val="000000"/>
          <w:sz w:val="26"/>
          <w:szCs w:val="26"/>
        </w:rPr>
        <w:t>Đảm bảo toàn bộ lượng chất thải rắn và chất thải nguy hại được thu gom và xử lý theo quy định, theo đúng</w:t>
      </w:r>
      <w:r w:rsidR="00F14659" w:rsidRPr="00FC4C33">
        <w:rPr>
          <w:rFonts w:ascii="Times New Roman" w:hAnsi="Times New Roman"/>
          <w:b w:val="0"/>
          <w:color w:val="000000"/>
          <w:sz w:val="26"/>
          <w:szCs w:val="26"/>
        </w:rPr>
        <w:t xml:space="preserve"> </w:t>
      </w:r>
      <w:r w:rsidR="00CD25F0" w:rsidRPr="00FC4C33">
        <w:rPr>
          <w:rFonts w:ascii="Times New Roman" w:hAnsi="Times New Roman"/>
          <w:b w:val="0"/>
          <w:sz w:val="26"/>
          <w:szCs w:val="26"/>
        </w:rPr>
        <w:t>Nghị định số 08/2022/NĐ-CP ngày 10/01/2022,</w:t>
      </w:r>
      <w:r w:rsidR="00CD25F0" w:rsidRPr="00FC4C33">
        <w:rPr>
          <w:rFonts w:ascii="Times New Roman" w:hAnsi="Times New Roman"/>
          <w:b w:val="0"/>
          <w:color w:val="000000"/>
          <w:sz w:val="26"/>
          <w:szCs w:val="26"/>
        </w:rPr>
        <w:t>Thông tư số 02/2022/TT-BTNMT</w:t>
      </w:r>
      <w:r w:rsidR="00F14659" w:rsidRPr="00FC4C33">
        <w:rPr>
          <w:rFonts w:ascii="Times New Roman" w:hAnsi="Times New Roman"/>
          <w:b w:val="0"/>
          <w:color w:val="000000"/>
          <w:sz w:val="26"/>
          <w:szCs w:val="26"/>
        </w:rPr>
        <w:t xml:space="preserve"> </w:t>
      </w:r>
      <w:r w:rsidR="00CD25F0" w:rsidRPr="00FC4C33">
        <w:rPr>
          <w:rFonts w:ascii="Times New Roman" w:hAnsi="Times New Roman"/>
          <w:b w:val="0"/>
          <w:sz w:val="26"/>
          <w:szCs w:val="26"/>
        </w:rPr>
        <w:t>ngày 10/01/2022.</w:t>
      </w:r>
    </w:p>
    <w:p w:rsidR="00CD25F0" w:rsidRPr="00FC4C33" w:rsidRDefault="00CD25F0" w:rsidP="00D66A7B">
      <w:pPr>
        <w:widowControl w:val="0"/>
        <w:spacing w:before="120" w:after="120"/>
        <w:ind w:firstLine="567"/>
        <w:jc w:val="both"/>
        <w:rPr>
          <w:rFonts w:ascii="Times New Roman" w:hAnsi="Times New Roman"/>
          <w:b w:val="0"/>
          <w:sz w:val="26"/>
          <w:szCs w:val="26"/>
        </w:rPr>
      </w:pPr>
      <w:r w:rsidRPr="00FC4C33">
        <w:rPr>
          <w:rFonts w:ascii="Times New Roman" w:hAnsi="Times New Roman"/>
          <w:b w:val="0"/>
          <w:sz w:val="26"/>
          <w:szCs w:val="26"/>
        </w:rPr>
        <w:t>Thực hiện chương trình giám giát môi trường định kỳ hàng năm đúng với chương trình giám sát môi trường như đã nêu trong nội dung báo cáo.</w:t>
      </w:r>
    </w:p>
    <w:p w:rsidR="00CD25F0" w:rsidRPr="00FC4C33" w:rsidRDefault="00CD25F0" w:rsidP="00D66A7B">
      <w:pPr>
        <w:widowControl w:val="0"/>
        <w:spacing w:before="120" w:after="120"/>
        <w:ind w:firstLine="567"/>
        <w:jc w:val="both"/>
        <w:rPr>
          <w:rFonts w:ascii="Times New Roman" w:hAnsi="Times New Roman"/>
          <w:b w:val="0"/>
          <w:color w:val="000000"/>
          <w:sz w:val="26"/>
          <w:szCs w:val="26"/>
        </w:rPr>
      </w:pPr>
      <w:r w:rsidRPr="00FC4C33">
        <w:rPr>
          <w:rFonts w:ascii="Times New Roman" w:hAnsi="Times New Roman"/>
          <w:b w:val="0"/>
          <w:sz w:val="26"/>
          <w:szCs w:val="26"/>
        </w:rPr>
        <w:t>Trong quá trình hoạt động có yếu tố môi trường nào phát sinh chúng tôi sẽ trình báo ngay với các cơ quan quản lý môi trường địa phương và các cơ quan có chuyên môn để xử lý ngay nguồn ô nhiễm này.</w:t>
      </w:r>
    </w:p>
    <w:p w:rsidR="0024572C" w:rsidRDefault="0024572C" w:rsidP="00D66A7B">
      <w:pPr>
        <w:spacing w:before="120" w:after="120"/>
        <w:ind w:firstLine="567"/>
        <w:jc w:val="both"/>
        <w:rPr>
          <w:rFonts w:ascii="Times New Roman" w:hAnsi="Times New Roman"/>
          <w:b w:val="0"/>
          <w:sz w:val="26"/>
          <w:szCs w:val="26"/>
          <w:lang w:val="pt-BR"/>
        </w:rPr>
      </w:pPr>
    </w:p>
    <w:bookmarkEnd w:id="12"/>
    <w:bookmarkEnd w:id="13"/>
    <w:bookmarkEnd w:id="14"/>
    <w:bookmarkEnd w:id="15"/>
    <w:bookmarkEnd w:id="16"/>
    <w:bookmarkEnd w:id="17"/>
    <w:bookmarkEnd w:id="31"/>
    <w:bookmarkEnd w:id="32"/>
    <w:bookmarkEnd w:id="33"/>
    <w:bookmarkEnd w:id="34"/>
    <w:bookmarkEnd w:id="35"/>
    <w:bookmarkEnd w:id="36"/>
    <w:bookmarkEnd w:id="37"/>
    <w:bookmarkEnd w:id="38"/>
    <w:bookmarkEnd w:id="39"/>
    <w:p w:rsidR="00C83E9A" w:rsidRDefault="00C83E9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rPr>
          <w:rFonts w:ascii="Times New Roman" w:hAnsi="Times New Roman"/>
          <w:sz w:val="26"/>
          <w:szCs w:val="26"/>
          <w:lang w:eastAsia="ar-SA"/>
        </w:rPr>
      </w:pPr>
      <w:r>
        <w:rPr>
          <w:rFonts w:ascii="Times New Roman" w:hAnsi="Times New Roman"/>
          <w:b w:val="0"/>
          <w:szCs w:val="26"/>
        </w:rPr>
        <w:br w:type="page"/>
      </w:r>
    </w:p>
    <w:p w:rsidR="0024572C" w:rsidRPr="00684EBA"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A098F" w:rsidRDefault="006169B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r w:rsidRPr="00684EBA">
        <w:rPr>
          <w:rFonts w:ascii="Times New Roman" w:hAnsi="Times New Roman"/>
          <w:b/>
          <w:szCs w:val="26"/>
        </w:rPr>
        <w:t>PHỤ LỤC BÁO CÁO</w:t>
      </w: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C06524" w:rsidRPr="00684EBA" w:rsidRDefault="00C06524" w:rsidP="00906D77">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sectPr w:rsidR="00C06524" w:rsidRPr="00684EBA" w:rsidSect="00A0080B">
      <w:headerReference w:type="default" r:id="rId13"/>
      <w:footerReference w:type="default" r:id="rId14"/>
      <w:pgSz w:w="11907" w:h="16840" w:code="9"/>
      <w:pgMar w:top="1181" w:right="1296" w:bottom="1418" w:left="1411" w:header="576" w:footer="576" w:gutter="0"/>
      <w:cols w:space="709"/>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28E" w:rsidRDefault="0086628E">
      <w:r>
        <w:separator/>
      </w:r>
    </w:p>
  </w:endnote>
  <w:endnote w:type="continuationSeparator" w:id="1">
    <w:p w:rsidR="0086628E" w:rsidRDefault="008662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Syastro">
    <w:altName w:val="Times New Roman"/>
    <w:panose1 w:val="00000400000000000000"/>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21002A87" w:usb1="80000000" w:usb2="00000008" w:usb3="00000000" w:csb0="000101FF" w:csb1="00000000"/>
  </w:font>
  <w:font w:name="ZapfEllipt BT">
    <w:altName w:val="Cambria"/>
    <w:charset w:val="00"/>
    <w:family w:val="roman"/>
    <w:pitch w:val="variable"/>
    <w:sig w:usb0="00000087" w:usb1="00000000" w:usb2="00000000" w:usb3="00000000" w:csb0="0000001B" w:csb1="00000000"/>
  </w:font>
  <w:font w:name="VNI-Times">
    <w:panose1 w:val="00000000000000000000"/>
    <w:charset w:val="00"/>
    <w:family w:val="auto"/>
    <w:pitch w:val="variable"/>
    <w:sig w:usb0="00000003" w:usb1="00000000" w:usb2="00000000" w:usb3="00000000" w:csb0="00000001" w:csb1="00000000"/>
  </w:font>
  <w:font w:name="VNI-Internet Mail">
    <w:panose1 w:val="02000009000000000000"/>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DengXian">
    <w:altName w:val="Arial Unicode MS"/>
    <w:charset w:val="86"/>
    <w:family w:val="modern"/>
    <w:pitch w:val="fixed"/>
    <w:sig w:usb0="00000000"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STXinwei">
    <w:altName w:val="Microsoft YaHei"/>
    <w:panose1 w:val="00000000000000000000"/>
    <w:charset w:val="86"/>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B8E" w:rsidRPr="000A6EF6" w:rsidRDefault="00607B8E" w:rsidP="0035218E">
    <w:pPr>
      <w:pStyle w:val="Footer"/>
      <w:pBdr>
        <w:top w:val="thinThickSmallGap" w:sz="24" w:space="1" w:color="auto"/>
      </w:pBdr>
      <w:tabs>
        <w:tab w:val="clear" w:pos="4320"/>
        <w:tab w:val="clear" w:pos="8640"/>
        <w:tab w:val="right" w:pos="9617"/>
      </w:tabs>
      <w:rPr>
        <w:noProof/>
        <w:sz w:val="23"/>
        <w:szCs w:val="23"/>
      </w:rPr>
    </w:pPr>
    <w:r w:rsidRPr="000A6EF6">
      <w:rPr>
        <w:sz w:val="23"/>
        <w:szCs w:val="23"/>
      </w:rPr>
      <w:t xml:space="preserve">ĐVTV: </w:t>
    </w:r>
    <w:r w:rsidRPr="000A6EF6">
      <w:rPr>
        <w:b/>
        <w:sz w:val="23"/>
        <w:szCs w:val="23"/>
      </w:rPr>
      <w:t>Công ty TNHH MTV SX TM &amp; DV Môi trường Khang Thịnh</w:t>
    </w:r>
  </w:p>
  <w:p w:rsidR="00607B8E" w:rsidRPr="000A6EF6" w:rsidRDefault="00607B8E" w:rsidP="0035218E">
    <w:pPr>
      <w:pStyle w:val="Footer"/>
      <w:pBdr>
        <w:top w:val="thinThickSmallGap" w:sz="24" w:space="1" w:color="auto"/>
      </w:pBdr>
      <w:tabs>
        <w:tab w:val="clear" w:pos="4320"/>
        <w:tab w:val="clear" w:pos="8640"/>
        <w:tab w:val="right" w:pos="9617"/>
      </w:tabs>
      <w:rPr>
        <w:noProof/>
        <w:sz w:val="23"/>
        <w:szCs w:val="23"/>
      </w:rPr>
    </w:pPr>
    <w:r w:rsidRPr="000A6EF6">
      <w:rPr>
        <w:noProof/>
        <w:sz w:val="23"/>
        <w:szCs w:val="23"/>
      </w:rPr>
      <w:t>Địa chỉ: số 27, Nguyễn Thị Minh Khai, KP 4, Phường 2, TP. Tây Ninh, tỉnh Tây Ninh</w:t>
    </w:r>
  </w:p>
  <w:p w:rsidR="00607B8E" w:rsidRDefault="00607B8E" w:rsidP="0035218E">
    <w:pPr>
      <w:pStyle w:val="Footer"/>
      <w:pBdr>
        <w:top w:val="thinThickSmallGap" w:sz="24" w:space="1" w:color="auto"/>
      </w:pBdr>
      <w:tabs>
        <w:tab w:val="clear" w:pos="4320"/>
        <w:tab w:val="clear" w:pos="8640"/>
        <w:tab w:val="right" w:pos="9200"/>
      </w:tabs>
    </w:pPr>
    <w:r w:rsidRPr="000A6EF6">
      <w:rPr>
        <w:noProof/>
        <w:sz w:val="23"/>
        <w:szCs w:val="23"/>
      </w:rPr>
      <w:t>Điện thoại: 02763.630.631 – Hotline: 0909.879.587</w:t>
    </w:r>
    <w:r w:rsidRPr="00B80954">
      <w:rPr>
        <w:rFonts w:ascii="Cambria" w:hAnsi="Cambria"/>
      </w:rPr>
      <w:tab/>
    </w:r>
    <w:r w:rsidRPr="00B80954">
      <w:t xml:space="preserve">Trang </w:t>
    </w:r>
    <w:fldSimple w:instr=" PAGE   \* MERGEFORMAT ">
      <w:r w:rsidR="00DC29B1">
        <w:rPr>
          <w:noProof/>
        </w:rPr>
        <w:t>29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410299"/>
      <w:docPartObj>
        <w:docPartGallery w:val="Page Numbers (Bottom of Page)"/>
        <w:docPartUnique/>
      </w:docPartObj>
    </w:sdtPr>
    <w:sdtEndPr>
      <w:rPr>
        <w:noProof/>
      </w:rPr>
    </w:sdtEndPr>
    <w:sdtContent>
      <w:p w:rsidR="00607B8E" w:rsidRDefault="00607B8E" w:rsidP="00430EED">
        <w:pPr>
          <w:pStyle w:val="Footer"/>
          <w:pBdr>
            <w:top w:val="thinThickSmallGap" w:sz="24" w:space="1" w:color="auto"/>
          </w:pBdr>
          <w:tabs>
            <w:tab w:val="clear" w:pos="4320"/>
            <w:tab w:val="clear" w:pos="8640"/>
            <w:tab w:val="right" w:pos="9070"/>
          </w:tabs>
          <w:rPr>
            <w:i/>
          </w:rPr>
        </w:pPr>
        <w:r w:rsidRPr="00106757">
          <w:rPr>
            <w:i/>
            <w:sz w:val="22"/>
            <w:szCs w:val="22"/>
          </w:rPr>
          <w:t>Đơn vị tư vấn</w:t>
        </w:r>
        <w:r w:rsidRPr="005221AB">
          <w:rPr>
            <w:b/>
            <w:i/>
            <w:sz w:val="22"/>
            <w:szCs w:val="22"/>
          </w:rPr>
          <w:t>: Công ty TNHH MTV</w:t>
        </w:r>
        <w:r>
          <w:rPr>
            <w:b/>
            <w:i/>
            <w:sz w:val="22"/>
            <w:szCs w:val="22"/>
          </w:rPr>
          <w:t xml:space="preserve"> SX - TM &amp; DV Môi Trường Khang Th</w:t>
        </w:r>
        <w:r w:rsidRPr="00B04067">
          <w:rPr>
            <w:b/>
            <w:i/>
            <w:sz w:val="22"/>
            <w:szCs w:val="22"/>
          </w:rPr>
          <w:t>ịnh</w:t>
        </w:r>
      </w:p>
      <w:p w:rsidR="00607B8E" w:rsidRDefault="00607B8E" w:rsidP="00430EED">
        <w:pPr>
          <w:pStyle w:val="Footer"/>
          <w:pBdr>
            <w:top w:val="thinThickSmallGap" w:sz="24" w:space="1" w:color="auto"/>
          </w:pBdr>
          <w:tabs>
            <w:tab w:val="clear" w:pos="4320"/>
            <w:tab w:val="clear" w:pos="8640"/>
            <w:tab w:val="right" w:pos="9070"/>
          </w:tabs>
          <w:rPr>
            <w:rStyle w:val="PageNumber"/>
            <w:rFonts w:eastAsia="MS Mincho"/>
            <w:i/>
          </w:rPr>
        </w:pPr>
        <w:r>
          <w:rPr>
            <w:rStyle w:val="PageNumber"/>
            <w:rFonts w:eastAsia="MS Mincho"/>
            <w:i/>
          </w:rPr>
          <w:t xml:space="preserve">Địa chỉ: 27, Nguyễn Thị Minh Khai, Khu phố 4, Phường 2, TP. Tây Ninh, tỉnh Tây Ninh </w:t>
        </w:r>
      </w:p>
      <w:p w:rsidR="00607B8E" w:rsidRDefault="00607B8E" w:rsidP="00430EED">
        <w:pPr>
          <w:pStyle w:val="Footer"/>
          <w:tabs>
            <w:tab w:val="clear" w:pos="4320"/>
            <w:tab w:val="right" w:pos="9200"/>
          </w:tabs>
        </w:pPr>
        <w:r>
          <w:rPr>
            <w:rStyle w:val="PageNumber"/>
            <w:rFonts w:eastAsia="MS Mincho"/>
            <w:i/>
          </w:rPr>
          <w:t>Điện thoại: 0276.3630.631 – 0909 87 95 87</w:t>
        </w:r>
        <w:r>
          <w:tab/>
        </w:r>
        <w:r>
          <w:tab/>
        </w:r>
        <w:fldSimple w:instr=" PAGE   \* MERGEFORMAT ">
          <w:r w:rsidR="00DC29B1">
            <w:rPr>
              <w:noProof/>
            </w:rPr>
            <w:t>42</w:t>
          </w:r>
        </w:fldSimple>
      </w:p>
    </w:sdtContent>
  </w:sdt>
  <w:p w:rsidR="00607B8E" w:rsidRDefault="00607B8E" w:rsidP="00DA66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28E" w:rsidRDefault="0086628E">
      <w:r>
        <w:separator/>
      </w:r>
    </w:p>
  </w:footnote>
  <w:footnote w:type="continuationSeparator" w:id="1">
    <w:p w:rsidR="0086628E" w:rsidRDefault="008662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B8E" w:rsidRPr="00A2487F" w:rsidRDefault="00607B8E" w:rsidP="0023662B">
    <w:pPr>
      <w:pStyle w:val="Header"/>
      <w:pBdr>
        <w:bottom w:val="thickThinSmallGap" w:sz="24" w:space="1" w:color="auto"/>
      </w:pBdr>
      <w:tabs>
        <w:tab w:val="clear" w:pos="4320"/>
        <w:tab w:val="clear" w:pos="8640"/>
        <w:tab w:val="left" w:pos="4678"/>
        <w:tab w:val="right" w:pos="9180"/>
      </w:tabs>
      <w:rPr>
        <w:i/>
      </w:rPr>
    </w:pPr>
    <w:r w:rsidRPr="00A2487F">
      <w:rPr>
        <w:i/>
      </w:rPr>
      <w:t>Báo cáo đề xuất cấp giấy phép môi trường</w:t>
    </w:r>
    <w:r w:rsidRPr="00A2487F">
      <w:rPr>
        <w:i/>
      </w:rPr>
      <w:tab/>
    </w:r>
    <w:r>
      <w:rPr>
        <w:i/>
      </w:rPr>
      <w:tab/>
    </w:r>
    <w:r w:rsidRPr="00A2487F">
      <w:rPr>
        <w:i/>
      </w:rPr>
      <w:t xml:space="preserve">Công ty TNHH </w:t>
    </w:r>
    <w:r>
      <w:rPr>
        <w:i/>
      </w:rPr>
      <w:t>Khải Thuận Phú</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B8E" w:rsidRPr="00C55725" w:rsidRDefault="00607B8E" w:rsidP="00D05820">
    <w:pPr>
      <w:pStyle w:val="Header"/>
      <w:pBdr>
        <w:bottom w:val="thickThinSmallGap" w:sz="24" w:space="1" w:color="auto"/>
      </w:pBdr>
      <w:tabs>
        <w:tab w:val="clear" w:pos="4320"/>
        <w:tab w:val="clear" w:pos="8640"/>
        <w:tab w:val="left" w:pos="4678"/>
        <w:tab w:val="right" w:pos="9180"/>
      </w:tabs>
      <w:rPr>
        <w:i/>
      </w:rPr>
    </w:pPr>
    <w:r w:rsidRPr="00C55725">
      <w:rPr>
        <w:i/>
      </w:rPr>
      <w:t>Báo cáo đề xuất cấp giấy phép môi trường</w:t>
    </w:r>
    <w:r w:rsidRPr="00C55725">
      <w:rPr>
        <w:i/>
      </w:rPr>
      <w:tab/>
    </w:r>
    <w:r>
      <w:rPr>
        <w:i/>
      </w:rPr>
      <w:tab/>
      <w:t xml:space="preserve">    </w:t>
    </w:r>
    <w:r w:rsidRPr="00C55725">
      <w:rPr>
        <w:i/>
      </w:rPr>
      <w:t xml:space="preserve">Công ty TNHH </w:t>
    </w:r>
    <w:r>
      <w:rPr>
        <w:i/>
      </w:rPr>
      <w:t>Khải Thuận Phú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25pt;height:11.25pt" o:bullet="t">
        <v:imagedata r:id="rId1" o:title="mso7D44"/>
      </v:shape>
    </w:pict>
  </w:numPicBullet>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7">
    <w:nsid w:val="068840DC"/>
    <w:multiLevelType w:val="hybridMultilevel"/>
    <w:tmpl w:val="D196E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089B609B"/>
    <w:multiLevelType w:val="hybridMultilevel"/>
    <w:tmpl w:val="EEC0D0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0A5C0AFE"/>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3">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149250E4"/>
    <w:multiLevelType w:val="hybridMultilevel"/>
    <w:tmpl w:val="28BE4432"/>
    <w:lvl w:ilvl="0" w:tplc="5C1E6C70">
      <w:start w:val="1"/>
      <w:numFmt w:val="bullet"/>
      <w:pStyle w:val="Dot"/>
      <w:lvlText w:val=""/>
      <w:lvlJc w:val="left"/>
      <w:pPr>
        <w:tabs>
          <w:tab w:val="num" w:pos="5676"/>
        </w:tabs>
        <w:ind w:left="56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7D14F20"/>
    <w:multiLevelType w:val="hybridMultilevel"/>
    <w:tmpl w:val="A9A0E260"/>
    <w:lvl w:ilvl="0" w:tplc="4DF2979C">
      <w:numFmt w:val="bullet"/>
      <w:lvlText w:val=""/>
      <w:lvlJc w:val="left"/>
      <w:pPr>
        <w:ind w:left="1267"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7">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A9D3BE3"/>
    <w:multiLevelType w:val="hybridMultilevel"/>
    <w:tmpl w:val="620E07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1D5B75B3"/>
    <w:multiLevelType w:val="hybridMultilevel"/>
    <w:tmpl w:val="4F3412FC"/>
    <w:lvl w:ilvl="0" w:tplc="4DF2979C">
      <w:numFmt w:val="bullet"/>
      <w:lvlText w:val=""/>
      <w:lvlJc w:val="left"/>
      <w:pPr>
        <w:ind w:left="1287"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1DDB03E3"/>
    <w:multiLevelType w:val="hybridMultilevel"/>
    <w:tmpl w:val="99245ECC"/>
    <w:lvl w:ilvl="0" w:tplc="FFFFFFFF">
      <w:start w:val="1"/>
      <w:numFmt w:val="bullet"/>
      <w:lvlText w:val="+"/>
      <w:lvlJc w:val="left"/>
      <w:pPr>
        <w:tabs>
          <w:tab w:val="num" w:pos="1084"/>
        </w:tabs>
        <w:ind w:left="1084" w:hanging="360"/>
      </w:pPr>
      <w:rPr>
        <w:rFonts w:ascii="Times New Roman" w:hAnsi="Times New Roman" w:cs="Times New Roman" w:hint="default"/>
        <w:b/>
        <w:sz w:val="22"/>
        <w:szCs w:val="22"/>
      </w:rPr>
    </w:lvl>
    <w:lvl w:ilvl="1" w:tplc="69DA6714">
      <w:start w:val="1"/>
      <w:numFmt w:val="bullet"/>
      <w:lvlText w:val="+"/>
      <w:lvlJc w:val="left"/>
      <w:pPr>
        <w:tabs>
          <w:tab w:val="num" w:pos="1440"/>
        </w:tabs>
        <w:ind w:left="1440" w:hanging="360"/>
      </w:pPr>
      <w:rPr>
        <w:rFonts w:ascii="Times New Roman" w:hAnsi="Times New Roman" w:cs="Times New Roman" w:hint="default"/>
        <w:sz w:val="22"/>
        <w:szCs w:val="22"/>
      </w:rPr>
    </w:lvl>
    <w:lvl w:ilvl="2" w:tplc="C2501E4A">
      <w:start w:val="1"/>
      <w:numFmt w:val="bullet"/>
      <w:lvlText w:val="+"/>
      <w:lvlJc w:val="left"/>
      <w:pPr>
        <w:tabs>
          <w:tab w:val="num" w:pos="2160"/>
        </w:tabs>
        <w:ind w:left="2160" w:hanging="360"/>
      </w:pPr>
      <w:rPr>
        <w:rFonts w:ascii="Times New Roman" w:hAnsi="Times New Roman" w:cs="Times New Roman" w:hint="default"/>
        <w:sz w:val="22"/>
        <w:szCs w:val="24"/>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0E24028"/>
    <w:multiLevelType w:val="hybridMultilevel"/>
    <w:tmpl w:val="15BC39CE"/>
    <w:lvl w:ilvl="0" w:tplc="59E406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0E65173"/>
    <w:multiLevelType w:val="hybridMultilevel"/>
    <w:tmpl w:val="E3D641A8"/>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79623F"/>
    <w:multiLevelType w:val="hybridMultilevel"/>
    <w:tmpl w:val="3F72889C"/>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219F19EE"/>
    <w:multiLevelType w:val="hybridMultilevel"/>
    <w:tmpl w:val="0980E21E"/>
    <w:lvl w:ilvl="0" w:tplc="4DF2979C">
      <w:numFmt w:val="bullet"/>
      <w:lvlText w:val=""/>
      <w:lvlJc w:val="left"/>
      <w:pPr>
        <w:ind w:left="1260"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29247564"/>
    <w:multiLevelType w:val="hybridMultilevel"/>
    <w:tmpl w:val="E3D641A8"/>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7">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8">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9">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355717EE"/>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37544E7A"/>
    <w:multiLevelType w:val="hybridMultilevel"/>
    <w:tmpl w:val="DA2673C2"/>
    <w:lvl w:ilvl="0" w:tplc="A536A85C">
      <w:start w:val="1"/>
      <w:numFmt w:val="bullet"/>
      <w:pStyle w:val="Gchudng"/>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9D4345"/>
    <w:multiLevelType w:val="hybridMultilevel"/>
    <w:tmpl w:val="02EC98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7">
    <w:nsid w:val="4A160420"/>
    <w:multiLevelType w:val="singleLevel"/>
    <w:tmpl w:val="00000071"/>
    <w:lvl w:ilvl="0">
      <w:start w:val="1"/>
      <w:numFmt w:val="decimal"/>
      <w:lvlText w:val="%1"/>
      <w:lvlJc w:val="left"/>
      <w:pPr>
        <w:tabs>
          <w:tab w:val="num" w:pos="0"/>
        </w:tabs>
        <w:ind w:left="502" w:hanging="360"/>
      </w:pPr>
      <w:rPr>
        <w:b w:val="0"/>
      </w:rPr>
    </w:lvl>
  </w:abstractNum>
  <w:abstractNum w:abstractNumId="48">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C175F1D"/>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51">
    <w:nsid w:val="54BF65E8"/>
    <w:multiLevelType w:val="hybridMultilevel"/>
    <w:tmpl w:val="857C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6DE54BB"/>
    <w:multiLevelType w:val="multilevel"/>
    <w:tmpl w:val="4D065626"/>
    <w:lvl w:ilvl="0">
      <w:start w:val="1"/>
      <w:numFmt w:val="lowerRoman"/>
      <w:lvlRestart w:val="0"/>
      <w:pStyle w:val="Box-Text-List"/>
      <w:lvlText w:val="(%1)"/>
      <w:lvlJc w:val="left"/>
      <w:pPr>
        <w:tabs>
          <w:tab w:val="num" w:pos="1440"/>
        </w:tabs>
        <w:ind w:left="1440" w:hanging="360"/>
      </w:pPr>
      <w:rPr>
        <w:rFonts w:ascii="Times New Roman" w:hAnsi="Times New Roman" w:cs="Times New Roman" w:hint="default"/>
        <w:sz w:val="24"/>
        <w:szCs w:val="24"/>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3">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54">
    <w:nsid w:val="5A315648"/>
    <w:multiLevelType w:val="hybridMultilevel"/>
    <w:tmpl w:val="AA2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7">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8">
    <w:nsid w:val="6C8151F5"/>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60">
    <w:nsid w:val="74664BBA"/>
    <w:multiLevelType w:val="hybridMultilevel"/>
    <w:tmpl w:val="E32E06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75231683"/>
    <w:multiLevelType w:val="hybridMultilevel"/>
    <w:tmpl w:val="12906E9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63">
    <w:nsid w:val="7C4B140A"/>
    <w:multiLevelType w:val="hybridMultilevel"/>
    <w:tmpl w:val="98903260"/>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36"/>
  </w:num>
  <w:num w:numId="3">
    <w:abstractNumId w:val="57"/>
  </w:num>
  <w:num w:numId="4">
    <w:abstractNumId w:val="56"/>
  </w:num>
  <w:num w:numId="5">
    <w:abstractNumId w:val="45"/>
  </w:num>
  <w:num w:numId="6">
    <w:abstractNumId w:val="44"/>
  </w:num>
  <w:num w:numId="7">
    <w:abstractNumId w:val="39"/>
  </w:num>
  <w:num w:numId="8">
    <w:abstractNumId w:val="23"/>
  </w:num>
  <w:num w:numId="9">
    <w:abstractNumId w:val="50"/>
  </w:num>
  <w:num w:numId="10">
    <w:abstractNumId w:val="55"/>
  </w:num>
  <w:num w:numId="11">
    <w:abstractNumId w:val="37"/>
  </w:num>
  <w:num w:numId="12">
    <w:abstractNumId w:val="24"/>
  </w:num>
  <w:num w:numId="13">
    <w:abstractNumId w:val="18"/>
  </w:num>
  <w:num w:numId="14">
    <w:abstractNumId w:val="38"/>
  </w:num>
  <w:num w:numId="15">
    <w:abstractNumId w:val="46"/>
  </w:num>
  <w:num w:numId="16">
    <w:abstractNumId w:val="62"/>
  </w:num>
  <w:num w:numId="17">
    <w:abstractNumId w:val="43"/>
  </w:num>
  <w:num w:numId="18">
    <w:abstractNumId w:val="26"/>
  </w:num>
  <w:num w:numId="19">
    <w:abstractNumId w:val="21"/>
  </w:num>
  <w:num w:numId="20">
    <w:abstractNumId w:val="52"/>
  </w:num>
  <w:num w:numId="21">
    <w:abstractNumId w:val="41"/>
  </w:num>
  <w:num w:numId="22">
    <w:abstractNumId w:val="63"/>
  </w:num>
  <w:num w:numId="23">
    <w:abstractNumId w:val="61"/>
  </w:num>
  <w:num w:numId="24">
    <w:abstractNumId w:val="20"/>
  </w:num>
  <w:num w:numId="25">
    <w:abstractNumId w:val="40"/>
  </w:num>
  <w:num w:numId="26">
    <w:abstractNumId w:val="49"/>
  </w:num>
  <w:num w:numId="27">
    <w:abstractNumId w:val="30"/>
  </w:num>
  <w:num w:numId="28">
    <w:abstractNumId w:val="28"/>
  </w:num>
  <w:num w:numId="29">
    <w:abstractNumId w:val="32"/>
  </w:num>
  <w:num w:numId="30">
    <w:abstractNumId w:val="17"/>
  </w:num>
  <w:num w:numId="31">
    <w:abstractNumId w:val="51"/>
  </w:num>
  <w:num w:numId="32">
    <w:abstractNumId w:val="60"/>
  </w:num>
  <w:num w:numId="33">
    <w:abstractNumId w:val="19"/>
  </w:num>
  <w:num w:numId="34">
    <w:abstractNumId w:val="25"/>
  </w:num>
  <w:num w:numId="35">
    <w:abstractNumId w:val="34"/>
  </w:num>
  <w:num w:numId="36">
    <w:abstractNumId w:val="29"/>
  </w:num>
  <w:num w:numId="37">
    <w:abstractNumId w:val="58"/>
  </w:num>
  <w:num w:numId="38">
    <w:abstractNumId w:val="54"/>
  </w:num>
  <w:num w:numId="39">
    <w:abstractNumId w:val="42"/>
  </w:num>
  <w:num w:numId="40">
    <w:abstractNumId w:val="35"/>
  </w:num>
  <w:num w:numId="41">
    <w:abstractNumId w:val="47"/>
  </w:num>
  <w:num w:numId="42">
    <w:abstractNumId w:val="31"/>
  </w:num>
  <w:num w:numId="43">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hdrShapeDefaults>
    <o:shapedefaults v:ext="edit" spidmax="50178">
      <o:colormenu v:ext="edit" fillcolor="none" strokecolor="red"/>
    </o:shapedefaults>
  </w:hdrShapeDefaults>
  <w:footnotePr>
    <w:footnote w:id="0"/>
    <w:footnote w:id="1"/>
  </w:footnotePr>
  <w:endnotePr>
    <w:endnote w:id="0"/>
    <w:endnote w:id="1"/>
  </w:endnotePr>
  <w:compat/>
  <w:rsids>
    <w:rsidRoot w:val="00351A94"/>
    <w:rsid w:val="0000047D"/>
    <w:rsid w:val="0000080E"/>
    <w:rsid w:val="0000106E"/>
    <w:rsid w:val="00001745"/>
    <w:rsid w:val="0000179A"/>
    <w:rsid w:val="00001AB0"/>
    <w:rsid w:val="000021DB"/>
    <w:rsid w:val="0000230F"/>
    <w:rsid w:val="00002A20"/>
    <w:rsid w:val="0000327B"/>
    <w:rsid w:val="000036BB"/>
    <w:rsid w:val="00003737"/>
    <w:rsid w:val="000039C3"/>
    <w:rsid w:val="00003BD2"/>
    <w:rsid w:val="00003C57"/>
    <w:rsid w:val="00004A98"/>
    <w:rsid w:val="00004B83"/>
    <w:rsid w:val="00005394"/>
    <w:rsid w:val="0000543D"/>
    <w:rsid w:val="00005843"/>
    <w:rsid w:val="00005863"/>
    <w:rsid w:val="00005C08"/>
    <w:rsid w:val="00006535"/>
    <w:rsid w:val="00006C09"/>
    <w:rsid w:val="0000741A"/>
    <w:rsid w:val="0000760E"/>
    <w:rsid w:val="000079B0"/>
    <w:rsid w:val="00007A90"/>
    <w:rsid w:val="00007EC5"/>
    <w:rsid w:val="00010250"/>
    <w:rsid w:val="00010F82"/>
    <w:rsid w:val="000112EB"/>
    <w:rsid w:val="000118E4"/>
    <w:rsid w:val="00011927"/>
    <w:rsid w:val="00012139"/>
    <w:rsid w:val="00012577"/>
    <w:rsid w:val="00012C12"/>
    <w:rsid w:val="00013934"/>
    <w:rsid w:val="00013B59"/>
    <w:rsid w:val="000141A0"/>
    <w:rsid w:val="00014362"/>
    <w:rsid w:val="00014D31"/>
    <w:rsid w:val="0001515D"/>
    <w:rsid w:val="00015264"/>
    <w:rsid w:val="00015B5A"/>
    <w:rsid w:val="00016574"/>
    <w:rsid w:val="00016DD7"/>
    <w:rsid w:val="000178A4"/>
    <w:rsid w:val="00017DDE"/>
    <w:rsid w:val="00020588"/>
    <w:rsid w:val="00021B62"/>
    <w:rsid w:val="000223BB"/>
    <w:rsid w:val="00022934"/>
    <w:rsid w:val="00024082"/>
    <w:rsid w:val="00024554"/>
    <w:rsid w:val="00024EBF"/>
    <w:rsid w:val="000260AD"/>
    <w:rsid w:val="0002662E"/>
    <w:rsid w:val="000267B9"/>
    <w:rsid w:val="00026C28"/>
    <w:rsid w:val="00026C51"/>
    <w:rsid w:val="00027078"/>
    <w:rsid w:val="00027385"/>
    <w:rsid w:val="000274C9"/>
    <w:rsid w:val="00027A69"/>
    <w:rsid w:val="0003063B"/>
    <w:rsid w:val="00030FE5"/>
    <w:rsid w:val="00031085"/>
    <w:rsid w:val="00032631"/>
    <w:rsid w:val="00032DA5"/>
    <w:rsid w:val="00033971"/>
    <w:rsid w:val="00033B49"/>
    <w:rsid w:val="00033C52"/>
    <w:rsid w:val="00033EAA"/>
    <w:rsid w:val="0003411B"/>
    <w:rsid w:val="0003467F"/>
    <w:rsid w:val="00034854"/>
    <w:rsid w:val="00034BA5"/>
    <w:rsid w:val="00034FA4"/>
    <w:rsid w:val="00035026"/>
    <w:rsid w:val="00035181"/>
    <w:rsid w:val="00035192"/>
    <w:rsid w:val="00035434"/>
    <w:rsid w:val="000357EE"/>
    <w:rsid w:val="00035CC4"/>
    <w:rsid w:val="00035F36"/>
    <w:rsid w:val="0003681E"/>
    <w:rsid w:val="000369D7"/>
    <w:rsid w:val="00036A29"/>
    <w:rsid w:val="000375E1"/>
    <w:rsid w:val="00037A67"/>
    <w:rsid w:val="000402AB"/>
    <w:rsid w:val="000405FB"/>
    <w:rsid w:val="000408CD"/>
    <w:rsid w:val="00040B2A"/>
    <w:rsid w:val="00040E54"/>
    <w:rsid w:val="00041561"/>
    <w:rsid w:val="00041A9E"/>
    <w:rsid w:val="00041CEC"/>
    <w:rsid w:val="00042361"/>
    <w:rsid w:val="00042643"/>
    <w:rsid w:val="00042A5D"/>
    <w:rsid w:val="00043AF9"/>
    <w:rsid w:val="00043CCE"/>
    <w:rsid w:val="00043CD6"/>
    <w:rsid w:val="00043E30"/>
    <w:rsid w:val="00044D74"/>
    <w:rsid w:val="00044E02"/>
    <w:rsid w:val="00045167"/>
    <w:rsid w:val="000453DD"/>
    <w:rsid w:val="00045A10"/>
    <w:rsid w:val="00045C56"/>
    <w:rsid w:val="00046076"/>
    <w:rsid w:val="00046B5F"/>
    <w:rsid w:val="00047158"/>
    <w:rsid w:val="000477DE"/>
    <w:rsid w:val="00047800"/>
    <w:rsid w:val="000479BE"/>
    <w:rsid w:val="00047F9B"/>
    <w:rsid w:val="0005030D"/>
    <w:rsid w:val="00050453"/>
    <w:rsid w:val="00050A17"/>
    <w:rsid w:val="00050B13"/>
    <w:rsid w:val="000511C4"/>
    <w:rsid w:val="00051A42"/>
    <w:rsid w:val="00051B91"/>
    <w:rsid w:val="00051C7A"/>
    <w:rsid w:val="00051EE8"/>
    <w:rsid w:val="00051EEF"/>
    <w:rsid w:val="00051FDC"/>
    <w:rsid w:val="000520C0"/>
    <w:rsid w:val="00052497"/>
    <w:rsid w:val="000533D5"/>
    <w:rsid w:val="00053599"/>
    <w:rsid w:val="00053E8F"/>
    <w:rsid w:val="00054185"/>
    <w:rsid w:val="000546F5"/>
    <w:rsid w:val="000547D0"/>
    <w:rsid w:val="00054852"/>
    <w:rsid w:val="00054A35"/>
    <w:rsid w:val="00055DCF"/>
    <w:rsid w:val="00056237"/>
    <w:rsid w:val="0005677B"/>
    <w:rsid w:val="0005731D"/>
    <w:rsid w:val="0005759C"/>
    <w:rsid w:val="0006027A"/>
    <w:rsid w:val="000602A0"/>
    <w:rsid w:val="00060D01"/>
    <w:rsid w:val="0006122A"/>
    <w:rsid w:val="000620BF"/>
    <w:rsid w:val="00062B6A"/>
    <w:rsid w:val="00062EF0"/>
    <w:rsid w:val="00063507"/>
    <w:rsid w:val="0006479B"/>
    <w:rsid w:val="00064DCD"/>
    <w:rsid w:val="000650D5"/>
    <w:rsid w:val="000657C5"/>
    <w:rsid w:val="00065910"/>
    <w:rsid w:val="00065C4A"/>
    <w:rsid w:val="00065D45"/>
    <w:rsid w:val="00066462"/>
    <w:rsid w:val="00066524"/>
    <w:rsid w:val="00067ED5"/>
    <w:rsid w:val="00067FC0"/>
    <w:rsid w:val="00070538"/>
    <w:rsid w:val="000709D0"/>
    <w:rsid w:val="000716EC"/>
    <w:rsid w:val="000717DF"/>
    <w:rsid w:val="00071D0B"/>
    <w:rsid w:val="00072092"/>
    <w:rsid w:val="0007242C"/>
    <w:rsid w:val="00072524"/>
    <w:rsid w:val="000725E3"/>
    <w:rsid w:val="0007285D"/>
    <w:rsid w:val="00073410"/>
    <w:rsid w:val="00073514"/>
    <w:rsid w:val="00073967"/>
    <w:rsid w:val="000739FC"/>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B5"/>
    <w:rsid w:val="00076E8F"/>
    <w:rsid w:val="00076EA7"/>
    <w:rsid w:val="000771B0"/>
    <w:rsid w:val="000773B0"/>
    <w:rsid w:val="0007745B"/>
    <w:rsid w:val="0007751F"/>
    <w:rsid w:val="00080554"/>
    <w:rsid w:val="0008075C"/>
    <w:rsid w:val="00080FAA"/>
    <w:rsid w:val="0008142E"/>
    <w:rsid w:val="00081FEC"/>
    <w:rsid w:val="00082157"/>
    <w:rsid w:val="0008232A"/>
    <w:rsid w:val="00082482"/>
    <w:rsid w:val="00082C3F"/>
    <w:rsid w:val="0008345E"/>
    <w:rsid w:val="0008355D"/>
    <w:rsid w:val="000838BE"/>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636"/>
    <w:rsid w:val="00086861"/>
    <w:rsid w:val="0008779B"/>
    <w:rsid w:val="000878A2"/>
    <w:rsid w:val="00090009"/>
    <w:rsid w:val="000900CC"/>
    <w:rsid w:val="00090215"/>
    <w:rsid w:val="000902FD"/>
    <w:rsid w:val="0009030D"/>
    <w:rsid w:val="0009071C"/>
    <w:rsid w:val="0009093E"/>
    <w:rsid w:val="000909C5"/>
    <w:rsid w:val="000910FA"/>
    <w:rsid w:val="000911BF"/>
    <w:rsid w:val="000919A7"/>
    <w:rsid w:val="000919F2"/>
    <w:rsid w:val="000926CE"/>
    <w:rsid w:val="00092919"/>
    <w:rsid w:val="000933CE"/>
    <w:rsid w:val="00093830"/>
    <w:rsid w:val="00093ECB"/>
    <w:rsid w:val="00094F09"/>
    <w:rsid w:val="0009536C"/>
    <w:rsid w:val="00095A69"/>
    <w:rsid w:val="00095A7E"/>
    <w:rsid w:val="00095B11"/>
    <w:rsid w:val="00095DEB"/>
    <w:rsid w:val="00095E33"/>
    <w:rsid w:val="0009653B"/>
    <w:rsid w:val="00096749"/>
    <w:rsid w:val="000967A1"/>
    <w:rsid w:val="00096945"/>
    <w:rsid w:val="00096B1A"/>
    <w:rsid w:val="000974A3"/>
    <w:rsid w:val="00097770"/>
    <w:rsid w:val="00097871"/>
    <w:rsid w:val="000979B4"/>
    <w:rsid w:val="00097EAB"/>
    <w:rsid w:val="000A04FF"/>
    <w:rsid w:val="000A083D"/>
    <w:rsid w:val="000A0CBC"/>
    <w:rsid w:val="000A0FD9"/>
    <w:rsid w:val="000A1242"/>
    <w:rsid w:val="000A1586"/>
    <w:rsid w:val="000A1B6D"/>
    <w:rsid w:val="000A1C16"/>
    <w:rsid w:val="000A243E"/>
    <w:rsid w:val="000A2576"/>
    <w:rsid w:val="000A2AF5"/>
    <w:rsid w:val="000A2CD8"/>
    <w:rsid w:val="000A3550"/>
    <w:rsid w:val="000A3791"/>
    <w:rsid w:val="000A3926"/>
    <w:rsid w:val="000A3A2C"/>
    <w:rsid w:val="000A3E2D"/>
    <w:rsid w:val="000A3EE6"/>
    <w:rsid w:val="000A435A"/>
    <w:rsid w:val="000A523D"/>
    <w:rsid w:val="000A5915"/>
    <w:rsid w:val="000A5B5D"/>
    <w:rsid w:val="000A5F83"/>
    <w:rsid w:val="000A656F"/>
    <w:rsid w:val="000A6694"/>
    <w:rsid w:val="000A68E0"/>
    <w:rsid w:val="000A6D59"/>
    <w:rsid w:val="000A7058"/>
    <w:rsid w:val="000A70AF"/>
    <w:rsid w:val="000A79E0"/>
    <w:rsid w:val="000A7BCE"/>
    <w:rsid w:val="000A7DE9"/>
    <w:rsid w:val="000B0029"/>
    <w:rsid w:val="000B01A6"/>
    <w:rsid w:val="000B020C"/>
    <w:rsid w:val="000B0684"/>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B7F27"/>
    <w:rsid w:val="000C00A9"/>
    <w:rsid w:val="000C0B93"/>
    <w:rsid w:val="000C0BF3"/>
    <w:rsid w:val="000C0D5B"/>
    <w:rsid w:val="000C0F16"/>
    <w:rsid w:val="000C16AA"/>
    <w:rsid w:val="000C190E"/>
    <w:rsid w:val="000C1AC2"/>
    <w:rsid w:val="000C1CB4"/>
    <w:rsid w:val="000C1D1A"/>
    <w:rsid w:val="000C1D8C"/>
    <w:rsid w:val="000C241A"/>
    <w:rsid w:val="000C299A"/>
    <w:rsid w:val="000C2B84"/>
    <w:rsid w:val="000C2FC5"/>
    <w:rsid w:val="000C3111"/>
    <w:rsid w:val="000C312A"/>
    <w:rsid w:val="000C331B"/>
    <w:rsid w:val="000C3911"/>
    <w:rsid w:val="000C3988"/>
    <w:rsid w:val="000C3B2E"/>
    <w:rsid w:val="000C3D5C"/>
    <w:rsid w:val="000C4495"/>
    <w:rsid w:val="000C491D"/>
    <w:rsid w:val="000C4E61"/>
    <w:rsid w:val="000C5681"/>
    <w:rsid w:val="000C5896"/>
    <w:rsid w:val="000C5F03"/>
    <w:rsid w:val="000C6BB4"/>
    <w:rsid w:val="000C6C94"/>
    <w:rsid w:val="000C6F0A"/>
    <w:rsid w:val="000C73C9"/>
    <w:rsid w:val="000C7883"/>
    <w:rsid w:val="000C7A4F"/>
    <w:rsid w:val="000C7F56"/>
    <w:rsid w:val="000D023F"/>
    <w:rsid w:val="000D0516"/>
    <w:rsid w:val="000D0DFB"/>
    <w:rsid w:val="000D0F9A"/>
    <w:rsid w:val="000D107A"/>
    <w:rsid w:val="000D188F"/>
    <w:rsid w:val="000D19EE"/>
    <w:rsid w:val="000D25B8"/>
    <w:rsid w:val="000D32A0"/>
    <w:rsid w:val="000D374B"/>
    <w:rsid w:val="000D3A34"/>
    <w:rsid w:val="000D3F32"/>
    <w:rsid w:val="000D414E"/>
    <w:rsid w:val="000D4207"/>
    <w:rsid w:val="000D4435"/>
    <w:rsid w:val="000D4C44"/>
    <w:rsid w:val="000D5A70"/>
    <w:rsid w:val="000D5FA7"/>
    <w:rsid w:val="000D6319"/>
    <w:rsid w:val="000D6AE8"/>
    <w:rsid w:val="000D6B0D"/>
    <w:rsid w:val="000D7831"/>
    <w:rsid w:val="000D795C"/>
    <w:rsid w:val="000D7972"/>
    <w:rsid w:val="000E00DA"/>
    <w:rsid w:val="000E0891"/>
    <w:rsid w:val="000E1016"/>
    <w:rsid w:val="000E12EE"/>
    <w:rsid w:val="000E13F4"/>
    <w:rsid w:val="000E157E"/>
    <w:rsid w:val="000E210C"/>
    <w:rsid w:val="000E248D"/>
    <w:rsid w:val="000E29DE"/>
    <w:rsid w:val="000E2F0F"/>
    <w:rsid w:val="000E328D"/>
    <w:rsid w:val="000E32D3"/>
    <w:rsid w:val="000E334A"/>
    <w:rsid w:val="000E34AE"/>
    <w:rsid w:val="000E379D"/>
    <w:rsid w:val="000E393A"/>
    <w:rsid w:val="000E3F73"/>
    <w:rsid w:val="000E4164"/>
    <w:rsid w:val="000E49C3"/>
    <w:rsid w:val="000E4C6B"/>
    <w:rsid w:val="000E54C4"/>
    <w:rsid w:val="000E5BA9"/>
    <w:rsid w:val="000E5FAD"/>
    <w:rsid w:val="000E653D"/>
    <w:rsid w:val="000E6DEB"/>
    <w:rsid w:val="000F008B"/>
    <w:rsid w:val="000F0318"/>
    <w:rsid w:val="000F0404"/>
    <w:rsid w:val="000F0962"/>
    <w:rsid w:val="000F1E7F"/>
    <w:rsid w:val="000F263A"/>
    <w:rsid w:val="000F263C"/>
    <w:rsid w:val="000F294B"/>
    <w:rsid w:val="000F2A2F"/>
    <w:rsid w:val="000F2AA0"/>
    <w:rsid w:val="000F2FB5"/>
    <w:rsid w:val="000F3036"/>
    <w:rsid w:val="000F38B2"/>
    <w:rsid w:val="000F4377"/>
    <w:rsid w:val="000F43CD"/>
    <w:rsid w:val="000F4E39"/>
    <w:rsid w:val="000F52D9"/>
    <w:rsid w:val="000F5C5C"/>
    <w:rsid w:val="000F6AD8"/>
    <w:rsid w:val="000F6CEA"/>
    <w:rsid w:val="000F75CD"/>
    <w:rsid w:val="000F7956"/>
    <w:rsid w:val="000F7FAF"/>
    <w:rsid w:val="001004B1"/>
    <w:rsid w:val="0010093A"/>
    <w:rsid w:val="00100A03"/>
    <w:rsid w:val="00100ACB"/>
    <w:rsid w:val="00100D3A"/>
    <w:rsid w:val="00101680"/>
    <w:rsid w:val="001029D3"/>
    <w:rsid w:val="00102E36"/>
    <w:rsid w:val="00103D23"/>
    <w:rsid w:val="00103F17"/>
    <w:rsid w:val="00104650"/>
    <w:rsid w:val="0010493C"/>
    <w:rsid w:val="00104C5C"/>
    <w:rsid w:val="00104FFA"/>
    <w:rsid w:val="00105F79"/>
    <w:rsid w:val="001061AE"/>
    <w:rsid w:val="001064F8"/>
    <w:rsid w:val="001065BB"/>
    <w:rsid w:val="001068F0"/>
    <w:rsid w:val="00106C81"/>
    <w:rsid w:val="00107044"/>
    <w:rsid w:val="00107183"/>
    <w:rsid w:val="001073A9"/>
    <w:rsid w:val="001074A3"/>
    <w:rsid w:val="00107B87"/>
    <w:rsid w:val="00107DA3"/>
    <w:rsid w:val="00107E5A"/>
    <w:rsid w:val="00110363"/>
    <w:rsid w:val="00110E0F"/>
    <w:rsid w:val="00111014"/>
    <w:rsid w:val="00111286"/>
    <w:rsid w:val="00111720"/>
    <w:rsid w:val="00111A37"/>
    <w:rsid w:val="00112979"/>
    <w:rsid w:val="00112EC3"/>
    <w:rsid w:val="00113462"/>
    <w:rsid w:val="001143B8"/>
    <w:rsid w:val="001143E9"/>
    <w:rsid w:val="00114AD9"/>
    <w:rsid w:val="00114CFF"/>
    <w:rsid w:val="00114F6F"/>
    <w:rsid w:val="0011525A"/>
    <w:rsid w:val="00115A52"/>
    <w:rsid w:val="00115EB3"/>
    <w:rsid w:val="00115EFE"/>
    <w:rsid w:val="00117281"/>
    <w:rsid w:val="001175CA"/>
    <w:rsid w:val="001178F2"/>
    <w:rsid w:val="00117B47"/>
    <w:rsid w:val="00117E67"/>
    <w:rsid w:val="00120724"/>
    <w:rsid w:val="0012073D"/>
    <w:rsid w:val="00120C4C"/>
    <w:rsid w:val="00120E52"/>
    <w:rsid w:val="00120FE7"/>
    <w:rsid w:val="00121865"/>
    <w:rsid w:val="00121962"/>
    <w:rsid w:val="00122673"/>
    <w:rsid w:val="00123281"/>
    <w:rsid w:val="001234E2"/>
    <w:rsid w:val="001239AE"/>
    <w:rsid w:val="00123C32"/>
    <w:rsid w:val="00123E44"/>
    <w:rsid w:val="00123E54"/>
    <w:rsid w:val="00123ECA"/>
    <w:rsid w:val="00124750"/>
    <w:rsid w:val="001248DB"/>
    <w:rsid w:val="00124D77"/>
    <w:rsid w:val="00124F3D"/>
    <w:rsid w:val="00125466"/>
    <w:rsid w:val="00125474"/>
    <w:rsid w:val="00125D30"/>
    <w:rsid w:val="001262DB"/>
    <w:rsid w:val="00126377"/>
    <w:rsid w:val="0012698B"/>
    <w:rsid w:val="00126A6B"/>
    <w:rsid w:val="00126AB6"/>
    <w:rsid w:val="00126C72"/>
    <w:rsid w:val="001278BE"/>
    <w:rsid w:val="00127D10"/>
    <w:rsid w:val="00127E7A"/>
    <w:rsid w:val="00130618"/>
    <w:rsid w:val="00130740"/>
    <w:rsid w:val="001309CB"/>
    <w:rsid w:val="00130F6F"/>
    <w:rsid w:val="00131C20"/>
    <w:rsid w:val="0013320F"/>
    <w:rsid w:val="0013327A"/>
    <w:rsid w:val="0013328F"/>
    <w:rsid w:val="001341F6"/>
    <w:rsid w:val="0013431D"/>
    <w:rsid w:val="00134B17"/>
    <w:rsid w:val="0013503B"/>
    <w:rsid w:val="0013506F"/>
    <w:rsid w:val="0013543E"/>
    <w:rsid w:val="00136423"/>
    <w:rsid w:val="00136985"/>
    <w:rsid w:val="001372C4"/>
    <w:rsid w:val="00137334"/>
    <w:rsid w:val="00137953"/>
    <w:rsid w:val="00137A29"/>
    <w:rsid w:val="00137D3D"/>
    <w:rsid w:val="00137D5E"/>
    <w:rsid w:val="001402C3"/>
    <w:rsid w:val="00140438"/>
    <w:rsid w:val="001404AB"/>
    <w:rsid w:val="001407C4"/>
    <w:rsid w:val="00140EB2"/>
    <w:rsid w:val="0014127B"/>
    <w:rsid w:val="001415FD"/>
    <w:rsid w:val="0014168F"/>
    <w:rsid w:val="00142138"/>
    <w:rsid w:val="0014296D"/>
    <w:rsid w:val="00143578"/>
    <w:rsid w:val="00144124"/>
    <w:rsid w:val="0014441E"/>
    <w:rsid w:val="0014469C"/>
    <w:rsid w:val="00144B14"/>
    <w:rsid w:val="00145101"/>
    <w:rsid w:val="001451D8"/>
    <w:rsid w:val="00146180"/>
    <w:rsid w:val="001462BB"/>
    <w:rsid w:val="001465A0"/>
    <w:rsid w:val="001469A3"/>
    <w:rsid w:val="00146BBD"/>
    <w:rsid w:val="001478CC"/>
    <w:rsid w:val="00147F75"/>
    <w:rsid w:val="001501AA"/>
    <w:rsid w:val="0015067C"/>
    <w:rsid w:val="001509B5"/>
    <w:rsid w:val="00150B39"/>
    <w:rsid w:val="0015111D"/>
    <w:rsid w:val="00151EAB"/>
    <w:rsid w:val="00152D38"/>
    <w:rsid w:val="00153068"/>
    <w:rsid w:val="0015335C"/>
    <w:rsid w:val="00153BD2"/>
    <w:rsid w:val="00153FD8"/>
    <w:rsid w:val="001541B9"/>
    <w:rsid w:val="00154C06"/>
    <w:rsid w:val="00154C1F"/>
    <w:rsid w:val="00154D59"/>
    <w:rsid w:val="0015564E"/>
    <w:rsid w:val="001559FC"/>
    <w:rsid w:val="00155B47"/>
    <w:rsid w:val="00155BCD"/>
    <w:rsid w:val="00156463"/>
    <w:rsid w:val="00156A45"/>
    <w:rsid w:val="0015792A"/>
    <w:rsid w:val="0016021B"/>
    <w:rsid w:val="00160A37"/>
    <w:rsid w:val="00160CF6"/>
    <w:rsid w:val="00160DF4"/>
    <w:rsid w:val="00160E8C"/>
    <w:rsid w:val="00160F21"/>
    <w:rsid w:val="00161281"/>
    <w:rsid w:val="00161487"/>
    <w:rsid w:val="00161B0D"/>
    <w:rsid w:val="0016228E"/>
    <w:rsid w:val="00162AA8"/>
    <w:rsid w:val="00163176"/>
    <w:rsid w:val="00163378"/>
    <w:rsid w:val="00163896"/>
    <w:rsid w:val="00163AD3"/>
    <w:rsid w:val="00163FB8"/>
    <w:rsid w:val="001642BB"/>
    <w:rsid w:val="001642FA"/>
    <w:rsid w:val="0016452A"/>
    <w:rsid w:val="0016486B"/>
    <w:rsid w:val="00165877"/>
    <w:rsid w:val="00165DFC"/>
    <w:rsid w:val="00166382"/>
    <w:rsid w:val="0016696F"/>
    <w:rsid w:val="0016751A"/>
    <w:rsid w:val="00167786"/>
    <w:rsid w:val="0016789C"/>
    <w:rsid w:val="001701D3"/>
    <w:rsid w:val="0017063B"/>
    <w:rsid w:val="00170E31"/>
    <w:rsid w:val="00170E5A"/>
    <w:rsid w:val="00171027"/>
    <w:rsid w:val="00171153"/>
    <w:rsid w:val="00171270"/>
    <w:rsid w:val="00171C6F"/>
    <w:rsid w:val="00171CB3"/>
    <w:rsid w:val="00171EAA"/>
    <w:rsid w:val="001723BE"/>
    <w:rsid w:val="00172732"/>
    <w:rsid w:val="001729EE"/>
    <w:rsid w:val="001734ED"/>
    <w:rsid w:val="001735DD"/>
    <w:rsid w:val="001738E2"/>
    <w:rsid w:val="00173ADE"/>
    <w:rsid w:val="00173AE0"/>
    <w:rsid w:val="00173B73"/>
    <w:rsid w:val="00174295"/>
    <w:rsid w:val="001746A6"/>
    <w:rsid w:val="00174F79"/>
    <w:rsid w:val="00175218"/>
    <w:rsid w:val="00175265"/>
    <w:rsid w:val="0017535B"/>
    <w:rsid w:val="00175E62"/>
    <w:rsid w:val="001761E6"/>
    <w:rsid w:val="00176434"/>
    <w:rsid w:val="00176504"/>
    <w:rsid w:val="001769C8"/>
    <w:rsid w:val="001769D1"/>
    <w:rsid w:val="001777FC"/>
    <w:rsid w:val="00177D1C"/>
    <w:rsid w:val="00177D47"/>
    <w:rsid w:val="001804E1"/>
    <w:rsid w:val="001805E4"/>
    <w:rsid w:val="001807F8"/>
    <w:rsid w:val="00180A39"/>
    <w:rsid w:val="00180D42"/>
    <w:rsid w:val="00181007"/>
    <w:rsid w:val="001811DA"/>
    <w:rsid w:val="0018125A"/>
    <w:rsid w:val="0018130C"/>
    <w:rsid w:val="001813AC"/>
    <w:rsid w:val="0018168C"/>
    <w:rsid w:val="001818C6"/>
    <w:rsid w:val="001818E7"/>
    <w:rsid w:val="00181920"/>
    <w:rsid w:val="001825BA"/>
    <w:rsid w:val="00183571"/>
    <w:rsid w:val="00183660"/>
    <w:rsid w:val="00183D1C"/>
    <w:rsid w:val="0018442A"/>
    <w:rsid w:val="00184F50"/>
    <w:rsid w:val="00185AA4"/>
    <w:rsid w:val="00185D5D"/>
    <w:rsid w:val="00186127"/>
    <w:rsid w:val="0018693B"/>
    <w:rsid w:val="0018698C"/>
    <w:rsid w:val="00186CF8"/>
    <w:rsid w:val="00186DBF"/>
    <w:rsid w:val="00186E33"/>
    <w:rsid w:val="00186E64"/>
    <w:rsid w:val="00186F22"/>
    <w:rsid w:val="00187422"/>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3F26"/>
    <w:rsid w:val="0019400F"/>
    <w:rsid w:val="001943CC"/>
    <w:rsid w:val="001945E1"/>
    <w:rsid w:val="001945F5"/>
    <w:rsid w:val="00194E8F"/>
    <w:rsid w:val="0019511D"/>
    <w:rsid w:val="00195560"/>
    <w:rsid w:val="00196028"/>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28"/>
    <w:rsid w:val="001A35BB"/>
    <w:rsid w:val="001A39B5"/>
    <w:rsid w:val="001A3AAD"/>
    <w:rsid w:val="001A3CC1"/>
    <w:rsid w:val="001A3F15"/>
    <w:rsid w:val="001A4A25"/>
    <w:rsid w:val="001A4F3D"/>
    <w:rsid w:val="001A4FC5"/>
    <w:rsid w:val="001A526F"/>
    <w:rsid w:val="001A52FE"/>
    <w:rsid w:val="001A5850"/>
    <w:rsid w:val="001A5D88"/>
    <w:rsid w:val="001A5D9A"/>
    <w:rsid w:val="001A5DFF"/>
    <w:rsid w:val="001A5EAC"/>
    <w:rsid w:val="001A6247"/>
    <w:rsid w:val="001A670E"/>
    <w:rsid w:val="001A68DE"/>
    <w:rsid w:val="001A6A07"/>
    <w:rsid w:val="001A6C51"/>
    <w:rsid w:val="001A7284"/>
    <w:rsid w:val="001A73FA"/>
    <w:rsid w:val="001A7DF2"/>
    <w:rsid w:val="001A7F7C"/>
    <w:rsid w:val="001B05D6"/>
    <w:rsid w:val="001B086C"/>
    <w:rsid w:val="001B14B5"/>
    <w:rsid w:val="001B1851"/>
    <w:rsid w:val="001B20C0"/>
    <w:rsid w:val="001B2E46"/>
    <w:rsid w:val="001B316F"/>
    <w:rsid w:val="001B3246"/>
    <w:rsid w:val="001B3447"/>
    <w:rsid w:val="001B3E1B"/>
    <w:rsid w:val="001B4118"/>
    <w:rsid w:val="001B43BF"/>
    <w:rsid w:val="001B4634"/>
    <w:rsid w:val="001B46CC"/>
    <w:rsid w:val="001B4826"/>
    <w:rsid w:val="001B4BA9"/>
    <w:rsid w:val="001B4F32"/>
    <w:rsid w:val="001B4F35"/>
    <w:rsid w:val="001B54BE"/>
    <w:rsid w:val="001B59CE"/>
    <w:rsid w:val="001B5F0D"/>
    <w:rsid w:val="001B61ED"/>
    <w:rsid w:val="001B6235"/>
    <w:rsid w:val="001B62F7"/>
    <w:rsid w:val="001B6CF3"/>
    <w:rsid w:val="001B758D"/>
    <w:rsid w:val="001B7D9B"/>
    <w:rsid w:val="001C04C3"/>
    <w:rsid w:val="001C0988"/>
    <w:rsid w:val="001C0A6B"/>
    <w:rsid w:val="001C0D47"/>
    <w:rsid w:val="001C1A88"/>
    <w:rsid w:val="001C1B21"/>
    <w:rsid w:val="001C1F6A"/>
    <w:rsid w:val="001C2062"/>
    <w:rsid w:val="001C24CE"/>
    <w:rsid w:val="001C2841"/>
    <w:rsid w:val="001C2A40"/>
    <w:rsid w:val="001C2BF3"/>
    <w:rsid w:val="001C2F72"/>
    <w:rsid w:val="001C3110"/>
    <w:rsid w:val="001C3270"/>
    <w:rsid w:val="001C3A05"/>
    <w:rsid w:val="001C3BF3"/>
    <w:rsid w:val="001C3D0F"/>
    <w:rsid w:val="001C4318"/>
    <w:rsid w:val="001C4861"/>
    <w:rsid w:val="001C4C48"/>
    <w:rsid w:val="001C4EBA"/>
    <w:rsid w:val="001C4F92"/>
    <w:rsid w:val="001C5057"/>
    <w:rsid w:val="001C5114"/>
    <w:rsid w:val="001C53C8"/>
    <w:rsid w:val="001C5805"/>
    <w:rsid w:val="001C5E6A"/>
    <w:rsid w:val="001C65C1"/>
    <w:rsid w:val="001C69E5"/>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6EF"/>
    <w:rsid w:val="001D2D7E"/>
    <w:rsid w:val="001D314A"/>
    <w:rsid w:val="001D338B"/>
    <w:rsid w:val="001D379D"/>
    <w:rsid w:val="001D3900"/>
    <w:rsid w:val="001D4107"/>
    <w:rsid w:val="001D4354"/>
    <w:rsid w:val="001D4953"/>
    <w:rsid w:val="001D4956"/>
    <w:rsid w:val="001D4D30"/>
    <w:rsid w:val="001D570F"/>
    <w:rsid w:val="001D6149"/>
    <w:rsid w:val="001D64CC"/>
    <w:rsid w:val="001D66FF"/>
    <w:rsid w:val="001D68C9"/>
    <w:rsid w:val="001D6A67"/>
    <w:rsid w:val="001D6C89"/>
    <w:rsid w:val="001D7080"/>
    <w:rsid w:val="001D7114"/>
    <w:rsid w:val="001D71A8"/>
    <w:rsid w:val="001D7980"/>
    <w:rsid w:val="001E0281"/>
    <w:rsid w:val="001E0987"/>
    <w:rsid w:val="001E09EA"/>
    <w:rsid w:val="001E0AE9"/>
    <w:rsid w:val="001E0ED8"/>
    <w:rsid w:val="001E11DF"/>
    <w:rsid w:val="001E144E"/>
    <w:rsid w:val="001E1F1E"/>
    <w:rsid w:val="001E25F4"/>
    <w:rsid w:val="001E2AC4"/>
    <w:rsid w:val="001E2C6D"/>
    <w:rsid w:val="001E2D95"/>
    <w:rsid w:val="001E327A"/>
    <w:rsid w:val="001E3408"/>
    <w:rsid w:val="001E34EA"/>
    <w:rsid w:val="001E366D"/>
    <w:rsid w:val="001E3E0F"/>
    <w:rsid w:val="001E3F04"/>
    <w:rsid w:val="001E5893"/>
    <w:rsid w:val="001E5AAF"/>
    <w:rsid w:val="001E690B"/>
    <w:rsid w:val="001E6C2C"/>
    <w:rsid w:val="001E70EC"/>
    <w:rsid w:val="001E715A"/>
    <w:rsid w:val="001E781F"/>
    <w:rsid w:val="001E7DD8"/>
    <w:rsid w:val="001F05DB"/>
    <w:rsid w:val="001F0CC7"/>
    <w:rsid w:val="001F0CD6"/>
    <w:rsid w:val="001F1A14"/>
    <w:rsid w:val="001F1E46"/>
    <w:rsid w:val="001F21D1"/>
    <w:rsid w:val="001F28D9"/>
    <w:rsid w:val="001F2CC3"/>
    <w:rsid w:val="001F31EA"/>
    <w:rsid w:val="001F3A2F"/>
    <w:rsid w:val="001F4A3C"/>
    <w:rsid w:val="001F5071"/>
    <w:rsid w:val="001F50AE"/>
    <w:rsid w:val="001F5A00"/>
    <w:rsid w:val="001F5EE5"/>
    <w:rsid w:val="001F613D"/>
    <w:rsid w:val="001F6242"/>
    <w:rsid w:val="001F7093"/>
    <w:rsid w:val="001F70CE"/>
    <w:rsid w:val="001F7430"/>
    <w:rsid w:val="001F7B65"/>
    <w:rsid w:val="0020003A"/>
    <w:rsid w:val="002004FF"/>
    <w:rsid w:val="002006C6"/>
    <w:rsid w:val="00200C35"/>
    <w:rsid w:val="00200F8A"/>
    <w:rsid w:val="00201571"/>
    <w:rsid w:val="00201BF6"/>
    <w:rsid w:val="00201FE8"/>
    <w:rsid w:val="002022B7"/>
    <w:rsid w:val="00202664"/>
    <w:rsid w:val="002027FA"/>
    <w:rsid w:val="00202DDC"/>
    <w:rsid w:val="00202F0E"/>
    <w:rsid w:val="00203823"/>
    <w:rsid w:val="00203BB1"/>
    <w:rsid w:val="00203CAE"/>
    <w:rsid w:val="00203CC4"/>
    <w:rsid w:val="00203E2D"/>
    <w:rsid w:val="00204E50"/>
    <w:rsid w:val="00205461"/>
    <w:rsid w:val="002057A4"/>
    <w:rsid w:val="00206240"/>
    <w:rsid w:val="002064DA"/>
    <w:rsid w:val="00206715"/>
    <w:rsid w:val="002069EF"/>
    <w:rsid w:val="00206D00"/>
    <w:rsid w:val="0020703A"/>
    <w:rsid w:val="0020705F"/>
    <w:rsid w:val="0020706E"/>
    <w:rsid w:val="002071AE"/>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211E"/>
    <w:rsid w:val="0021218B"/>
    <w:rsid w:val="00212431"/>
    <w:rsid w:val="002139C4"/>
    <w:rsid w:val="00213CED"/>
    <w:rsid w:val="00213FF1"/>
    <w:rsid w:val="002140EF"/>
    <w:rsid w:val="00214124"/>
    <w:rsid w:val="002143DD"/>
    <w:rsid w:val="00214DFC"/>
    <w:rsid w:val="00214F8E"/>
    <w:rsid w:val="00214FA9"/>
    <w:rsid w:val="00215342"/>
    <w:rsid w:val="00215A25"/>
    <w:rsid w:val="00215DBE"/>
    <w:rsid w:val="00216151"/>
    <w:rsid w:val="00216602"/>
    <w:rsid w:val="00216807"/>
    <w:rsid w:val="002169A9"/>
    <w:rsid w:val="00216A8D"/>
    <w:rsid w:val="00216CF9"/>
    <w:rsid w:val="00216DBA"/>
    <w:rsid w:val="0021717C"/>
    <w:rsid w:val="0021718F"/>
    <w:rsid w:val="002171F9"/>
    <w:rsid w:val="002172AF"/>
    <w:rsid w:val="00217480"/>
    <w:rsid w:val="00217816"/>
    <w:rsid w:val="00220A9B"/>
    <w:rsid w:val="00221228"/>
    <w:rsid w:val="002215A3"/>
    <w:rsid w:val="00221B5E"/>
    <w:rsid w:val="00221CB4"/>
    <w:rsid w:val="00221CCD"/>
    <w:rsid w:val="00221EE4"/>
    <w:rsid w:val="00221FB1"/>
    <w:rsid w:val="00222064"/>
    <w:rsid w:val="00222395"/>
    <w:rsid w:val="00222A4B"/>
    <w:rsid w:val="00223192"/>
    <w:rsid w:val="00224826"/>
    <w:rsid w:val="00224D70"/>
    <w:rsid w:val="00224E1E"/>
    <w:rsid w:val="0022525F"/>
    <w:rsid w:val="00225923"/>
    <w:rsid w:val="00225AA9"/>
    <w:rsid w:val="00225F8D"/>
    <w:rsid w:val="00225FEE"/>
    <w:rsid w:val="00226831"/>
    <w:rsid w:val="00226A48"/>
    <w:rsid w:val="00227138"/>
    <w:rsid w:val="0022734C"/>
    <w:rsid w:val="0022767E"/>
    <w:rsid w:val="00227C0D"/>
    <w:rsid w:val="0023051C"/>
    <w:rsid w:val="00230602"/>
    <w:rsid w:val="00230632"/>
    <w:rsid w:val="00230661"/>
    <w:rsid w:val="00231283"/>
    <w:rsid w:val="00231286"/>
    <w:rsid w:val="00231336"/>
    <w:rsid w:val="0023170F"/>
    <w:rsid w:val="002321D2"/>
    <w:rsid w:val="00232286"/>
    <w:rsid w:val="00232A0F"/>
    <w:rsid w:val="00232AC7"/>
    <w:rsid w:val="00233028"/>
    <w:rsid w:val="002335C5"/>
    <w:rsid w:val="00233EA8"/>
    <w:rsid w:val="00235566"/>
    <w:rsid w:val="002358D2"/>
    <w:rsid w:val="00235F9F"/>
    <w:rsid w:val="0023662B"/>
    <w:rsid w:val="00236979"/>
    <w:rsid w:val="002369B2"/>
    <w:rsid w:val="0023734A"/>
    <w:rsid w:val="0023770F"/>
    <w:rsid w:val="002400BB"/>
    <w:rsid w:val="002401E2"/>
    <w:rsid w:val="002406AE"/>
    <w:rsid w:val="00241A0C"/>
    <w:rsid w:val="00242396"/>
    <w:rsid w:val="00242805"/>
    <w:rsid w:val="00242AA2"/>
    <w:rsid w:val="00242B0F"/>
    <w:rsid w:val="00242F87"/>
    <w:rsid w:val="00243AE0"/>
    <w:rsid w:val="002441B2"/>
    <w:rsid w:val="0024492E"/>
    <w:rsid w:val="002449E6"/>
    <w:rsid w:val="00244CC9"/>
    <w:rsid w:val="002450DB"/>
    <w:rsid w:val="00245204"/>
    <w:rsid w:val="00245280"/>
    <w:rsid w:val="0024572C"/>
    <w:rsid w:val="00245905"/>
    <w:rsid w:val="00245942"/>
    <w:rsid w:val="0024607A"/>
    <w:rsid w:val="00246134"/>
    <w:rsid w:val="002469B8"/>
    <w:rsid w:val="00246DDB"/>
    <w:rsid w:val="002478CF"/>
    <w:rsid w:val="00247A7A"/>
    <w:rsid w:val="00247BCF"/>
    <w:rsid w:val="00250AF5"/>
    <w:rsid w:val="0025162D"/>
    <w:rsid w:val="00251676"/>
    <w:rsid w:val="00251703"/>
    <w:rsid w:val="002519BE"/>
    <w:rsid w:val="00251BA0"/>
    <w:rsid w:val="00252629"/>
    <w:rsid w:val="00252C71"/>
    <w:rsid w:val="00252D77"/>
    <w:rsid w:val="0025308D"/>
    <w:rsid w:val="00253210"/>
    <w:rsid w:val="0025335A"/>
    <w:rsid w:val="002542BF"/>
    <w:rsid w:val="0025455D"/>
    <w:rsid w:val="00254B09"/>
    <w:rsid w:val="00254EAE"/>
    <w:rsid w:val="00254FBA"/>
    <w:rsid w:val="002554CB"/>
    <w:rsid w:val="0025590A"/>
    <w:rsid w:val="002559A1"/>
    <w:rsid w:val="00255A09"/>
    <w:rsid w:val="00255CD9"/>
    <w:rsid w:val="002565EA"/>
    <w:rsid w:val="00256D57"/>
    <w:rsid w:val="002570F7"/>
    <w:rsid w:val="0025766C"/>
    <w:rsid w:val="00257677"/>
    <w:rsid w:val="00257958"/>
    <w:rsid w:val="002579D2"/>
    <w:rsid w:val="00257BF4"/>
    <w:rsid w:val="00257D9B"/>
    <w:rsid w:val="00257EE8"/>
    <w:rsid w:val="00257F3A"/>
    <w:rsid w:val="0026080A"/>
    <w:rsid w:val="00260BAA"/>
    <w:rsid w:val="0026134F"/>
    <w:rsid w:val="0026155D"/>
    <w:rsid w:val="00261D40"/>
    <w:rsid w:val="002629D5"/>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5FC2"/>
    <w:rsid w:val="00266A32"/>
    <w:rsid w:val="002670D3"/>
    <w:rsid w:val="00267B32"/>
    <w:rsid w:val="0027003D"/>
    <w:rsid w:val="00270054"/>
    <w:rsid w:val="00270150"/>
    <w:rsid w:val="00271B94"/>
    <w:rsid w:val="00272134"/>
    <w:rsid w:val="002726D7"/>
    <w:rsid w:val="00273D0E"/>
    <w:rsid w:val="00273FB5"/>
    <w:rsid w:val="0027477A"/>
    <w:rsid w:val="00274B05"/>
    <w:rsid w:val="00274E6E"/>
    <w:rsid w:val="00274F0A"/>
    <w:rsid w:val="00274F30"/>
    <w:rsid w:val="00275229"/>
    <w:rsid w:val="002752C5"/>
    <w:rsid w:val="0027530F"/>
    <w:rsid w:val="00275856"/>
    <w:rsid w:val="00275C7F"/>
    <w:rsid w:val="00276467"/>
    <w:rsid w:val="002767EE"/>
    <w:rsid w:val="002770CD"/>
    <w:rsid w:val="0027767A"/>
    <w:rsid w:val="002776C2"/>
    <w:rsid w:val="00277774"/>
    <w:rsid w:val="00277AA2"/>
    <w:rsid w:val="00280AF1"/>
    <w:rsid w:val="00282AC4"/>
    <w:rsid w:val="00283117"/>
    <w:rsid w:val="00283879"/>
    <w:rsid w:val="00283CC6"/>
    <w:rsid w:val="00283CF9"/>
    <w:rsid w:val="0028405F"/>
    <w:rsid w:val="002842FB"/>
    <w:rsid w:val="00284AED"/>
    <w:rsid w:val="00284E35"/>
    <w:rsid w:val="00285045"/>
    <w:rsid w:val="002855B3"/>
    <w:rsid w:val="00285D46"/>
    <w:rsid w:val="00285DF9"/>
    <w:rsid w:val="00285EDD"/>
    <w:rsid w:val="00286094"/>
    <w:rsid w:val="00286453"/>
    <w:rsid w:val="0028652E"/>
    <w:rsid w:val="00286612"/>
    <w:rsid w:val="00286C95"/>
    <w:rsid w:val="002873DA"/>
    <w:rsid w:val="00287EF3"/>
    <w:rsid w:val="002905F8"/>
    <w:rsid w:val="0029076C"/>
    <w:rsid w:val="00290EA8"/>
    <w:rsid w:val="00290EA9"/>
    <w:rsid w:val="002910BA"/>
    <w:rsid w:val="002910EC"/>
    <w:rsid w:val="00291552"/>
    <w:rsid w:val="002917CF"/>
    <w:rsid w:val="0029198D"/>
    <w:rsid w:val="00291ACE"/>
    <w:rsid w:val="00291BED"/>
    <w:rsid w:val="00291C7C"/>
    <w:rsid w:val="00292BEB"/>
    <w:rsid w:val="00293A31"/>
    <w:rsid w:val="00293A5C"/>
    <w:rsid w:val="00293D0E"/>
    <w:rsid w:val="00294A7B"/>
    <w:rsid w:val="00294E67"/>
    <w:rsid w:val="00294EEB"/>
    <w:rsid w:val="0029514B"/>
    <w:rsid w:val="002954EE"/>
    <w:rsid w:val="002959E8"/>
    <w:rsid w:val="00295B58"/>
    <w:rsid w:val="00295CBF"/>
    <w:rsid w:val="00295E86"/>
    <w:rsid w:val="00296175"/>
    <w:rsid w:val="0029763C"/>
    <w:rsid w:val="0029784D"/>
    <w:rsid w:val="00297D91"/>
    <w:rsid w:val="00297F8B"/>
    <w:rsid w:val="002A00AC"/>
    <w:rsid w:val="002A0496"/>
    <w:rsid w:val="002A05FA"/>
    <w:rsid w:val="002A06FB"/>
    <w:rsid w:val="002A07C4"/>
    <w:rsid w:val="002A1438"/>
    <w:rsid w:val="002A1586"/>
    <w:rsid w:val="002A18A4"/>
    <w:rsid w:val="002A19F5"/>
    <w:rsid w:val="002A1A19"/>
    <w:rsid w:val="002A1C5E"/>
    <w:rsid w:val="002A1CD1"/>
    <w:rsid w:val="002A2651"/>
    <w:rsid w:val="002A2738"/>
    <w:rsid w:val="002A3537"/>
    <w:rsid w:val="002A489E"/>
    <w:rsid w:val="002A490A"/>
    <w:rsid w:val="002A5337"/>
    <w:rsid w:val="002A54A6"/>
    <w:rsid w:val="002A58EA"/>
    <w:rsid w:val="002A63D1"/>
    <w:rsid w:val="002A6718"/>
    <w:rsid w:val="002A6953"/>
    <w:rsid w:val="002A6B10"/>
    <w:rsid w:val="002A6FB0"/>
    <w:rsid w:val="002A728D"/>
    <w:rsid w:val="002A7866"/>
    <w:rsid w:val="002A7E71"/>
    <w:rsid w:val="002B0505"/>
    <w:rsid w:val="002B0E6F"/>
    <w:rsid w:val="002B170D"/>
    <w:rsid w:val="002B19AE"/>
    <w:rsid w:val="002B1FA0"/>
    <w:rsid w:val="002B2FC9"/>
    <w:rsid w:val="002B3BF6"/>
    <w:rsid w:val="002B4022"/>
    <w:rsid w:val="002B4EDC"/>
    <w:rsid w:val="002B5082"/>
    <w:rsid w:val="002B5183"/>
    <w:rsid w:val="002B536A"/>
    <w:rsid w:val="002B5430"/>
    <w:rsid w:val="002B57B6"/>
    <w:rsid w:val="002B5958"/>
    <w:rsid w:val="002B5E59"/>
    <w:rsid w:val="002B6085"/>
    <w:rsid w:val="002B61F7"/>
    <w:rsid w:val="002B6809"/>
    <w:rsid w:val="002B6ED5"/>
    <w:rsid w:val="002B7090"/>
    <w:rsid w:val="002B7608"/>
    <w:rsid w:val="002B7DE2"/>
    <w:rsid w:val="002B7E2C"/>
    <w:rsid w:val="002C0029"/>
    <w:rsid w:val="002C0272"/>
    <w:rsid w:val="002C076B"/>
    <w:rsid w:val="002C09E4"/>
    <w:rsid w:val="002C0BE5"/>
    <w:rsid w:val="002C0E0F"/>
    <w:rsid w:val="002C0F8F"/>
    <w:rsid w:val="002C184D"/>
    <w:rsid w:val="002C229C"/>
    <w:rsid w:val="002C2472"/>
    <w:rsid w:val="002C2868"/>
    <w:rsid w:val="002C2890"/>
    <w:rsid w:val="002C2AD9"/>
    <w:rsid w:val="002C3023"/>
    <w:rsid w:val="002C3078"/>
    <w:rsid w:val="002C3261"/>
    <w:rsid w:val="002C35E2"/>
    <w:rsid w:val="002C390B"/>
    <w:rsid w:val="002C3B3C"/>
    <w:rsid w:val="002C3C9B"/>
    <w:rsid w:val="002C3DF3"/>
    <w:rsid w:val="002C4063"/>
    <w:rsid w:val="002C418B"/>
    <w:rsid w:val="002C420F"/>
    <w:rsid w:val="002C480C"/>
    <w:rsid w:val="002C4884"/>
    <w:rsid w:val="002C48B8"/>
    <w:rsid w:val="002C51D1"/>
    <w:rsid w:val="002C5911"/>
    <w:rsid w:val="002C5C7C"/>
    <w:rsid w:val="002C6026"/>
    <w:rsid w:val="002C641B"/>
    <w:rsid w:val="002C6912"/>
    <w:rsid w:val="002C75B9"/>
    <w:rsid w:val="002C7977"/>
    <w:rsid w:val="002C7A0E"/>
    <w:rsid w:val="002C7CE3"/>
    <w:rsid w:val="002D0327"/>
    <w:rsid w:val="002D05EF"/>
    <w:rsid w:val="002D0DAE"/>
    <w:rsid w:val="002D137F"/>
    <w:rsid w:val="002D1816"/>
    <w:rsid w:val="002D202D"/>
    <w:rsid w:val="002D246F"/>
    <w:rsid w:val="002D2969"/>
    <w:rsid w:val="002D2A4C"/>
    <w:rsid w:val="002D2AD8"/>
    <w:rsid w:val="002D2D1C"/>
    <w:rsid w:val="002D2E6C"/>
    <w:rsid w:val="002D2F3B"/>
    <w:rsid w:val="002D4350"/>
    <w:rsid w:val="002D4711"/>
    <w:rsid w:val="002D4B96"/>
    <w:rsid w:val="002D4D27"/>
    <w:rsid w:val="002D5189"/>
    <w:rsid w:val="002D5327"/>
    <w:rsid w:val="002D53A9"/>
    <w:rsid w:val="002D5832"/>
    <w:rsid w:val="002D59FE"/>
    <w:rsid w:val="002D5B9A"/>
    <w:rsid w:val="002D5D38"/>
    <w:rsid w:val="002D5D91"/>
    <w:rsid w:val="002D5DCE"/>
    <w:rsid w:val="002D5EE5"/>
    <w:rsid w:val="002D630B"/>
    <w:rsid w:val="002D7A37"/>
    <w:rsid w:val="002D7E39"/>
    <w:rsid w:val="002E02AE"/>
    <w:rsid w:val="002E03CE"/>
    <w:rsid w:val="002E042C"/>
    <w:rsid w:val="002E0613"/>
    <w:rsid w:val="002E0769"/>
    <w:rsid w:val="002E0EB1"/>
    <w:rsid w:val="002E1325"/>
    <w:rsid w:val="002E1A5D"/>
    <w:rsid w:val="002E1F32"/>
    <w:rsid w:val="002E1FA6"/>
    <w:rsid w:val="002E2374"/>
    <w:rsid w:val="002E2C91"/>
    <w:rsid w:val="002E2DA3"/>
    <w:rsid w:val="002E2EA4"/>
    <w:rsid w:val="002E2EB3"/>
    <w:rsid w:val="002E30D8"/>
    <w:rsid w:val="002E315F"/>
    <w:rsid w:val="002E3A60"/>
    <w:rsid w:val="002E3B05"/>
    <w:rsid w:val="002E3BE3"/>
    <w:rsid w:val="002E40A6"/>
    <w:rsid w:val="002E4277"/>
    <w:rsid w:val="002E4885"/>
    <w:rsid w:val="002E4F33"/>
    <w:rsid w:val="002E5771"/>
    <w:rsid w:val="002E629A"/>
    <w:rsid w:val="002E680E"/>
    <w:rsid w:val="002E7531"/>
    <w:rsid w:val="002E758D"/>
    <w:rsid w:val="002E7CFC"/>
    <w:rsid w:val="002F05E7"/>
    <w:rsid w:val="002F081B"/>
    <w:rsid w:val="002F0A1A"/>
    <w:rsid w:val="002F114C"/>
    <w:rsid w:val="002F146E"/>
    <w:rsid w:val="002F164C"/>
    <w:rsid w:val="002F196B"/>
    <w:rsid w:val="002F246E"/>
    <w:rsid w:val="002F255E"/>
    <w:rsid w:val="002F25D4"/>
    <w:rsid w:val="002F2877"/>
    <w:rsid w:val="002F29DF"/>
    <w:rsid w:val="002F2DBE"/>
    <w:rsid w:val="002F2DE9"/>
    <w:rsid w:val="002F32A4"/>
    <w:rsid w:val="002F33CD"/>
    <w:rsid w:val="002F382D"/>
    <w:rsid w:val="002F39A9"/>
    <w:rsid w:val="002F3D9C"/>
    <w:rsid w:val="002F40BE"/>
    <w:rsid w:val="002F424E"/>
    <w:rsid w:val="002F4436"/>
    <w:rsid w:val="002F48B7"/>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6C"/>
    <w:rsid w:val="002F74AF"/>
    <w:rsid w:val="002F77EF"/>
    <w:rsid w:val="002F7AAD"/>
    <w:rsid w:val="002F7DA5"/>
    <w:rsid w:val="003003FE"/>
    <w:rsid w:val="003004BD"/>
    <w:rsid w:val="00300794"/>
    <w:rsid w:val="003007CC"/>
    <w:rsid w:val="00300891"/>
    <w:rsid w:val="003008FF"/>
    <w:rsid w:val="00300B7A"/>
    <w:rsid w:val="00300BAE"/>
    <w:rsid w:val="00300C50"/>
    <w:rsid w:val="00301060"/>
    <w:rsid w:val="003015E3"/>
    <w:rsid w:val="0030197A"/>
    <w:rsid w:val="00301AAC"/>
    <w:rsid w:val="00301FFB"/>
    <w:rsid w:val="00302403"/>
    <w:rsid w:val="0030257F"/>
    <w:rsid w:val="00302635"/>
    <w:rsid w:val="003027B6"/>
    <w:rsid w:val="003028A1"/>
    <w:rsid w:val="00302C97"/>
    <w:rsid w:val="00303227"/>
    <w:rsid w:val="003034E8"/>
    <w:rsid w:val="003040A5"/>
    <w:rsid w:val="003041A8"/>
    <w:rsid w:val="003047ED"/>
    <w:rsid w:val="0030493F"/>
    <w:rsid w:val="0030495F"/>
    <w:rsid w:val="00304A2C"/>
    <w:rsid w:val="00304C0C"/>
    <w:rsid w:val="003050CB"/>
    <w:rsid w:val="003050DF"/>
    <w:rsid w:val="00305688"/>
    <w:rsid w:val="00305A9E"/>
    <w:rsid w:val="00305C43"/>
    <w:rsid w:val="00305C84"/>
    <w:rsid w:val="00305C8B"/>
    <w:rsid w:val="0030683C"/>
    <w:rsid w:val="003069A1"/>
    <w:rsid w:val="00306F15"/>
    <w:rsid w:val="00307079"/>
    <w:rsid w:val="00307117"/>
    <w:rsid w:val="0030722C"/>
    <w:rsid w:val="00307A8A"/>
    <w:rsid w:val="00307F68"/>
    <w:rsid w:val="003102E8"/>
    <w:rsid w:val="00310483"/>
    <w:rsid w:val="00310EA8"/>
    <w:rsid w:val="00310EB2"/>
    <w:rsid w:val="00310F94"/>
    <w:rsid w:val="00310FAF"/>
    <w:rsid w:val="0031128A"/>
    <w:rsid w:val="003119C6"/>
    <w:rsid w:val="003120FF"/>
    <w:rsid w:val="003123D6"/>
    <w:rsid w:val="003137BE"/>
    <w:rsid w:val="00313B9E"/>
    <w:rsid w:val="00313BDC"/>
    <w:rsid w:val="00313E44"/>
    <w:rsid w:val="00314014"/>
    <w:rsid w:val="0031440F"/>
    <w:rsid w:val="00314A9A"/>
    <w:rsid w:val="0031545A"/>
    <w:rsid w:val="00315586"/>
    <w:rsid w:val="003157A6"/>
    <w:rsid w:val="00315BFB"/>
    <w:rsid w:val="0031609F"/>
    <w:rsid w:val="0031626A"/>
    <w:rsid w:val="003167A3"/>
    <w:rsid w:val="003169D3"/>
    <w:rsid w:val="00316CEB"/>
    <w:rsid w:val="00317269"/>
    <w:rsid w:val="003174EB"/>
    <w:rsid w:val="00320181"/>
    <w:rsid w:val="003203E6"/>
    <w:rsid w:val="003206DB"/>
    <w:rsid w:val="00320BB7"/>
    <w:rsid w:val="00321101"/>
    <w:rsid w:val="0032122C"/>
    <w:rsid w:val="003217FE"/>
    <w:rsid w:val="00321DCD"/>
    <w:rsid w:val="0032206C"/>
    <w:rsid w:val="0032265D"/>
    <w:rsid w:val="003230C0"/>
    <w:rsid w:val="003230F0"/>
    <w:rsid w:val="0032340A"/>
    <w:rsid w:val="0032378C"/>
    <w:rsid w:val="00323827"/>
    <w:rsid w:val="00323A54"/>
    <w:rsid w:val="00323BAD"/>
    <w:rsid w:val="00324A30"/>
    <w:rsid w:val="00325104"/>
    <w:rsid w:val="00325370"/>
    <w:rsid w:val="00325D7D"/>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244"/>
    <w:rsid w:val="00333384"/>
    <w:rsid w:val="00333955"/>
    <w:rsid w:val="00333D18"/>
    <w:rsid w:val="00333EAE"/>
    <w:rsid w:val="00333ED5"/>
    <w:rsid w:val="0033406F"/>
    <w:rsid w:val="00334323"/>
    <w:rsid w:val="00334360"/>
    <w:rsid w:val="003346EA"/>
    <w:rsid w:val="00334916"/>
    <w:rsid w:val="00334BCD"/>
    <w:rsid w:val="00334ED2"/>
    <w:rsid w:val="00335464"/>
    <w:rsid w:val="00335927"/>
    <w:rsid w:val="00335A22"/>
    <w:rsid w:val="00335BFF"/>
    <w:rsid w:val="003363E6"/>
    <w:rsid w:val="0033651B"/>
    <w:rsid w:val="00336F1C"/>
    <w:rsid w:val="003371D6"/>
    <w:rsid w:val="00337336"/>
    <w:rsid w:val="00337622"/>
    <w:rsid w:val="0033784E"/>
    <w:rsid w:val="003378C8"/>
    <w:rsid w:val="00337A19"/>
    <w:rsid w:val="003400AC"/>
    <w:rsid w:val="003407FE"/>
    <w:rsid w:val="00340AFB"/>
    <w:rsid w:val="00340D70"/>
    <w:rsid w:val="00341464"/>
    <w:rsid w:val="003416EB"/>
    <w:rsid w:val="0034171E"/>
    <w:rsid w:val="003419E2"/>
    <w:rsid w:val="00341B46"/>
    <w:rsid w:val="00341FB0"/>
    <w:rsid w:val="00342670"/>
    <w:rsid w:val="00342DF9"/>
    <w:rsid w:val="00343954"/>
    <w:rsid w:val="0034429D"/>
    <w:rsid w:val="003442E4"/>
    <w:rsid w:val="003444D1"/>
    <w:rsid w:val="00344602"/>
    <w:rsid w:val="0034485A"/>
    <w:rsid w:val="00344DD4"/>
    <w:rsid w:val="00344E60"/>
    <w:rsid w:val="00344F97"/>
    <w:rsid w:val="0034540E"/>
    <w:rsid w:val="0034574E"/>
    <w:rsid w:val="0034591A"/>
    <w:rsid w:val="00345CC8"/>
    <w:rsid w:val="0034626F"/>
    <w:rsid w:val="0034649B"/>
    <w:rsid w:val="00346D02"/>
    <w:rsid w:val="00346E21"/>
    <w:rsid w:val="00346E7C"/>
    <w:rsid w:val="00347518"/>
    <w:rsid w:val="00347D6B"/>
    <w:rsid w:val="003503F8"/>
    <w:rsid w:val="00350510"/>
    <w:rsid w:val="00350B58"/>
    <w:rsid w:val="0035159E"/>
    <w:rsid w:val="00351A2A"/>
    <w:rsid w:val="00351A94"/>
    <w:rsid w:val="00351C09"/>
    <w:rsid w:val="00351C4E"/>
    <w:rsid w:val="00351D98"/>
    <w:rsid w:val="0035218E"/>
    <w:rsid w:val="0035230F"/>
    <w:rsid w:val="0035231B"/>
    <w:rsid w:val="003523CC"/>
    <w:rsid w:val="003524E5"/>
    <w:rsid w:val="003524F1"/>
    <w:rsid w:val="00352673"/>
    <w:rsid w:val="003529B1"/>
    <w:rsid w:val="00352BE7"/>
    <w:rsid w:val="00352D61"/>
    <w:rsid w:val="00352F7A"/>
    <w:rsid w:val="003530FA"/>
    <w:rsid w:val="0035391F"/>
    <w:rsid w:val="003539E7"/>
    <w:rsid w:val="00353BAA"/>
    <w:rsid w:val="00353BB0"/>
    <w:rsid w:val="00353C0D"/>
    <w:rsid w:val="003543E4"/>
    <w:rsid w:val="003550F9"/>
    <w:rsid w:val="003558DF"/>
    <w:rsid w:val="00355F62"/>
    <w:rsid w:val="00356586"/>
    <w:rsid w:val="003565CA"/>
    <w:rsid w:val="0035660E"/>
    <w:rsid w:val="00356676"/>
    <w:rsid w:val="00356968"/>
    <w:rsid w:val="00356A61"/>
    <w:rsid w:val="00356CD7"/>
    <w:rsid w:val="003573E4"/>
    <w:rsid w:val="003574C4"/>
    <w:rsid w:val="00357758"/>
    <w:rsid w:val="00357A6E"/>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3D5C"/>
    <w:rsid w:val="00364091"/>
    <w:rsid w:val="003640A2"/>
    <w:rsid w:val="0036491A"/>
    <w:rsid w:val="003651FC"/>
    <w:rsid w:val="003656C9"/>
    <w:rsid w:val="00366842"/>
    <w:rsid w:val="003671FE"/>
    <w:rsid w:val="00367439"/>
    <w:rsid w:val="00367D52"/>
    <w:rsid w:val="00367D82"/>
    <w:rsid w:val="00370131"/>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169"/>
    <w:rsid w:val="003752F1"/>
    <w:rsid w:val="0037570C"/>
    <w:rsid w:val="003757C0"/>
    <w:rsid w:val="003757DE"/>
    <w:rsid w:val="00375F33"/>
    <w:rsid w:val="00376C57"/>
    <w:rsid w:val="00376E1D"/>
    <w:rsid w:val="003773CE"/>
    <w:rsid w:val="0038023B"/>
    <w:rsid w:val="003804F4"/>
    <w:rsid w:val="00380995"/>
    <w:rsid w:val="0038121E"/>
    <w:rsid w:val="00381549"/>
    <w:rsid w:val="00382027"/>
    <w:rsid w:val="00382158"/>
    <w:rsid w:val="003824C8"/>
    <w:rsid w:val="0038416D"/>
    <w:rsid w:val="00384299"/>
    <w:rsid w:val="003847FF"/>
    <w:rsid w:val="00384A25"/>
    <w:rsid w:val="003850EC"/>
    <w:rsid w:val="00385AEC"/>
    <w:rsid w:val="00385FC0"/>
    <w:rsid w:val="0038656D"/>
    <w:rsid w:val="003866F7"/>
    <w:rsid w:val="003867DA"/>
    <w:rsid w:val="00386A17"/>
    <w:rsid w:val="00386EF0"/>
    <w:rsid w:val="00390B0F"/>
    <w:rsid w:val="003915DE"/>
    <w:rsid w:val="00391761"/>
    <w:rsid w:val="00391811"/>
    <w:rsid w:val="003918C9"/>
    <w:rsid w:val="003919E6"/>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5AFD"/>
    <w:rsid w:val="00395DF7"/>
    <w:rsid w:val="003960C0"/>
    <w:rsid w:val="00396854"/>
    <w:rsid w:val="003969E3"/>
    <w:rsid w:val="0039742D"/>
    <w:rsid w:val="00397624"/>
    <w:rsid w:val="00397AC8"/>
    <w:rsid w:val="00397D30"/>
    <w:rsid w:val="003A01AE"/>
    <w:rsid w:val="003A08F5"/>
    <w:rsid w:val="003A1431"/>
    <w:rsid w:val="003A18AE"/>
    <w:rsid w:val="003A1BDA"/>
    <w:rsid w:val="003A1E0D"/>
    <w:rsid w:val="003A2303"/>
    <w:rsid w:val="003A24F5"/>
    <w:rsid w:val="003A2831"/>
    <w:rsid w:val="003A284E"/>
    <w:rsid w:val="003A36EF"/>
    <w:rsid w:val="003A38E1"/>
    <w:rsid w:val="003A3E71"/>
    <w:rsid w:val="003A432B"/>
    <w:rsid w:val="003A4638"/>
    <w:rsid w:val="003A49B4"/>
    <w:rsid w:val="003A4E51"/>
    <w:rsid w:val="003A5A20"/>
    <w:rsid w:val="003A5CEB"/>
    <w:rsid w:val="003A5E97"/>
    <w:rsid w:val="003A69D8"/>
    <w:rsid w:val="003A6ED6"/>
    <w:rsid w:val="003A7A12"/>
    <w:rsid w:val="003B021F"/>
    <w:rsid w:val="003B0BEA"/>
    <w:rsid w:val="003B130D"/>
    <w:rsid w:val="003B154F"/>
    <w:rsid w:val="003B16D1"/>
    <w:rsid w:val="003B1CA6"/>
    <w:rsid w:val="003B213D"/>
    <w:rsid w:val="003B3C98"/>
    <w:rsid w:val="003B3D10"/>
    <w:rsid w:val="003B420B"/>
    <w:rsid w:val="003B43D7"/>
    <w:rsid w:val="003B4E08"/>
    <w:rsid w:val="003B54A0"/>
    <w:rsid w:val="003B5DFC"/>
    <w:rsid w:val="003B5E0B"/>
    <w:rsid w:val="003B5E47"/>
    <w:rsid w:val="003B6B5F"/>
    <w:rsid w:val="003B6DDC"/>
    <w:rsid w:val="003B710F"/>
    <w:rsid w:val="003B7624"/>
    <w:rsid w:val="003B78DD"/>
    <w:rsid w:val="003B79EE"/>
    <w:rsid w:val="003C02DE"/>
    <w:rsid w:val="003C06B2"/>
    <w:rsid w:val="003C0781"/>
    <w:rsid w:val="003C113D"/>
    <w:rsid w:val="003C17C9"/>
    <w:rsid w:val="003C1BAA"/>
    <w:rsid w:val="003C2201"/>
    <w:rsid w:val="003C2498"/>
    <w:rsid w:val="003C261C"/>
    <w:rsid w:val="003C2C7D"/>
    <w:rsid w:val="003C2FDA"/>
    <w:rsid w:val="003C333E"/>
    <w:rsid w:val="003C338B"/>
    <w:rsid w:val="003C358C"/>
    <w:rsid w:val="003C3652"/>
    <w:rsid w:val="003C3C12"/>
    <w:rsid w:val="003C3CB4"/>
    <w:rsid w:val="003C3E01"/>
    <w:rsid w:val="003C3FBC"/>
    <w:rsid w:val="003C406F"/>
    <w:rsid w:val="003C4173"/>
    <w:rsid w:val="003C42F8"/>
    <w:rsid w:val="003C4DBF"/>
    <w:rsid w:val="003C5377"/>
    <w:rsid w:val="003C5559"/>
    <w:rsid w:val="003C60CD"/>
    <w:rsid w:val="003C7FDA"/>
    <w:rsid w:val="003D0271"/>
    <w:rsid w:val="003D0A08"/>
    <w:rsid w:val="003D0C98"/>
    <w:rsid w:val="003D0DD9"/>
    <w:rsid w:val="003D1822"/>
    <w:rsid w:val="003D1DCF"/>
    <w:rsid w:val="003D1EE7"/>
    <w:rsid w:val="003D2061"/>
    <w:rsid w:val="003D21FB"/>
    <w:rsid w:val="003D2323"/>
    <w:rsid w:val="003D25D7"/>
    <w:rsid w:val="003D2ABB"/>
    <w:rsid w:val="003D2D8B"/>
    <w:rsid w:val="003D37D6"/>
    <w:rsid w:val="003D384E"/>
    <w:rsid w:val="003D3AB3"/>
    <w:rsid w:val="003D3BAC"/>
    <w:rsid w:val="003D3D9C"/>
    <w:rsid w:val="003D3F53"/>
    <w:rsid w:val="003D413F"/>
    <w:rsid w:val="003D46FC"/>
    <w:rsid w:val="003D4728"/>
    <w:rsid w:val="003D4D6F"/>
    <w:rsid w:val="003D53F7"/>
    <w:rsid w:val="003D5AC1"/>
    <w:rsid w:val="003D61AA"/>
    <w:rsid w:val="003D6984"/>
    <w:rsid w:val="003D6A21"/>
    <w:rsid w:val="003D6BFC"/>
    <w:rsid w:val="003D6DC4"/>
    <w:rsid w:val="003D7522"/>
    <w:rsid w:val="003D7D66"/>
    <w:rsid w:val="003E00F3"/>
    <w:rsid w:val="003E0731"/>
    <w:rsid w:val="003E07A4"/>
    <w:rsid w:val="003E0DFB"/>
    <w:rsid w:val="003E0F1A"/>
    <w:rsid w:val="003E1AD3"/>
    <w:rsid w:val="003E1B68"/>
    <w:rsid w:val="003E1C1A"/>
    <w:rsid w:val="003E21FD"/>
    <w:rsid w:val="003E2677"/>
    <w:rsid w:val="003E294D"/>
    <w:rsid w:val="003E30C6"/>
    <w:rsid w:val="003E35DC"/>
    <w:rsid w:val="003E3B9F"/>
    <w:rsid w:val="003E3CF7"/>
    <w:rsid w:val="003E47F1"/>
    <w:rsid w:val="003E4C5E"/>
    <w:rsid w:val="003E4CF9"/>
    <w:rsid w:val="003E4D86"/>
    <w:rsid w:val="003E4E1E"/>
    <w:rsid w:val="003E4FA1"/>
    <w:rsid w:val="003E517F"/>
    <w:rsid w:val="003E51BD"/>
    <w:rsid w:val="003E5D7B"/>
    <w:rsid w:val="003E635C"/>
    <w:rsid w:val="003E6C0E"/>
    <w:rsid w:val="003E6EA4"/>
    <w:rsid w:val="003E727A"/>
    <w:rsid w:val="003E79B5"/>
    <w:rsid w:val="003E7AF3"/>
    <w:rsid w:val="003E7EA7"/>
    <w:rsid w:val="003F02EE"/>
    <w:rsid w:val="003F0404"/>
    <w:rsid w:val="003F05E7"/>
    <w:rsid w:val="003F06AB"/>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A93"/>
    <w:rsid w:val="003F3AA3"/>
    <w:rsid w:val="003F478D"/>
    <w:rsid w:val="003F55D7"/>
    <w:rsid w:val="003F5670"/>
    <w:rsid w:val="003F5879"/>
    <w:rsid w:val="003F67B2"/>
    <w:rsid w:val="003F716D"/>
    <w:rsid w:val="003F76A6"/>
    <w:rsid w:val="003F779F"/>
    <w:rsid w:val="003F79F6"/>
    <w:rsid w:val="00400CBC"/>
    <w:rsid w:val="00400D7A"/>
    <w:rsid w:val="00402006"/>
    <w:rsid w:val="004021D3"/>
    <w:rsid w:val="004027BD"/>
    <w:rsid w:val="00402894"/>
    <w:rsid w:val="00402DE6"/>
    <w:rsid w:val="00402ED8"/>
    <w:rsid w:val="00402EEF"/>
    <w:rsid w:val="00403231"/>
    <w:rsid w:val="00403502"/>
    <w:rsid w:val="0040422C"/>
    <w:rsid w:val="00404438"/>
    <w:rsid w:val="0040489D"/>
    <w:rsid w:val="004049E6"/>
    <w:rsid w:val="0040524D"/>
    <w:rsid w:val="004057A5"/>
    <w:rsid w:val="004057A8"/>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558"/>
    <w:rsid w:val="004140CE"/>
    <w:rsid w:val="004145FD"/>
    <w:rsid w:val="004146FB"/>
    <w:rsid w:val="004149A7"/>
    <w:rsid w:val="00414A76"/>
    <w:rsid w:val="004158B7"/>
    <w:rsid w:val="00416086"/>
    <w:rsid w:val="004162DB"/>
    <w:rsid w:val="00416373"/>
    <w:rsid w:val="00416385"/>
    <w:rsid w:val="0041667E"/>
    <w:rsid w:val="00416799"/>
    <w:rsid w:val="00417945"/>
    <w:rsid w:val="00417B6A"/>
    <w:rsid w:val="00420199"/>
    <w:rsid w:val="00420E5D"/>
    <w:rsid w:val="004210DC"/>
    <w:rsid w:val="004211C1"/>
    <w:rsid w:val="00421DA6"/>
    <w:rsid w:val="00421F8E"/>
    <w:rsid w:val="00422359"/>
    <w:rsid w:val="00422557"/>
    <w:rsid w:val="004226B4"/>
    <w:rsid w:val="0042273B"/>
    <w:rsid w:val="00422BD3"/>
    <w:rsid w:val="00422D05"/>
    <w:rsid w:val="0042331D"/>
    <w:rsid w:val="00423528"/>
    <w:rsid w:val="00423730"/>
    <w:rsid w:val="00423C2E"/>
    <w:rsid w:val="00424945"/>
    <w:rsid w:val="00424D79"/>
    <w:rsid w:val="00424F51"/>
    <w:rsid w:val="0042536E"/>
    <w:rsid w:val="004257D9"/>
    <w:rsid w:val="00425A32"/>
    <w:rsid w:val="0042600D"/>
    <w:rsid w:val="00426B79"/>
    <w:rsid w:val="00426FE8"/>
    <w:rsid w:val="0042712B"/>
    <w:rsid w:val="0042718E"/>
    <w:rsid w:val="00427460"/>
    <w:rsid w:val="00427A08"/>
    <w:rsid w:val="00427E12"/>
    <w:rsid w:val="00427F1B"/>
    <w:rsid w:val="00427FF8"/>
    <w:rsid w:val="0043001D"/>
    <w:rsid w:val="00430548"/>
    <w:rsid w:val="00430617"/>
    <w:rsid w:val="00430EED"/>
    <w:rsid w:val="00430FFA"/>
    <w:rsid w:val="00431016"/>
    <w:rsid w:val="004314BB"/>
    <w:rsid w:val="00431BF9"/>
    <w:rsid w:val="00431FCB"/>
    <w:rsid w:val="004322A7"/>
    <w:rsid w:val="004323CC"/>
    <w:rsid w:val="004326CF"/>
    <w:rsid w:val="004327F8"/>
    <w:rsid w:val="00432BFD"/>
    <w:rsid w:val="00432CC2"/>
    <w:rsid w:val="004330EB"/>
    <w:rsid w:val="00433663"/>
    <w:rsid w:val="004336A4"/>
    <w:rsid w:val="00433A14"/>
    <w:rsid w:val="00433DA4"/>
    <w:rsid w:val="00434962"/>
    <w:rsid w:val="00434AAE"/>
    <w:rsid w:val="00434B01"/>
    <w:rsid w:val="00434E8E"/>
    <w:rsid w:val="004353F1"/>
    <w:rsid w:val="00435520"/>
    <w:rsid w:val="00435B04"/>
    <w:rsid w:val="00435B0D"/>
    <w:rsid w:val="00435CC4"/>
    <w:rsid w:val="00435E3C"/>
    <w:rsid w:val="0043693D"/>
    <w:rsid w:val="00436CE6"/>
    <w:rsid w:val="00436F3C"/>
    <w:rsid w:val="004370CD"/>
    <w:rsid w:val="0043784F"/>
    <w:rsid w:val="004379C7"/>
    <w:rsid w:val="0044008F"/>
    <w:rsid w:val="0044047A"/>
    <w:rsid w:val="00440804"/>
    <w:rsid w:val="004409AC"/>
    <w:rsid w:val="00440C69"/>
    <w:rsid w:val="00440C91"/>
    <w:rsid w:val="0044114C"/>
    <w:rsid w:val="004414A7"/>
    <w:rsid w:val="004417BE"/>
    <w:rsid w:val="00441EC6"/>
    <w:rsid w:val="00441FE0"/>
    <w:rsid w:val="0044256A"/>
    <w:rsid w:val="00443263"/>
    <w:rsid w:val="004433CD"/>
    <w:rsid w:val="004435BA"/>
    <w:rsid w:val="00443E2E"/>
    <w:rsid w:val="004445D9"/>
    <w:rsid w:val="00444928"/>
    <w:rsid w:val="00444940"/>
    <w:rsid w:val="00444C77"/>
    <w:rsid w:val="0044595B"/>
    <w:rsid w:val="00445AEE"/>
    <w:rsid w:val="00445B62"/>
    <w:rsid w:val="00445E0D"/>
    <w:rsid w:val="004460E4"/>
    <w:rsid w:val="004465D1"/>
    <w:rsid w:val="00446BBB"/>
    <w:rsid w:val="004473A5"/>
    <w:rsid w:val="00447447"/>
    <w:rsid w:val="004474CA"/>
    <w:rsid w:val="00447FF3"/>
    <w:rsid w:val="0045044A"/>
    <w:rsid w:val="004508A4"/>
    <w:rsid w:val="0045098A"/>
    <w:rsid w:val="00450A12"/>
    <w:rsid w:val="00450D3F"/>
    <w:rsid w:val="00450F55"/>
    <w:rsid w:val="00450F98"/>
    <w:rsid w:val="00451225"/>
    <w:rsid w:val="00451280"/>
    <w:rsid w:val="00451818"/>
    <w:rsid w:val="00451D92"/>
    <w:rsid w:val="00451E0A"/>
    <w:rsid w:val="004520ED"/>
    <w:rsid w:val="00452481"/>
    <w:rsid w:val="00452C75"/>
    <w:rsid w:val="004530B5"/>
    <w:rsid w:val="004535E2"/>
    <w:rsid w:val="004537BD"/>
    <w:rsid w:val="0045430A"/>
    <w:rsid w:val="004543D2"/>
    <w:rsid w:val="00454F47"/>
    <w:rsid w:val="00454FDA"/>
    <w:rsid w:val="0045550C"/>
    <w:rsid w:val="004555F5"/>
    <w:rsid w:val="00456184"/>
    <w:rsid w:val="004568B7"/>
    <w:rsid w:val="00456C75"/>
    <w:rsid w:val="00456EFD"/>
    <w:rsid w:val="00457697"/>
    <w:rsid w:val="00457768"/>
    <w:rsid w:val="004601D9"/>
    <w:rsid w:val="00460341"/>
    <w:rsid w:val="00460A76"/>
    <w:rsid w:val="00461C04"/>
    <w:rsid w:val="004621D3"/>
    <w:rsid w:val="004627C8"/>
    <w:rsid w:val="00462953"/>
    <w:rsid w:val="00462BA3"/>
    <w:rsid w:val="004635E5"/>
    <w:rsid w:val="004638BE"/>
    <w:rsid w:val="00463DFE"/>
    <w:rsid w:val="00464092"/>
    <w:rsid w:val="0046479B"/>
    <w:rsid w:val="00464A6B"/>
    <w:rsid w:val="00464B69"/>
    <w:rsid w:val="00464F37"/>
    <w:rsid w:val="004651E9"/>
    <w:rsid w:val="0046564D"/>
    <w:rsid w:val="004658E8"/>
    <w:rsid w:val="00465910"/>
    <w:rsid w:val="00465A81"/>
    <w:rsid w:val="00465B9E"/>
    <w:rsid w:val="00466142"/>
    <w:rsid w:val="0046656C"/>
    <w:rsid w:val="00466820"/>
    <w:rsid w:val="00466B07"/>
    <w:rsid w:val="00466FBC"/>
    <w:rsid w:val="00467245"/>
    <w:rsid w:val="004674FD"/>
    <w:rsid w:val="004678CE"/>
    <w:rsid w:val="00467C30"/>
    <w:rsid w:val="00467C7A"/>
    <w:rsid w:val="004703F6"/>
    <w:rsid w:val="00470CCE"/>
    <w:rsid w:val="0047101B"/>
    <w:rsid w:val="00471374"/>
    <w:rsid w:val="00471C59"/>
    <w:rsid w:val="00471FF5"/>
    <w:rsid w:val="00472374"/>
    <w:rsid w:val="0047251D"/>
    <w:rsid w:val="00472AAA"/>
    <w:rsid w:val="00472D27"/>
    <w:rsid w:val="00472F0D"/>
    <w:rsid w:val="004731A5"/>
    <w:rsid w:val="00473634"/>
    <w:rsid w:val="0047398B"/>
    <w:rsid w:val="00473A27"/>
    <w:rsid w:val="00473A74"/>
    <w:rsid w:val="004743CF"/>
    <w:rsid w:val="004743DE"/>
    <w:rsid w:val="0047445A"/>
    <w:rsid w:val="00474B03"/>
    <w:rsid w:val="0047507F"/>
    <w:rsid w:val="00475559"/>
    <w:rsid w:val="004758EA"/>
    <w:rsid w:val="00475A6C"/>
    <w:rsid w:val="00476E39"/>
    <w:rsid w:val="0047762C"/>
    <w:rsid w:val="0047774B"/>
    <w:rsid w:val="00477D30"/>
    <w:rsid w:val="0048001E"/>
    <w:rsid w:val="00480436"/>
    <w:rsid w:val="004806F0"/>
    <w:rsid w:val="004808FA"/>
    <w:rsid w:val="00480A8D"/>
    <w:rsid w:val="0048125C"/>
    <w:rsid w:val="00481327"/>
    <w:rsid w:val="0048173E"/>
    <w:rsid w:val="00481BE0"/>
    <w:rsid w:val="0048201F"/>
    <w:rsid w:val="0048245D"/>
    <w:rsid w:val="00482A05"/>
    <w:rsid w:val="0048329F"/>
    <w:rsid w:val="00483494"/>
    <w:rsid w:val="00483580"/>
    <w:rsid w:val="0048399B"/>
    <w:rsid w:val="004839F6"/>
    <w:rsid w:val="00483E2D"/>
    <w:rsid w:val="00483E53"/>
    <w:rsid w:val="004840F6"/>
    <w:rsid w:val="00484494"/>
    <w:rsid w:val="004848B4"/>
    <w:rsid w:val="00484A44"/>
    <w:rsid w:val="00484AD0"/>
    <w:rsid w:val="00484CE0"/>
    <w:rsid w:val="00484F95"/>
    <w:rsid w:val="004851E5"/>
    <w:rsid w:val="004857AB"/>
    <w:rsid w:val="00485E65"/>
    <w:rsid w:val="00485EE4"/>
    <w:rsid w:val="00485FAF"/>
    <w:rsid w:val="00486B55"/>
    <w:rsid w:val="00486F8A"/>
    <w:rsid w:val="004876F7"/>
    <w:rsid w:val="004878E9"/>
    <w:rsid w:val="00487F97"/>
    <w:rsid w:val="00490385"/>
    <w:rsid w:val="0049055A"/>
    <w:rsid w:val="004906C0"/>
    <w:rsid w:val="00490AE8"/>
    <w:rsid w:val="0049109F"/>
    <w:rsid w:val="00491CAE"/>
    <w:rsid w:val="00492275"/>
    <w:rsid w:val="004927C0"/>
    <w:rsid w:val="004927EC"/>
    <w:rsid w:val="00492DE0"/>
    <w:rsid w:val="00493D7F"/>
    <w:rsid w:val="00494321"/>
    <w:rsid w:val="004945E2"/>
    <w:rsid w:val="0049464F"/>
    <w:rsid w:val="004954A9"/>
    <w:rsid w:val="004957A1"/>
    <w:rsid w:val="004963B4"/>
    <w:rsid w:val="00496EFC"/>
    <w:rsid w:val="004976D3"/>
    <w:rsid w:val="00497A7D"/>
    <w:rsid w:val="00497B7A"/>
    <w:rsid w:val="00497E55"/>
    <w:rsid w:val="00497F10"/>
    <w:rsid w:val="004A0299"/>
    <w:rsid w:val="004A0B40"/>
    <w:rsid w:val="004A0C9A"/>
    <w:rsid w:val="004A0CD1"/>
    <w:rsid w:val="004A0E1D"/>
    <w:rsid w:val="004A1085"/>
    <w:rsid w:val="004A1CCA"/>
    <w:rsid w:val="004A20A9"/>
    <w:rsid w:val="004A2BAB"/>
    <w:rsid w:val="004A301D"/>
    <w:rsid w:val="004A39CD"/>
    <w:rsid w:val="004A39D4"/>
    <w:rsid w:val="004A3ADC"/>
    <w:rsid w:val="004A3CF6"/>
    <w:rsid w:val="004A3FCD"/>
    <w:rsid w:val="004A4048"/>
    <w:rsid w:val="004A4481"/>
    <w:rsid w:val="004A4A41"/>
    <w:rsid w:val="004A4D88"/>
    <w:rsid w:val="004A50C5"/>
    <w:rsid w:val="004A55D5"/>
    <w:rsid w:val="004A565B"/>
    <w:rsid w:val="004A5724"/>
    <w:rsid w:val="004A5768"/>
    <w:rsid w:val="004A5EDF"/>
    <w:rsid w:val="004A60C2"/>
    <w:rsid w:val="004A7206"/>
    <w:rsid w:val="004A7793"/>
    <w:rsid w:val="004A78FE"/>
    <w:rsid w:val="004A7A4E"/>
    <w:rsid w:val="004B0050"/>
    <w:rsid w:val="004B02F8"/>
    <w:rsid w:val="004B0A9A"/>
    <w:rsid w:val="004B0BC2"/>
    <w:rsid w:val="004B0C4A"/>
    <w:rsid w:val="004B0CE4"/>
    <w:rsid w:val="004B0D79"/>
    <w:rsid w:val="004B13A4"/>
    <w:rsid w:val="004B144A"/>
    <w:rsid w:val="004B1479"/>
    <w:rsid w:val="004B1B26"/>
    <w:rsid w:val="004B202B"/>
    <w:rsid w:val="004B22EE"/>
    <w:rsid w:val="004B235B"/>
    <w:rsid w:val="004B244E"/>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6152"/>
    <w:rsid w:val="004B6305"/>
    <w:rsid w:val="004B632F"/>
    <w:rsid w:val="004B658F"/>
    <w:rsid w:val="004B65A3"/>
    <w:rsid w:val="004B6666"/>
    <w:rsid w:val="004B68F0"/>
    <w:rsid w:val="004B69DE"/>
    <w:rsid w:val="004B6AE2"/>
    <w:rsid w:val="004B6EC9"/>
    <w:rsid w:val="004B701B"/>
    <w:rsid w:val="004B7365"/>
    <w:rsid w:val="004B76D1"/>
    <w:rsid w:val="004B79C3"/>
    <w:rsid w:val="004C0486"/>
    <w:rsid w:val="004C04CD"/>
    <w:rsid w:val="004C07F3"/>
    <w:rsid w:val="004C0943"/>
    <w:rsid w:val="004C0C47"/>
    <w:rsid w:val="004C0FCA"/>
    <w:rsid w:val="004C10B0"/>
    <w:rsid w:val="004C1295"/>
    <w:rsid w:val="004C1C70"/>
    <w:rsid w:val="004C1F26"/>
    <w:rsid w:val="004C2C4A"/>
    <w:rsid w:val="004C3AE9"/>
    <w:rsid w:val="004C4320"/>
    <w:rsid w:val="004C437E"/>
    <w:rsid w:val="004C4ECD"/>
    <w:rsid w:val="004C5610"/>
    <w:rsid w:val="004C56BB"/>
    <w:rsid w:val="004C600F"/>
    <w:rsid w:val="004C7CBF"/>
    <w:rsid w:val="004C7F05"/>
    <w:rsid w:val="004C7F57"/>
    <w:rsid w:val="004D0553"/>
    <w:rsid w:val="004D0A42"/>
    <w:rsid w:val="004D0F46"/>
    <w:rsid w:val="004D100E"/>
    <w:rsid w:val="004D1A85"/>
    <w:rsid w:val="004D1B18"/>
    <w:rsid w:val="004D1CD6"/>
    <w:rsid w:val="004D1EF2"/>
    <w:rsid w:val="004D2481"/>
    <w:rsid w:val="004D25D1"/>
    <w:rsid w:val="004D3076"/>
    <w:rsid w:val="004D37A5"/>
    <w:rsid w:val="004D3F62"/>
    <w:rsid w:val="004D4398"/>
    <w:rsid w:val="004D444A"/>
    <w:rsid w:val="004D4463"/>
    <w:rsid w:val="004D4492"/>
    <w:rsid w:val="004D478E"/>
    <w:rsid w:val="004D48ED"/>
    <w:rsid w:val="004D4EC1"/>
    <w:rsid w:val="004D4FA0"/>
    <w:rsid w:val="004D555C"/>
    <w:rsid w:val="004D5CC6"/>
    <w:rsid w:val="004D6132"/>
    <w:rsid w:val="004D68AA"/>
    <w:rsid w:val="004D6A08"/>
    <w:rsid w:val="004D6B87"/>
    <w:rsid w:val="004D7514"/>
    <w:rsid w:val="004D7630"/>
    <w:rsid w:val="004D791B"/>
    <w:rsid w:val="004D7CDB"/>
    <w:rsid w:val="004E02DA"/>
    <w:rsid w:val="004E0968"/>
    <w:rsid w:val="004E09E1"/>
    <w:rsid w:val="004E1110"/>
    <w:rsid w:val="004E166E"/>
    <w:rsid w:val="004E1E97"/>
    <w:rsid w:val="004E23E6"/>
    <w:rsid w:val="004E2942"/>
    <w:rsid w:val="004E2961"/>
    <w:rsid w:val="004E2C63"/>
    <w:rsid w:val="004E300D"/>
    <w:rsid w:val="004E306C"/>
    <w:rsid w:val="004E354C"/>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F57"/>
    <w:rsid w:val="004F1FB9"/>
    <w:rsid w:val="004F2497"/>
    <w:rsid w:val="004F2A8D"/>
    <w:rsid w:val="004F2D8E"/>
    <w:rsid w:val="004F2F86"/>
    <w:rsid w:val="004F304F"/>
    <w:rsid w:val="004F3277"/>
    <w:rsid w:val="004F336F"/>
    <w:rsid w:val="004F3556"/>
    <w:rsid w:val="004F3E11"/>
    <w:rsid w:val="004F4318"/>
    <w:rsid w:val="004F44F3"/>
    <w:rsid w:val="004F466B"/>
    <w:rsid w:val="004F4B1D"/>
    <w:rsid w:val="004F517E"/>
    <w:rsid w:val="004F562F"/>
    <w:rsid w:val="004F5B5E"/>
    <w:rsid w:val="004F5DB4"/>
    <w:rsid w:val="004F607C"/>
    <w:rsid w:val="004F609D"/>
    <w:rsid w:val="004F62DA"/>
    <w:rsid w:val="004F62F9"/>
    <w:rsid w:val="004F63CC"/>
    <w:rsid w:val="004F65DB"/>
    <w:rsid w:val="004F6603"/>
    <w:rsid w:val="004F67EC"/>
    <w:rsid w:val="004F69DA"/>
    <w:rsid w:val="004F6C09"/>
    <w:rsid w:val="004F72F2"/>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F38"/>
    <w:rsid w:val="00504177"/>
    <w:rsid w:val="00504C86"/>
    <w:rsid w:val="0050513A"/>
    <w:rsid w:val="005054E6"/>
    <w:rsid w:val="0050584F"/>
    <w:rsid w:val="00505C49"/>
    <w:rsid w:val="005060B2"/>
    <w:rsid w:val="00506460"/>
    <w:rsid w:val="00506B00"/>
    <w:rsid w:val="005072BA"/>
    <w:rsid w:val="005073BD"/>
    <w:rsid w:val="00507AB6"/>
    <w:rsid w:val="00511C1A"/>
    <w:rsid w:val="005120AE"/>
    <w:rsid w:val="0051212E"/>
    <w:rsid w:val="00512505"/>
    <w:rsid w:val="00512908"/>
    <w:rsid w:val="00512F9D"/>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5A8"/>
    <w:rsid w:val="005225D7"/>
    <w:rsid w:val="005229CB"/>
    <w:rsid w:val="005237AF"/>
    <w:rsid w:val="00523931"/>
    <w:rsid w:val="005240E5"/>
    <w:rsid w:val="005241A0"/>
    <w:rsid w:val="00525505"/>
    <w:rsid w:val="00525ECC"/>
    <w:rsid w:val="00525FA9"/>
    <w:rsid w:val="005261AB"/>
    <w:rsid w:val="00526F5F"/>
    <w:rsid w:val="0052736E"/>
    <w:rsid w:val="0052745D"/>
    <w:rsid w:val="0053000B"/>
    <w:rsid w:val="0053001B"/>
    <w:rsid w:val="00530451"/>
    <w:rsid w:val="00530481"/>
    <w:rsid w:val="00530EFA"/>
    <w:rsid w:val="0053169C"/>
    <w:rsid w:val="00531FA5"/>
    <w:rsid w:val="005320B0"/>
    <w:rsid w:val="005324BF"/>
    <w:rsid w:val="00532673"/>
    <w:rsid w:val="005328DE"/>
    <w:rsid w:val="005336EA"/>
    <w:rsid w:val="005338B0"/>
    <w:rsid w:val="00534496"/>
    <w:rsid w:val="005353BE"/>
    <w:rsid w:val="005354FA"/>
    <w:rsid w:val="0053593D"/>
    <w:rsid w:val="00535E2A"/>
    <w:rsid w:val="005363EE"/>
    <w:rsid w:val="00536956"/>
    <w:rsid w:val="00537782"/>
    <w:rsid w:val="005378AB"/>
    <w:rsid w:val="00537B4A"/>
    <w:rsid w:val="00537CB8"/>
    <w:rsid w:val="00537D1E"/>
    <w:rsid w:val="00537F29"/>
    <w:rsid w:val="00540644"/>
    <w:rsid w:val="005406DE"/>
    <w:rsid w:val="005407E8"/>
    <w:rsid w:val="005407ED"/>
    <w:rsid w:val="0054082F"/>
    <w:rsid w:val="00540863"/>
    <w:rsid w:val="00540EA3"/>
    <w:rsid w:val="005414C7"/>
    <w:rsid w:val="00541558"/>
    <w:rsid w:val="005419BD"/>
    <w:rsid w:val="00541F3B"/>
    <w:rsid w:val="005426BF"/>
    <w:rsid w:val="00542A46"/>
    <w:rsid w:val="00542C9F"/>
    <w:rsid w:val="00543353"/>
    <w:rsid w:val="00543BBE"/>
    <w:rsid w:val="00544062"/>
    <w:rsid w:val="005447C4"/>
    <w:rsid w:val="0054480F"/>
    <w:rsid w:val="00544C31"/>
    <w:rsid w:val="00544DB8"/>
    <w:rsid w:val="00545027"/>
    <w:rsid w:val="00545891"/>
    <w:rsid w:val="005465C0"/>
    <w:rsid w:val="005466E8"/>
    <w:rsid w:val="00546CF2"/>
    <w:rsid w:val="00546DD0"/>
    <w:rsid w:val="00547F02"/>
    <w:rsid w:val="00547F4E"/>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3C90"/>
    <w:rsid w:val="0055419D"/>
    <w:rsid w:val="005542C5"/>
    <w:rsid w:val="00554B2D"/>
    <w:rsid w:val="00554B35"/>
    <w:rsid w:val="00554D67"/>
    <w:rsid w:val="00555537"/>
    <w:rsid w:val="0055576D"/>
    <w:rsid w:val="00555B61"/>
    <w:rsid w:val="005560FB"/>
    <w:rsid w:val="00556214"/>
    <w:rsid w:val="005566B2"/>
    <w:rsid w:val="005569DD"/>
    <w:rsid w:val="00557833"/>
    <w:rsid w:val="00557C18"/>
    <w:rsid w:val="00557E87"/>
    <w:rsid w:val="005600ED"/>
    <w:rsid w:val="005601B4"/>
    <w:rsid w:val="005609C4"/>
    <w:rsid w:val="00560C1F"/>
    <w:rsid w:val="00560EE7"/>
    <w:rsid w:val="00560F5D"/>
    <w:rsid w:val="005615D4"/>
    <w:rsid w:val="00561AB9"/>
    <w:rsid w:val="00561B44"/>
    <w:rsid w:val="00561E48"/>
    <w:rsid w:val="00561F26"/>
    <w:rsid w:val="005636AD"/>
    <w:rsid w:val="00563C4C"/>
    <w:rsid w:val="00564010"/>
    <w:rsid w:val="00564067"/>
    <w:rsid w:val="00564442"/>
    <w:rsid w:val="00564615"/>
    <w:rsid w:val="005647B5"/>
    <w:rsid w:val="0056557D"/>
    <w:rsid w:val="00565A53"/>
    <w:rsid w:val="00565A5C"/>
    <w:rsid w:val="00565DB8"/>
    <w:rsid w:val="00565EC9"/>
    <w:rsid w:val="00565F93"/>
    <w:rsid w:val="00565F9A"/>
    <w:rsid w:val="005668D8"/>
    <w:rsid w:val="00567394"/>
    <w:rsid w:val="005700C6"/>
    <w:rsid w:val="005707A0"/>
    <w:rsid w:val="00571204"/>
    <w:rsid w:val="005714B0"/>
    <w:rsid w:val="00571EF7"/>
    <w:rsid w:val="00572925"/>
    <w:rsid w:val="00573AF9"/>
    <w:rsid w:val="00573BC9"/>
    <w:rsid w:val="00573E78"/>
    <w:rsid w:val="0057470E"/>
    <w:rsid w:val="00574873"/>
    <w:rsid w:val="00574B89"/>
    <w:rsid w:val="00575BF8"/>
    <w:rsid w:val="00575F42"/>
    <w:rsid w:val="005761C7"/>
    <w:rsid w:val="005762C6"/>
    <w:rsid w:val="00576554"/>
    <w:rsid w:val="005765A5"/>
    <w:rsid w:val="00576C2C"/>
    <w:rsid w:val="00576E36"/>
    <w:rsid w:val="005772F2"/>
    <w:rsid w:val="00577667"/>
    <w:rsid w:val="005777A0"/>
    <w:rsid w:val="005777AE"/>
    <w:rsid w:val="00577AB4"/>
    <w:rsid w:val="00577B00"/>
    <w:rsid w:val="00577BE7"/>
    <w:rsid w:val="00577EC6"/>
    <w:rsid w:val="00580040"/>
    <w:rsid w:val="00580A3A"/>
    <w:rsid w:val="00580D56"/>
    <w:rsid w:val="00581567"/>
    <w:rsid w:val="005816F4"/>
    <w:rsid w:val="00582036"/>
    <w:rsid w:val="00582104"/>
    <w:rsid w:val="005822BC"/>
    <w:rsid w:val="0058285F"/>
    <w:rsid w:val="00583DA9"/>
    <w:rsid w:val="00584233"/>
    <w:rsid w:val="00584962"/>
    <w:rsid w:val="00584C24"/>
    <w:rsid w:val="00585089"/>
    <w:rsid w:val="00585511"/>
    <w:rsid w:val="0058564A"/>
    <w:rsid w:val="00585990"/>
    <w:rsid w:val="00585A0F"/>
    <w:rsid w:val="00585FB5"/>
    <w:rsid w:val="005860E5"/>
    <w:rsid w:val="00586B50"/>
    <w:rsid w:val="005872A5"/>
    <w:rsid w:val="005875F9"/>
    <w:rsid w:val="00590341"/>
    <w:rsid w:val="00590413"/>
    <w:rsid w:val="0059060B"/>
    <w:rsid w:val="005906F3"/>
    <w:rsid w:val="00590CC3"/>
    <w:rsid w:val="005913B6"/>
    <w:rsid w:val="005916DE"/>
    <w:rsid w:val="00591A72"/>
    <w:rsid w:val="00591DF2"/>
    <w:rsid w:val="0059243F"/>
    <w:rsid w:val="00593183"/>
    <w:rsid w:val="005937D2"/>
    <w:rsid w:val="00593A95"/>
    <w:rsid w:val="00593C09"/>
    <w:rsid w:val="00593D7E"/>
    <w:rsid w:val="005941DE"/>
    <w:rsid w:val="00594AF5"/>
    <w:rsid w:val="00594BBE"/>
    <w:rsid w:val="00594C8D"/>
    <w:rsid w:val="005951A8"/>
    <w:rsid w:val="00595695"/>
    <w:rsid w:val="005959EE"/>
    <w:rsid w:val="00595BB8"/>
    <w:rsid w:val="00595CDB"/>
    <w:rsid w:val="005961BE"/>
    <w:rsid w:val="00596970"/>
    <w:rsid w:val="00597203"/>
    <w:rsid w:val="005973C1"/>
    <w:rsid w:val="00597EC9"/>
    <w:rsid w:val="005A04B0"/>
    <w:rsid w:val="005A07CA"/>
    <w:rsid w:val="005A0CAB"/>
    <w:rsid w:val="005A0F2B"/>
    <w:rsid w:val="005A1893"/>
    <w:rsid w:val="005A1E40"/>
    <w:rsid w:val="005A26AB"/>
    <w:rsid w:val="005A286D"/>
    <w:rsid w:val="005A2928"/>
    <w:rsid w:val="005A2EFC"/>
    <w:rsid w:val="005A31C7"/>
    <w:rsid w:val="005A3873"/>
    <w:rsid w:val="005A3C08"/>
    <w:rsid w:val="005A3E86"/>
    <w:rsid w:val="005A4042"/>
    <w:rsid w:val="005A4504"/>
    <w:rsid w:val="005A4996"/>
    <w:rsid w:val="005A4C64"/>
    <w:rsid w:val="005A4FFF"/>
    <w:rsid w:val="005A54C1"/>
    <w:rsid w:val="005A55FB"/>
    <w:rsid w:val="005A5C95"/>
    <w:rsid w:val="005A6FB7"/>
    <w:rsid w:val="005A709B"/>
    <w:rsid w:val="005A7E27"/>
    <w:rsid w:val="005A7E4F"/>
    <w:rsid w:val="005A7EA4"/>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4E1F"/>
    <w:rsid w:val="005B5597"/>
    <w:rsid w:val="005B65C0"/>
    <w:rsid w:val="005B6F23"/>
    <w:rsid w:val="005B6F2A"/>
    <w:rsid w:val="005B6F49"/>
    <w:rsid w:val="005B6FF6"/>
    <w:rsid w:val="005C00D6"/>
    <w:rsid w:val="005C08D9"/>
    <w:rsid w:val="005C0C89"/>
    <w:rsid w:val="005C11ED"/>
    <w:rsid w:val="005C1C73"/>
    <w:rsid w:val="005C1DE4"/>
    <w:rsid w:val="005C2175"/>
    <w:rsid w:val="005C21AB"/>
    <w:rsid w:val="005C32D5"/>
    <w:rsid w:val="005C37BC"/>
    <w:rsid w:val="005C3906"/>
    <w:rsid w:val="005C3E17"/>
    <w:rsid w:val="005C4552"/>
    <w:rsid w:val="005C463B"/>
    <w:rsid w:val="005C48A4"/>
    <w:rsid w:val="005C4DDD"/>
    <w:rsid w:val="005C5FDD"/>
    <w:rsid w:val="005C6154"/>
    <w:rsid w:val="005C6413"/>
    <w:rsid w:val="005C6B13"/>
    <w:rsid w:val="005C6DD0"/>
    <w:rsid w:val="005C6F94"/>
    <w:rsid w:val="005C7505"/>
    <w:rsid w:val="005C77A0"/>
    <w:rsid w:val="005C7864"/>
    <w:rsid w:val="005D0965"/>
    <w:rsid w:val="005D0FCA"/>
    <w:rsid w:val="005D1040"/>
    <w:rsid w:val="005D10BE"/>
    <w:rsid w:val="005D1385"/>
    <w:rsid w:val="005D146D"/>
    <w:rsid w:val="005D1881"/>
    <w:rsid w:val="005D1924"/>
    <w:rsid w:val="005D1FD2"/>
    <w:rsid w:val="005D203E"/>
    <w:rsid w:val="005D22E1"/>
    <w:rsid w:val="005D307E"/>
    <w:rsid w:val="005D34FD"/>
    <w:rsid w:val="005D3B3B"/>
    <w:rsid w:val="005D3B83"/>
    <w:rsid w:val="005D41EF"/>
    <w:rsid w:val="005D4682"/>
    <w:rsid w:val="005D5232"/>
    <w:rsid w:val="005D52BB"/>
    <w:rsid w:val="005D6AB5"/>
    <w:rsid w:val="005D6C17"/>
    <w:rsid w:val="005D6EBF"/>
    <w:rsid w:val="005D6F7E"/>
    <w:rsid w:val="005D72AC"/>
    <w:rsid w:val="005D7500"/>
    <w:rsid w:val="005E02C9"/>
    <w:rsid w:val="005E02D3"/>
    <w:rsid w:val="005E081F"/>
    <w:rsid w:val="005E0D9F"/>
    <w:rsid w:val="005E0FDD"/>
    <w:rsid w:val="005E10A1"/>
    <w:rsid w:val="005E117A"/>
    <w:rsid w:val="005E13F1"/>
    <w:rsid w:val="005E2470"/>
    <w:rsid w:val="005E2F26"/>
    <w:rsid w:val="005E333F"/>
    <w:rsid w:val="005E3682"/>
    <w:rsid w:val="005E378A"/>
    <w:rsid w:val="005E3A40"/>
    <w:rsid w:val="005E4049"/>
    <w:rsid w:val="005E459D"/>
    <w:rsid w:val="005E4CBF"/>
    <w:rsid w:val="005E5081"/>
    <w:rsid w:val="005E5110"/>
    <w:rsid w:val="005E543E"/>
    <w:rsid w:val="005E5722"/>
    <w:rsid w:val="005E58AE"/>
    <w:rsid w:val="005E592F"/>
    <w:rsid w:val="005E5C63"/>
    <w:rsid w:val="005E5F9D"/>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B50"/>
    <w:rsid w:val="005F2D65"/>
    <w:rsid w:val="005F3103"/>
    <w:rsid w:val="005F331A"/>
    <w:rsid w:val="005F388D"/>
    <w:rsid w:val="005F3A75"/>
    <w:rsid w:val="005F3F0B"/>
    <w:rsid w:val="005F4150"/>
    <w:rsid w:val="005F427B"/>
    <w:rsid w:val="005F434A"/>
    <w:rsid w:val="005F494C"/>
    <w:rsid w:val="005F51FC"/>
    <w:rsid w:val="005F589C"/>
    <w:rsid w:val="005F5F39"/>
    <w:rsid w:val="005F6606"/>
    <w:rsid w:val="005F77EB"/>
    <w:rsid w:val="005F7A6B"/>
    <w:rsid w:val="005F7B6B"/>
    <w:rsid w:val="00600282"/>
    <w:rsid w:val="006003C4"/>
    <w:rsid w:val="00601062"/>
    <w:rsid w:val="00601937"/>
    <w:rsid w:val="00601A03"/>
    <w:rsid w:val="00601FAA"/>
    <w:rsid w:val="006029FC"/>
    <w:rsid w:val="006031B1"/>
    <w:rsid w:val="006035A1"/>
    <w:rsid w:val="00603792"/>
    <w:rsid w:val="006038BB"/>
    <w:rsid w:val="00604017"/>
    <w:rsid w:val="00604150"/>
    <w:rsid w:val="006045C8"/>
    <w:rsid w:val="006047A3"/>
    <w:rsid w:val="006048F0"/>
    <w:rsid w:val="00604E8F"/>
    <w:rsid w:val="00604EAD"/>
    <w:rsid w:val="00604F62"/>
    <w:rsid w:val="006050BE"/>
    <w:rsid w:val="0060519B"/>
    <w:rsid w:val="00605467"/>
    <w:rsid w:val="00605498"/>
    <w:rsid w:val="0060598C"/>
    <w:rsid w:val="0060626F"/>
    <w:rsid w:val="006062F8"/>
    <w:rsid w:val="006064B7"/>
    <w:rsid w:val="0060684F"/>
    <w:rsid w:val="00606A93"/>
    <w:rsid w:val="00606AB8"/>
    <w:rsid w:val="00606B56"/>
    <w:rsid w:val="00606B8F"/>
    <w:rsid w:val="00606F27"/>
    <w:rsid w:val="006070C1"/>
    <w:rsid w:val="00607A1F"/>
    <w:rsid w:val="00607B8E"/>
    <w:rsid w:val="00607D75"/>
    <w:rsid w:val="00610078"/>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661"/>
    <w:rsid w:val="006169BA"/>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35AC"/>
    <w:rsid w:val="00624152"/>
    <w:rsid w:val="00624411"/>
    <w:rsid w:val="006244BB"/>
    <w:rsid w:val="006247C1"/>
    <w:rsid w:val="0062547B"/>
    <w:rsid w:val="0062558C"/>
    <w:rsid w:val="00625749"/>
    <w:rsid w:val="0062632C"/>
    <w:rsid w:val="006265EE"/>
    <w:rsid w:val="00626779"/>
    <w:rsid w:val="00627071"/>
    <w:rsid w:val="006274A5"/>
    <w:rsid w:val="00627A3E"/>
    <w:rsid w:val="00627CFA"/>
    <w:rsid w:val="00630A28"/>
    <w:rsid w:val="00630A96"/>
    <w:rsid w:val="0063144D"/>
    <w:rsid w:val="00631694"/>
    <w:rsid w:val="0063184A"/>
    <w:rsid w:val="00631E58"/>
    <w:rsid w:val="00632093"/>
    <w:rsid w:val="00632448"/>
    <w:rsid w:val="00632F7E"/>
    <w:rsid w:val="006339B7"/>
    <w:rsid w:val="00633A3E"/>
    <w:rsid w:val="00633FDF"/>
    <w:rsid w:val="0063418F"/>
    <w:rsid w:val="00634645"/>
    <w:rsid w:val="00634A2B"/>
    <w:rsid w:val="00634BE2"/>
    <w:rsid w:val="00634CA8"/>
    <w:rsid w:val="00634CD6"/>
    <w:rsid w:val="00634FD1"/>
    <w:rsid w:val="00635393"/>
    <w:rsid w:val="0063636E"/>
    <w:rsid w:val="006365CF"/>
    <w:rsid w:val="006367D1"/>
    <w:rsid w:val="006368BF"/>
    <w:rsid w:val="00636981"/>
    <w:rsid w:val="00636E95"/>
    <w:rsid w:val="006372C6"/>
    <w:rsid w:val="006373E8"/>
    <w:rsid w:val="0063766B"/>
    <w:rsid w:val="006378DF"/>
    <w:rsid w:val="00637AEC"/>
    <w:rsid w:val="00637D4A"/>
    <w:rsid w:val="006402CD"/>
    <w:rsid w:val="0064099C"/>
    <w:rsid w:val="00640B6D"/>
    <w:rsid w:val="00640DE3"/>
    <w:rsid w:val="00640E3E"/>
    <w:rsid w:val="00641064"/>
    <w:rsid w:val="006411D0"/>
    <w:rsid w:val="006418B4"/>
    <w:rsid w:val="00641DD2"/>
    <w:rsid w:val="00641DE9"/>
    <w:rsid w:val="00641E89"/>
    <w:rsid w:val="00642BF4"/>
    <w:rsid w:val="006431CD"/>
    <w:rsid w:val="006434C8"/>
    <w:rsid w:val="006442E9"/>
    <w:rsid w:val="006443ED"/>
    <w:rsid w:val="006447F9"/>
    <w:rsid w:val="00644B4F"/>
    <w:rsid w:val="00644CD7"/>
    <w:rsid w:val="00644D4D"/>
    <w:rsid w:val="00644E41"/>
    <w:rsid w:val="00644F6E"/>
    <w:rsid w:val="006456C8"/>
    <w:rsid w:val="006458FE"/>
    <w:rsid w:val="00645DC3"/>
    <w:rsid w:val="00646002"/>
    <w:rsid w:val="006461AD"/>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46C"/>
    <w:rsid w:val="006525DC"/>
    <w:rsid w:val="00652A30"/>
    <w:rsid w:val="00652C3A"/>
    <w:rsid w:val="00652EB0"/>
    <w:rsid w:val="006531F4"/>
    <w:rsid w:val="006532EA"/>
    <w:rsid w:val="00653460"/>
    <w:rsid w:val="006534FA"/>
    <w:rsid w:val="00653502"/>
    <w:rsid w:val="00653D1A"/>
    <w:rsid w:val="00653ECB"/>
    <w:rsid w:val="00654A99"/>
    <w:rsid w:val="00654AA2"/>
    <w:rsid w:val="006557F8"/>
    <w:rsid w:val="00655B61"/>
    <w:rsid w:val="006563AB"/>
    <w:rsid w:val="00656845"/>
    <w:rsid w:val="00656BDD"/>
    <w:rsid w:val="006576BF"/>
    <w:rsid w:val="006577E4"/>
    <w:rsid w:val="00657BDA"/>
    <w:rsid w:val="0066048C"/>
    <w:rsid w:val="00660FA4"/>
    <w:rsid w:val="00661146"/>
    <w:rsid w:val="006611EC"/>
    <w:rsid w:val="00661460"/>
    <w:rsid w:val="00661A87"/>
    <w:rsid w:val="00661DDE"/>
    <w:rsid w:val="00661FC8"/>
    <w:rsid w:val="006624B2"/>
    <w:rsid w:val="00662680"/>
    <w:rsid w:val="006627C7"/>
    <w:rsid w:val="00662BFF"/>
    <w:rsid w:val="00663299"/>
    <w:rsid w:val="0066364C"/>
    <w:rsid w:val="006638A3"/>
    <w:rsid w:val="006638B7"/>
    <w:rsid w:val="00663904"/>
    <w:rsid w:val="00663A5D"/>
    <w:rsid w:val="0066427D"/>
    <w:rsid w:val="006642AB"/>
    <w:rsid w:val="006646C1"/>
    <w:rsid w:val="0066496C"/>
    <w:rsid w:val="00664DCC"/>
    <w:rsid w:val="00664ECA"/>
    <w:rsid w:val="00664F82"/>
    <w:rsid w:val="00665384"/>
    <w:rsid w:val="006656E8"/>
    <w:rsid w:val="00666037"/>
    <w:rsid w:val="00666FAD"/>
    <w:rsid w:val="00667264"/>
    <w:rsid w:val="0066769A"/>
    <w:rsid w:val="006703D3"/>
    <w:rsid w:val="0067043A"/>
    <w:rsid w:val="0067050D"/>
    <w:rsid w:val="00671158"/>
    <w:rsid w:val="006713AC"/>
    <w:rsid w:val="0067207D"/>
    <w:rsid w:val="006727BD"/>
    <w:rsid w:val="00672E49"/>
    <w:rsid w:val="00673D2D"/>
    <w:rsid w:val="00674130"/>
    <w:rsid w:val="006757C7"/>
    <w:rsid w:val="00675ABD"/>
    <w:rsid w:val="006760B0"/>
    <w:rsid w:val="0067646C"/>
    <w:rsid w:val="0067646E"/>
    <w:rsid w:val="00676809"/>
    <w:rsid w:val="00676D8C"/>
    <w:rsid w:val="00676E60"/>
    <w:rsid w:val="00677644"/>
    <w:rsid w:val="0067766E"/>
    <w:rsid w:val="0067787E"/>
    <w:rsid w:val="00677A57"/>
    <w:rsid w:val="00680987"/>
    <w:rsid w:val="00680AC5"/>
    <w:rsid w:val="00680AD2"/>
    <w:rsid w:val="00681152"/>
    <w:rsid w:val="00681189"/>
    <w:rsid w:val="00681FFE"/>
    <w:rsid w:val="0068223D"/>
    <w:rsid w:val="00682BBA"/>
    <w:rsid w:val="0068304A"/>
    <w:rsid w:val="006831E9"/>
    <w:rsid w:val="006831ED"/>
    <w:rsid w:val="00683A73"/>
    <w:rsid w:val="00683B9B"/>
    <w:rsid w:val="00683BB4"/>
    <w:rsid w:val="00683BC0"/>
    <w:rsid w:val="006845CF"/>
    <w:rsid w:val="00684B12"/>
    <w:rsid w:val="00684EBA"/>
    <w:rsid w:val="00685A70"/>
    <w:rsid w:val="00685EEA"/>
    <w:rsid w:val="0068631F"/>
    <w:rsid w:val="00686CBB"/>
    <w:rsid w:val="00686D29"/>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A7"/>
    <w:rsid w:val="0069314F"/>
    <w:rsid w:val="006935FB"/>
    <w:rsid w:val="006937E0"/>
    <w:rsid w:val="00693C97"/>
    <w:rsid w:val="00693EA5"/>
    <w:rsid w:val="00693EF7"/>
    <w:rsid w:val="00693FF5"/>
    <w:rsid w:val="006942E9"/>
    <w:rsid w:val="006944DE"/>
    <w:rsid w:val="00694A8F"/>
    <w:rsid w:val="00694D70"/>
    <w:rsid w:val="00695538"/>
    <w:rsid w:val="006956F3"/>
    <w:rsid w:val="00695F9F"/>
    <w:rsid w:val="0069617B"/>
    <w:rsid w:val="00696E8D"/>
    <w:rsid w:val="00697407"/>
    <w:rsid w:val="00697991"/>
    <w:rsid w:val="006A00BF"/>
    <w:rsid w:val="006A0162"/>
    <w:rsid w:val="006A0675"/>
    <w:rsid w:val="006A0696"/>
    <w:rsid w:val="006A06EE"/>
    <w:rsid w:val="006A0A93"/>
    <w:rsid w:val="006A0B4E"/>
    <w:rsid w:val="006A0D1C"/>
    <w:rsid w:val="006A1281"/>
    <w:rsid w:val="006A1505"/>
    <w:rsid w:val="006A1863"/>
    <w:rsid w:val="006A18E6"/>
    <w:rsid w:val="006A1AB2"/>
    <w:rsid w:val="006A1D34"/>
    <w:rsid w:val="006A1E75"/>
    <w:rsid w:val="006A2500"/>
    <w:rsid w:val="006A27A3"/>
    <w:rsid w:val="006A2F0E"/>
    <w:rsid w:val="006A4408"/>
    <w:rsid w:val="006A49AD"/>
    <w:rsid w:val="006A4BF4"/>
    <w:rsid w:val="006A547A"/>
    <w:rsid w:val="006A55F7"/>
    <w:rsid w:val="006A630F"/>
    <w:rsid w:val="006A63A9"/>
    <w:rsid w:val="006A643C"/>
    <w:rsid w:val="006A655E"/>
    <w:rsid w:val="006A663B"/>
    <w:rsid w:val="006A6E67"/>
    <w:rsid w:val="006A7128"/>
    <w:rsid w:val="006A798F"/>
    <w:rsid w:val="006A7D1C"/>
    <w:rsid w:val="006A7E3C"/>
    <w:rsid w:val="006B0049"/>
    <w:rsid w:val="006B02DE"/>
    <w:rsid w:val="006B0BDB"/>
    <w:rsid w:val="006B15BF"/>
    <w:rsid w:val="006B1609"/>
    <w:rsid w:val="006B1B75"/>
    <w:rsid w:val="006B2020"/>
    <w:rsid w:val="006B240B"/>
    <w:rsid w:val="006B26D3"/>
    <w:rsid w:val="006B2A93"/>
    <w:rsid w:val="006B2EEC"/>
    <w:rsid w:val="006B34BF"/>
    <w:rsid w:val="006B35BE"/>
    <w:rsid w:val="006B3D43"/>
    <w:rsid w:val="006B4006"/>
    <w:rsid w:val="006B4580"/>
    <w:rsid w:val="006B4665"/>
    <w:rsid w:val="006B4734"/>
    <w:rsid w:val="006B47AA"/>
    <w:rsid w:val="006B4C5F"/>
    <w:rsid w:val="006B5943"/>
    <w:rsid w:val="006B5AD9"/>
    <w:rsid w:val="006B5C99"/>
    <w:rsid w:val="006B614C"/>
    <w:rsid w:val="006B6409"/>
    <w:rsid w:val="006B680B"/>
    <w:rsid w:val="006B6C00"/>
    <w:rsid w:val="006B7164"/>
    <w:rsid w:val="006B72DD"/>
    <w:rsid w:val="006B72FE"/>
    <w:rsid w:val="006B7E6D"/>
    <w:rsid w:val="006B7EEB"/>
    <w:rsid w:val="006C01D2"/>
    <w:rsid w:val="006C0955"/>
    <w:rsid w:val="006C0A13"/>
    <w:rsid w:val="006C0A19"/>
    <w:rsid w:val="006C11B2"/>
    <w:rsid w:val="006C144C"/>
    <w:rsid w:val="006C1A79"/>
    <w:rsid w:val="006C2949"/>
    <w:rsid w:val="006C2C32"/>
    <w:rsid w:val="006C2EE6"/>
    <w:rsid w:val="006C2F25"/>
    <w:rsid w:val="006C2FBD"/>
    <w:rsid w:val="006C3327"/>
    <w:rsid w:val="006C3749"/>
    <w:rsid w:val="006C399C"/>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D1D"/>
    <w:rsid w:val="006D1822"/>
    <w:rsid w:val="006D1A38"/>
    <w:rsid w:val="006D1CFA"/>
    <w:rsid w:val="006D1CFD"/>
    <w:rsid w:val="006D2416"/>
    <w:rsid w:val="006D2648"/>
    <w:rsid w:val="006D2737"/>
    <w:rsid w:val="006D2855"/>
    <w:rsid w:val="006D29D2"/>
    <w:rsid w:val="006D2E00"/>
    <w:rsid w:val="006D3143"/>
    <w:rsid w:val="006D32DB"/>
    <w:rsid w:val="006D3DC1"/>
    <w:rsid w:val="006D53AA"/>
    <w:rsid w:val="006D55D7"/>
    <w:rsid w:val="006D5926"/>
    <w:rsid w:val="006D5B1E"/>
    <w:rsid w:val="006D5E6D"/>
    <w:rsid w:val="006D6161"/>
    <w:rsid w:val="006D64E6"/>
    <w:rsid w:val="006D672A"/>
    <w:rsid w:val="006D6A9D"/>
    <w:rsid w:val="006D7187"/>
    <w:rsid w:val="006D7562"/>
    <w:rsid w:val="006D795C"/>
    <w:rsid w:val="006D7DEB"/>
    <w:rsid w:val="006E0078"/>
    <w:rsid w:val="006E01E7"/>
    <w:rsid w:val="006E0282"/>
    <w:rsid w:val="006E052E"/>
    <w:rsid w:val="006E063A"/>
    <w:rsid w:val="006E07EE"/>
    <w:rsid w:val="006E098E"/>
    <w:rsid w:val="006E1114"/>
    <w:rsid w:val="006E1B49"/>
    <w:rsid w:val="006E28C5"/>
    <w:rsid w:val="006E3171"/>
    <w:rsid w:val="006E320B"/>
    <w:rsid w:val="006E3235"/>
    <w:rsid w:val="006E33DA"/>
    <w:rsid w:val="006E345E"/>
    <w:rsid w:val="006E357B"/>
    <w:rsid w:val="006E3609"/>
    <w:rsid w:val="006E38A0"/>
    <w:rsid w:val="006E39F0"/>
    <w:rsid w:val="006E3C0B"/>
    <w:rsid w:val="006E3FD9"/>
    <w:rsid w:val="006E44A9"/>
    <w:rsid w:val="006E491F"/>
    <w:rsid w:val="006E51DD"/>
    <w:rsid w:val="006E52C3"/>
    <w:rsid w:val="006E5689"/>
    <w:rsid w:val="006E5712"/>
    <w:rsid w:val="006E5B60"/>
    <w:rsid w:val="006E5FA1"/>
    <w:rsid w:val="006E6160"/>
    <w:rsid w:val="006E62BA"/>
    <w:rsid w:val="006E6DD8"/>
    <w:rsid w:val="006E7198"/>
    <w:rsid w:val="006E7241"/>
    <w:rsid w:val="006E724B"/>
    <w:rsid w:val="006E78EF"/>
    <w:rsid w:val="006E7D3E"/>
    <w:rsid w:val="006F04E6"/>
    <w:rsid w:val="006F06AF"/>
    <w:rsid w:val="006F0C57"/>
    <w:rsid w:val="006F0CB3"/>
    <w:rsid w:val="006F0D52"/>
    <w:rsid w:val="006F0D5B"/>
    <w:rsid w:val="006F0E36"/>
    <w:rsid w:val="006F0F97"/>
    <w:rsid w:val="006F0F9B"/>
    <w:rsid w:val="006F1082"/>
    <w:rsid w:val="006F166A"/>
    <w:rsid w:val="006F173F"/>
    <w:rsid w:val="006F190F"/>
    <w:rsid w:val="006F19FD"/>
    <w:rsid w:val="006F1BDF"/>
    <w:rsid w:val="006F1EFE"/>
    <w:rsid w:val="006F2024"/>
    <w:rsid w:val="006F2681"/>
    <w:rsid w:val="006F305A"/>
    <w:rsid w:val="006F3071"/>
    <w:rsid w:val="006F30E1"/>
    <w:rsid w:val="006F31CC"/>
    <w:rsid w:val="006F31EA"/>
    <w:rsid w:val="006F322A"/>
    <w:rsid w:val="006F331F"/>
    <w:rsid w:val="006F4973"/>
    <w:rsid w:val="006F4D0B"/>
    <w:rsid w:val="006F4D18"/>
    <w:rsid w:val="006F4F02"/>
    <w:rsid w:val="006F5323"/>
    <w:rsid w:val="006F5953"/>
    <w:rsid w:val="006F5C46"/>
    <w:rsid w:val="006F5CF3"/>
    <w:rsid w:val="006F5D49"/>
    <w:rsid w:val="006F634A"/>
    <w:rsid w:val="006F6D88"/>
    <w:rsid w:val="006F75AB"/>
    <w:rsid w:val="006F76E5"/>
    <w:rsid w:val="006F788D"/>
    <w:rsid w:val="006F7BB6"/>
    <w:rsid w:val="0070000A"/>
    <w:rsid w:val="00700603"/>
    <w:rsid w:val="00700835"/>
    <w:rsid w:val="00700C24"/>
    <w:rsid w:val="00700CB0"/>
    <w:rsid w:val="00701BB6"/>
    <w:rsid w:val="00701FB7"/>
    <w:rsid w:val="0070256A"/>
    <w:rsid w:val="0070319A"/>
    <w:rsid w:val="00703247"/>
    <w:rsid w:val="00703520"/>
    <w:rsid w:val="00703537"/>
    <w:rsid w:val="00703B1D"/>
    <w:rsid w:val="00703BE6"/>
    <w:rsid w:val="0070436C"/>
    <w:rsid w:val="00704492"/>
    <w:rsid w:val="00704688"/>
    <w:rsid w:val="007046E3"/>
    <w:rsid w:val="00704919"/>
    <w:rsid w:val="00704D2B"/>
    <w:rsid w:val="00704DC1"/>
    <w:rsid w:val="00705016"/>
    <w:rsid w:val="007054AC"/>
    <w:rsid w:val="00705570"/>
    <w:rsid w:val="00705922"/>
    <w:rsid w:val="00705C39"/>
    <w:rsid w:val="007062CB"/>
    <w:rsid w:val="00706CD6"/>
    <w:rsid w:val="0070710B"/>
    <w:rsid w:val="00707119"/>
    <w:rsid w:val="00707380"/>
    <w:rsid w:val="007073EE"/>
    <w:rsid w:val="00707436"/>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9A2"/>
    <w:rsid w:val="00713134"/>
    <w:rsid w:val="0071327F"/>
    <w:rsid w:val="0071375D"/>
    <w:rsid w:val="00713963"/>
    <w:rsid w:val="00713D1A"/>
    <w:rsid w:val="00713DB4"/>
    <w:rsid w:val="00713ED9"/>
    <w:rsid w:val="0071416E"/>
    <w:rsid w:val="00714AE9"/>
    <w:rsid w:val="00714FED"/>
    <w:rsid w:val="007156EE"/>
    <w:rsid w:val="00715737"/>
    <w:rsid w:val="0071599F"/>
    <w:rsid w:val="007160F8"/>
    <w:rsid w:val="00716A67"/>
    <w:rsid w:val="00716CAA"/>
    <w:rsid w:val="00716D89"/>
    <w:rsid w:val="0071703E"/>
    <w:rsid w:val="007171EF"/>
    <w:rsid w:val="00717443"/>
    <w:rsid w:val="00717968"/>
    <w:rsid w:val="00720074"/>
    <w:rsid w:val="0072015A"/>
    <w:rsid w:val="007202B3"/>
    <w:rsid w:val="007203B5"/>
    <w:rsid w:val="00720447"/>
    <w:rsid w:val="007206E8"/>
    <w:rsid w:val="007207B6"/>
    <w:rsid w:val="00721096"/>
    <w:rsid w:val="00721597"/>
    <w:rsid w:val="00721D1A"/>
    <w:rsid w:val="007229C7"/>
    <w:rsid w:val="00722C6F"/>
    <w:rsid w:val="00722CB3"/>
    <w:rsid w:val="007239B2"/>
    <w:rsid w:val="00723B1E"/>
    <w:rsid w:val="00723D62"/>
    <w:rsid w:val="00723E86"/>
    <w:rsid w:val="0072430E"/>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D14"/>
    <w:rsid w:val="00730EB6"/>
    <w:rsid w:val="00732002"/>
    <w:rsid w:val="00732045"/>
    <w:rsid w:val="00732157"/>
    <w:rsid w:val="0073259E"/>
    <w:rsid w:val="0073285A"/>
    <w:rsid w:val="00732882"/>
    <w:rsid w:val="00732CFD"/>
    <w:rsid w:val="00732E0A"/>
    <w:rsid w:val="0073363F"/>
    <w:rsid w:val="007338E2"/>
    <w:rsid w:val="00734607"/>
    <w:rsid w:val="00734681"/>
    <w:rsid w:val="007347FA"/>
    <w:rsid w:val="00734820"/>
    <w:rsid w:val="00735139"/>
    <w:rsid w:val="007352EC"/>
    <w:rsid w:val="00735424"/>
    <w:rsid w:val="00735A25"/>
    <w:rsid w:val="0073606E"/>
    <w:rsid w:val="007368BA"/>
    <w:rsid w:val="00736A89"/>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0F29"/>
    <w:rsid w:val="0074146E"/>
    <w:rsid w:val="00741813"/>
    <w:rsid w:val="00741F8F"/>
    <w:rsid w:val="00742997"/>
    <w:rsid w:val="007430F4"/>
    <w:rsid w:val="0074378C"/>
    <w:rsid w:val="00743837"/>
    <w:rsid w:val="00743861"/>
    <w:rsid w:val="00743EFD"/>
    <w:rsid w:val="00743F8E"/>
    <w:rsid w:val="00744599"/>
    <w:rsid w:val="007445F0"/>
    <w:rsid w:val="007446DA"/>
    <w:rsid w:val="00744C2E"/>
    <w:rsid w:val="00744C38"/>
    <w:rsid w:val="00744C58"/>
    <w:rsid w:val="00744E63"/>
    <w:rsid w:val="007459F8"/>
    <w:rsid w:val="0074600A"/>
    <w:rsid w:val="007460C1"/>
    <w:rsid w:val="007462F2"/>
    <w:rsid w:val="007463AC"/>
    <w:rsid w:val="00746584"/>
    <w:rsid w:val="00746A9C"/>
    <w:rsid w:val="00746D8D"/>
    <w:rsid w:val="00747443"/>
    <w:rsid w:val="007477C4"/>
    <w:rsid w:val="00747FBB"/>
    <w:rsid w:val="007503E4"/>
    <w:rsid w:val="00750B4F"/>
    <w:rsid w:val="00751017"/>
    <w:rsid w:val="007515C6"/>
    <w:rsid w:val="00751841"/>
    <w:rsid w:val="00751C22"/>
    <w:rsid w:val="00751C47"/>
    <w:rsid w:val="00751E40"/>
    <w:rsid w:val="00752AC1"/>
    <w:rsid w:val="0075358B"/>
    <w:rsid w:val="00753800"/>
    <w:rsid w:val="00753D9D"/>
    <w:rsid w:val="00753E6C"/>
    <w:rsid w:val="007543FE"/>
    <w:rsid w:val="00754672"/>
    <w:rsid w:val="00754A8C"/>
    <w:rsid w:val="00755179"/>
    <w:rsid w:val="0075593F"/>
    <w:rsid w:val="0075611E"/>
    <w:rsid w:val="00756D16"/>
    <w:rsid w:val="0075774C"/>
    <w:rsid w:val="00757755"/>
    <w:rsid w:val="00757880"/>
    <w:rsid w:val="007579BD"/>
    <w:rsid w:val="00757C92"/>
    <w:rsid w:val="00760897"/>
    <w:rsid w:val="00760C8D"/>
    <w:rsid w:val="007616FF"/>
    <w:rsid w:val="0076185F"/>
    <w:rsid w:val="00761B7D"/>
    <w:rsid w:val="00761C50"/>
    <w:rsid w:val="00762240"/>
    <w:rsid w:val="00762960"/>
    <w:rsid w:val="0076305D"/>
    <w:rsid w:val="0076352B"/>
    <w:rsid w:val="00763604"/>
    <w:rsid w:val="007637E9"/>
    <w:rsid w:val="00763925"/>
    <w:rsid w:val="00763B54"/>
    <w:rsid w:val="00763C16"/>
    <w:rsid w:val="00763E1D"/>
    <w:rsid w:val="00764051"/>
    <w:rsid w:val="00764213"/>
    <w:rsid w:val="00764308"/>
    <w:rsid w:val="00764656"/>
    <w:rsid w:val="00764700"/>
    <w:rsid w:val="00764989"/>
    <w:rsid w:val="0076523E"/>
    <w:rsid w:val="00765384"/>
    <w:rsid w:val="007654AC"/>
    <w:rsid w:val="00766280"/>
    <w:rsid w:val="00766561"/>
    <w:rsid w:val="007677E8"/>
    <w:rsid w:val="00767ECF"/>
    <w:rsid w:val="00767F93"/>
    <w:rsid w:val="007706CF"/>
    <w:rsid w:val="00770CE6"/>
    <w:rsid w:val="0077103C"/>
    <w:rsid w:val="00771173"/>
    <w:rsid w:val="007712C4"/>
    <w:rsid w:val="007713E8"/>
    <w:rsid w:val="00771B04"/>
    <w:rsid w:val="00771C3F"/>
    <w:rsid w:val="00772A7C"/>
    <w:rsid w:val="00773082"/>
    <w:rsid w:val="0077344E"/>
    <w:rsid w:val="007735AB"/>
    <w:rsid w:val="00773C80"/>
    <w:rsid w:val="00773DE4"/>
    <w:rsid w:val="007748F6"/>
    <w:rsid w:val="00774DEA"/>
    <w:rsid w:val="00775494"/>
    <w:rsid w:val="00775570"/>
    <w:rsid w:val="00775867"/>
    <w:rsid w:val="007760B0"/>
    <w:rsid w:val="00776328"/>
    <w:rsid w:val="00776A23"/>
    <w:rsid w:val="00776C45"/>
    <w:rsid w:val="0077707A"/>
    <w:rsid w:val="007774F1"/>
    <w:rsid w:val="00777AD3"/>
    <w:rsid w:val="0078023E"/>
    <w:rsid w:val="00780362"/>
    <w:rsid w:val="0078043D"/>
    <w:rsid w:val="007812D6"/>
    <w:rsid w:val="0078131B"/>
    <w:rsid w:val="00781FA3"/>
    <w:rsid w:val="00782134"/>
    <w:rsid w:val="007829BC"/>
    <w:rsid w:val="00782BC6"/>
    <w:rsid w:val="00782C11"/>
    <w:rsid w:val="00783368"/>
    <w:rsid w:val="0078388F"/>
    <w:rsid w:val="00783D39"/>
    <w:rsid w:val="00783DC2"/>
    <w:rsid w:val="00783DD3"/>
    <w:rsid w:val="007848A2"/>
    <w:rsid w:val="00784C7C"/>
    <w:rsid w:val="0078544C"/>
    <w:rsid w:val="0078658B"/>
    <w:rsid w:val="00786726"/>
    <w:rsid w:val="007867AD"/>
    <w:rsid w:val="007869D1"/>
    <w:rsid w:val="00786D21"/>
    <w:rsid w:val="00786F2D"/>
    <w:rsid w:val="007874F9"/>
    <w:rsid w:val="00787BCC"/>
    <w:rsid w:val="00787E24"/>
    <w:rsid w:val="0079011F"/>
    <w:rsid w:val="0079020F"/>
    <w:rsid w:val="00790D44"/>
    <w:rsid w:val="0079102C"/>
    <w:rsid w:val="00791172"/>
    <w:rsid w:val="00791753"/>
    <w:rsid w:val="0079197B"/>
    <w:rsid w:val="00792747"/>
    <w:rsid w:val="007932D3"/>
    <w:rsid w:val="007934FA"/>
    <w:rsid w:val="00793545"/>
    <w:rsid w:val="00793852"/>
    <w:rsid w:val="00793CCE"/>
    <w:rsid w:val="00793FFC"/>
    <w:rsid w:val="007940D3"/>
    <w:rsid w:val="007940D5"/>
    <w:rsid w:val="007941DC"/>
    <w:rsid w:val="00794901"/>
    <w:rsid w:val="00794BB0"/>
    <w:rsid w:val="00794DE6"/>
    <w:rsid w:val="0079500E"/>
    <w:rsid w:val="00795074"/>
    <w:rsid w:val="007955B4"/>
    <w:rsid w:val="007964AF"/>
    <w:rsid w:val="007965FF"/>
    <w:rsid w:val="00796644"/>
    <w:rsid w:val="007970E4"/>
    <w:rsid w:val="007A05BD"/>
    <w:rsid w:val="007A06F0"/>
    <w:rsid w:val="007A08C1"/>
    <w:rsid w:val="007A129C"/>
    <w:rsid w:val="007A1E49"/>
    <w:rsid w:val="007A217F"/>
    <w:rsid w:val="007A22CE"/>
    <w:rsid w:val="007A2DC5"/>
    <w:rsid w:val="007A2E8B"/>
    <w:rsid w:val="007A3955"/>
    <w:rsid w:val="007A3FF8"/>
    <w:rsid w:val="007A40AE"/>
    <w:rsid w:val="007A421A"/>
    <w:rsid w:val="007A4CBA"/>
    <w:rsid w:val="007A4FE5"/>
    <w:rsid w:val="007A5567"/>
    <w:rsid w:val="007A5A24"/>
    <w:rsid w:val="007A5B25"/>
    <w:rsid w:val="007A5B6C"/>
    <w:rsid w:val="007A69A8"/>
    <w:rsid w:val="007A6D95"/>
    <w:rsid w:val="007A70F6"/>
    <w:rsid w:val="007A72FB"/>
    <w:rsid w:val="007A744C"/>
    <w:rsid w:val="007A7495"/>
    <w:rsid w:val="007A7955"/>
    <w:rsid w:val="007A7EF3"/>
    <w:rsid w:val="007B0388"/>
    <w:rsid w:val="007B0D73"/>
    <w:rsid w:val="007B1307"/>
    <w:rsid w:val="007B19AF"/>
    <w:rsid w:val="007B1CB4"/>
    <w:rsid w:val="007B249D"/>
    <w:rsid w:val="007B2737"/>
    <w:rsid w:val="007B299F"/>
    <w:rsid w:val="007B2B87"/>
    <w:rsid w:val="007B3284"/>
    <w:rsid w:val="007B3517"/>
    <w:rsid w:val="007B39B3"/>
    <w:rsid w:val="007B3FB7"/>
    <w:rsid w:val="007B4DAA"/>
    <w:rsid w:val="007B4E48"/>
    <w:rsid w:val="007B4FF9"/>
    <w:rsid w:val="007B5CA7"/>
    <w:rsid w:val="007B5E6C"/>
    <w:rsid w:val="007B6059"/>
    <w:rsid w:val="007B63BE"/>
    <w:rsid w:val="007B654C"/>
    <w:rsid w:val="007B6710"/>
    <w:rsid w:val="007B68AB"/>
    <w:rsid w:val="007B76A1"/>
    <w:rsid w:val="007B7873"/>
    <w:rsid w:val="007B7F2B"/>
    <w:rsid w:val="007C025A"/>
    <w:rsid w:val="007C055B"/>
    <w:rsid w:val="007C08EE"/>
    <w:rsid w:val="007C096F"/>
    <w:rsid w:val="007C1710"/>
    <w:rsid w:val="007C1838"/>
    <w:rsid w:val="007C2087"/>
    <w:rsid w:val="007C25D0"/>
    <w:rsid w:val="007C2829"/>
    <w:rsid w:val="007C30EF"/>
    <w:rsid w:val="007C3105"/>
    <w:rsid w:val="007C35F2"/>
    <w:rsid w:val="007C3A08"/>
    <w:rsid w:val="007C3E0A"/>
    <w:rsid w:val="007C3EBC"/>
    <w:rsid w:val="007C4099"/>
    <w:rsid w:val="007C427F"/>
    <w:rsid w:val="007C44D0"/>
    <w:rsid w:val="007C4754"/>
    <w:rsid w:val="007C4A2A"/>
    <w:rsid w:val="007C5098"/>
    <w:rsid w:val="007C53E2"/>
    <w:rsid w:val="007C5549"/>
    <w:rsid w:val="007C5688"/>
    <w:rsid w:val="007C5CC4"/>
    <w:rsid w:val="007C5E14"/>
    <w:rsid w:val="007C5E52"/>
    <w:rsid w:val="007C65DD"/>
    <w:rsid w:val="007C6BFC"/>
    <w:rsid w:val="007C7653"/>
    <w:rsid w:val="007C76A0"/>
    <w:rsid w:val="007C7984"/>
    <w:rsid w:val="007D0222"/>
    <w:rsid w:val="007D02C9"/>
    <w:rsid w:val="007D08CC"/>
    <w:rsid w:val="007D0F60"/>
    <w:rsid w:val="007D14B7"/>
    <w:rsid w:val="007D1657"/>
    <w:rsid w:val="007D1A84"/>
    <w:rsid w:val="007D296F"/>
    <w:rsid w:val="007D2D05"/>
    <w:rsid w:val="007D3179"/>
    <w:rsid w:val="007D3226"/>
    <w:rsid w:val="007D3462"/>
    <w:rsid w:val="007D383B"/>
    <w:rsid w:val="007D3A6F"/>
    <w:rsid w:val="007D4250"/>
    <w:rsid w:val="007D482E"/>
    <w:rsid w:val="007D4B1E"/>
    <w:rsid w:val="007D4B30"/>
    <w:rsid w:val="007D4B38"/>
    <w:rsid w:val="007D4DB2"/>
    <w:rsid w:val="007D4E05"/>
    <w:rsid w:val="007D5081"/>
    <w:rsid w:val="007D5189"/>
    <w:rsid w:val="007D59F6"/>
    <w:rsid w:val="007D723F"/>
    <w:rsid w:val="007D783F"/>
    <w:rsid w:val="007E063E"/>
    <w:rsid w:val="007E0959"/>
    <w:rsid w:val="007E0EF9"/>
    <w:rsid w:val="007E137D"/>
    <w:rsid w:val="007E15EE"/>
    <w:rsid w:val="007E2530"/>
    <w:rsid w:val="007E31D1"/>
    <w:rsid w:val="007E32F0"/>
    <w:rsid w:val="007E3B1B"/>
    <w:rsid w:val="007E41B1"/>
    <w:rsid w:val="007E4779"/>
    <w:rsid w:val="007E4B0F"/>
    <w:rsid w:val="007E4BC2"/>
    <w:rsid w:val="007E4D23"/>
    <w:rsid w:val="007E522C"/>
    <w:rsid w:val="007E5DF0"/>
    <w:rsid w:val="007E6861"/>
    <w:rsid w:val="007E712A"/>
    <w:rsid w:val="007E7393"/>
    <w:rsid w:val="007E73C6"/>
    <w:rsid w:val="007E7AD0"/>
    <w:rsid w:val="007E7B74"/>
    <w:rsid w:val="007E7CB1"/>
    <w:rsid w:val="007F02F0"/>
    <w:rsid w:val="007F0A2D"/>
    <w:rsid w:val="007F0C48"/>
    <w:rsid w:val="007F1010"/>
    <w:rsid w:val="007F111D"/>
    <w:rsid w:val="007F11D5"/>
    <w:rsid w:val="007F188E"/>
    <w:rsid w:val="007F193D"/>
    <w:rsid w:val="007F1D91"/>
    <w:rsid w:val="007F2049"/>
    <w:rsid w:val="007F20A6"/>
    <w:rsid w:val="007F24F1"/>
    <w:rsid w:val="007F2721"/>
    <w:rsid w:val="007F2FA7"/>
    <w:rsid w:val="007F30FA"/>
    <w:rsid w:val="007F3614"/>
    <w:rsid w:val="007F38A2"/>
    <w:rsid w:val="007F3EBB"/>
    <w:rsid w:val="007F4236"/>
    <w:rsid w:val="007F44CE"/>
    <w:rsid w:val="007F460F"/>
    <w:rsid w:val="007F472F"/>
    <w:rsid w:val="007F4AF9"/>
    <w:rsid w:val="007F4E1A"/>
    <w:rsid w:val="007F54E5"/>
    <w:rsid w:val="007F5D6B"/>
    <w:rsid w:val="007F6577"/>
    <w:rsid w:val="007F65B2"/>
    <w:rsid w:val="007F66BB"/>
    <w:rsid w:val="007F66F8"/>
    <w:rsid w:val="007F6759"/>
    <w:rsid w:val="007F7A56"/>
    <w:rsid w:val="00800224"/>
    <w:rsid w:val="008005B6"/>
    <w:rsid w:val="00800749"/>
    <w:rsid w:val="00800BC8"/>
    <w:rsid w:val="00800FE5"/>
    <w:rsid w:val="008015EA"/>
    <w:rsid w:val="008018F0"/>
    <w:rsid w:val="00801FE1"/>
    <w:rsid w:val="00801FE4"/>
    <w:rsid w:val="00802A98"/>
    <w:rsid w:val="00802E2C"/>
    <w:rsid w:val="00802E7B"/>
    <w:rsid w:val="00802F51"/>
    <w:rsid w:val="008049E9"/>
    <w:rsid w:val="00804ACE"/>
    <w:rsid w:val="00805112"/>
    <w:rsid w:val="00805291"/>
    <w:rsid w:val="00805B48"/>
    <w:rsid w:val="00805D1E"/>
    <w:rsid w:val="008066A6"/>
    <w:rsid w:val="00806791"/>
    <w:rsid w:val="00806A3C"/>
    <w:rsid w:val="0080745C"/>
    <w:rsid w:val="008074DF"/>
    <w:rsid w:val="00807578"/>
    <w:rsid w:val="00807592"/>
    <w:rsid w:val="00807705"/>
    <w:rsid w:val="00807925"/>
    <w:rsid w:val="0081069B"/>
    <w:rsid w:val="00811052"/>
    <w:rsid w:val="008111B5"/>
    <w:rsid w:val="00811A9A"/>
    <w:rsid w:val="00812B19"/>
    <w:rsid w:val="00812E0D"/>
    <w:rsid w:val="0081306B"/>
    <w:rsid w:val="008130E9"/>
    <w:rsid w:val="0081369F"/>
    <w:rsid w:val="00813F90"/>
    <w:rsid w:val="00814B0B"/>
    <w:rsid w:val="00814B82"/>
    <w:rsid w:val="00814DE5"/>
    <w:rsid w:val="00814F5B"/>
    <w:rsid w:val="0081570F"/>
    <w:rsid w:val="00815BCC"/>
    <w:rsid w:val="00815E71"/>
    <w:rsid w:val="00816065"/>
    <w:rsid w:val="00816864"/>
    <w:rsid w:val="00816E08"/>
    <w:rsid w:val="008170DE"/>
    <w:rsid w:val="00817106"/>
    <w:rsid w:val="008172BC"/>
    <w:rsid w:val="008173A4"/>
    <w:rsid w:val="008173F1"/>
    <w:rsid w:val="00817737"/>
    <w:rsid w:val="00817A7D"/>
    <w:rsid w:val="00817CE3"/>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829"/>
    <w:rsid w:val="00823BE6"/>
    <w:rsid w:val="00823EA2"/>
    <w:rsid w:val="008246AA"/>
    <w:rsid w:val="008246D3"/>
    <w:rsid w:val="00824796"/>
    <w:rsid w:val="00824A61"/>
    <w:rsid w:val="00824E08"/>
    <w:rsid w:val="00825420"/>
    <w:rsid w:val="00825912"/>
    <w:rsid w:val="0082602B"/>
    <w:rsid w:val="00826961"/>
    <w:rsid w:val="00826E72"/>
    <w:rsid w:val="00827AAF"/>
    <w:rsid w:val="00830058"/>
    <w:rsid w:val="0083045D"/>
    <w:rsid w:val="008306C8"/>
    <w:rsid w:val="008307BD"/>
    <w:rsid w:val="0083090C"/>
    <w:rsid w:val="00830966"/>
    <w:rsid w:val="008310EA"/>
    <w:rsid w:val="008313C5"/>
    <w:rsid w:val="00831872"/>
    <w:rsid w:val="00831E80"/>
    <w:rsid w:val="008321D9"/>
    <w:rsid w:val="0083289D"/>
    <w:rsid w:val="00832D64"/>
    <w:rsid w:val="00832F97"/>
    <w:rsid w:val="00832FA5"/>
    <w:rsid w:val="008331E5"/>
    <w:rsid w:val="00833EE4"/>
    <w:rsid w:val="00833F58"/>
    <w:rsid w:val="00834292"/>
    <w:rsid w:val="008342FA"/>
    <w:rsid w:val="0083436F"/>
    <w:rsid w:val="00834707"/>
    <w:rsid w:val="0083494F"/>
    <w:rsid w:val="00834CE1"/>
    <w:rsid w:val="00834EE3"/>
    <w:rsid w:val="00835965"/>
    <w:rsid w:val="00835D19"/>
    <w:rsid w:val="00836357"/>
    <w:rsid w:val="0083639B"/>
    <w:rsid w:val="00836BDE"/>
    <w:rsid w:val="008371C4"/>
    <w:rsid w:val="00837403"/>
    <w:rsid w:val="00837D15"/>
    <w:rsid w:val="00837FA8"/>
    <w:rsid w:val="00840120"/>
    <w:rsid w:val="00840EC2"/>
    <w:rsid w:val="0084112C"/>
    <w:rsid w:val="0084124B"/>
    <w:rsid w:val="00842E72"/>
    <w:rsid w:val="008430AF"/>
    <w:rsid w:val="0084360A"/>
    <w:rsid w:val="00843838"/>
    <w:rsid w:val="00843A43"/>
    <w:rsid w:val="00843E6E"/>
    <w:rsid w:val="00843FDE"/>
    <w:rsid w:val="008443F9"/>
    <w:rsid w:val="008444F4"/>
    <w:rsid w:val="00844AA2"/>
    <w:rsid w:val="00844EFC"/>
    <w:rsid w:val="008456AE"/>
    <w:rsid w:val="0084586B"/>
    <w:rsid w:val="0084589E"/>
    <w:rsid w:val="0084591A"/>
    <w:rsid w:val="00845C70"/>
    <w:rsid w:val="00845E2E"/>
    <w:rsid w:val="00845EBA"/>
    <w:rsid w:val="0084629C"/>
    <w:rsid w:val="008470BB"/>
    <w:rsid w:val="008471CA"/>
    <w:rsid w:val="00847A99"/>
    <w:rsid w:val="00847BC4"/>
    <w:rsid w:val="00847C02"/>
    <w:rsid w:val="00850292"/>
    <w:rsid w:val="00851491"/>
    <w:rsid w:val="008519DF"/>
    <w:rsid w:val="00851A5C"/>
    <w:rsid w:val="00851BF2"/>
    <w:rsid w:val="0085246C"/>
    <w:rsid w:val="00852C7F"/>
    <w:rsid w:val="0085304A"/>
    <w:rsid w:val="008530ED"/>
    <w:rsid w:val="008533DD"/>
    <w:rsid w:val="008537EA"/>
    <w:rsid w:val="00853BEF"/>
    <w:rsid w:val="00853CDF"/>
    <w:rsid w:val="00853EB6"/>
    <w:rsid w:val="00854064"/>
    <w:rsid w:val="00854283"/>
    <w:rsid w:val="0085471C"/>
    <w:rsid w:val="00855321"/>
    <w:rsid w:val="0085591E"/>
    <w:rsid w:val="00855B3D"/>
    <w:rsid w:val="00856721"/>
    <w:rsid w:val="00856CCD"/>
    <w:rsid w:val="008571B1"/>
    <w:rsid w:val="008572F3"/>
    <w:rsid w:val="008576F9"/>
    <w:rsid w:val="00857811"/>
    <w:rsid w:val="00857987"/>
    <w:rsid w:val="00857D71"/>
    <w:rsid w:val="00857E1C"/>
    <w:rsid w:val="00857F08"/>
    <w:rsid w:val="00860734"/>
    <w:rsid w:val="0086090E"/>
    <w:rsid w:val="00860C69"/>
    <w:rsid w:val="00860C91"/>
    <w:rsid w:val="008612B7"/>
    <w:rsid w:val="0086173E"/>
    <w:rsid w:val="008617FE"/>
    <w:rsid w:val="0086201E"/>
    <w:rsid w:val="00862178"/>
    <w:rsid w:val="00862442"/>
    <w:rsid w:val="0086271D"/>
    <w:rsid w:val="00862F34"/>
    <w:rsid w:val="008632F3"/>
    <w:rsid w:val="00863552"/>
    <w:rsid w:val="00863677"/>
    <w:rsid w:val="0086378C"/>
    <w:rsid w:val="00863BC5"/>
    <w:rsid w:val="00863FAD"/>
    <w:rsid w:val="00864440"/>
    <w:rsid w:val="0086449D"/>
    <w:rsid w:val="00864783"/>
    <w:rsid w:val="0086488C"/>
    <w:rsid w:val="00864BEB"/>
    <w:rsid w:val="00864E3B"/>
    <w:rsid w:val="00864E95"/>
    <w:rsid w:val="00865082"/>
    <w:rsid w:val="0086510A"/>
    <w:rsid w:val="00865175"/>
    <w:rsid w:val="00865239"/>
    <w:rsid w:val="008659A0"/>
    <w:rsid w:val="00865A1E"/>
    <w:rsid w:val="00866001"/>
    <w:rsid w:val="0086628E"/>
    <w:rsid w:val="008663B9"/>
    <w:rsid w:val="008667ED"/>
    <w:rsid w:val="00867113"/>
    <w:rsid w:val="008675FE"/>
    <w:rsid w:val="008679D5"/>
    <w:rsid w:val="0087021F"/>
    <w:rsid w:val="008709A1"/>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50DA"/>
    <w:rsid w:val="00875BFE"/>
    <w:rsid w:val="00876444"/>
    <w:rsid w:val="0087678C"/>
    <w:rsid w:val="00876E54"/>
    <w:rsid w:val="00876FCC"/>
    <w:rsid w:val="008778E7"/>
    <w:rsid w:val="00877A1D"/>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2C7"/>
    <w:rsid w:val="0088332F"/>
    <w:rsid w:val="008835CC"/>
    <w:rsid w:val="008837A5"/>
    <w:rsid w:val="00883DCE"/>
    <w:rsid w:val="008842AE"/>
    <w:rsid w:val="00884E7C"/>
    <w:rsid w:val="008855EF"/>
    <w:rsid w:val="00886544"/>
    <w:rsid w:val="00886575"/>
    <w:rsid w:val="00886988"/>
    <w:rsid w:val="0088722B"/>
    <w:rsid w:val="0088728D"/>
    <w:rsid w:val="00890069"/>
    <w:rsid w:val="0089007F"/>
    <w:rsid w:val="008907ED"/>
    <w:rsid w:val="00890C8D"/>
    <w:rsid w:val="00890FA0"/>
    <w:rsid w:val="008913C8"/>
    <w:rsid w:val="008913FD"/>
    <w:rsid w:val="00891828"/>
    <w:rsid w:val="008918BE"/>
    <w:rsid w:val="00891A06"/>
    <w:rsid w:val="00891C43"/>
    <w:rsid w:val="008939D8"/>
    <w:rsid w:val="00893A99"/>
    <w:rsid w:val="0089404F"/>
    <w:rsid w:val="00894459"/>
    <w:rsid w:val="00894786"/>
    <w:rsid w:val="00894CE0"/>
    <w:rsid w:val="00894EE4"/>
    <w:rsid w:val="0089500C"/>
    <w:rsid w:val="008951B2"/>
    <w:rsid w:val="008953BD"/>
    <w:rsid w:val="0089615C"/>
    <w:rsid w:val="00896732"/>
    <w:rsid w:val="008969BF"/>
    <w:rsid w:val="00897894"/>
    <w:rsid w:val="008A006E"/>
    <w:rsid w:val="008A059F"/>
    <w:rsid w:val="008A0D66"/>
    <w:rsid w:val="008A0DF2"/>
    <w:rsid w:val="008A1081"/>
    <w:rsid w:val="008A1856"/>
    <w:rsid w:val="008A1B7B"/>
    <w:rsid w:val="008A1D4E"/>
    <w:rsid w:val="008A1DA9"/>
    <w:rsid w:val="008A2346"/>
    <w:rsid w:val="008A3A06"/>
    <w:rsid w:val="008A3F69"/>
    <w:rsid w:val="008A4023"/>
    <w:rsid w:val="008A410A"/>
    <w:rsid w:val="008A45B8"/>
    <w:rsid w:val="008A4A19"/>
    <w:rsid w:val="008A4A1F"/>
    <w:rsid w:val="008A5328"/>
    <w:rsid w:val="008A5534"/>
    <w:rsid w:val="008A56F0"/>
    <w:rsid w:val="008A62C9"/>
    <w:rsid w:val="008A766A"/>
    <w:rsid w:val="008A78D1"/>
    <w:rsid w:val="008A79B0"/>
    <w:rsid w:val="008B064B"/>
    <w:rsid w:val="008B070F"/>
    <w:rsid w:val="008B0DB3"/>
    <w:rsid w:val="008B23B4"/>
    <w:rsid w:val="008B23CD"/>
    <w:rsid w:val="008B2CCF"/>
    <w:rsid w:val="008B2DB9"/>
    <w:rsid w:val="008B2E10"/>
    <w:rsid w:val="008B34A8"/>
    <w:rsid w:val="008B3941"/>
    <w:rsid w:val="008B3E49"/>
    <w:rsid w:val="008B3FE1"/>
    <w:rsid w:val="008B44F7"/>
    <w:rsid w:val="008B456D"/>
    <w:rsid w:val="008B4955"/>
    <w:rsid w:val="008B51C5"/>
    <w:rsid w:val="008B5924"/>
    <w:rsid w:val="008B5ABC"/>
    <w:rsid w:val="008B5E7E"/>
    <w:rsid w:val="008B78F7"/>
    <w:rsid w:val="008B7E86"/>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482"/>
    <w:rsid w:val="008C44FA"/>
    <w:rsid w:val="008C4E31"/>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BB1"/>
    <w:rsid w:val="008D2C7F"/>
    <w:rsid w:val="008D2ED0"/>
    <w:rsid w:val="008D3500"/>
    <w:rsid w:val="008D357E"/>
    <w:rsid w:val="008D401C"/>
    <w:rsid w:val="008D43D5"/>
    <w:rsid w:val="008D4EE8"/>
    <w:rsid w:val="008D569C"/>
    <w:rsid w:val="008D5809"/>
    <w:rsid w:val="008D6068"/>
    <w:rsid w:val="008D6764"/>
    <w:rsid w:val="008D702D"/>
    <w:rsid w:val="008D71BB"/>
    <w:rsid w:val="008D7246"/>
    <w:rsid w:val="008D7334"/>
    <w:rsid w:val="008D75BB"/>
    <w:rsid w:val="008D7F00"/>
    <w:rsid w:val="008E0573"/>
    <w:rsid w:val="008E0716"/>
    <w:rsid w:val="008E0814"/>
    <w:rsid w:val="008E11ED"/>
    <w:rsid w:val="008E132C"/>
    <w:rsid w:val="008E1433"/>
    <w:rsid w:val="008E152E"/>
    <w:rsid w:val="008E17F9"/>
    <w:rsid w:val="008E19A4"/>
    <w:rsid w:val="008E1A66"/>
    <w:rsid w:val="008E1EC9"/>
    <w:rsid w:val="008E2127"/>
    <w:rsid w:val="008E217C"/>
    <w:rsid w:val="008E26D9"/>
    <w:rsid w:val="008E272C"/>
    <w:rsid w:val="008E3603"/>
    <w:rsid w:val="008E38CE"/>
    <w:rsid w:val="008E3F74"/>
    <w:rsid w:val="008E4EFA"/>
    <w:rsid w:val="008E5BF6"/>
    <w:rsid w:val="008E619F"/>
    <w:rsid w:val="008E6397"/>
    <w:rsid w:val="008E74BB"/>
    <w:rsid w:val="008E7D4A"/>
    <w:rsid w:val="008E7F4A"/>
    <w:rsid w:val="008F0327"/>
    <w:rsid w:val="008F05DD"/>
    <w:rsid w:val="008F05FE"/>
    <w:rsid w:val="008F069E"/>
    <w:rsid w:val="008F0B9D"/>
    <w:rsid w:val="008F1442"/>
    <w:rsid w:val="008F146C"/>
    <w:rsid w:val="008F1E34"/>
    <w:rsid w:val="008F3577"/>
    <w:rsid w:val="008F390D"/>
    <w:rsid w:val="008F3CAF"/>
    <w:rsid w:val="008F3F13"/>
    <w:rsid w:val="008F4456"/>
    <w:rsid w:val="008F4862"/>
    <w:rsid w:val="008F4B3C"/>
    <w:rsid w:val="008F52B2"/>
    <w:rsid w:val="008F52E1"/>
    <w:rsid w:val="008F60DB"/>
    <w:rsid w:val="008F63C8"/>
    <w:rsid w:val="008F685D"/>
    <w:rsid w:val="008F68BC"/>
    <w:rsid w:val="008F6D0A"/>
    <w:rsid w:val="008F76F1"/>
    <w:rsid w:val="008F7E06"/>
    <w:rsid w:val="00900A94"/>
    <w:rsid w:val="00901145"/>
    <w:rsid w:val="009015A0"/>
    <w:rsid w:val="009016DD"/>
    <w:rsid w:val="009017EC"/>
    <w:rsid w:val="00901C04"/>
    <w:rsid w:val="0090251C"/>
    <w:rsid w:val="0090285A"/>
    <w:rsid w:val="009031D4"/>
    <w:rsid w:val="00903417"/>
    <w:rsid w:val="00903630"/>
    <w:rsid w:val="0090391F"/>
    <w:rsid w:val="00903927"/>
    <w:rsid w:val="00903C53"/>
    <w:rsid w:val="00903F4F"/>
    <w:rsid w:val="0090429D"/>
    <w:rsid w:val="0090469E"/>
    <w:rsid w:val="00904748"/>
    <w:rsid w:val="00904883"/>
    <w:rsid w:val="00904EF6"/>
    <w:rsid w:val="0090582D"/>
    <w:rsid w:val="00905D59"/>
    <w:rsid w:val="00906019"/>
    <w:rsid w:val="0090606D"/>
    <w:rsid w:val="0090608D"/>
    <w:rsid w:val="00906366"/>
    <w:rsid w:val="009066EE"/>
    <w:rsid w:val="00906D77"/>
    <w:rsid w:val="00906F8A"/>
    <w:rsid w:val="00906FF3"/>
    <w:rsid w:val="009070E9"/>
    <w:rsid w:val="00907111"/>
    <w:rsid w:val="00907127"/>
    <w:rsid w:val="00907217"/>
    <w:rsid w:val="00907275"/>
    <w:rsid w:val="0090733E"/>
    <w:rsid w:val="00907492"/>
    <w:rsid w:val="00907A6E"/>
    <w:rsid w:val="00907B04"/>
    <w:rsid w:val="00907CBE"/>
    <w:rsid w:val="0091010D"/>
    <w:rsid w:val="009107F4"/>
    <w:rsid w:val="00910EA1"/>
    <w:rsid w:val="00910EFF"/>
    <w:rsid w:val="009115FF"/>
    <w:rsid w:val="00911716"/>
    <w:rsid w:val="00911B22"/>
    <w:rsid w:val="00911EB5"/>
    <w:rsid w:val="00912051"/>
    <w:rsid w:val="00912407"/>
    <w:rsid w:val="00912895"/>
    <w:rsid w:val="00912B30"/>
    <w:rsid w:val="00912EDD"/>
    <w:rsid w:val="009136CF"/>
    <w:rsid w:val="0091487D"/>
    <w:rsid w:val="00914EB3"/>
    <w:rsid w:val="00915210"/>
    <w:rsid w:val="009153F2"/>
    <w:rsid w:val="0091588F"/>
    <w:rsid w:val="009158D2"/>
    <w:rsid w:val="00915985"/>
    <w:rsid w:val="00915F22"/>
    <w:rsid w:val="0091617F"/>
    <w:rsid w:val="009169AE"/>
    <w:rsid w:val="00920202"/>
    <w:rsid w:val="0092082E"/>
    <w:rsid w:val="00920C09"/>
    <w:rsid w:val="00920D11"/>
    <w:rsid w:val="00920D3C"/>
    <w:rsid w:val="0092143B"/>
    <w:rsid w:val="00921468"/>
    <w:rsid w:val="00921DD1"/>
    <w:rsid w:val="009221CA"/>
    <w:rsid w:val="0092232A"/>
    <w:rsid w:val="00922436"/>
    <w:rsid w:val="00922499"/>
    <w:rsid w:val="00922B69"/>
    <w:rsid w:val="00922E1C"/>
    <w:rsid w:val="00923528"/>
    <w:rsid w:val="009235C7"/>
    <w:rsid w:val="009236DD"/>
    <w:rsid w:val="00923726"/>
    <w:rsid w:val="009238B8"/>
    <w:rsid w:val="00923CB4"/>
    <w:rsid w:val="00923D7C"/>
    <w:rsid w:val="009244A9"/>
    <w:rsid w:val="00924AEE"/>
    <w:rsid w:val="00924B9C"/>
    <w:rsid w:val="00924F75"/>
    <w:rsid w:val="009251FC"/>
    <w:rsid w:val="0092527A"/>
    <w:rsid w:val="00926341"/>
    <w:rsid w:val="009264F9"/>
    <w:rsid w:val="009264FF"/>
    <w:rsid w:val="0092691D"/>
    <w:rsid w:val="00926967"/>
    <w:rsid w:val="00926A8E"/>
    <w:rsid w:val="00926DB8"/>
    <w:rsid w:val="00926DF9"/>
    <w:rsid w:val="00926E25"/>
    <w:rsid w:val="009278D7"/>
    <w:rsid w:val="00927F2A"/>
    <w:rsid w:val="00927FF7"/>
    <w:rsid w:val="009301C6"/>
    <w:rsid w:val="00930219"/>
    <w:rsid w:val="00930469"/>
    <w:rsid w:val="00930476"/>
    <w:rsid w:val="00931375"/>
    <w:rsid w:val="0093140F"/>
    <w:rsid w:val="009316A2"/>
    <w:rsid w:val="00931AE4"/>
    <w:rsid w:val="00931CC8"/>
    <w:rsid w:val="009323F2"/>
    <w:rsid w:val="009324F9"/>
    <w:rsid w:val="00932950"/>
    <w:rsid w:val="00932B23"/>
    <w:rsid w:val="00932D49"/>
    <w:rsid w:val="00932E71"/>
    <w:rsid w:val="00932E86"/>
    <w:rsid w:val="009337BA"/>
    <w:rsid w:val="00933B96"/>
    <w:rsid w:val="009345C1"/>
    <w:rsid w:val="00934B41"/>
    <w:rsid w:val="009350AE"/>
    <w:rsid w:val="00937099"/>
    <w:rsid w:val="009371E2"/>
    <w:rsid w:val="009372A2"/>
    <w:rsid w:val="009377F5"/>
    <w:rsid w:val="00937FFA"/>
    <w:rsid w:val="00940474"/>
    <w:rsid w:val="00941A0E"/>
    <w:rsid w:val="00941EC6"/>
    <w:rsid w:val="00942096"/>
    <w:rsid w:val="009424D2"/>
    <w:rsid w:val="00942752"/>
    <w:rsid w:val="00942A3F"/>
    <w:rsid w:val="00942E33"/>
    <w:rsid w:val="0094313E"/>
    <w:rsid w:val="009439D5"/>
    <w:rsid w:val="009444B8"/>
    <w:rsid w:val="009444E9"/>
    <w:rsid w:val="009445DA"/>
    <w:rsid w:val="009445EB"/>
    <w:rsid w:val="00944E41"/>
    <w:rsid w:val="00945146"/>
    <w:rsid w:val="0094569D"/>
    <w:rsid w:val="0094598B"/>
    <w:rsid w:val="00945F2E"/>
    <w:rsid w:val="00946430"/>
    <w:rsid w:val="0094691B"/>
    <w:rsid w:val="00946A59"/>
    <w:rsid w:val="00946BB2"/>
    <w:rsid w:val="00947175"/>
    <w:rsid w:val="00947A29"/>
    <w:rsid w:val="00947E00"/>
    <w:rsid w:val="00950163"/>
    <w:rsid w:val="00950A28"/>
    <w:rsid w:val="00950D4D"/>
    <w:rsid w:val="0095128A"/>
    <w:rsid w:val="00951B32"/>
    <w:rsid w:val="00951CFB"/>
    <w:rsid w:val="00951D5E"/>
    <w:rsid w:val="009520D1"/>
    <w:rsid w:val="00952270"/>
    <w:rsid w:val="00952B35"/>
    <w:rsid w:val="00952F33"/>
    <w:rsid w:val="00953732"/>
    <w:rsid w:val="009537FC"/>
    <w:rsid w:val="00953A4A"/>
    <w:rsid w:val="00953B4F"/>
    <w:rsid w:val="0095411C"/>
    <w:rsid w:val="009543F9"/>
    <w:rsid w:val="00954669"/>
    <w:rsid w:val="00954EE4"/>
    <w:rsid w:val="00955163"/>
    <w:rsid w:val="009551C1"/>
    <w:rsid w:val="009554CA"/>
    <w:rsid w:val="009559CE"/>
    <w:rsid w:val="0095617F"/>
    <w:rsid w:val="009563D4"/>
    <w:rsid w:val="00956573"/>
    <w:rsid w:val="009566F9"/>
    <w:rsid w:val="00956D2B"/>
    <w:rsid w:val="00956E3D"/>
    <w:rsid w:val="00957124"/>
    <w:rsid w:val="00957187"/>
    <w:rsid w:val="00960081"/>
    <w:rsid w:val="00960397"/>
    <w:rsid w:val="009604D5"/>
    <w:rsid w:val="009605FA"/>
    <w:rsid w:val="009607FE"/>
    <w:rsid w:val="00960AEE"/>
    <w:rsid w:val="00960C79"/>
    <w:rsid w:val="00961593"/>
    <w:rsid w:val="009617E7"/>
    <w:rsid w:val="00961835"/>
    <w:rsid w:val="00961AFA"/>
    <w:rsid w:val="00961B7D"/>
    <w:rsid w:val="00961E97"/>
    <w:rsid w:val="00963291"/>
    <w:rsid w:val="009636BF"/>
    <w:rsid w:val="0096396B"/>
    <w:rsid w:val="00963AAF"/>
    <w:rsid w:val="00963BE1"/>
    <w:rsid w:val="00963DAD"/>
    <w:rsid w:val="00963ECE"/>
    <w:rsid w:val="00963F69"/>
    <w:rsid w:val="009640D2"/>
    <w:rsid w:val="009648C4"/>
    <w:rsid w:val="00964F14"/>
    <w:rsid w:val="00965030"/>
    <w:rsid w:val="0096503A"/>
    <w:rsid w:val="00965249"/>
    <w:rsid w:val="00965D7A"/>
    <w:rsid w:val="00966274"/>
    <w:rsid w:val="009663EA"/>
    <w:rsid w:val="00966613"/>
    <w:rsid w:val="0096691A"/>
    <w:rsid w:val="00966CC9"/>
    <w:rsid w:val="00966E5E"/>
    <w:rsid w:val="009671F8"/>
    <w:rsid w:val="009673CF"/>
    <w:rsid w:val="009674A3"/>
    <w:rsid w:val="0096754D"/>
    <w:rsid w:val="00967A18"/>
    <w:rsid w:val="00967B5F"/>
    <w:rsid w:val="00970B63"/>
    <w:rsid w:val="00970C4A"/>
    <w:rsid w:val="00970CFA"/>
    <w:rsid w:val="00970EF9"/>
    <w:rsid w:val="0097188E"/>
    <w:rsid w:val="00971917"/>
    <w:rsid w:val="00971B8D"/>
    <w:rsid w:val="009722ED"/>
    <w:rsid w:val="00972649"/>
    <w:rsid w:val="00972977"/>
    <w:rsid w:val="00973217"/>
    <w:rsid w:val="00973495"/>
    <w:rsid w:val="0097362A"/>
    <w:rsid w:val="00973AB5"/>
    <w:rsid w:val="00973C6C"/>
    <w:rsid w:val="00974281"/>
    <w:rsid w:val="009744FD"/>
    <w:rsid w:val="009747B8"/>
    <w:rsid w:val="0097481A"/>
    <w:rsid w:val="00974A6A"/>
    <w:rsid w:val="00974DE8"/>
    <w:rsid w:val="00974FB7"/>
    <w:rsid w:val="00975483"/>
    <w:rsid w:val="009755D2"/>
    <w:rsid w:val="00975883"/>
    <w:rsid w:val="0097593B"/>
    <w:rsid w:val="00975C22"/>
    <w:rsid w:val="00975C9F"/>
    <w:rsid w:val="009763CF"/>
    <w:rsid w:val="009763EC"/>
    <w:rsid w:val="00976E38"/>
    <w:rsid w:val="00976F78"/>
    <w:rsid w:val="009774BA"/>
    <w:rsid w:val="009777B0"/>
    <w:rsid w:val="00977A92"/>
    <w:rsid w:val="0098027E"/>
    <w:rsid w:val="00980787"/>
    <w:rsid w:val="00980813"/>
    <w:rsid w:val="00981F17"/>
    <w:rsid w:val="00982032"/>
    <w:rsid w:val="00982775"/>
    <w:rsid w:val="009828A4"/>
    <w:rsid w:val="00982AF4"/>
    <w:rsid w:val="00982BC3"/>
    <w:rsid w:val="00983766"/>
    <w:rsid w:val="0098381E"/>
    <w:rsid w:val="009838CE"/>
    <w:rsid w:val="00983A9C"/>
    <w:rsid w:val="00983DF6"/>
    <w:rsid w:val="009843E4"/>
    <w:rsid w:val="00984501"/>
    <w:rsid w:val="009846AD"/>
    <w:rsid w:val="00984E17"/>
    <w:rsid w:val="00984FFC"/>
    <w:rsid w:val="0098565A"/>
    <w:rsid w:val="009856C3"/>
    <w:rsid w:val="00985770"/>
    <w:rsid w:val="00985B74"/>
    <w:rsid w:val="00985C61"/>
    <w:rsid w:val="00985E12"/>
    <w:rsid w:val="00985EDD"/>
    <w:rsid w:val="009865C1"/>
    <w:rsid w:val="00986705"/>
    <w:rsid w:val="009869BC"/>
    <w:rsid w:val="00986F3C"/>
    <w:rsid w:val="009874BE"/>
    <w:rsid w:val="00987769"/>
    <w:rsid w:val="00987BA2"/>
    <w:rsid w:val="00987EAC"/>
    <w:rsid w:val="00990B1B"/>
    <w:rsid w:val="00990FE9"/>
    <w:rsid w:val="00991096"/>
    <w:rsid w:val="00991602"/>
    <w:rsid w:val="00991789"/>
    <w:rsid w:val="009917D7"/>
    <w:rsid w:val="00991949"/>
    <w:rsid w:val="009919D4"/>
    <w:rsid w:val="00991B89"/>
    <w:rsid w:val="00991BE8"/>
    <w:rsid w:val="00991D58"/>
    <w:rsid w:val="009922F1"/>
    <w:rsid w:val="00992331"/>
    <w:rsid w:val="0099293F"/>
    <w:rsid w:val="00992948"/>
    <w:rsid w:val="00992C9C"/>
    <w:rsid w:val="00993507"/>
    <w:rsid w:val="00993CF6"/>
    <w:rsid w:val="00993F6A"/>
    <w:rsid w:val="009940CD"/>
    <w:rsid w:val="00994157"/>
    <w:rsid w:val="00994315"/>
    <w:rsid w:val="0099445D"/>
    <w:rsid w:val="0099459F"/>
    <w:rsid w:val="009946FF"/>
    <w:rsid w:val="00994952"/>
    <w:rsid w:val="00994FAF"/>
    <w:rsid w:val="00995387"/>
    <w:rsid w:val="0099555C"/>
    <w:rsid w:val="00995789"/>
    <w:rsid w:val="00995B6B"/>
    <w:rsid w:val="00995ED1"/>
    <w:rsid w:val="0099617C"/>
    <w:rsid w:val="00996346"/>
    <w:rsid w:val="00996F7E"/>
    <w:rsid w:val="009976F6"/>
    <w:rsid w:val="009A05F5"/>
    <w:rsid w:val="009A0F89"/>
    <w:rsid w:val="009A109F"/>
    <w:rsid w:val="009A12E8"/>
    <w:rsid w:val="009A151C"/>
    <w:rsid w:val="009A1670"/>
    <w:rsid w:val="009A1FCD"/>
    <w:rsid w:val="009A2534"/>
    <w:rsid w:val="009A25BA"/>
    <w:rsid w:val="009A27CC"/>
    <w:rsid w:val="009A2A82"/>
    <w:rsid w:val="009A2CCF"/>
    <w:rsid w:val="009A38AC"/>
    <w:rsid w:val="009A3ACB"/>
    <w:rsid w:val="009A3BA6"/>
    <w:rsid w:val="009A3FB3"/>
    <w:rsid w:val="009A45DA"/>
    <w:rsid w:val="009A4B23"/>
    <w:rsid w:val="009A4EA7"/>
    <w:rsid w:val="009A53EB"/>
    <w:rsid w:val="009A567E"/>
    <w:rsid w:val="009A57F9"/>
    <w:rsid w:val="009A610A"/>
    <w:rsid w:val="009A6940"/>
    <w:rsid w:val="009A6A38"/>
    <w:rsid w:val="009A6AEE"/>
    <w:rsid w:val="009A6DED"/>
    <w:rsid w:val="009A6F32"/>
    <w:rsid w:val="009A77CE"/>
    <w:rsid w:val="009A7983"/>
    <w:rsid w:val="009A7B4C"/>
    <w:rsid w:val="009B0694"/>
    <w:rsid w:val="009B069F"/>
    <w:rsid w:val="009B0AF9"/>
    <w:rsid w:val="009B0FBB"/>
    <w:rsid w:val="009B1405"/>
    <w:rsid w:val="009B16C8"/>
    <w:rsid w:val="009B19FD"/>
    <w:rsid w:val="009B1E57"/>
    <w:rsid w:val="009B2324"/>
    <w:rsid w:val="009B23FC"/>
    <w:rsid w:val="009B242D"/>
    <w:rsid w:val="009B27D3"/>
    <w:rsid w:val="009B2DB4"/>
    <w:rsid w:val="009B3713"/>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7D9"/>
    <w:rsid w:val="009B7ACB"/>
    <w:rsid w:val="009B7B23"/>
    <w:rsid w:val="009B7C2C"/>
    <w:rsid w:val="009C0ABA"/>
    <w:rsid w:val="009C0B90"/>
    <w:rsid w:val="009C0D8A"/>
    <w:rsid w:val="009C0E7D"/>
    <w:rsid w:val="009C11F4"/>
    <w:rsid w:val="009C13D7"/>
    <w:rsid w:val="009C1634"/>
    <w:rsid w:val="009C1663"/>
    <w:rsid w:val="009C2F86"/>
    <w:rsid w:val="009C2FE1"/>
    <w:rsid w:val="009C3580"/>
    <w:rsid w:val="009C3CFA"/>
    <w:rsid w:val="009C3E13"/>
    <w:rsid w:val="009C40E5"/>
    <w:rsid w:val="009C4B54"/>
    <w:rsid w:val="009C4FBE"/>
    <w:rsid w:val="009C536B"/>
    <w:rsid w:val="009C5400"/>
    <w:rsid w:val="009C565D"/>
    <w:rsid w:val="009C56F5"/>
    <w:rsid w:val="009C5E07"/>
    <w:rsid w:val="009C5FD6"/>
    <w:rsid w:val="009C6AED"/>
    <w:rsid w:val="009C78CA"/>
    <w:rsid w:val="009C7A79"/>
    <w:rsid w:val="009C7CEA"/>
    <w:rsid w:val="009D03BE"/>
    <w:rsid w:val="009D04D8"/>
    <w:rsid w:val="009D09EA"/>
    <w:rsid w:val="009D0BDE"/>
    <w:rsid w:val="009D0CE8"/>
    <w:rsid w:val="009D109A"/>
    <w:rsid w:val="009D123B"/>
    <w:rsid w:val="009D1693"/>
    <w:rsid w:val="009D172B"/>
    <w:rsid w:val="009D1AE8"/>
    <w:rsid w:val="009D1D66"/>
    <w:rsid w:val="009D1DD2"/>
    <w:rsid w:val="009D1E57"/>
    <w:rsid w:val="009D27B3"/>
    <w:rsid w:val="009D2BEA"/>
    <w:rsid w:val="009D3C38"/>
    <w:rsid w:val="009D3FF8"/>
    <w:rsid w:val="009D4223"/>
    <w:rsid w:val="009D4277"/>
    <w:rsid w:val="009D443D"/>
    <w:rsid w:val="009D47E9"/>
    <w:rsid w:val="009D5B11"/>
    <w:rsid w:val="009D5C9A"/>
    <w:rsid w:val="009D5DF3"/>
    <w:rsid w:val="009D74CC"/>
    <w:rsid w:val="009D7924"/>
    <w:rsid w:val="009E0043"/>
    <w:rsid w:val="009E07C0"/>
    <w:rsid w:val="009E1613"/>
    <w:rsid w:val="009E1808"/>
    <w:rsid w:val="009E1D86"/>
    <w:rsid w:val="009E2222"/>
    <w:rsid w:val="009E23BD"/>
    <w:rsid w:val="009E2F5D"/>
    <w:rsid w:val="009E3120"/>
    <w:rsid w:val="009E323B"/>
    <w:rsid w:val="009E3F06"/>
    <w:rsid w:val="009E4640"/>
    <w:rsid w:val="009E4D7D"/>
    <w:rsid w:val="009E4EBC"/>
    <w:rsid w:val="009E56B8"/>
    <w:rsid w:val="009E5769"/>
    <w:rsid w:val="009E5A6A"/>
    <w:rsid w:val="009E5AE3"/>
    <w:rsid w:val="009E5B66"/>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3C34"/>
    <w:rsid w:val="009F41CA"/>
    <w:rsid w:val="009F4261"/>
    <w:rsid w:val="009F4CE7"/>
    <w:rsid w:val="009F6889"/>
    <w:rsid w:val="009F6B3A"/>
    <w:rsid w:val="009F6BA8"/>
    <w:rsid w:val="009F6CBB"/>
    <w:rsid w:val="009F783B"/>
    <w:rsid w:val="009F790E"/>
    <w:rsid w:val="009F79D1"/>
    <w:rsid w:val="009F7DE5"/>
    <w:rsid w:val="00A00777"/>
    <w:rsid w:val="00A0080B"/>
    <w:rsid w:val="00A01004"/>
    <w:rsid w:val="00A0128F"/>
    <w:rsid w:val="00A013B0"/>
    <w:rsid w:val="00A0189B"/>
    <w:rsid w:val="00A01C4E"/>
    <w:rsid w:val="00A01D5A"/>
    <w:rsid w:val="00A0224F"/>
    <w:rsid w:val="00A02262"/>
    <w:rsid w:val="00A0238B"/>
    <w:rsid w:val="00A02725"/>
    <w:rsid w:val="00A02E28"/>
    <w:rsid w:val="00A02FBC"/>
    <w:rsid w:val="00A03F01"/>
    <w:rsid w:val="00A04466"/>
    <w:rsid w:val="00A04DCD"/>
    <w:rsid w:val="00A050C9"/>
    <w:rsid w:val="00A05A99"/>
    <w:rsid w:val="00A06265"/>
    <w:rsid w:val="00A06622"/>
    <w:rsid w:val="00A070BB"/>
    <w:rsid w:val="00A0771C"/>
    <w:rsid w:val="00A0794B"/>
    <w:rsid w:val="00A07B60"/>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F8E"/>
    <w:rsid w:val="00A14462"/>
    <w:rsid w:val="00A14660"/>
    <w:rsid w:val="00A14AE0"/>
    <w:rsid w:val="00A15158"/>
    <w:rsid w:val="00A15213"/>
    <w:rsid w:val="00A15913"/>
    <w:rsid w:val="00A15E79"/>
    <w:rsid w:val="00A16160"/>
    <w:rsid w:val="00A16360"/>
    <w:rsid w:val="00A1664D"/>
    <w:rsid w:val="00A1737C"/>
    <w:rsid w:val="00A17AEF"/>
    <w:rsid w:val="00A210AE"/>
    <w:rsid w:val="00A21277"/>
    <w:rsid w:val="00A21813"/>
    <w:rsid w:val="00A21F77"/>
    <w:rsid w:val="00A21FD3"/>
    <w:rsid w:val="00A223D9"/>
    <w:rsid w:val="00A223E4"/>
    <w:rsid w:val="00A23FAB"/>
    <w:rsid w:val="00A2487F"/>
    <w:rsid w:val="00A24A12"/>
    <w:rsid w:val="00A24B10"/>
    <w:rsid w:val="00A24B57"/>
    <w:rsid w:val="00A24F0A"/>
    <w:rsid w:val="00A251EC"/>
    <w:rsid w:val="00A25D9B"/>
    <w:rsid w:val="00A26546"/>
    <w:rsid w:val="00A26B90"/>
    <w:rsid w:val="00A26C18"/>
    <w:rsid w:val="00A26FAB"/>
    <w:rsid w:val="00A276DB"/>
    <w:rsid w:val="00A27B4D"/>
    <w:rsid w:val="00A27E8F"/>
    <w:rsid w:val="00A3005B"/>
    <w:rsid w:val="00A30399"/>
    <w:rsid w:val="00A30455"/>
    <w:rsid w:val="00A3064A"/>
    <w:rsid w:val="00A30F74"/>
    <w:rsid w:val="00A31566"/>
    <w:rsid w:val="00A31584"/>
    <w:rsid w:val="00A319DC"/>
    <w:rsid w:val="00A31B36"/>
    <w:rsid w:val="00A31B67"/>
    <w:rsid w:val="00A31BAE"/>
    <w:rsid w:val="00A31C97"/>
    <w:rsid w:val="00A31DB6"/>
    <w:rsid w:val="00A31EB4"/>
    <w:rsid w:val="00A3212C"/>
    <w:rsid w:val="00A328F0"/>
    <w:rsid w:val="00A32E24"/>
    <w:rsid w:val="00A33566"/>
    <w:rsid w:val="00A33E05"/>
    <w:rsid w:val="00A34509"/>
    <w:rsid w:val="00A348B9"/>
    <w:rsid w:val="00A3494B"/>
    <w:rsid w:val="00A34F74"/>
    <w:rsid w:val="00A35443"/>
    <w:rsid w:val="00A35D4A"/>
    <w:rsid w:val="00A35EBC"/>
    <w:rsid w:val="00A3621C"/>
    <w:rsid w:val="00A3667B"/>
    <w:rsid w:val="00A366F9"/>
    <w:rsid w:val="00A368FC"/>
    <w:rsid w:val="00A369DC"/>
    <w:rsid w:val="00A36AD4"/>
    <w:rsid w:val="00A36C96"/>
    <w:rsid w:val="00A37293"/>
    <w:rsid w:val="00A4063D"/>
    <w:rsid w:val="00A407EE"/>
    <w:rsid w:val="00A40C6D"/>
    <w:rsid w:val="00A40FC5"/>
    <w:rsid w:val="00A4199C"/>
    <w:rsid w:val="00A419B0"/>
    <w:rsid w:val="00A419E6"/>
    <w:rsid w:val="00A41A6E"/>
    <w:rsid w:val="00A41C9B"/>
    <w:rsid w:val="00A41F61"/>
    <w:rsid w:val="00A42217"/>
    <w:rsid w:val="00A42C8C"/>
    <w:rsid w:val="00A4383D"/>
    <w:rsid w:val="00A4391B"/>
    <w:rsid w:val="00A444E5"/>
    <w:rsid w:val="00A448AB"/>
    <w:rsid w:val="00A44C08"/>
    <w:rsid w:val="00A44D3C"/>
    <w:rsid w:val="00A456A2"/>
    <w:rsid w:val="00A45D3B"/>
    <w:rsid w:val="00A4622B"/>
    <w:rsid w:val="00A46368"/>
    <w:rsid w:val="00A465FF"/>
    <w:rsid w:val="00A46B4B"/>
    <w:rsid w:val="00A46C84"/>
    <w:rsid w:val="00A470DC"/>
    <w:rsid w:val="00A4712E"/>
    <w:rsid w:val="00A4729D"/>
    <w:rsid w:val="00A475E7"/>
    <w:rsid w:val="00A4786B"/>
    <w:rsid w:val="00A47BF0"/>
    <w:rsid w:val="00A47EBD"/>
    <w:rsid w:val="00A500B1"/>
    <w:rsid w:val="00A50272"/>
    <w:rsid w:val="00A5087F"/>
    <w:rsid w:val="00A50F25"/>
    <w:rsid w:val="00A51254"/>
    <w:rsid w:val="00A519D8"/>
    <w:rsid w:val="00A51AF4"/>
    <w:rsid w:val="00A51B3E"/>
    <w:rsid w:val="00A5228C"/>
    <w:rsid w:val="00A52492"/>
    <w:rsid w:val="00A5265B"/>
    <w:rsid w:val="00A5295F"/>
    <w:rsid w:val="00A52AAD"/>
    <w:rsid w:val="00A52CD7"/>
    <w:rsid w:val="00A52EBD"/>
    <w:rsid w:val="00A532FC"/>
    <w:rsid w:val="00A534BB"/>
    <w:rsid w:val="00A534E4"/>
    <w:rsid w:val="00A53BC4"/>
    <w:rsid w:val="00A5427B"/>
    <w:rsid w:val="00A54303"/>
    <w:rsid w:val="00A54442"/>
    <w:rsid w:val="00A545AC"/>
    <w:rsid w:val="00A547CD"/>
    <w:rsid w:val="00A54A1E"/>
    <w:rsid w:val="00A54E37"/>
    <w:rsid w:val="00A54F5F"/>
    <w:rsid w:val="00A555B5"/>
    <w:rsid w:val="00A55888"/>
    <w:rsid w:val="00A56214"/>
    <w:rsid w:val="00A56606"/>
    <w:rsid w:val="00A56BE4"/>
    <w:rsid w:val="00A56EF4"/>
    <w:rsid w:val="00A575CB"/>
    <w:rsid w:val="00A577E9"/>
    <w:rsid w:val="00A578BA"/>
    <w:rsid w:val="00A5796B"/>
    <w:rsid w:val="00A57A4F"/>
    <w:rsid w:val="00A60219"/>
    <w:rsid w:val="00A6050E"/>
    <w:rsid w:val="00A60E6A"/>
    <w:rsid w:val="00A61031"/>
    <w:rsid w:val="00A615C7"/>
    <w:rsid w:val="00A619A4"/>
    <w:rsid w:val="00A61D28"/>
    <w:rsid w:val="00A62343"/>
    <w:rsid w:val="00A62A10"/>
    <w:rsid w:val="00A62A81"/>
    <w:rsid w:val="00A63DB3"/>
    <w:rsid w:val="00A64211"/>
    <w:rsid w:val="00A64456"/>
    <w:rsid w:val="00A64C24"/>
    <w:rsid w:val="00A64EE8"/>
    <w:rsid w:val="00A651FA"/>
    <w:rsid w:val="00A65E01"/>
    <w:rsid w:val="00A66ACB"/>
    <w:rsid w:val="00A66BF0"/>
    <w:rsid w:val="00A6736B"/>
    <w:rsid w:val="00A6742B"/>
    <w:rsid w:val="00A6777D"/>
    <w:rsid w:val="00A6795D"/>
    <w:rsid w:val="00A67E98"/>
    <w:rsid w:val="00A702C0"/>
    <w:rsid w:val="00A70A77"/>
    <w:rsid w:val="00A7105B"/>
    <w:rsid w:val="00A71366"/>
    <w:rsid w:val="00A7139D"/>
    <w:rsid w:val="00A714F1"/>
    <w:rsid w:val="00A7153F"/>
    <w:rsid w:val="00A716F1"/>
    <w:rsid w:val="00A7271B"/>
    <w:rsid w:val="00A72D1A"/>
    <w:rsid w:val="00A72E0C"/>
    <w:rsid w:val="00A7374D"/>
    <w:rsid w:val="00A73C58"/>
    <w:rsid w:val="00A73E3C"/>
    <w:rsid w:val="00A73E67"/>
    <w:rsid w:val="00A73E8D"/>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6E41"/>
    <w:rsid w:val="00A77493"/>
    <w:rsid w:val="00A776CD"/>
    <w:rsid w:val="00A77B6A"/>
    <w:rsid w:val="00A77CEA"/>
    <w:rsid w:val="00A77D81"/>
    <w:rsid w:val="00A77EF6"/>
    <w:rsid w:val="00A805C3"/>
    <w:rsid w:val="00A80737"/>
    <w:rsid w:val="00A8076D"/>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F1F"/>
    <w:rsid w:val="00A862C5"/>
    <w:rsid w:val="00A864A0"/>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80B"/>
    <w:rsid w:val="00A94A08"/>
    <w:rsid w:val="00A94A4C"/>
    <w:rsid w:val="00A94B6F"/>
    <w:rsid w:val="00A94F65"/>
    <w:rsid w:val="00A953D8"/>
    <w:rsid w:val="00A95478"/>
    <w:rsid w:val="00A95895"/>
    <w:rsid w:val="00A9592D"/>
    <w:rsid w:val="00A95C61"/>
    <w:rsid w:val="00A95C7B"/>
    <w:rsid w:val="00A95D05"/>
    <w:rsid w:val="00A95D90"/>
    <w:rsid w:val="00A960BC"/>
    <w:rsid w:val="00A9656A"/>
    <w:rsid w:val="00A96D12"/>
    <w:rsid w:val="00A96D5A"/>
    <w:rsid w:val="00A97805"/>
    <w:rsid w:val="00A97E1B"/>
    <w:rsid w:val="00AA00A6"/>
    <w:rsid w:val="00AA05DB"/>
    <w:rsid w:val="00AA0656"/>
    <w:rsid w:val="00AA0A7B"/>
    <w:rsid w:val="00AA0BE8"/>
    <w:rsid w:val="00AA0CE8"/>
    <w:rsid w:val="00AA0D52"/>
    <w:rsid w:val="00AA0E65"/>
    <w:rsid w:val="00AA0EA2"/>
    <w:rsid w:val="00AA137B"/>
    <w:rsid w:val="00AA15CD"/>
    <w:rsid w:val="00AA2359"/>
    <w:rsid w:val="00AA2661"/>
    <w:rsid w:val="00AA306F"/>
    <w:rsid w:val="00AA3172"/>
    <w:rsid w:val="00AA3525"/>
    <w:rsid w:val="00AA3CC9"/>
    <w:rsid w:val="00AA4FDC"/>
    <w:rsid w:val="00AA5166"/>
    <w:rsid w:val="00AA5FCD"/>
    <w:rsid w:val="00AA64E3"/>
    <w:rsid w:val="00AA6633"/>
    <w:rsid w:val="00AA66C7"/>
    <w:rsid w:val="00AA6844"/>
    <w:rsid w:val="00AA6C3A"/>
    <w:rsid w:val="00AA6DC5"/>
    <w:rsid w:val="00AA7317"/>
    <w:rsid w:val="00AA7EDD"/>
    <w:rsid w:val="00AB0330"/>
    <w:rsid w:val="00AB0533"/>
    <w:rsid w:val="00AB054C"/>
    <w:rsid w:val="00AB05BA"/>
    <w:rsid w:val="00AB0688"/>
    <w:rsid w:val="00AB0741"/>
    <w:rsid w:val="00AB112E"/>
    <w:rsid w:val="00AB154F"/>
    <w:rsid w:val="00AB182F"/>
    <w:rsid w:val="00AB18F9"/>
    <w:rsid w:val="00AB1A3C"/>
    <w:rsid w:val="00AB22DA"/>
    <w:rsid w:val="00AB2482"/>
    <w:rsid w:val="00AB2595"/>
    <w:rsid w:val="00AB265C"/>
    <w:rsid w:val="00AB26A8"/>
    <w:rsid w:val="00AB2ADB"/>
    <w:rsid w:val="00AB2B73"/>
    <w:rsid w:val="00AB3296"/>
    <w:rsid w:val="00AB4150"/>
    <w:rsid w:val="00AB417A"/>
    <w:rsid w:val="00AB4794"/>
    <w:rsid w:val="00AB49A2"/>
    <w:rsid w:val="00AB4A04"/>
    <w:rsid w:val="00AB5802"/>
    <w:rsid w:val="00AB5BA3"/>
    <w:rsid w:val="00AB5D7C"/>
    <w:rsid w:val="00AB6153"/>
    <w:rsid w:val="00AB6802"/>
    <w:rsid w:val="00AB68F3"/>
    <w:rsid w:val="00AB7800"/>
    <w:rsid w:val="00AB784B"/>
    <w:rsid w:val="00AB7AD4"/>
    <w:rsid w:val="00AB7DF7"/>
    <w:rsid w:val="00AB7EF0"/>
    <w:rsid w:val="00AC0096"/>
    <w:rsid w:val="00AC042E"/>
    <w:rsid w:val="00AC043B"/>
    <w:rsid w:val="00AC0497"/>
    <w:rsid w:val="00AC0A8A"/>
    <w:rsid w:val="00AC0B4C"/>
    <w:rsid w:val="00AC0ED1"/>
    <w:rsid w:val="00AC10D8"/>
    <w:rsid w:val="00AC1B80"/>
    <w:rsid w:val="00AC2F66"/>
    <w:rsid w:val="00AC2FB9"/>
    <w:rsid w:val="00AC30A5"/>
    <w:rsid w:val="00AC3265"/>
    <w:rsid w:val="00AC371F"/>
    <w:rsid w:val="00AC38A6"/>
    <w:rsid w:val="00AC3A55"/>
    <w:rsid w:val="00AC3BE7"/>
    <w:rsid w:val="00AC3C0A"/>
    <w:rsid w:val="00AC3F17"/>
    <w:rsid w:val="00AC47B0"/>
    <w:rsid w:val="00AC5079"/>
    <w:rsid w:val="00AC526E"/>
    <w:rsid w:val="00AC5E66"/>
    <w:rsid w:val="00AC627C"/>
    <w:rsid w:val="00AC652E"/>
    <w:rsid w:val="00AC664C"/>
    <w:rsid w:val="00AC6C2B"/>
    <w:rsid w:val="00AC6C6C"/>
    <w:rsid w:val="00AC70BA"/>
    <w:rsid w:val="00AC72F1"/>
    <w:rsid w:val="00AC7EB3"/>
    <w:rsid w:val="00AD02EB"/>
    <w:rsid w:val="00AD0958"/>
    <w:rsid w:val="00AD0A80"/>
    <w:rsid w:val="00AD0E49"/>
    <w:rsid w:val="00AD18A1"/>
    <w:rsid w:val="00AD1DBE"/>
    <w:rsid w:val="00AD2584"/>
    <w:rsid w:val="00AD2632"/>
    <w:rsid w:val="00AD2E04"/>
    <w:rsid w:val="00AD3241"/>
    <w:rsid w:val="00AD37EE"/>
    <w:rsid w:val="00AD3C67"/>
    <w:rsid w:val="00AD3CC5"/>
    <w:rsid w:val="00AD3D4D"/>
    <w:rsid w:val="00AD3D6F"/>
    <w:rsid w:val="00AD3FB5"/>
    <w:rsid w:val="00AD4091"/>
    <w:rsid w:val="00AD40C6"/>
    <w:rsid w:val="00AD40EB"/>
    <w:rsid w:val="00AD45A4"/>
    <w:rsid w:val="00AD4874"/>
    <w:rsid w:val="00AD494C"/>
    <w:rsid w:val="00AD4DF5"/>
    <w:rsid w:val="00AD4EB1"/>
    <w:rsid w:val="00AD56EC"/>
    <w:rsid w:val="00AD629D"/>
    <w:rsid w:val="00AD6391"/>
    <w:rsid w:val="00AD6580"/>
    <w:rsid w:val="00AD665A"/>
    <w:rsid w:val="00AD6736"/>
    <w:rsid w:val="00AD722C"/>
    <w:rsid w:val="00AD7E39"/>
    <w:rsid w:val="00AD7EA1"/>
    <w:rsid w:val="00AE025A"/>
    <w:rsid w:val="00AE035E"/>
    <w:rsid w:val="00AE13D2"/>
    <w:rsid w:val="00AE2AF6"/>
    <w:rsid w:val="00AE2DF1"/>
    <w:rsid w:val="00AE390F"/>
    <w:rsid w:val="00AE3E25"/>
    <w:rsid w:val="00AE4372"/>
    <w:rsid w:val="00AE479A"/>
    <w:rsid w:val="00AE65FF"/>
    <w:rsid w:val="00AE6AD7"/>
    <w:rsid w:val="00AE6E7D"/>
    <w:rsid w:val="00AE74FF"/>
    <w:rsid w:val="00AE77DA"/>
    <w:rsid w:val="00AE795D"/>
    <w:rsid w:val="00AE7CB0"/>
    <w:rsid w:val="00AF07F2"/>
    <w:rsid w:val="00AF180E"/>
    <w:rsid w:val="00AF1A8B"/>
    <w:rsid w:val="00AF2054"/>
    <w:rsid w:val="00AF2CFE"/>
    <w:rsid w:val="00AF2EB0"/>
    <w:rsid w:val="00AF31B9"/>
    <w:rsid w:val="00AF331F"/>
    <w:rsid w:val="00AF343A"/>
    <w:rsid w:val="00AF3822"/>
    <w:rsid w:val="00AF3CF5"/>
    <w:rsid w:val="00AF3E48"/>
    <w:rsid w:val="00AF43CF"/>
    <w:rsid w:val="00AF464B"/>
    <w:rsid w:val="00AF4ABA"/>
    <w:rsid w:val="00AF4D8A"/>
    <w:rsid w:val="00AF61B9"/>
    <w:rsid w:val="00AF63D1"/>
    <w:rsid w:val="00AF6782"/>
    <w:rsid w:val="00AF6795"/>
    <w:rsid w:val="00AF6867"/>
    <w:rsid w:val="00AF6B3B"/>
    <w:rsid w:val="00AF6F23"/>
    <w:rsid w:val="00AF7743"/>
    <w:rsid w:val="00AF77BE"/>
    <w:rsid w:val="00AF7807"/>
    <w:rsid w:val="00AF7A0D"/>
    <w:rsid w:val="00B006FE"/>
    <w:rsid w:val="00B00BE6"/>
    <w:rsid w:val="00B00F29"/>
    <w:rsid w:val="00B01F95"/>
    <w:rsid w:val="00B0220B"/>
    <w:rsid w:val="00B022C8"/>
    <w:rsid w:val="00B02F5B"/>
    <w:rsid w:val="00B0342B"/>
    <w:rsid w:val="00B03A97"/>
    <w:rsid w:val="00B041B9"/>
    <w:rsid w:val="00B04CAE"/>
    <w:rsid w:val="00B05312"/>
    <w:rsid w:val="00B05E56"/>
    <w:rsid w:val="00B05FAB"/>
    <w:rsid w:val="00B06623"/>
    <w:rsid w:val="00B066CB"/>
    <w:rsid w:val="00B066EC"/>
    <w:rsid w:val="00B066EF"/>
    <w:rsid w:val="00B068E4"/>
    <w:rsid w:val="00B0690B"/>
    <w:rsid w:val="00B06A1E"/>
    <w:rsid w:val="00B06B3B"/>
    <w:rsid w:val="00B07156"/>
    <w:rsid w:val="00B07279"/>
    <w:rsid w:val="00B07526"/>
    <w:rsid w:val="00B07A56"/>
    <w:rsid w:val="00B07E51"/>
    <w:rsid w:val="00B105D6"/>
    <w:rsid w:val="00B10973"/>
    <w:rsid w:val="00B10C76"/>
    <w:rsid w:val="00B110E8"/>
    <w:rsid w:val="00B111FA"/>
    <w:rsid w:val="00B1141C"/>
    <w:rsid w:val="00B115C5"/>
    <w:rsid w:val="00B11666"/>
    <w:rsid w:val="00B1185B"/>
    <w:rsid w:val="00B122F8"/>
    <w:rsid w:val="00B12541"/>
    <w:rsid w:val="00B1290A"/>
    <w:rsid w:val="00B14169"/>
    <w:rsid w:val="00B14213"/>
    <w:rsid w:val="00B143A1"/>
    <w:rsid w:val="00B144A5"/>
    <w:rsid w:val="00B151EC"/>
    <w:rsid w:val="00B15EDB"/>
    <w:rsid w:val="00B161E6"/>
    <w:rsid w:val="00B16208"/>
    <w:rsid w:val="00B167D8"/>
    <w:rsid w:val="00B16A05"/>
    <w:rsid w:val="00B16D7B"/>
    <w:rsid w:val="00B171E2"/>
    <w:rsid w:val="00B17980"/>
    <w:rsid w:val="00B17E32"/>
    <w:rsid w:val="00B17E7D"/>
    <w:rsid w:val="00B17EEF"/>
    <w:rsid w:val="00B17F4A"/>
    <w:rsid w:val="00B20B42"/>
    <w:rsid w:val="00B21098"/>
    <w:rsid w:val="00B214B0"/>
    <w:rsid w:val="00B21A52"/>
    <w:rsid w:val="00B2227A"/>
    <w:rsid w:val="00B22807"/>
    <w:rsid w:val="00B22869"/>
    <w:rsid w:val="00B2364E"/>
    <w:rsid w:val="00B23F99"/>
    <w:rsid w:val="00B246F4"/>
    <w:rsid w:val="00B249CA"/>
    <w:rsid w:val="00B24A3B"/>
    <w:rsid w:val="00B24E67"/>
    <w:rsid w:val="00B24F2B"/>
    <w:rsid w:val="00B24FF9"/>
    <w:rsid w:val="00B2539D"/>
    <w:rsid w:val="00B253AB"/>
    <w:rsid w:val="00B25457"/>
    <w:rsid w:val="00B2571E"/>
    <w:rsid w:val="00B257ED"/>
    <w:rsid w:val="00B259FE"/>
    <w:rsid w:val="00B25D59"/>
    <w:rsid w:val="00B26792"/>
    <w:rsid w:val="00B26D3F"/>
    <w:rsid w:val="00B27EE5"/>
    <w:rsid w:val="00B3044A"/>
    <w:rsid w:val="00B304AF"/>
    <w:rsid w:val="00B30881"/>
    <w:rsid w:val="00B30A3F"/>
    <w:rsid w:val="00B30AB3"/>
    <w:rsid w:val="00B30CBB"/>
    <w:rsid w:val="00B30F71"/>
    <w:rsid w:val="00B31C3E"/>
    <w:rsid w:val="00B31CC2"/>
    <w:rsid w:val="00B31D72"/>
    <w:rsid w:val="00B320A7"/>
    <w:rsid w:val="00B326D1"/>
    <w:rsid w:val="00B33622"/>
    <w:rsid w:val="00B33CF7"/>
    <w:rsid w:val="00B3434C"/>
    <w:rsid w:val="00B34670"/>
    <w:rsid w:val="00B346E3"/>
    <w:rsid w:val="00B347B2"/>
    <w:rsid w:val="00B34A21"/>
    <w:rsid w:val="00B34EA3"/>
    <w:rsid w:val="00B355AF"/>
    <w:rsid w:val="00B35BD3"/>
    <w:rsid w:val="00B35E70"/>
    <w:rsid w:val="00B35EE7"/>
    <w:rsid w:val="00B3637F"/>
    <w:rsid w:val="00B364E4"/>
    <w:rsid w:val="00B3679D"/>
    <w:rsid w:val="00B36900"/>
    <w:rsid w:val="00B36996"/>
    <w:rsid w:val="00B369BE"/>
    <w:rsid w:val="00B36B4B"/>
    <w:rsid w:val="00B36E42"/>
    <w:rsid w:val="00B36F86"/>
    <w:rsid w:val="00B37348"/>
    <w:rsid w:val="00B3736F"/>
    <w:rsid w:val="00B37588"/>
    <w:rsid w:val="00B37927"/>
    <w:rsid w:val="00B3796F"/>
    <w:rsid w:val="00B40656"/>
    <w:rsid w:val="00B4074D"/>
    <w:rsid w:val="00B40E5E"/>
    <w:rsid w:val="00B40FB9"/>
    <w:rsid w:val="00B412CB"/>
    <w:rsid w:val="00B41421"/>
    <w:rsid w:val="00B41758"/>
    <w:rsid w:val="00B41D4A"/>
    <w:rsid w:val="00B41DE9"/>
    <w:rsid w:val="00B41F39"/>
    <w:rsid w:val="00B422A3"/>
    <w:rsid w:val="00B422AA"/>
    <w:rsid w:val="00B425E2"/>
    <w:rsid w:val="00B429A2"/>
    <w:rsid w:val="00B42C3C"/>
    <w:rsid w:val="00B42D26"/>
    <w:rsid w:val="00B42FE2"/>
    <w:rsid w:val="00B433AD"/>
    <w:rsid w:val="00B438CE"/>
    <w:rsid w:val="00B438F8"/>
    <w:rsid w:val="00B43F39"/>
    <w:rsid w:val="00B443C3"/>
    <w:rsid w:val="00B44477"/>
    <w:rsid w:val="00B45089"/>
    <w:rsid w:val="00B45151"/>
    <w:rsid w:val="00B45744"/>
    <w:rsid w:val="00B45D2C"/>
    <w:rsid w:val="00B45E1E"/>
    <w:rsid w:val="00B461C3"/>
    <w:rsid w:val="00B46D0A"/>
    <w:rsid w:val="00B477EA"/>
    <w:rsid w:val="00B4789A"/>
    <w:rsid w:val="00B4792D"/>
    <w:rsid w:val="00B500AB"/>
    <w:rsid w:val="00B505B0"/>
    <w:rsid w:val="00B50ED9"/>
    <w:rsid w:val="00B510F4"/>
    <w:rsid w:val="00B51325"/>
    <w:rsid w:val="00B51616"/>
    <w:rsid w:val="00B51A9C"/>
    <w:rsid w:val="00B520F8"/>
    <w:rsid w:val="00B528ED"/>
    <w:rsid w:val="00B52AD3"/>
    <w:rsid w:val="00B52F10"/>
    <w:rsid w:val="00B530A1"/>
    <w:rsid w:val="00B53327"/>
    <w:rsid w:val="00B53447"/>
    <w:rsid w:val="00B534C9"/>
    <w:rsid w:val="00B541A4"/>
    <w:rsid w:val="00B5434C"/>
    <w:rsid w:val="00B54370"/>
    <w:rsid w:val="00B54518"/>
    <w:rsid w:val="00B555AE"/>
    <w:rsid w:val="00B55711"/>
    <w:rsid w:val="00B55CAD"/>
    <w:rsid w:val="00B56052"/>
    <w:rsid w:val="00B5666B"/>
    <w:rsid w:val="00B56907"/>
    <w:rsid w:val="00B56A72"/>
    <w:rsid w:val="00B56CFC"/>
    <w:rsid w:val="00B56DA9"/>
    <w:rsid w:val="00B57146"/>
    <w:rsid w:val="00B57586"/>
    <w:rsid w:val="00B57709"/>
    <w:rsid w:val="00B578B3"/>
    <w:rsid w:val="00B57C96"/>
    <w:rsid w:val="00B60476"/>
    <w:rsid w:val="00B6049D"/>
    <w:rsid w:val="00B60ABC"/>
    <w:rsid w:val="00B60C77"/>
    <w:rsid w:val="00B61594"/>
    <w:rsid w:val="00B624F1"/>
    <w:rsid w:val="00B629BD"/>
    <w:rsid w:val="00B62B19"/>
    <w:rsid w:val="00B634FA"/>
    <w:rsid w:val="00B63B47"/>
    <w:rsid w:val="00B63D06"/>
    <w:rsid w:val="00B647D9"/>
    <w:rsid w:val="00B656FC"/>
    <w:rsid w:val="00B659E9"/>
    <w:rsid w:val="00B65D58"/>
    <w:rsid w:val="00B65E9E"/>
    <w:rsid w:val="00B6674C"/>
    <w:rsid w:val="00B66857"/>
    <w:rsid w:val="00B66932"/>
    <w:rsid w:val="00B66B20"/>
    <w:rsid w:val="00B66F3E"/>
    <w:rsid w:val="00B6744D"/>
    <w:rsid w:val="00B70093"/>
    <w:rsid w:val="00B701A1"/>
    <w:rsid w:val="00B70395"/>
    <w:rsid w:val="00B7059C"/>
    <w:rsid w:val="00B70858"/>
    <w:rsid w:val="00B70BB0"/>
    <w:rsid w:val="00B70F9C"/>
    <w:rsid w:val="00B710AA"/>
    <w:rsid w:val="00B71371"/>
    <w:rsid w:val="00B71A4F"/>
    <w:rsid w:val="00B724A9"/>
    <w:rsid w:val="00B72D14"/>
    <w:rsid w:val="00B72DAA"/>
    <w:rsid w:val="00B72F3E"/>
    <w:rsid w:val="00B7301A"/>
    <w:rsid w:val="00B73673"/>
    <w:rsid w:val="00B73682"/>
    <w:rsid w:val="00B73A9A"/>
    <w:rsid w:val="00B73DD8"/>
    <w:rsid w:val="00B74003"/>
    <w:rsid w:val="00B74307"/>
    <w:rsid w:val="00B74641"/>
    <w:rsid w:val="00B7474E"/>
    <w:rsid w:val="00B7477D"/>
    <w:rsid w:val="00B74826"/>
    <w:rsid w:val="00B749C8"/>
    <w:rsid w:val="00B74AA3"/>
    <w:rsid w:val="00B7530A"/>
    <w:rsid w:val="00B7532E"/>
    <w:rsid w:val="00B75A57"/>
    <w:rsid w:val="00B76325"/>
    <w:rsid w:val="00B768B2"/>
    <w:rsid w:val="00B76C28"/>
    <w:rsid w:val="00B76CF3"/>
    <w:rsid w:val="00B76D75"/>
    <w:rsid w:val="00B771F0"/>
    <w:rsid w:val="00B77551"/>
    <w:rsid w:val="00B77653"/>
    <w:rsid w:val="00B779B3"/>
    <w:rsid w:val="00B77C99"/>
    <w:rsid w:val="00B77F1F"/>
    <w:rsid w:val="00B77FAD"/>
    <w:rsid w:val="00B805D1"/>
    <w:rsid w:val="00B805F2"/>
    <w:rsid w:val="00B80954"/>
    <w:rsid w:val="00B80B62"/>
    <w:rsid w:val="00B8106A"/>
    <w:rsid w:val="00B8201C"/>
    <w:rsid w:val="00B82177"/>
    <w:rsid w:val="00B823AF"/>
    <w:rsid w:val="00B8275C"/>
    <w:rsid w:val="00B82FC4"/>
    <w:rsid w:val="00B83C9E"/>
    <w:rsid w:val="00B84079"/>
    <w:rsid w:val="00B840C1"/>
    <w:rsid w:val="00B841AE"/>
    <w:rsid w:val="00B84C2F"/>
    <w:rsid w:val="00B850DA"/>
    <w:rsid w:val="00B85449"/>
    <w:rsid w:val="00B85818"/>
    <w:rsid w:val="00B85ACC"/>
    <w:rsid w:val="00B86A0E"/>
    <w:rsid w:val="00B86A14"/>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3AAB"/>
    <w:rsid w:val="00B9409A"/>
    <w:rsid w:val="00B940BC"/>
    <w:rsid w:val="00B9424E"/>
    <w:rsid w:val="00B9513E"/>
    <w:rsid w:val="00B95CA4"/>
    <w:rsid w:val="00B960B0"/>
    <w:rsid w:val="00B96101"/>
    <w:rsid w:val="00B9620E"/>
    <w:rsid w:val="00B9674D"/>
    <w:rsid w:val="00B96A6F"/>
    <w:rsid w:val="00B96DB4"/>
    <w:rsid w:val="00B96E20"/>
    <w:rsid w:val="00B96E54"/>
    <w:rsid w:val="00B972B1"/>
    <w:rsid w:val="00B9738D"/>
    <w:rsid w:val="00B97613"/>
    <w:rsid w:val="00B977B9"/>
    <w:rsid w:val="00B97A24"/>
    <w:rsid w:val="00BA012E"/>
    <w:rsid w:val="00BA01B6"/>
    <w:rsid w:val="00BA0319"/>
    <w:rsid w:val="00BA0335"/>
    <w:rsid w:val="00BA1270"/>
    <w:rsid w:val="00BA17B3"/>
    <w:rsid w:val="00BA1848"/>
    <w:rsid w:val="00BA1CB6"/>
    <w:rsid w:val="00BA1FBD"/>
    <w:rsid w:val="00BA427C"/>
    <w:rsid w:val="00BA4685"/>
    <w:rsid w:val="00BA49BD"/>
    <w:rsid w:val="00BA505C"/>
    <w:rsid w:val="00BA5487"/>
    <w:rsid w:val="00BA5560"/>
    <w:rsid w:val="00BA5A6D"/>
    <w:rsid w:val="00BA621D"/>
    <w:rsid w:val="00BA6A29"/>
    <w:rsid w:val="00BA6EEF"/>
    <w:rsid w:val="00BA6F6D"/>
    <w:rsid w:val="00BA7252"/>
    <w:rsid w:val="00BA7908"/>
    <w:rsid w:val="00BA7A54"/>
    <w:rsid w:val="00BA7EFD"/>
    <w:rsid w:val="00BA7F9E"/>
    <w:rsid w:val="00BB0594"/>
    <w:rsid w:val="00BB08DB"/>
    <w:rsid w:val="00BB09EF"/>
    <w:rsid w:val="00BB1117"/>
    <w:rsid w:val="00BB113E"/>
    <w:rsid w:val="00BB1385"/>
    <w:rsid w:val="00BB1700"/>
    <w:rsid w:val="00BB19FA"/>
    <w:rsid w:val="00BB1AF6"/>
    <w:rsid w:val="00BB1C8A"/>
    <w:rsid w:val="00BB2172"/>
    <w:rsid w:val="00BB22C6"/>
    <w:rsid w:val="00BB26C0"/>
    <w:rsid w:val="00BB26F8"/>
    <w:rsid w:val="00BB280C"/>
    <w:rsid w:val="00BB290B"/>
    <w:rsid w:val="00BB2F70"/>
    <w:rsid w:val="00BB406C"/>
    <w:rsid w:val="00BB41E1"/>
    <w:rsid w:val="00BB4378"/>
    <w:rsid w:val="00BB4ED1"/>
    <w:rsid w:val="00BB5170"/>
    <w:rsid w:val="00BB5778"/>
    <w:rsid w:val="00BB5AB0"/>
    <w:rsid w:val="00BB5BEE"/>
    <w:rsid w:val="00BB628B"/>
    <w:rsid w:val="00BB6341"/>
    <w:rsid w:val="00BB6764"/>
    <w:rsid w:val="00BB67BA"/>
    <w:rsid w:val="00BB6851"/>
    <w:rsid w:val="00BB686C"/>
    <w:rsid w:val="00BB6AFA"/>
    <w:rsid w:val="00BB6B69"/>
    <w:rsid w:val="00BB73ED"/>
    <w:rsid w:val="00BB7538"/>
    <w:rsid w:val="00BB77FA"/>
    <w:rsid w:val="00BB7A01"/>
    <w:rsid w:val="00BB7FAD"/>
    <w:rsid w:val="00BC0087"/>
    <w:rsid w:val="00BC0EA5"/>
    <w:rsid w:val="00BC10E3"/>
    <w:rsid w:val="00BC119A"/>
    <w:rsid w:val="00BC20E6"/>
    <w:rsid w:val="00BC237B"/>
    <w:rsid w:val="00BC2D7F"/>
    <w:rsid w:val="00BC4C3D"/>
    <w:rsid w:val="00BC4FAF"/>
    <w:rsid w:val="00BC574C"/>
    <w:rsid w:val="00BC5A75"/>
    <w:rsid w:val="00BC5C90"/>
    <w:rsid w:val="00BC5DEC"/>
    <w:rsid w:val="00BC5E4F"/>
    <w:rsid w:val="00BC5F2F"/>
    <w:rsid w:val="00BC61D1"/>
    <w:rsid w:val="00BC6967"/>
    <w:rsid w:val="00BC6DBC"/>
    <w:rsid w:val="00BD1374"/>
    <w:rsid w:val="00BD1610"/>
    <w:rsid w:val="00BD1899"/>
    <w:rsid w:val="00BD200F"/>
    <w:rsid w:val="00BD23CD"/>
    <w:rsid w:val="00BD268D"/>
    <w:rsid w:val="00BD270E"/>
    <w:rsid w:val="00BD2C3A"/>
    <w:rsid w:val="00BD2EF7"/>
    <w:rsid w:val="00BD3B1A"/>
    <w:rsid w:val="00BD4074"/>
    <w:rsid w:val="00BD4180"/>
    <w:rsid w:val="00BD41B1"/>
    <w:rsid w:val="00BD459A"/>
    <w:rsid w:val="00BD4661"/>
    <w:rsid w:val="00BD4CFF"/>
    <w:rsid w:val="00BD4D3B"/>
    <w:rsid w:val="00BD510B"/>
    <w:rsid w:val="00BD5118"/>
    <w:rsid w:val="00BD511E"/>
    <w:rsid w:val="00BD5637"/>
    <w:rsid w:val="00BD564B"/>
    <w:rsid w:val="00BD590F"/>
    <w:rsid w:val="00BD5AA9"/>
    <w:rsid w:val="00BD5E54"/>
    <w:rsid w:val="00BD6B93"/>
    <w:rsid w:val="00BD6E64"/>
    <w:rsid w:val="00BD6F67"/>
    <w:rsid w:val="00BD78C3"/>
    <w:rsid w:val="00BD78F0"/>
    <w:rsid w:val="00BE0428"/>
    <w:rsid w:val="00BE04C3"/>
    <w:rsid w:val="00BE0603"/>
    <w:rsid w:val="00BE0871"/>
    <w:rsid w:val="00BE0EE5"/>
    <w:rsid w:val="00BE2635"/>
    <w:rsid w:val="00BE3306"/>
    <w:rsid w:val="00BE346B"/>
    <w:rsid w:val="00BE3800"/>
    <w:rsid w:val="00BE3882"/>
    <w:rsid w:val="00BE3A14"/>
    <w:rsid w:val="00BE47EA"/>
    <w:rsid w:val="00BE4A93"/>
    <w:rsid w:val="00BE4D6B"/>
    <w:rsid w:val="00BE52B2"/>
    <w:rsid w:val="00BE541F"/>
    <w:rsid w:val="00BE5A8C"/>
    <w:rsid w:val="00BE5DF0"/>
    <w:rsid w:val="00BE6341"/>
    <w:rsid w:val="00BE6F0E"/>
    <w:rsid w:val="00BE7067"/>
    <w:rsid w:val="00BE7219"/>
    <w:rsid w:val="00BE72C3"/>
    <w:rsid w:val="00BE73E9"/>
    <w:rsid w:val="00BE7746"/>
    <w:rsid w:val="00BE7805"/>
    <w:rsid w:val="00BF01F4"/>
    <w:rsid w:val="00BF0552"/>
    <w:rsid w:val="00BF1235"/>
    <w:rsid w:val="00BF15A8"/>
    <w:rsid w:val="00BF17EF"/>
    <w:rsid w:val="00BF1C77"/>
    <w:rsid w:val="00BF27C4"/>
    <w:rsid w:val="00BF29F4"/>
    <w:rsid w:val="00BF2AF3"/>
    <w:rsid w:val="00BF2CB5"/>
    <w:rsid w:val="00BF339A"/>
    <w:rsid w:val="00BF340A"/>
    <w:rsid w:val="00BF35A9"/>
    <w:rsid w:val="00BF39FC"/>
    <w:rsid w:val="00BF3A50"/>
    <w:rsid w:val="00BF4081"/>
    <w:rsid w:val="00BF41DB"/>
    <w:rsid w:val="00BF4291"/>
    <w:rsid w:val="00BF4752"/>
    <w:rsid w:val="00BF47E2"/>
    <w:rsid w:val="00BF52CE"/>
    <w:rsid w:val="00BF55C4"/>
    <w:rsid w:val="00BF6051"/>
    <w:rsid w:val="00BF64F4"/>
    <w:rsid w:val="00BF6624"/>
    <w:rsid w:val="00BF6831"/>
    <w:rsid w:val="00BF6B4A"/>
    <w:rsid w:val="00BF6B5F"/>
    <w:rsid w:val="00BF6D72"/>
    <w:rsid w:val="00BF7277"/>
    <w:rsid w:val="00C0091E"/>
    <w:rsid w:val="00C00951"/>
    <w:rsid w:val="00C01095"/>
    <w:rsid w:val="00C010E1"/>
    <w:rsid w:val="00C01759"/>
    <w:rsid w:val="00C01851"/>
    <w:rsid w:val="00C01D1E"/>
    <w:rsid w:val="00C01EE1"/>
    <w:rsid w:val="00C0282D"/>
    <w:rsid w:val="00C028A4"/>
    <w:rsid w:val="00C028A6"/>
    <w:rsid w:val="00C02933"/>
    <w:rsid w:val="00C02D17"/>
    <w:rsid w:val="00C02E15"/>
    <w:rsid w:val="00C0307B"/>
    <w:rsid w:val="00C0339E"/>
    <w:rsid w:val="00C03743"/>
    <w:rsid w:val="00C03815"/>
    <w:rsid w:val="00C03FC4"/>
    <w:rsid w:val="00C04022"/>
    <w:rsid w:val="00C040AB"/>
    <w:rsid w:val="00C04951"/>
    <w:rsid w:val="00C04B58"/>
    <w:rsid w:val="00C04D4D"/>
    <w:rsid w:val="00C04E08"/>
    <w:rsid w:val="00C04E2F"/>
    <w:rsid w:val="00C05118"/>
    <w:rsid w:val="00C0535F"/>
    <w:rsid w:val="00C06395"/>
    <w:rsid w:val="00C063AF"/>
    <w:rsid w:val="00C06524"/>
    <w:rsid w:val="00C0652E"/>
    <w:rsid w:val="00C06690"/>
    <w:rsid w:val="00C06D9A"/>
    <w:rsid w:val="00C10530"/>
    <w:rsid w:val="00C109DC"/>
    <w:rsid w:val="00C10D28"/>
    <w:rsid w:val="00C10FF7"/>
    <w:rsid w:val="00C117AA"/>
    <w:rsid w:val="00C11B0B"/>
    <w:rsid w:val="00C11F4E"/>
    <w:rsid w:val="00C120C5"/>
    <w:rsid w:val="00C1323E"/>
    <w:rsid w:val="00C133CC"/>
    <w:rsid w:val="00C1356A"/>
    <w:rsid w:val="00C1383B"/>
    <w:rsid w:val="00C1387C"/>
    <w:rsid w:val="00C13AB9"/>
    <w:rsid w:val="00C13F4B"/>
    <w:rsid w:val="00C14335"/>
    <w:rsid w:val="00C14822"/>
    <w:rsid w:val="00C1485A"/>
    <w:rsid w:val="00C14BC7"/>
    <w:rsid w:val="00C14F82"/>
    <w:rsid w:val="00C1540D"/>
    <w:rsid w:val="00C15CAC"/>
    <w:rsid w:val="00C15F3B"/>
    <w:rsid w:val="00C160A4"/>
    <w:rsid w:val="00C1663F"/>
    <w:rsid w:val="00C17122"/>
    <w:rsid w:val="00C17CD6"/>
    <w:rsid w:val="00C2007E"/>
    <w:rsid w:val="00C203ED"/>
    <w:rsid w:val="00C20715"/>
    <w:rsid w:val="00C20A0F"/>
    <w:rsid w:val="00C20E8A"/>
    <w:rsid w:val="00C20F94"/>
    <w:rsid w:val="00C212E1"/>
    <w:rsid w:val="00C2134E"/>
    <w:rsid w:val="00C21565"/>
    <w:rsid w:val="00C219EA"/>
    <w:rsid w:val="00C22291"/>
    <w:rsid w:val="00C2359C"/>
    <w:rsid w:val="00C23741"/>
    <w:rsid w:val="00C23A87"/>
    <w:rsid w:val="00C241D5"/>
    <w:rsid w:val="00C2454E"/>
    <w:rsid w:val="00C24681"/>
    <w:rsid w:val="00C253CD"/>
    <w:rsid w:val="00C258F1"/>
    <w:rsid w:val="00C25B9F"/>
    <w:rsid w:val="00C25F80"/>
    <w:rsid w:val="00C262F9"/>
    <w:rsid w:val="00C2670B"/>
    <w:rsid w:val="00C26BF6"/>
    <w:rsid w:val="00C26D0F"/>
    <w:rsid w:val="00C271B5"/>
    <w:rsid w:val="00C27427"/>
    <w:rsid w:val="00C277A6"/>
    <w:rsid w:val="00C27E6C"/>
    <w:rsid w:val="00C301FC"/>
    <w:rsid w:val="00C307D6"/>
    <w:rsid w:val="00C31417"/>
    <w:rsid w:val="00C315AC"/>
    <w:rsid w:val="00C31BB5"/>
    <w:rsid w:val="00C31F9B"/>
    <w:rsid w:val="00C3219A"/>
    <w:rsid w:val="00C321AD"/>
    <w:rsid w:val="00C323F8"/>
    <w:rsid w:val="00C32646"/>
    <w:rsid w:val="00C327D2"/>
    <w:rsid w:val="00C32C3B"/>
    <w:rsid w:val="00C33F54"/>
    <w:rsid w:val="00C33FF5"/>
    <w:rsid w:val="00C34536"/>
    <w:rsid w:val="00C34868"/>
    <w:rsid w:val="00C34CF9"/>
    <w:rsid w:val="00C3540E"/>
    <w:rsid w:val="00C3580B"/>
    <w:rsid w:val="00C35BC5"/>
    <w:rsid w:val="00C35EDB"/>
    <w:rsid w:val="00C36489"/>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2CC4"/>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5FC1"/>
    <w:rsid w:val="00C46863"/>
    <w:rsid w:val="00C469F7"/>
    <w:rsid w:val="00C46E9B"/>
    <w:rsid w:val="00C471D5"/>
    <w:rsid w:val="00C47248"/>
    <w:rsid w:val="00C476C4"/>
    <w:rsid w:val="00C478CC"/>
    <w:rsid w:val="00C47A05"/>
    <w:rsid w:val="00C47A5E"/>
    <w:rsid w:val="00C47D38"/>
    <w:rsid w:val="00C50232"/>
    <w:rsid w:val="00C50B2E"/>
    <w:rsid w:val="00C514E0"/>
    <w:rsid w:val="00C517C5"/>
    <w:rsid w:val="00C51A9E"/>
    <w:rsid w:val="00C521D5"/>
    <w:rsid w:val="00C5230D"/>
    <w:rsid w:val="00C52412"/>
    <w:rsid w:val="00C525AD"/>
    <w:rsid w:val="00C527F5"/>
    <w:rsid w:val="00C52A69"/>
    <w:rsid w:val="00C52D1D"/>
    <w:rsid w:val="00C53B73"/>
    <w:rsid w:val="00C53C34"/>
    <w:rsid w:val="00C54A51"/>
    <w:rsid w:val="00C54CD6"/>
    <w:rsid w:val="00C5511C"/>
    <w:rsid w:val="00C55204"/>
    <w:rsid w:val="00C55355"/>
    <w:rsid w:val="00C55583"/>
    <w:rsid w:val="00C556BC"/>
    <w:rsid w:val="00C55725"/>
    <w:rsid w:val="00C55A93"/>
    <w:rsid w:val="00C55B8F"/>
    <w:rsid w:val="00C55B96"/>
    <w:rsid w:val="00C5611B"/>
    <w:rsid w:val="00C56192"/>
    <w:rsid w:val="00C565AF"/>
    <w:rsid w:val="00C5664B"/>
    <w:rsid w:val="00C56A75"/>
    <w:rsid w:val="00C57428"/>
    <w:rsid w:val="00C575EF"/>
    <w:rsid w:val="00C57FC3"/>
    <w:rsid w:val="00C61010"/>
    <w:rsid w:val="00C613DD"/>
    <w:rsid w:val="00C614B1"/>
    <w:rsid w:val="00C61AFD"/>
    <w:rsid w:val="00C61E2F"/>
    <w:rsid w:val="00C61E6E"/>
    <w:rsid w:val="00C62471"/>
    <w:rsid w:val="00C628BF"/>
    <w:rsid w:val="00C62EA5"/>
    <w:rsid w:val="00C6393F"/>
    <w:rsid w:val="00C63EAC"/>
    <w:rsid w:val="00C64032"/>
    <w:rsid w:val="00C640B9"/>
    <w:rsid w:val="00C6411F"/>
    <w:rsid w:val="00C64250"/>
    <w:rsid w:val="00C642CA"/>
    <w:rsid w:val="00C642E8"/>
    <w:rsid w:val="00C64314"/>
    <w:rsid w:val="00C647EE"/>
    <w:rsid w:val="00C64BCE"/>
    <w:rsid w:val="00C65054"/>
    <w:rsid w:val="00C65484"/>
    <w:rsid w:val="00C6573F"/>
    <w:rsid w:val="00C65781"/>
    <w:rsid w:val="00C65938"/>
    <w:rsid w:val="00C660A7"/>
    <w:rsid w:val="00C66953"/>
    <w:rsid w:val="00C66A0A"/>
    <w:rsid w:val="00C66F0D"/>
    <w:rsid w:val="00C6787C"/>
    <w:rsid w:val="00C6789D"/>
    <w:rsid w:val="00C67ABA"/>
    <w:rsid w:val="00C67DE8"/>
    <w:rsid w:val="00C70186"/>
    <w:rsid w:val="00C7065B"/>
    <w:rsid w:val="00C70AD0"/>
    <w:rsid w:val="00C70B8B"/>
    <w:rsid w:val="00C70C36"/>
    <w:rsid w:val="00C70FAE"/>
    <w:rsid w:val="00C71A0B"/>
    <w:rsid w:val="00C7221C"/>
    <w:rsid w:val="00C72644"/>
    <w:rsid w:val="00C72FFC"/>
    <w:rsid w:val="00C73465"/>
    <w:rsid w:val="00C73F27"/>
    <w:rsid w:val="00C744E8"/>
    <w:rsid w:val="00C74837"/>
    <w:rsid w:val="00C74A59"/>
    <w:rsid w:val="00C74ABE"/>
    <w:rsid w:val="00C74AD6"/>
    <w:rsid w:val="00C74B0C"/>
    <w:rsid w:val="00C74CEA"/>
    <w:rsid w:val="00C74D06"/>
    <w:rsid w:val="00C7519C"/>
    <w:rsid w:val="00C75D5D"/>
    <w:rsid w:val="00C75F40"/>
    <w:rsid w:val="00C7617D"/>
    <w:rsid w:val="00C7679D"/>
    <w:rsid w:val="00C76809"/>
    <w:rsid w:val="00C771ED"/>
    <w:rsid w:val="00C7736D"/>
    <w:rsid w:val="00C8022D"/>
    <w:rsid w:val="00C80855"/>
    <w:rsid w:val="00C80A2F"/>
    <w:rsid w:val="00C81373"/>
    <w:rsid w:val="00C81542"/>
    <w:rsid w:val="00C81F5E"/>
    <w:rsid w:val="00C821EF"/>
    <w:rsid w:val="00C822C7"/>
    <w:rsid w:val="00C82355"/>
    <w:rsid w:val="00C828A6"/>
    <w:rsid w:val="00C82A9C"/>
    <w:rsid w:val="00C82C71"/>
    <w:rsid w:val="00C82D19"/>
    <w:rsid w:val="00C82E35"/>
    <w:rsid w:val="00C83974"/>
    <w:rsid w:val="00C83E9A"/>
    <w:rsid w:val="00C84350"/>
    <w:rsid w:val="00C8443D"/>
    <w:rsid w:val="00C847E6"/>
    <w:rsid w:val="00C84EAE"/>
    <w:rsid w:val="00C84F08"/>
    <w:rsid w:val="00C857AE"/>
    <w:rsid w:val="00C85825"/>
    <w:rsid w:val="00C85868"/>
    <w:rsid w:val="00C85ABC"/>
    <w:rsid w:val="00C85E8B"/>
    <w:rsid w:val="00C85F37"/>
    <w:rsid w:val="00C86047"/>
    <w:rsid w:val="00C8609C"/>
    <w:rsid w:val="00C865A3"/>
    <w:rsid w:val="00C867CD"/>
    <w:rsid w:val="00C868B5"/>
    <w:rsid w:val="00C8693A"/>
    <w:rsid w:val="00C86AA6"/>
    <w:rsid w:val="00C8733F"/>
    <w:rsid w:val="00C87546"/>
    <w:rsid w:val="00C9074E"/>
    <w:rsid w:val="00C90843"/>
    <w:rsid w:val="00C90C79"/>
    <w:rsid w:val="00C90CE8"/>
    <w:rsid w:val="00C915A3"/>
    <w:rsid w:val="00C91EEF"/>
    <w:rsid w:val="00C920A0"/>
    <w:rsid w:val="00C9220E"/>
    <w:rsid w:val="00C9243F"/>
    <w:rsid w:val="00C924CA"/>
    <w:rsid w:val="00C92809"/>
    <w:rsid w:val="00C92A04"/>
    <w:rsid w:val="00C92A6F"/>
    <w:rsid w:val="00C92BAF"/>
    <w:rsid w:val="00C92DFF"/>
    <w:rsid w:val="00C92E58"/>
    <w:rsid w:val="00C9314C"/>
    <w:rsid w:val="00C93235"/>
    <w:rsid w:val="00C932F5"/>
    <w:rsid w:val="00C9397B"/>
    <w:rsid w:val="00C93D7D"/>
    <w:rsid w:val="00C94034"/>
    <w:rsid w:val="00C94AF4"/>
    <w:rsid w:val="00C94B8C"/>
    <w:rsid w:val="00C94C3E"/>
    <w:rsid w:val="00C94DD2"/>
    <w:rsid w:val="00C9518B"/>
    <w:rsid w:val="00C95435"/>
    <w:rsid w:val="00C95850"/>
    <w:rsid w:val="00C95D72"/>
    <w:rsid w:val="00C9626B"/>
    <w:rsid w:val="00C962F5"/>
    <w:rsid w:val="00C96305"/>
    <w:rsid w:val="00C965FF"/>
    <w:rsid w:val="00C9663E"/>
    <w:rsid w:val="00C966CE"/>
    <w:rsid w:val="00C96C04"/>
    <w:rsid w:val="00C973DE"/>
    <w:rsid w:val="00C97705"/>
    <w:rsid w:val="00C97CA4"/>
    <w:rsid w:val="00C97F0B"/>
    <w:rsid w:val="00CA0033"/>
    <w:rsid w:val="00CA035F"/>
    <w:rsid w:val="00CA085D"/>
    <w:rsid w:val="00CA0FA7"/>
    <w:rsid w:val="00CA1442"/>
    <w:rsid w:val="00CA2459"/>
    <w:rsid w:val="00CA26AC"/>
    <w:rsid w:val="00CA2748"/>
    <w:rsid w:val="00CA291C"/>
    <w:rsid w:val="00CA2A85"/>
    <w:rsid w:val="00CA332D"/>
    <w:rsid w:val="00CA4238"/>
    <w:rsid w:val="00CA483E"/>
    <w:rsid w:val="00CA4B62"/>
    <w:rsid w:val="00CA50AB"/>
    <w:rsid w:val="00CA5C3C"/>
    <w:rsid w:val="00CA5EE0"/>
    <w:rsid w:val="00CA62A2"/>
    <w:rsid w:val="00CA654B"/>
    <w:rsid w:val="00CA6B5B"/>
    <w:rsid w:val="00CA6CBE"/>
    <w:rsid w:val="00CB01E9"/>
    <w:rsid w:val="00CB0727"/>
    <w:rsid w:val="00CB0DAF"/>
    <w:rsid w:val="00CB1775"/>
    <w:rsid w:val="00CB184D"/>
    <w:rsid w:val="00CB19AE"/>
    <w:rsid w:val="00CB1FB5"/>
    <w:rsid w:val="00CB20E3"/>
    <w:rsid w:val="00CB2195"/>
    <w:rsid w:val="00CB28CA"/>
    <w:rsid w:val="00CB3341"/>
    <w:rsid w:val="00CB35B3"/>
    <w:rsid w:val="00CB3857"/>
    <w:rsid w:val="00CB44EE"/>
    <w:rsid w:val="00CB4595"/>
    <w:rsid w:val="00CB46FD"/>
    <w:rsid w:val="00CB4B90"/>
    <w:rsid w:val="00CB4EEC"/>
    <w:rsid w:val="00CB500C"/>
    <w:rsid w:val="00CB5169"/>
    <w:rsid w:val="00CB516E"/>
    <w:rsid w:val="00CB58C1"/>
    <w:rsid w:val="00CB5921"/>
    <w:rsid w:val="00CB5AFF"/>
    <w:rsid w:val="00CB62E0"/>
    <w:rsid w:val="00CB753A"/>
    <w:rsid w:val="00CB79AF"/>
    <w:rsid w:val="00CB7AF1"/>
    <w:rsid w:val="00CC04AC"/>
    <w:rsid w:val="00CC0763"/>
    <w:rsid w:val="00CC09E4"/>
    <w:rsid w:val="00CC0E38"/>
    <w:rsid w:val="00CC0EC4"/>
    <w:rsid w:val="00CC11C9"/>
    <w:rsid w:val="00CC195F"/>
    <w:rsid w:val="00CC1A5B"/>
    <w:rsid w:val="00CC2490"/>
    <w:rsid w:val="00CC26F6"/>
    <w:rsid w:val="00CC27A6"/>
    <w:rsid w:val="00CC29EB"/>
    <w:rsid w:val="00CC328E"/>
    <w:rsid w:val="00CC3290"/>
    <w:rsid w:val="00CC32E3"/>
    <w:rsid w:val="00CC32EF"/>
    <w:rsid w:val="00CC3755"/>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863"/>
    <w:rsid w:val="00CD08FF"/>
    <w:rsid w:val="00CD0B02"/>
    <w:rsid w:val="00CD0DA7"/>
    <w:rsid w:val="00CD0EA2"/>
    <w:rsid w:val="00CD153B"/>
    <w:rsid w:val="00CD192F"/>
    <w:rsid w:val="00CD1CAE"/>
    <w:rsid w:val="00CD1DC6"/>
    <w:rsid w:val="00CD1E3C"/>
    <w:rsid w:val="00CD20B2"/>
    <w:rsid w:val="00CD20CD"/>
    <w:rsid w:val="00CD22B6"/>
    <w:rsid w:val="00CD2450"/>
    <w:rsid w:val="00CD25F0"/>
    <w:rsid w:val="00CD2820"/>
    <w:rsid w:val="00CD2C5C"/>
    <w:rsid w:val="00CD2DDE"/>
    <w:rsid w:val="00CD31DC"/>
    <w:rsid w:val="00CD34A5"/>
    <w:rsid w:val="00CD36F2"/>
    <w:rsid w:val="00CD3E24"/>
    <w:rsid w:val="00CD3FD1"/>
    <w:rsid w:val="00CD3FD3"/>
    <w:rsid w:val="00CD496D"/>
    <w:rsid w:val="00CD4DBE"/>
    <w:rsid w:val="00CD4E05"/>
    <w:rsid w:val="00CD4E7E"/>
    <w:rsid w:val="00CD593E"/>
    <w:rsid w:val="00CD59DF"/>
    <w:rsid w:val="00CD60DB"/>
    <w:rsid w:val="00CD6377"/>
    <w:rsid w:val="00CD6980"/>
    <w:rsid w:val="00CD6BEE"/>
    <w:rsid w:val="00CD7047"/>
    <w:rsid w:val="00CD77FF"/>
    <w:rsid w:val="00CD7978"/>
    <w:rsid w:val="00CD7B83"/>
    <w:rsid w:val="00CD7CC4"/>
    <w:rsid w:val="00CE01B4"/>
    <w:rsid w:val="00CE07A8"/>
    <w:rsid w:val="00CE07C6"/>
    <w:rsid w:val="00CE15D6"/>
    <w:rsid w:val="00CE19AB"/>
    <w:rsid w:val="00CE1F64"/>
    <w:rsid w:val="00CE24E0"/>
    <w:rsid w:val="00CE25A9"/>
    <w:rsid w:val="00CE2AA1"/>
    <w:rsid w:val="00CE2F87"/>
    <w:rsid w:val="00CE3056"/>
    <w:rsid w:val="00CE3A30"/>
    <w:rsid w:val="00CE3FB3"/>
    <w:rsid w:val="00CE41C6"/>
    <w:rsid w:val="00CE4420"/>
    <w:rsid w:val="00CE44DB"/>
    <w:rsid w:val="00CE452E"/>
    <w:rsid w:val="00CE4651"/>
    <w:rsid w:val="00CE4656"/>
    <w:rsid w:val="00CE48F9"/>
    <w:rsid w:val="00CE5100"/>
    <w:rsid w:val="00CE5125"/>
    <w:rsid w:val="00CE5371"/>
    <w:rsid w:val="00CE5456"/>
    <w:rsid w:val="00CE5676"/>
    <w:rsid w:val="00CE58C0"/>
    <w:rsid w:val="00CE5FF5"/>
    <w:rsid w:val="00CE60C0"/>
    <w:rsid w:val="00CE63F6"/>
    <w:rsid w:val="00CE6517"/>
    <w:rsid w:val="00CE6784"/>
    <w:rsid w:val="00CE6A88"/>
    <w:rsid w:val="00CE7693"/>
    <w:rsid w:val="00CE7A26"/>
    <w:rsid w:val="00CE7C19"/>
    <w:rsid w:val="00CE7DF8"/>
    <w:rsid w:val="00CF03C3"/>
    <w:rsid w:val="00CF08E2"/>
    <w:rsid w:val="00CF0BB2"/>
    <w:rsid w:val="00CF0D3F"/>
    <w:rsid w:val="00CF0F8C"/>
    <w:rsid w:val="00CF13B8"/>
    <w:rsid w:val="00CF15FE"/>
    <w:rsid w:val="00CF1780"/>
    <w:rsid w:val="00CF17CF"/>
    <w:rsid w:val="00CF1AB6"/>
    <w:rsid w:val="00CF1E6B"/>
    <w:rsid w:val="00CF29D6"/>
    <w:rsid w:val="00CF2BF7"/>
    <w:rsid w:val="00CF2F30"/>
    <w:rsid w:val="00CF2F9C"/>
    <w:rsid w:val="00CF33CC"/>
    <w:rsid w:val="00CF33DC"/>
    <w:rsid w:val="00CF3725"/>
    <w:rsid w:val="00CF38F2"/>
    <w:rsid w:val="00CF4228"/>
    <w:rsid w:val="00CF4438"/>
    <w:rsid w:val="00CF589C"/>
    <w:rsid w:val="00CF61E3"/>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1384"/>
    <w:rsid w:val="00D01A1B"/>
    <w:rsid w:val="00D01E25"/>
    <w:rsid w:val="00D02093"/>
    <w:rsid w:val="00D0241F"/>
    <w:rsid w:val="00D035CD"/>
    <w:rsid w:val="00D03AD9"/>
    <w:rsid w:val="00D046F0"/>
    <w:rsid w:val="00D051FD"/>
    <w:rsid w:val="00D05820"/>
    <w:rsid w:val="00D058BA"/>
    <w:rsid w:val="00D05EF2"/>
    <w:rsid w:val="00D05F34"/>
    <w:rsid w:val="00D05F4F"/>
    <w:rsid w:val="00D05F63"/>
    <w:rsid w:val="00D06910"/>
    <w:rsid w:val="00D06F88"/>
    <w:rsid w:val="00D07008"/>
    <w:rsid w:val="00D07185"/>
    <w:rsid w:val="00D0745B"/>
    <w:rsid w:val="00D10BD3"/>
    <w:rsid w:val="00D10EEC"/>
    <w:rsid w:val="00D11728"/>
    <w:rsid w:val="00D12230"/>
    <w:rsid w:val="00D12C07"/>
    <w:rsid w:val="00D12F87"/>
    <w:rsid w:val="00D14C46"/>
    <w:rsid w:val="00D14F75"/>
    <w:rsid w:val="00D15503"/>
    <w:rsid w:val="00D1575A"/>
    <w:rsid w:val="00D15B1F"/>
    <w:rsid w:val="00D15D4A"/>
    <w:rsid w:val="00D16840"/>
    <w:rsid w:val="00D1715C"/>
    <w:rsid w:val="00D17185"/>
    <w:rsid w:val="00D17779"/>
    <w:rsid w:val="00D20387"/>
    <w:rsid w:val="00D2074C"/>
    <w:rsid w:val="00D20790"/>
    <w:rsid w:val="00D20801"/>
    <w:rsid w:val="00D210BF"/>
    <w:rsid w:val="00D21642"/>
    <w:rsid w:val="00D21668"/>
    <w:rsid w:val="00D21DB9"/>
    <w:rsid w:val="00D22546"/>
    <w:rsid w:val="00D22640"/>
    <w:rsid w:val="00D227E1"/>
    <w:rsid w:val="00D22C89"/>
    <w:rsid w:val="00D23D37"/>
    <w:rsid w:val="00D23D85"/>
    <w:rsid w:val="00D2456B"/>
    <w:rsid w:val="00D247F9"/>
    <w:rsid w:val="00D24B64"/>
    <w:rsid w:val="00D24C4C"/>
    <w:rsid w:val="00D25D90"/>
    <w:rsid w:val="00D26C40"/>
    <w:rsid w:val="00D26CB0"/>
    <w:rsid w:val="00D272D2"/>
    <w:rsid w:val="00D2741F"/>
    <w:rsid w:val="00D27A7A"/>
    <w:rsid w:val="00D27D86"/>
    <w:rsid w:val="00D27F01"/>
    <w:rsid w:val="00D30972"/>
    <w:rsid w:val="00D309F0"/>
    <w:rsid w:val="00D30EDB"/>
    <w:rsid w:val="00D316D3"/>
    <w:rsid w:val="00D31B60"/>
    <w:rsid w:val="00D31B95"/>
    <w:rsid w:val="00D31CFE"/>
    <w:rsid w:val="00D3232B"/>
    <w:rsid w:val="00D32605"/>
    <w:rsid w:val="00D330E1"/>
    <w:rsid w:val="00D3317B"/>
    <w:rsid w:val="00D33571"/>
    <w:rsid w:val="00D33757"/>
    <w:rsid w:val="00D337DB"/>
    <w:rsid w:val="00D338C8"/>
    <w:rsid w:val="00D33CF4"/>
    <w:rsid w:val="00D33DE0"/>
    <w:rsid w:val="00D34B6E"/>
    <w:rsid w:val="00D3525F"/>
    <w:rsid w:val="00D35336"/>
    <w:rsid w:val="00D355A2"/>
    <w:rsid w:val="00D35AF8"/>
    <w:rsid w:val="00D3602C"/>
    <w:rsid w:val="00D36551"/>
    <w:rsid w:val="00D3692B"/>
    <w:rsid w:val="00D36A97"/>
    <w:rsid w:val="00D36B76"/>
    <w:rsid w:val="00D36C6E"/>
    <w:rsid w:val="00D37166"/>
    <w:rsid w:val="00D37A6E"/>
    <w:rsid w:val="00D403CC"/>
    <w:rsid w:val="00D405EF"/>
    <w:rsid w:val="00D4099D"/>
    <w:rsid w:val="00D40B88"/>
    <w:rsid w:val="00D416C9"/>
    <w:rsid w:val="00D41D81"/>
    <w:rsid w:val="00D42CAE"/>
    <w:rsid w:val="00D43887"/>
    <w:rsid w:val="00D43CA1"/>
    <w:rsid w:val="00D43E40"/>
    <w:rsid w:val="00D44698"/>
    <w:rsid w:val="00D44C09"/>
    <w:rsid w:val="00D44F19"/>
    <w:rsid w:val="00D44F9C"/>
    <w:rsid w:val="00D45870"/>
    <w:rsid w:val="00D45941"/>
    <w:rsid w:val="00D45955"/>
    <w:rsid w:val="00D45F33"/>
    <w:rsid w:val="00D46C15"/>
    <w:rsid w:val="00D46FD1"/>
    <w:rsid w:val="00D470E1"/>
    <w:rsid w:val="00D4726E"/>
    <w:rsid w:val="00D47275"/>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67E"/>
    <w:rsid w:val="00D52DF7"/>
    <w:rsid w:val="00D52F8A"/>
    <w:rsid w:val="00D53275"/>
    <w:rsid w:val="00D5359E"/>
    <w:rsid w:val="00D53B8A"/>
    <w:rsid w:val="00D53FA6"/>
    <w:rsid w:val="00D54191"/>
    <w:rsid w:val="00D544B1"/>
    <w:rsid w:val="00D54DD5"/>
    <w:rsid w:val="00D55432"/>
    <w:rsid w:val="00D55523"/>
    <w:rsid w:val="00D5559F"/>
    <w:rsid w:val="00D558A8"/>
    <w:rsid w:val="00D5595D"/>
    <w:rsid w:val="00D55A5E"/>
    <w:rsid w:val="00D55C6D"/>
    <w:rsid w:val="00D56090"/>
    <w:rsid w:val="00D56F45"/>
    <w:rsid w:val="00D57833"/>
    <w:rsid w:val="00D578DB"/>
    <w:rsid w:val="00D57BF9"/>
    <w:rsid w:val="00D600A9"/>
    <w:rsid w:val="00D6020F"/>
    <w:rsid w:val="00D6052D"/>
    <w:rsid w:val="00D608A5"/>
    <w:rsid w:val="00D60CC0"/>
    <w:rsid w:val="00D60D7C"/>
    <w:rsid w:val="00D60ECE"/>
    <w:rsid w:val="00D60F6A"/>
    <w:rsid w:val="00D615C3"/>
    <w:rsid w:val="00D61D01"/>
    <w:rsid w:val="00D6209A"/>
    <w:rsid w:val="00D6226F"/>
    <w:rsid w:val="00D6248F"/>
    <w:rsid w:val="00D6275F"/>
    <w:rsid w:val="00D6278D"/>
    <w:rsid w:val="00D63F6F"/>
    <w:rsid w:val="00D6432B"/>
    <w:rsid w:val="00D64591"/>
    <w:rsid w:val="00D64E50"/>
    <w:rsid w:val="00D65187"/>
    <w:rsid w:val="00D6529F"/>
    <w:rsid w:val="00D6544E"/>
    <w:rsid w:val="00D65FF4"/>
    <w:rsid w:val="00D6607A"/>
    <w:rsid w:val="00D66106"/>
    <w:rsid w:val="00D661BF"/>
    <w:rsid w:val="00D6624D"/>
    <w:rsid w:val="00D6663B"/>
    <w:rsid w:val="00D6682B"/>
    <w:rsid w:val="00D66A7B"/>
    <w:rsid w:val="00D66C88"/>
    <w:rsid w:val="00D67489"/>
    <w:rsid w:val="00D674C7"/>
    <w:rsid w:val="00D6753A"/>
    <w:rsid w:val="00D679FD"/>
    <w:rsid w:val="00D67D37"/>
    <w:rsid w:val="00D67DDB"/>
    <w:rsid w:val="00D67EE9"/>
    <w:rsid w:val="00D70B30"/>
    <w:rsid w:val="00D70E69"/>
    <w:rsid w:val="00D71D16"/>
    <w:rsid w:val="00D71D19"/>
    <w:rsid w:val="00D720A4"/>
    <w:rsid w:val="00D729BC"/>
    <w:rsid w:val="00D72A13"/>
    <w:rsid w:val="00D72C5D"/>
    <w:rsid w:val="00D72FDC"/>
    <w:rsid w:val="00D734D6"/>
    <w:rsid w:val="00D736F6"/>
    <w:rsid w:val="00D73930"/>
    <w:rsid w:val="00D73DD5"/>
    <w:rsid w:val="00D741E7"/>
    <w:rsid w:val="00D74F35"/>
    <w:rsid w:val="00D7507A"/>
    <w:rsid w:val="00D750BA"/>
    <w:rsid w:val="00D751EF"/>
    <w:rsid w:val="00D75315"/>
    <w:rsid w:val="00D754D9"/>
    <w:rsid w:val="00D75760"/>
    <w:rsid w:val="00D75A81"/>
    <w:rsid w:val="00D76042"/>
    <w:rsid w:val="00D762F9"/>
    <w:rsid w:val="00D7634C"/>
    <w:rsid w:val="00D768FD"/>
    <w:rsid w:val="00D76DE5"/>
    <w:rsid w:val="00D776D0"/>
    <w:rsid w:val="00D776F0"/>
    <w:rsid w:val="00D77896"/>
    <w:rsid w:val="00D778D8"/>
    <w:rsid w:val="00D778F9"/>
    <w:rsid w:val="00D7793B"/>
    <w:rsid w:val="00D77DB9"/>
    <w:rsid w:val="00D80564"/>
    <w:rsid w:val="00D807F1"/>
    <w:rsid w:val="00D80AF2"/>
    <w:rsid w:val="00D80DC9"/>
    <w:rsid w:val="00D810AC"/>
    <w:rsid w:val="00D81140"/>
    <w:rsid w:val="00D812FB"/>
    <w:rsid w:val="00D81A37"/>
    <w:rsid w:val="00D81CFC"/>
    <w:rsid w:val="00D82059"/>
    <w:rsid w:val="00D8263B"/>
    <w:rsid w:val="00D82B1E"/>
    <w:rsid w:val="00D82CED"/>
    <w:rsid w:val="00D82F9F"/>
    <w:rsid w:val="00D82FB7"/>
    <w:rsid w:val="00D83066"/>
    <w:rsid w:val="00D83413"/>
    <w:rsid w:val="00D83CF1"/>
    <w:rsid w:val="00D83F4B"/>
    <w:rsid w:val="00D84161"/>
    <w:rsid w:val="00D8416E"/>
    <w:rsid w:val="00D844F6"/>
    <w:rsid w:val="00D8459C"/>
    <w:rsid w:val="00D8464F"/>
    <w:rsid w:val="00D84D1F"/>
    <w:rsid w:val="00D8521A"/>
    <w:rsid w:val="00D854A0"/>
    <w:rsid w:val="00D85561"/>
    <w:rsid w:val="00D856D1"/>
    <w:rsid w:val="00D85AE2"/>
    <w:rsid w:val="00D85DF5"/>
    <w:rsid w:val="00D85ED6"/>
    <w:rsid w:val="00D86C13"/>
    <w:rsid w:val="00D870BC"/>
    <w:rsid w:val="00D87224"/>
    <w:rsid w:val="00D8784A"/>
    <w:rsid w:val="00D87D90"/>
    <w:rsid w:val="00D906C0"/>
    <w:rsid w:val="00D90FAC"/>
    <w:rsid w:val="00D910DE"/>
    <w:rsid w:val="00D912AF"/>
    <w:rsid w:val="00D914E1"/>
    <w:rsid w:val="00D917D1"/>
    <w:rsid w:val="00D91BEF"/>
    <w:rsid w:val="00D92211"/>
    <w:rsid w:val="00D92963"/>
    <w:rsid w:val="00D92B00"/>
    <w:rsid w:val="00D93261"/>
    <w:rsid w:val="00D93647"/>
    <w:rsid w:val="00D937A8"/>
    <w:rsid w:val="00D93EB8"/>
    <w:rsid w:val="00D94835"/>
    <w:rsid w:val="00D94D51"/>
    <w:rsid w:val="00D9515F"/>
    <w:rsid w:val="00D953AD"/>
    <w:rsid w:val="00D95615"/>
    <w:rsid w:val="00D95622"/>
    <w:rsid w:val="00D9581E"/>
    <w:rsid w:val="00D95992"/>
    <w:rsid w:val="00D95A12"/>
    <w:rsid w:val="00D95CF4"/>
    <w:rsid w:val="00D96C3C"/>
    <w:rsid w:val="00D96F03"/>
    <w:rsid w:val="00D9728B"/>
    <w:rsid w:val="00D97856"/>
    <w:rsid w:val="00D978AA"/>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42E4"/>
    <w:rsid w:val="00DA440B"/>
    <w:rsid w:val="00DA4541"/>
    <w:rsid w:val="00DA4957"/>
    <w:rsid w:val="00DA49AC"/>
    <w:rsid w:val="00DA506F"/>
    <w:rsid w:val="00DA56F6"/>
    <w:rsid w:val="00DA5DD5"/>
    <w:rsid w:val="00DA6354"/>
    <w:rsid w:val="00DA647B"/>
    <w:rsid w:val="00DA6682"/>
    <w:rsid w:val="00DA74A1"/>
    <w:rsid w:val="00DA7DA0"/>
    <w:rsid w:val="00DB0975"/>
    <w:rsid w:val="00DB0FD7"/>
    <w:rsid w:val="00DB16EB"/>
    <w:rsid w:val="00DB170B"/>
    <w:rsid w:val="00DB1E2B"/>
    <w:rsid w:val="00DB249E"/>
    <w:rsid w:val="00DB2C3E"/>
    <w:rsid w:val="00DB2EAE"/>
    <w:rsid w:val="00DB31E0"/>
    <w:rsid w:val="00DB3CF8"/>
    <w:rsid w:val="00DB3F89"/>
    <w:rsid w:val="00DB41BC"/>
    <w:rsid w:val="00DB5250"/>
    <w:rsid w:val="00DB5461"/>
    <w:rsid w:val="00DB548C"/>
    <w:rsid w:val="00DB5931"/>
    <w:rsid w:val="00DB6A1B"/>
    <w:rsid w:val="00DB6BD8"/>
    <w:rsid w:val="00DB6D8B"/>
    <w:rsid w:val="00DC01C3"/>
    <w:rsid w:val="00DC05F8"/>
    <w:rsid w:val="00DC066D"/>
    <w:rsid w:val="00DC19F6"/>
    <w:rsid w:val="00DC1B6D"/>
    <w:rsid w:val="00DC2768"/>
    <w:rsid w:val="00DC29B1"/>
    <w:rsid w:val="00DC2AB8"/>
    <w:rsid w:val="00DC2BDF"/>
    <w:rsid w:val="00DC3034"/>
    <w:rsid w:val="00DC3246"/>
    <w:rsid w:val="00DC34E7"/>
    <w:rsid w:val="00DC385F"/>
    <w:rsid w:val="00DC394D"/>
    <w:rsid w:val="00DC599E"/>
    <w:rsid w:val="00DC5A83"/>
    <w:rsid w:val="00DC5ABD"/>
    <w:rsid w:val="00DC5DF6"/>
    <w:rsid w:val="00DC5E2C"/>
    <w:rsid w:val="00DC66A4"/>
    <w:rsid w:val="00DC6822"/>
    <w:rsid w:val="00DC6BD0"/>
    <w:rsid w:val="00DC6D8E"/>
    <w:rsid w:val="00DC6F98"/>
    <w:rsid w:val="00DC6FEE"/>
    <w:rsid w:val="00DC755A"/>
    <w:rsid w:val="00DC76F6"/>
    <w:rsid w:val="00DC7C7D"/>
    <w:rsid w:val="00DD0536"/>
    <w:rsid w:val="00DD0738"/>
    <w:rsid w:val="00DD122C"/>
    <w:rsid w:val="00DD140E"/>
    <w:rsid w:val="00DD15FD"/>
    <w:rsid w:val="00DD198A"/>
    <w:rsid w:val="00DD1AAC"/>
    <w:rsid w:val="00DD210C"/>
    <w:rsid w:val="00DD278A"/>
    <w:rsid w:val="00DD2BC5"/>
    <w:rsid w:val="00DD3036"/>
    <w:rsid w:val="00DD31A6"/>
    <w:rsid w:val="00DD31B6"/>
    <w:rsid w:val="00DD3755"/>
    <w:rsid w:val="00DD3EB4"/>
    <w:rsid w:val="00DD4765"/>
    <w:rsid w:val="00DD49C9"/>
    <w:rsid w:val="00DD4CD3"/>
    <w:rsid w:val="00DD5DF2"/>
    <w:rsid w:val="00DD6013"/>
    <w:rsid w:val="00DD64BC"/>
    <w:rsid w:val="00DD67B1"/>
    <w:rsid w:val="00DD6A65"/>
    <w:rsid w:val="00DD7A46"/>
    <w:rsid w:val="00DD7A5A"/>
    <w:rsid w:val="00DE1003"/>
    <w:rsid w:val="00DE1A6C"/>
    <w:rsid w:val="00DE1B79"/>
    <w:rsid w:val="00DE1C5F"/>
    <w:rsid w:val="00DE1C7F"/>
    <w:rsid w:val="00DE2428"/>
    <w:rsid w:val="00DE2E74"/>
    <w:rsid w:val="00DE323C"/>
    <w:rsid w:val="00DE38E0"/>
    <w:rsid w:val="00DE3AB2"/>
    <w:rsid w:val="00DE3F97"/>
    <w:rsid w:val="00DE4470"/>
    <w:rsid w:val="00DE455D"/>
    <w:rsid w:val="00DE46E1"/>
    <w:rsid w:val="00DE4BBE"/>
    <w:rsid w:val="00DE50C0"/>
    <w:rsid w:val="00DE50E1"/>
    <w:rsid w:val="00DE5490"/>
    <w:rsid w:val="00DE54C2"/>
    <w:rsid w:val="00DE59D9"/>
    <w:rsid w:val="00DE5D0F"/>
    <w:rsid w:val="00DE798E"/>
    <w:rsid w:val="00DE7AF4"/>
    <w:rsid w:val="00DE7E5C"/>
    <w:rsid w:val="00DF0309"/>
    <w:rsid w:val="00DF076B"/>
    <w:rsid w:val="00DF0E3A"/>
    <w:rsid w:val="00DF1129"/>
    <w:rsid w:val="00DF1C8C"/>
    <w:rsid w:val="00DF1E9A"/>
    <w:rsid w:val="00DF27EC"/>
    <w:rsid w:val="00DF299B"/>
    <w:rsid w:val="00DF2B79"/>
    <w:rsid w:val="00DF2BE2"/>
    <w:rsid w:val="00DF35EF"/>
    <w:rsid w:val="00DF3AAB"/>
    <w:rsid w:val="00DF3F30"/>
    <w:rsid w:val="00DF46B0"/>
    <w:rsid w:val="00DF49B6"/>
    <w:rsid w:val="00DF49BA"/>
    <w:rsid w:val="00DF4A8E"/>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8F"/>
    <w:rsid w:val="00E025CF"/>
    <w:rsid w:val="00E02746"/>
    <w:rsid w:val="00E028C4"/>
    <w:rsid w:val="00E02B4A"/>
    <w:rsid w:val="00E03004"/>
    <w:rsid w:val="00E03114"/>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76C"/>
    <w:rsid w:val="00E07B5D"/>
    <w:rsid w:val="00E07DBC"/>
    <w:rsid w:val="00E10131"/>
    <w:rsid w:val="00E107AC"/>
    <w:rsid w:val="00E10F77"/>
    <w:rsid w:val="00E1108B"/>
    <w:rsid w:val="00E1112B"/>
    <w:rsid w:val="00E11169"/>
    <w:rsid w:val="00E11D14"/>
    <w:rsid w:val="00E11DEA"/>
    <w:rsid w:val="00E1218F"/>
    <w:rsid w:val="00E12201"/>
    <w:rsid w:val="00E126E9"/>
    <w:rsid w:val="00E12D69"/>
    <w:rsid w:val="00E13659"/>
    <w:rsid w:val="00E13C57"/>
    <w:rsid w:val="00E14C94"/>
    <w:rsid w:val="00E1559D"/>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0F3F"/>
    <w:rsid w:val="00E21A4C"/>
    <w:rsid w:val="00E21B07"/>
    <w:rsid w:val="00E21EA3"/>
    <w:rsid w:val="00E22783"/>
    <w:rsid w:val="00E22BFC"/>
    <w:rsid w:val="00E22E59"/>
    <w:rsid w:val="00E22EDF"/>
    <w:rsid w:val="00E23D3E"/>
    <w:rsid w:val="00E23DAC"/>
    <w:rsid w:val="00E23F19"/>
    <w:rsid w:val="00E23F77"/>
    <w:rsid w:val="00E242F2"/>
    <w:rsid w:val="00E245DC"/>
    <w:rsid w:val="00E24E96"/>
    <w:rsid w:val="00E25045"/>
    <w:rsid w:val="00E254AF"/>
    <w:rsid w:val="00E258BA"/>
    <w:rsid w:val="00E25D99"/>
    <w:rsid w:val="00E25E8E"/>
    <w:rsid w:val="00E25FA1"/>
    <w:rsid w:val="00E25FF9"/>
    <w:rsid w:val="00E2646B"/>
    <w:rsid w:val="00E266E7"/>
    <w:rsid w:val="00E26BDA"/>
    <w:rsid w:val="00E27919"/>
    <w:rsid w:val="00E27D7F"/>
    <w:rsid w:val="00E27D83"/>
    <w:rsid w:val="00E27FA2"/>
    <w:rsid w:val="00E30152"/>
    <w:rsid w:val="00E30399"/>
    <w:rsid w:val="00E30920"/>
    <w:rsid w:val="00E309FE"/>
    <w:rsid w:val="00E30B01"/>
    <w:rsid w:val="00E31859"/>
    <w:rsid w:val="00E319F3"/>
    <w:rsid w:val="00E31E4E"/>
    <w:rsid w:val="00E32023"/>
    <w:rsid w:val="00E321B4"/>
    <w:rsid w:val="00E32209"/>
    <w:rsid w:val="00E32536"/>
    <w:rsid w:val="00E3253E"/>
    <w:rsid w:val="00E32A70"/>
    <w:rsid w:val="00E32C25"/>
    <w:rsid w:val="00E32D3E"/>
    <w:rsid w:val="00E32FDC"/>
    <w:rsid w:val="00E3301A"/>
    <w:rsid w:val="00E33C98"/>
    <w:rsid w:val="00E34223"/>
    <w:rsid w:val="00E34366"/>
    <w:rsid w:val="00E34374"/>
    <w:rsid w:val="00E346B3"/>
    <w:rsid w:val="00E352AE"/>
    <w:rsid w:val="00E35BBA"/>
    <w:rsid w:val="00E35EC3"/>
    <w:rsid w:val="00E36312"/>
    <w:rsid w:val="00E36BD9"/>
    <w:rsid w:val="00E36F71"/>
    <w:rsid w:val="00E37554"/>
    <w:rsid w:val="00E37D55"/>
    <w:rsid w:val="00E37EF9"/>
    <w:rsid w:val="00E37F47"/>
    <w:rsid w:val="00E40107"/>
    <w:rsid w:val="00E403B9"/>
    <w:rsid w:val="00E40A30"/>
    <w:rsid w:val="00E40B92"/>
    <w:rsid w:val="00E410F0"/>
    <w:rsid w:val="00E41C43"/>
    <w:rsid w:val="00E430DB"/>
    <w:rsid w:val="00E43D9A"/>
    <w:rsid w:val="00E4427F"/>
    <w:rsid w:val="00E444D5"/>
    <w:rsid w:val="00E446E6"/>
    <w:rsid w:val="00E4499D"/>
    <w:rsid w:val="00E45636"/>
    <w:rsid w:val="00E45769"/>
    <w:rsid w:val="00E46290"/>
    <w:rsid w:val="00E46A8A"/>
    <w:rsid w:val="00E46BE4"/>
    <w:rsid w:val="00E46C55"/>
    <w:rsid w:val="00E47705"/>
    <w:rsid w:val="00E47DC3"/>
    <w:rsid w:val="00E47E70"/>
    <w:rsid w:val="00E47FA3"/>
    <w:rsid w:val="00E50664"/>
    <w:rsid w:val="00E5078E"/>
    <w:rsid w:val="00E50A25"/>
    <w:rsid w:val="00E50DDD"/>
    <w:rsid w:val="00E50E0A"/>
    <w:rsid w:val="00E510E8"/>
    <w:rsid w:val="00E51136"/>
    <w:rsid w:val="00E5147E"/>
    <w:rsid w:val="00E51904"/>
    <w:rsid w:val="00E51AD0"/>
    <w:rsid w:val="00E51B06"/>
    <w:rsid w:val="00E51BC0"/>
    <w:rsid w:val="00E520DB"/>
    <w:rsid w:val="00E5243F"/>
    <w:rsid w:val="00E5249F"/>
    <w:rsid w:val="00E52B3F"/>
    <w:rsid w:val="00E53131"/>
    <w:rsid w:val="00E53419"/>
    <w:rsid w:val="00E5349C"/>
    <w:rsid w:val="00E53856"/>
    <w:rsid w:val="00E54101"/>
    <w:rsid w:val="00E54576"/>
    <w:rsid w:val="00E5478B"/>
    <w:rsid w:val="00E547E5"/>
    <w:rsid w:val="00E54C84"/>
    <w:rsid w:val="00E54CEF"/>
    <w:rsid w:val="00E54EE9"/>
    <w:rsid w:val="00E5504C"/>
    <w:rsid w:val="00E5506A"/>
    <w:rsid w:val="00E5553D"/>
    <w:rsid w:val="00E56147"/>
    <w:rsid w:val="00E5619A"/>
    <w:rsid w:val="00E56272"/>
    <w:rsid w:val="00E5665D"/>
    <w:rsid w:val="00E56D28"/>
    <w:rsid w:val="00E573DD"/>
    <w:rsid w:val="00E57991"/>
    <w:rsid w:val="00E57BB1"/>
    <w:rsid w:val="00E57E34"/>
    <w:rsid w:val="00E601C0"/>
    <w:rsid w:val="00E6163E"/>
    <w:rsid w:val="00E62904"/>
    <w:rsid w:val="00E62E6A"/>
    <w:rsid w:val="00E631B0"/>
    <w:rsid w:val="00E633E6"/>
    <w:rsid w:val="00E63505"/>
    <w:rsid w:val="00E641A2"/>
    <w:rsid w:val="00E64216"/>
    <w:rsid w:val="00E64509"/>
    <w:rsid w:val="00E645F2"/>
    <w:rsid w:val="00E64780"/>
    <w:rsid w:val="00E64C92"/>
    <w:rsid w:val="00E650A6"/>
    <w:rsid w:val="00E651BB"/>
    <w:rsid w:val="00E652B8"/>
    <w:rsid w:val="00E6544D"/>
    <w:rsid w:val="00E659C7"/>
    <w:rsid w:val="00E66F3E"/>
    <w:rsid w:val="00E67173"/>
    <w:rsid w:val="00E673E2"/>
    <w:rsid w:val="00E67564"/>
    <w:rsid w:val="00E67CD5"/>
    <w:rsid w:val="00E67EA0"/>
    <w:rsid w:val="00E70D2B"/>
    <w:rsid w:val="00E70F4A"/>
    <w:rsid w:val="00E710C4"/>
    <w:rsid w:val="00E71147"/>
    <w:rsid w:val="00E7114A"/>
    <w:rsid w:val="00E71193"/>
    <w:rsid w:val="00E71434"/>
    <w:rsid w:val="00E7170C"/>
    <w:rsid w:val="00E71951"/>
    <w:rsid w:val="00E71DA6"/>
    <w:rsid w:val="00E71E14"/>
    <w:rsid w:val="00E72DAC"/>
    <w:rsid w:val="00E72E74"/>
    <w:rsid w:val="00E734DE"/>
    <w:rsid w:val="00E736B2"/>
    <w:rsid w:val="00E73D90"/>
    <w:rsid w:val="00E73EE3"/>
    <w:rsid w:val="00E742E4"/>
    <w:rsid w:val="00E744CB"/>
    <w:rsid w:val="00E744F2"/>
    <w:rsid w:val="00E74701"/>
    <w:rsid w:val="00E74861"/>
    <w:rsid w:val="00E74CCE"/>
    <w:rsid w:val="00E76DEE"/>
    <w:rsid w:val="00E76EA5"/>
    <w:rsid w:val="00E76EF4"/>
    <w:rsid w:val="00E76F69"/>
    <w:rsid w:val="00E774F0"/>
    <w:rsid w:val="00E77E20"/>
    <w:rsid w:val="00E80464"/>
    <w:rsid w:val="00E8078F"/>
    <w:rsid w:val="00E80A0E"/>
    <w:rsid w:val="00E8119B"/>
    <w:rsid w:val="00E8149A"/>
    <w:rsid w:val="00E81597"/>
    <w:rsid w:val="00E81B38"/>
    <w:rsid w:val="00E81FED"/>
    <w:rsid w:val="00E823AF"/>
    <w:rsid w:val="00E82750"/>
    <w:rsid w:val="00E82ACD"/>
    <w:rsid w:val="00E82D3D"/>
    <w:rsid w:val="00E83359"/>
    <w:rsid w:val="00E839F3"/>
    <w:rsid w:val="00E83BAA"/>
    <w:rsid w:val="00E83D2C"/>
    <w:rsid w:val="00E842D6"/>
    <w:rsid w:val="00E8482C"/>
    <w:rsid w:val="00E84B05"/>
    <w:rsid w:val="00E84E29"/>
    <w:rsid w:val="00E85768"/>
    <w:rsid w:val="00E85832"/>
    <w:rsid w:val="00E85A09"/>
    <w:rsid w:val="00E86011"/>
    <w:rsid w:val="00E86961"/>
    <w:rsid w:val="00E869BD"/>
    <w:rsid w:val="00E86B08"/>
    <w:rsid w:val="00E86CCA"/>
    <w:rsid w:val="00E86E73"/>
    <w:rsid w:val="00E86E97"/>
    <w:rsid w:val="00E87472"/>
    <w:rsid w:val="00E87665"/>
    <w:rsid w:val="00E87986"/>
    <w:rsid w:val="00E87998"/>
    <w:rsid w:val="00E87EA2"/>
    <w:rsid w:val="00E904F3"/>
    <w:rsid w:val="00E906FE"/>
    <w:rsid w:val="00E91083"/>
    <w:rsid w:val="00E912CA"/>
    <w:rsid w:val="00E913CD"/>
    <w:rsid w:val="00E91948"/>
    <w:rsid w:val="00E91D53"/>
    <w:rsid w:val="00E922A0"/>
    <w:rsid w:val="00E929C9"/>
    <w:rsid w:val="00E92C3A"/>
    <w:rsid w:val="00E92C44"/>
    <w:rsid w:val="00E92F3D"/>
    <w:rsid w:val="00E933C4"/>
    <w:rsid w:val="00E936A3"/>
    <w:rsid w:val="00E93B27"/>
    <w:rsid w:val="00E93D8E"/>
    <w:rsid w:val="00E942C6"/>
    <w:rsid w:val="00E9460C"/>
    <w:rsid w:val="00E94C64"/>
    <w:rsid w:val="00E95330"/>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98"/>
    <w:rsid w:val="00EA0F41"/>
    <w:rsid w:val="00EA2152"/>
    <w:rsid w:val="00EA261F"/>
    <w:rsid w:val="00EA26A2"/>
    <w:rsid w:val="00EA28B4"/>
    <w:rsid w:val="00EA2B53"/>
    <w:rsid w:val="00EA2C34"/>
    <w:rsid w:val="00EA457D"/>
    <w:rsid w:val="00EA45B2"/>
    <w:rsid w:val="00EA4731"/>
    <w:rsid w:val="00EA4775"/>
    <w:rsid w:val="00EA48A1"/>
    <w:rsid w:val="00EA49E3"/>
    <w:rsid w:val="00EA4D0A"/>
    <w:rsid w:val="00EA4D3E"/>
    <w:rsid w:val="00EA4F8F"/>
    <w:rsid w:val="00EA503E"/>
    <w:rsid w:val="00EA579A"/>
    <w:rsid w:val="00EA59D8"/>
    <w:rsid w:val="00EA5C8A"/>
    <w:rsid w:val="00EA5CA0"/>
    <w:rsid w:val="00EA5CF5"/>
    <w:rsid w:val="00EA6C4D"/>
    <w:rsid w:val="00EA6DA9"/>
    <w:rsid w:val="00EA6F08"/>
    <w:rsid w:val="00EA7368"/>
    <w:rsid w:val="00EA7C33"/>
    <w:rsid w:val="00EB03FC"/>
    <w:rsid w:val="00EB05AF"/>
    <w:rsid w:val="00EB0A80"/>
    <w:rsid w:val="00EB0B84"/>
    <w:rsid w:val="00EB0DE3"/>
    <w:rsid w:val="00EB10F2"/>
    <w:rsid w:val="00EB112C"/>
    <w:rsid w:val="00EB1887"/>
    <w:rsid w:val="00EB1953"/>
    <w:rsid w:val="00EB1C10"/>
    <w:rsid w:val="00EB246E"/>
    <w:rsid w:val="00EB253C"/>
    <w:rsid w:val="00EB2A23"/>
    <w:rsid w:val="00EB2EFA"/>
    <w:rsid w:val="00EB2EFD"/>
    <w:rsid w:val="00EB3CEE"/>
    <w:rsid w:val="00EB3FB0"/>
    <w:rsid w:val="00EB4F0B"/>
    <w:rsid w:val="00EB574A"/>
    <w:rsid w:val="00EB58E7"/>
    <w:rsid w:val="00EB5C81"/>
    <w:rsid w:val="00EB5FE9"/>
    <w:rsid w:val="00EB60BC"/>
    <w:rsid w:val="00EB66B8"/>
    <w:rsid w:val="00EB70EB"/>
    <w:rsid w:val="00EB770B"/>
    <w:rsid w:val="00EB79D4"/>
    <w:rsid w:val="00EB7A16"/>
    <w:rsid w:val="00EB7A5B"/>
    <w:rsid w:val="00EB7CF2"/>
    <w:rsid w:val="00EC01AE"/>
    <w:rsid w:val="00EC01E1"/>
    <w:rsid w:val="00EC03CB"/>
    <w:rsid w:val="00EC07F3"/>
    <w:rsid w:val="00EC0BD3"/>
    <w:rsid w:val="00EC0C09"/>
    <w:rsid w:val="00EC17E1"/>
    <w:rsid w:val="00EC1991"/>
    <w:rsid w:val="00EC2073"/>
    <w:rsid w:val="00EC267F"/>
    <w:rsid w:val="00EC2A8C"/>
    <w:rsid w:val="00EC2E4D"/>
    <w:rsid w:val="00EC34DD"/>
    <w:rsid w:val="00EC3901"/>
    <w:rsid w:val="00EC40F3"/>
    <w:rsid w:val="00EC4847"/>
    <w:rsid w:val="00EC4902"/>
    <w:rsid w:val="00EC51C9"/>
    <w:rsid w:val="00EC5D23"/>
    <w:rsid w:val="00EC64DC"/>
    <w:rsid w:val="00EC6BB4"/>
    <w:rsid w:val="00EC788A"/>
    <w:rsid w:val="00ED01E8"/>
    <w:rsid w:val="00ED0438"/>
    <w:rsid w:val="00ED0866"/>
    <w:rsid w:val="00ED0B58"/>
    <w:rsid w:val="00ED0C23"/>
    <w:rsid w:val="00ED0CDF"/>
    <w:rsid w:val="00ED0E07"/>
    <w:rsid w:val="00ED0F93"/>
    <w:rsid w:val="00ED143F"/>
    <w:rsid w:val="00ED1636"/>
    <w:rsid w:val="00ED2142"/>
    <w:rsid w:val="00ED2670"/>
    <w:rsid w:val="00ED2816"/>
    <w:rsid w:val="00ED306F"/>
    <w:rsid w:val="00ED317F"/>
    <w:rsid w:val="00ED3A91"/>
    <w:rsid w:val="00ED3D44"/>
    <w:rsid w:val="00ED3FBA"/>
    <w:rsid w:val="00ED4083"/>
    <w:rsid w:val="00ED42A7"/>
    <w:rsid w:val="00ED42E8"/>
    <w:rsid w:val="00ED45B8"/>
    <w:rsid w:val="00ED46F5"/>
    <w:rsid w:val="00ED4A10"/>
    <w:rsid w:val="00ED4B18"/>
    <w:rsid w:val="00ED4C13"/>
    <w:rsid w:val="00ED52CB"/>
    <w:rsid w:val="00ED52CC"/>
    <w:rsid w:val="00ED5841"/>
    <w:rsid w:val="00ED5B18"/>
    <w:rsid w:val="00ED5B22"/>
    <w:rsid w:val="00ED5F4B"/>
    <w:rsid w:val="00ED65F7"/>
    <w:rsid w:val="00ED69C3"/>
    <w:rsid w:val="00ED6E4D"/>
    <w:rsid w:val="00ED7285"/>
    <w:rsid w:val="00ED73C0"/>
    <w:rsid w:val="00ED756C"/>
    <w:rsid w:val="00ED7DE1"/>
    <w:rsid w:val="00EE07F5"/>
    <w:rsid w:val="00EE0F58"/>
    <w:rsid w:val="00EE12D8"/>
    <w:rsid w:val="00EE151A"/>
    <w:rsid w:val="00EE175A"/>
    <w:rsid w:val="00EE20CC"/>
    <w:rsid w:val="00EE2515"/>
    <w:rsid w:val="00EE2745"/>
    <w:rsid w:val="00EE32CC"/>
    <w:rsid w:val="00EE334A"/>
    <w:rsid w:val="00EE3982"/>
    <w:rsid w:val="00EE3BC4"/>
    <w:rsid w:val="00EE3ED4"/>
    <w:rsid w:val="00EE4082"/>
    <w:rsid w:val="00EE4410"/>
    <w:rsid w:val="00EE473F"/>
    <w:rsid w:val="00EE4FA0"/>
    <w:rsid w:val="00EE50B5"/>
    <w:rsid w:val="00EE5327"/>
    <w:rsid w:val="00EE5636"/>
    <w:rsid w:val="00EE5BC1"/>
    <w:rsid w:val="00EE60A7"/>
    <w:rsid w:val="00EE66DD"/>
    <w:rsid w:val="00EE736F"/>
    <w:rsid w:val="00EE7900"/>
    <w:rsid w:val="00EE7BDE"/>
    <w:rsid w:val="00EE7E05"/>
    <w:rsid w:val="00EE7FAA"/>
    <w:rsid w:val="00EF0174"/>
    <w:rsid w:val="00EF03CA"/>
    <w:rsid w:val="00EF09E2"/>
    <w:rsid w:val="00EF0AD2"/>
    <w:rsid w:val="00EF1385"/>
    <w:rsid w:val="00EF1691"/>
    <w:rsid w:val="00EF267C"/>
    <w:rsid w:val="00EF2A01"/>
    <w:rsid w:val="00EF2C45"/>
    <w:rsid w:val="00EF2C47"/>
    <w:rsid w:val="00EF37C6"/>
    <w:rsid w:val="00EF39F6"/>
    <w:rsid w:val="00EF3A84"/>
    <w:rsid w:val="00EF3BDC"/>
    <w:rsid w:val="00EF3C6A"/>
    <w:rsid w:val="00EF3CF9"/>
    <w:rsid w:val="00EF40F1"/>
    <w:rsid w:val="00EF44C7"/>
    <w:rsid w:val="00EF489D"/>
    <w:rsid w:val="00EF4CD7"/>
    <w:rsid w:val="00EF5A53"/>
    <w:rsid w:val="00EF6643"/>
    <w:rsid w:val="00EF6CFF"/>
    <w:rsid w:val="00EF6D12"/>
    <w:rsid w:val="00EF6D58"/>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B6"/>
    <w:rsid w:val="00F053C4"/>
    <w:rsid w:val="00F054E6"/>
    <w:rsid w:val="00F0559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E2C"/>
    <w:rsid w:val="00F123E2"/>
    <w:rsid w:val="00F128EB"/>
    <w:rsid w:val="00F12966"/>
    <w:rsid w:val="00F13347"/>
    <w:rsid w:val="00F14096"/>
    <w:rsid w:val="00F14489"/>
    <w:rsid w:val="00F14659"/>
    <w:rsid w:val="00F1489C"/>
    <w:rsid w:val="00F14BF5"/>
    <w:rsid w:val="00F14EDE"/>
    <w:rsid w:val="00F14F57"/>
    <w:rsid w:val="00F1508B"/>
    <w:rsid w:val="00F15259"/>
    <w:rsid w:val="00F163DE"/>
    <w:rsid w:val="00F16411"/>
    <w:rsid w:val="00F169F0"/>
    <w:rsid w:val="00F16DC2"/>
    <w:rsid w:val="00F1764D"/>
    <w:rsid w:val="00F17870"/>
    <w:rsid w:val="00F17CEF"/>
    <w:rsid w:val="00F17E28"/>
    <w:rsid w:val="00F20B28"/>
    <w:rsid w:val="00F21273"/>
    <w:rsid w:val="00F21688"/>
    <w:rsid w:val="00F21F2C"/>
    <w:rsid w:val="00F21F67"/>
    <w:rsid w:val="00F222C2"/>
    <w:rsid w:val="00F228AF"/>
    <w:rsid w:val="00F22CB4"/>
    <w:rsid w:val="00F22E73"/>
    <w:rsid w:val="00F231F9"/>
    <w:rsid w:val="00F23502"/>
    <w:rsid w:val="00F2353A"/>
    <w:rsid w:val="00F23C3F"/>
    <w:rsid w:val="00F23C46"/>
    <w:rsid w:val="00F2488F"/>
    <w:rsid w:val="00F24B59"/>
    <w:rsid w:val="00F24E01"/>
    <w:rsid w:val="00F2531A"/>
    <w:rsid w:val="00F253ED"/>
    <w:rsid w:val="00F2556E"/>
    <w:rsid w:val="00F25AE4"/>
    <w:rsid w:val="00F25DFB"/>
    <w:rsid w:val="00F26091"/>
    <w:rsid w:val="00F261B9"/>
    <w:rsid w:val="00F2650A"/>
    <w:rsid w:val="00F2654F"/>
    <w:rsid w:val="00F26833"/>
    <w:rsid w:val="00F268A3"/>
    <w:rsid w:val="00F26BCC"/>
    <w:rsid w:val="00F272BA"/>
    <w:rsid w:val="00F273E0"/>
    <w:rsid w:val="00F2740C"/>
    <w:rsid w:val="00F279B2"/>
    <w:rsid w:val="00F3038A"/>
    <w:rsid w:val="00F30429"/>
    <w:rsid w:val="00F30499"/>
    <w:rsid w:val="00F30553"/>
    <w:rsid w:val="00F306BB"/>
    <w:rsid w:val="00F3073F"/>
    <w:rsid w:val="00F30790"/>
    <w:rsid w:val="00F30C84"/>
    <w:rsid w:val="00F30D95"/>
    <w:rsid w:val="00F3107C"/>
    <w:rsid w:val="00F3129E"/>
    <w:rsid w:val="00F3197E"/>
    <w:rsid w:val="00F31B7B"/>
    <w:rsid w:val="00F31E0A"/>
    <w:rsid w:val="00F3203B"/>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C3A"/>
    <w:rsid w:val="00F40925"/>
    <w:rsid w:val="00F413EC"/>
    <w:rsid w:val="00F416EC"/>
    <w:rsid w:val="00F419C9"/>
    <w:rsid w:val="00F41E58"/>
    <w:rsid w:val="00F42183"/>
    <w:rsid w:val="00F422CB"/>
    <w:rsid w:val="00F42430"/>
    <w:rsid w:val="00F42524"/>
    <w:rsid w:val="00F42ABB"/>
    <w:rsid w:val="00F42B5F"/>
    <w:rsid w:val="00F42E8D"/>
    <w:rsid w:val="00F42F7D"/>
    <w:rsid w:val="00F42FC1"/>
    <w:rsid w:val="00F43401"/>
    <w:rsid w:val="00F438C3"/>
    <w:rsid w:val="00F43D63"/>
    <w:rsid w:val="00F443D4"/>
    <w:rsid w:val="00F4497B"/>
    <w:rsid w:val="00F449A7"/>
    <w:rsid w:val="00F449E3"/>
    <w:rsid w:val="00F44E7E"/>
    <w:rsid w:val="00F45BE6"/>
    <w:rsid w:val="00F45F8F"/>
    <w:rsid w:val="00F4614A"/>
    <w:rsid w:val="00F46370"/>
    <w:rsid w:val="00F4681D"/>
    <w:rsid w:val="00F46DF3"/>
    <w:rsid w:val="00F47159"/>
    <w:rsid w:val="00F4769B"/>
    <w:rsid w:val="00F50628"/>
    <w:rsid w:val="00F5094B"/>
    <w:rsid w:val="00F51458"/>
    <w:rsid w:val="00F51A36"/>
    <w:rsid w:val="00F52386"/>
    <w:rsid w:val="00F52F19"/>
    <w:rsid w:val="00F539AF"/>
    <w:rsid w:val="00F53B21"/>
    <w:rsid w:val="00F53B7E"/>
    <w:rsid w:val="00F53F9D"/>
    <w:rsid w:val="00F54030"/>
    <w:rsid w:val="00F540EE"/>
    <w:rsid w:val="00F5414E"/>
    <w:rsid w:val="00F541FA"/>
    <w:rsid w:val="00F5454F"/>
    <w:rsid w:val="00F54598"/>
    <w:rsid w:val="00F549C6"/>
    <w:rsid w:val="00F54B78"/>
    <w:rsid w:val="00F552C3"/>
    <w:rsid w:val="00F555CA"/>
    <w:rsid w:val="00F5560B"/>
    <w:rsid w:val="00F55ACB"/>
    <w:rsid w:val="00F55E4E"/>
    <w:rsid w:val="00F55EDF"/>
    <w:rsid w:val="00F56337"/>
    <w:rsid w:val="00F56745"/>
    <w:rsid w:val="00F569F7"/>
    <w:rsid w:val="00F57233"/>
    <w:rsid w:val="00F5728A"/>
    <w:rsid w:val="00F57C67"/>
    <w:rsid w:val="00F6079B"/>
    <w:rsid w:val="00F60A73"/>
    <w:rsid w:val="00F60B4C"/>
    <w:rsid w:val="00F6189B"/>
    <w:rsid w:val="00F61C75"/>
    <w:rsid w:val="00F62412"/>
    <w:rsid w:val="00F62681"/>
    <w:rsid w:val="00F627BD"/>
    <w:rsid w:val="00F62B19"/>
    <w:rsid w:val="00F63019"/>
    <w:rsid w:val="00F632FB"/>
    <w:rsid w:val="00F635F3"/>
    <w:rsid w:val="00F63B33"/>
    <w:rsid w:val="00F64066"/>
    <w:rsid w:val="00F64550"/>
    <w:rsid w:val="00F648C9"/>
    <w:rsid w:val="00F64963"/>
    <w:rsid w:val="00F64988"/>
    <w:rsid w:val="00F64C31"/>
    <w:rsid w:val="00F65306"/>
    <w:rsid w:val="00F65847"/>
    <w:rsid w:val="00F66249"/>
    <w:rsid w:val="00F6635E"/>
    <w:rsid w:val="00F664EA"/>
    <w:rsid w:val="00F66E93"/>
    <w:rsid w:val="00F66F98"/>
    <w:rsid w:val="00F67787"/>
    <w:rsid w:val="00F67B12"/>
    <w:rsid w:val="00F704E2"/>
    <w:rsid w:val="00F7065C"/>
    <w:rsid w:val="00F70F43"/>
    <w:rsid w:val="00F71624"/>
    <w:rsid w:val="00F717A2"/>
    <w:rsid w:val="00F717C1"/>
    <w:rsid w:val="00F722A6"/>
    <w:rsid w:val="00F72678"/>
    <w:rsid w:val="00F726D8"/>
    <w:rsid w:val="00F727E1"/>
    <w:rsid w:val="00F728E3"/>
    <w:rsid w:val="00F72AB4"/>
    <w:rsid w:val="00F72ED9"/>
    <w:rsid w:val="00F7374F"/>
    <w:rsid w:val="00F73882"/>
    <w:rsid w:val="00F73D38"/>
    <w:rsid w:val="00F743CE"/>
    <w:rsid w:val="00F74EEF"/>
    <w:rsid w:val="00F750D5"/>
    <w:rsid w:val="00F7534E"/>
    <w:rsid w:val="00F763CB"/>
    <w:rsid w:val="00F76AB6"/>
    <w:rsid w:val="00F7728F"/>
    <w:rsid w:val="00F773A5"/>
    <w:rsid w:val="00F77DE1"/>
    <w:rsid w:val="00F77F17"/>
    <w:rsid w:val="00F77FA6"/>
    <w:rsid w:val="00F8010D"/>
    <w:rsid w:val="00F8056B"/>
    <w:rsid w:val="00F80614"/>
    <w:rsid w:val="00F80C3C"/>
    <w:rsid w:val="00F8138D"/>
    <w:rsid w:val="00F81907"/>
    <w:rsid w:val="00F81AD0"/>
    <w:rsid w:val="00F81C27"/>
    <w:rsid w:val="00F826A8"/>
    <w:rsid w:val="00F82895"/>
    <w:rsid w:val="00F829AD"/>
    <w:rsid w:val="00F82D52"/>
    <w:rsid w:val="00F82EB8"/>
    <w:rsid w:val="00F82FFC"/>
    <w:rsid w:val="00F83308"/>
    <w:rsid w:val="00F83383"/>
    <w:rsid w:val="00F83570"/>
    <w:rsid w:val="00F838EC"/>
    <w:rsid w:val="00F8392C"/>
    <w:rsid w:val="00F83ACB"/>
    <w:rsid w:val="00F83B2D"/>
    <w:rsid w:val="00F83D93"/>
    <w:rsid w:val="00F84259"/>
    <w:rsid w:val="00F844B0"/>
    <w:rsid w:val="00F844E4"/>
    <w:rsid w:val="00F854D2"/>
    <w:rsid w:val="00F85923"/>
    <w:rsid w:val="00F85B1C"/>
    <w:rsid w:val="00F85B69"/>
    <w:rsid w:val="00F85CDB"/>
    <w:rsid w:val="00F861B0"/>
    <w:rsid w:val="00F862DF"/>
    <w:rsid w:val="00F8649D"/>
    <w:rsid w:val="00F870F8"/>
    <w:rsid w:val="00F87FBA"/>
    <w:rsid w:val="00F9029F"/>
    <w:rsid w:val="00F903D7"/>
    <w:rsid w:val="00F90A82"/>
    <w:rsid w:val="00F90B3D"/>
    <w:rsid w:val="00F9103D"/>
    <w:rsid w:val="00F91814"/>
    <w:rsid w:val="00F92451"/>
    <w:rsid w:val="00F9287C"/>
    <w:rsid w:val="00F92C7C"/>
    <w:rsid w:val="00F92D63"/>
    <w:rsid w:val="00F93185"/>
    <w:rsid w:val="00F9330D"/>
    <w:rsid w:val="00F934CD"/>
    <w:rsid w:val="00F93EC2"/>
    <w:rsid w:val="00F940A6"/>
    <w:rsid w:val="00F94973"/>
    <w:rsid w:val="00F94E2C"/>
    <w:rsid w:val="00F95304"/>
    <w:rsid w:val="00F95703"/>
    <w:rsid w:val="00F95BA5"/>
    <w:rsid w:val="00F96152"/>
    <w:rsid w:val="00F96425"/>
    <w:rsid w:val="00F964E1"/>
    <w:rsid w:val="00F96933"/>
    <w:rsid w:val="00F96B80"/>
    <w:rsid w:val="00F97509"/>
    <w:rsid w:val="00F97F19"/>
    <w:rsid w:val="00FA046A"/>
    <w:rsid w:val="00FA098F"/>
    <w:rsid w:val="00FA1132"/>
    <w:rsid w:val="00FA134D"/>
    <w:rsid w:val="00FA1360"/>
    <w:rsid w:val="00FA192C"/>
    <w:rsid w:val="00FA1E46"/>
    <w:rsid w:val="00FA2242"/>
    <w:rsid w:val="00FA2769"/>
    <w:rsid w:val="00FA29A4"/>
    <w:rsid w:val="00FA2C78"/>
    <w:rsid w:val="00FA2F46"/>
    <w:rsid w:val="00FA329C"/>
    <w:rsid w:val="00FA32D3"/>
    <w:rsid w:val="00FA34A6"/>
    <w:rsid w:val="00FA34E2"/>
    <w:rsid w:val="00FA3515"/>
    <w:rsid w:val="00FA4354"/>
    <w:rsid w:val="00FA48CB"/>
    <w:rsid w:val="00FA4AA6"/>
    <w:rsid w:val="00FA5E83"/>
    <w:rsid w:val="00FA65D3"/>
    <w:rsid w:val="00FA677A"/>
    <w:rsid w:val="00FA678B"/>
    <w:rsid w:val="00FA692F"/>
    <w:rsid w:val="00FA6B96"/>
    <w:rsid w:val="00FA6BB6"/>
    <w:rsid w:val="00FA7DA2"/>
    <w:rsid w:val="00FB05DE"/>
    <w:rsid w:val="00FB09D7"/>
    <w:rsid w:val="00FB13C0"/>
    <w:rsid w:val="00FB165E"/>
    <w:rsid w:val="00FB1BF6"/>
    <w:rsid w:val="00FB1C40"/>
    <w:rsid w:val="00FB1F00"/>
    <w:rsid w:val="00FB2150"/>
    <w:rsid w:val="00FB24D2"/>
    <w:rsid w:val="00FB27C6"/>
    <w:rsid w:val="00FB2F1D"/>
    <w:rsid w:val="00FB312E"/>
    <w:rsid w:val="00FB3240"/>
    <w:rsid w:val="00FB3469"/>
    <w:rsid w:val="00FB35F3"/>
    <w:rsid w:val="00FB3674"/>
    <w:rsid w:val="00FB4472"/>
    <w:rsid w:val="00FB4B27"/>
    <w:rsid w:val="00FB522E"/>
    <w:rsid w:val="00FB5545"/>
    <w:rsid w:val="00FB5D5E"/>
    <w:rsid w:val="00FB5F3D"/>
    <w:rsid w:val="00FB69E9"/>
    <w:rsid w:val="00FB6A04"/>
    <w:rsid w:val="00FB6FBD"/>
    <w:rsid w:val="00FB704D"/>
    <w:rsid w:val="00FB73DE"/>
    <w:rsid w:val="00FB778A"/>
    <w:rsid w:val="00FC0171"/>
    <w:rsid w:val="00FC0748"/>
    <w:rsid w:val="00FC0768"/>
    <w:rsid w:val="00FC0FF2"/>
    <w:rsid w:val="00FC1003"/>
    <w:rsid w:val="00FC121A"/>
    <w:rsid w:val="00FC1B2C"/>
    <w:rsid w:val="00FC21C5"/>
    <w:rsid w:val="00FC2D50"/>
    <w:rsid w:val="00FC2D83"/>
    <w:rsid w:val="00FC3010"/>
    <w:rsid w:val="00FC3D74"/>
    <w:rsid w:val="00FC3EC3"/>
    <w:rsid w:val="00FC46E8"/>
    <w:rsid w:val="00FC4C33"/>
    <w:rsid w:val="00FC57C8"/>
    <w:rsid w:val="00FC5B93"/>
    <w:rsid w:val="00FC5C84"/>
    <w:rsid w:val="00FC5EF2"/>
    <w:rsid w:val="00FC6364"/>
    <w:rsid w:val="00FC69CD"/>
    <w:rsid w:val="00FC6B24"/>
    <w:rsid w:val="00FC6DD4"/>
    <w:rsid w:val="00FC7618"/>
    <w:rsid w:val="00FC7B4A"/>
    <w:rsid w:val="00FC7E2F"/>
    <w:rsid w:val="00FC7E92"/>
    <w:rsid w:val="00FC7EEB"/>
    <w:rsid w:val="00FD0FDF"/>
    <w:rsid w:val="00FD11CF"/>
    <w:rsid w:val="00FD13C1"/>
    <w:rsid w:val="00FD1468"/>
    <w:rsid w:val="00FD146F"/>
    <w:rsid w:val="00FD1E17"/>
    <w:rsid w:val="00FD205F"/>
    <w:rsid w:val="00FD2283"/>
    <w:rsid w:val="00FD2D1F"/>
    <w:rsid w:val="00FD2FD0"/>
    <w:rsid w:val="00FD3456"/>
    <w:rsid w:val="00FD35D1"/>
    <w:rsid w:val="00FD3697"/>
    <w:rsid w:val="00FD3923"/>
    <w:rsid w:val="00FD4053"/>
    <w:rsid w:val="00FD41C2"/>
    <w:rsid w:val="00FD477A"/>
    <w:rsid w:val="00FD4C5D"/>
    <w:rsid w:val="00FD4EE2"/>
    <w:rsid w:val="00FD54D5"/>
    <w:rsid w:val="00FD5676"/>
    <w:rsid w:val="00FD58F9"/>
    <w:rsid w:val="00FD5BC0"/>
    <w:rsid w:val="00FD5E6A"/>
    <w:rsid w:val="00FD6715"/>
    <w:rsid w:val="00FD68AC"/>
    <w:rsid w:val="00FD6AF3"/>
    <w:rsid w:val="00FD718B"/>
    <w:rsid w:val="00FD73C3"/>
    <w:rsid w:val="00FD7499"/>
    <w:rsid w:val="00FD74A5"/>
    <w:rsid w:val="00FD7B94"/>
    <w:rsid w:val="00FD7C3C"/>
    <w:rsid w:val="00FE014D"/>
    <w:rsid w:val="00FE0D07"/>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5D25"/>
    <w:rsid w:val="00FE7D78"/>
    <w:rsid w:val="00FF00FD"/>
    <w:rsid w:val="00FF0DC3"/>
    <w:rsid w:val="00FF1605"/>
    <w:rsid w:val="00FF1704"/>
    <w:rsid w:val="00FF1B5A"/>
    <w:rsid w:val="00FF2079"/>
    <w:rsid w:val="00FF2880"/>
    <w:rsid w:val="00FF2AA0"/>
    <w:rsid w:val="00FF3162"/>
    <w:rsid w:val="00FF365C"/>
    <w:rsid w:val="00FF422C"/>
    <w:rsid w:val="00FF4328"/>
    <w:rsid w:val="00FF4755"/>
    <w:rsid w:val="00FF475A"/>
    <w:rsid w:val="00FF483E"/>
    <w:rsid w:val="00FF4BD5"/>
    <w:rsid w:val="00FF5008"/>
    <w:rsid w:val="00FF512F"/>
    <w:rsid w:val="00FF51A7"/>
    <w:rsid w:val="00FF56F5"/>
    <w:rsid w:val="00FF5D72"/>
    <w:rsid w:val="00FF5D74"/>
    <w:rsid w:val="00FF62FC"/>
    <w:rsid w:val="00FF6749"/>
    <w:rsid w:val="00FF682F"/>
    <w:rsid w:val="00FF6942"/>
    <w:rsid w:val="00FF6E76"/>
    <w:rsid w:val="00FF6EFB"/>
    <w:rsid w:val="00FF748D"/>
    <w:rsid w:val="00FF76CD"/>
    <w:rsid w:val="00FF76FE"/>
    <w:rsid w:val="00FF77C8"/>
    <w:rsid w:val="00FF7816"/>
    <w:rsid w:val="00FF7890"/>
    <w:rsid w:val="00FF7E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8">
      <o:colormenu v:ext="edit" fillcolor="none" strokecolor="red"/>
    </o:shapedefaults>
    <o:shapelayout v:ext="edit">
      <o:idmap v:ext="edit" data="1,20"/>
      <o:rules v:ext="edit">
        <o:r id="V:Rule67" type="connector" idref="#Straight Arrow Connector 5"/>
        <o:r id="V:Rule76" type="connector" idref="#Straight Arrow Connector 46">
          <o:proxy end="" idref="#Rectangle 9" connectloc="1"/>
        </o:r>
        <o:r id="V:Rule77" type="connector" idref="#Straight Arrow Connector 25"/>
        <o:r id="V:Rule78" type="connector" idref="#Straight Arrow Connector 23"/>
        <o:r id="V:Rule79" type="connector" idref="#Straight Arrow Connector 44"/>
        <o:r id="V:Rule80" type="connector" idref="#_x0000_s1297"/>
        <o:r id="V:Rule81" type="connector" idref="#_x0000_s1325"/>
        <o:r id="V:Rule82" type="connector" idref="#_x0000_s1333"/>
        <o:r id="V:Rule83" type="connector" idref="#Straight Arrow Connector 20"/>
        <o:r id="V:Rule84" type="connector" idref="#_x0000_s1326"/>
        <o:r id="V:Rule85" type="connector" idref="#_x0000_s1290"/>
        <o:r id="V:Rule86" type="connector" idref="#_x0000_s21444"/>
        <o:r id="V:Rule87" type="connector" idref="#_x0000_s1417"/>
        <o:r id="V:Rule88" type="connector" idref="#_x0000_s1294"/>
        <o:r id="V:Rule89" type="connector" idref="#_x0000_s1295"/>
        <o:r id="V:Rule90" type="connector" idref="#Straight Arrow Connector 50"/>
        <o:r id="V:Rule91" type="connector" idref="#_x0000_s1292"/>
        <o:r id="V:Rule92" type="connector" idref="#_x0000_s1298"/>
        <o:r id="V:Rule93" type="connector" idref="#_x0000_s1317"/>
        <o:r id="V:Rule94" type="connector" idref="#Straight Arrow Connector 114"/>
        <o:r id="V:Rule95" type="connector" idref="#Straight Arrow Connector 9"/>
        <o:r id="V:Rule97" type="connector" idref="#_x0000_s1301"/>
        <o:r id="V:Rule98" type="connector" idref="#_x0000_s1300"/>
        <o:r id="V:Rule99" type="connector" idref="#_x0000_s1310"/>
        <o:r id="V:Rule100" type="connector" idref="#_x0000_s1407">
          <o:proxy start="" idref="#_x0000_s1403" connectloc="3"/>
        </o:r>
        <o:r id="V:Rule101" type="connector" idref="#_x0000_s1416">
          <o:proxy start="" idref="#_x0000_s1412" connectloc="3"/>
        </o:r>
        <o:r id="V:Rule102" type="connector" idref="#_x0000_s1341"/>
        <o:r id="V:Rule103" type="connector" idref="#_x0000_s1316"/>
        <o:r id="V:Rule104" type="connector" idref="#Straight Arrow Connector 5"/>
        <o:r id="V:Rule105" type="connector" idref="#Straight Arrow Connector 22">
          <o:proxy start="" idref="#Rectangle 21" connectloc="2"/>
        </o:r>
        <o:r id="V:Rule106" type="connector" idref="#_x0000_s1323"/>
        <o:r id="V:Rule107" type="connector" idref="#_x0000_s1330"/>
        <o:r id="V:Rule108" type="connector" idref="#Straight Arrow Connector 43"/>
        <o:r id="V:Rule109" type="connector" idref="#_x0000_s1308"/>
        <o:r id="V:Rule110" type="connector" idref="#_x0000_s1386"/>
        <o:r id="V:Rule111" type="connector" idref="#_x0000_s1314"/>
        <o:r id="V:Rule112" type="connector" idref="#_x0000_s1304"/>
        <o:r id="V:Rule113" type="connector" idref="#_x0000_s1302"/>
        <o:r id="V:Rule114" type="connector" idref="#Straight Arrow Connector 39">
          <o:proxy start="" idref="#Rectangle 38" connectloc="2"/>
          <o:proxy end="" idref="#Rectangle 9" connectloc="3"/>
        </o:r>
        <o:r id="V:Rule115" type="connector" idref="#_x0000_s1331"/>
        <o:r id="V:Rule116" type="connector" idref="#Straight Arrow Connector 27">
          <o:proxy start="" idref="#Rectangle 26" connectloc="1"/>
          <o:proxy end="" idref="#_x0000_s1348" connectloc="3"/>
        </o:r>
        <o:r id="V:Rule117" type="connector" idref="#_x0000_s1342"/>
        <o:r id="V:Rule118" type="connector" idref="#_x0000_s1305"/>
        <o:r id="V:Rule119" type="connector" idref="#_x0000_s1324"/>
        <o:r id="V:Rule120" type="connector" idref="#_x0000_s1296"/>
        <o:r id="V:Rule121" type="connector" idref="#_x0000_s1306"/>
        <o:r id="V:Rule122" type="connector" idref="#_x0000_s1418"/>
        <o:r id="V:Rule123" type="connector" idref="#_x0000_s1311"/>
        <o:r id="V:Rule124" type="connector" idref="#Straight Arrow Connector 32"/>
        <o:r id="V:Rule125" type="connector" idref="#_x0000_s1315"/>
        <o:r id="V:Rule126" type="connector" idref="#_x0000_s1329"/>
        <o:r id="V:Rule127" type="connector" idref="#_x0000_s1419">
          <o:proxy end="" idref="#_x0000_s1414" connectloc="0"/>
        </o:r>
        <o:r id="V:Rule128" type="connector" idref="#Straight Arrow Connector 41">
          <o:proxy start="" idref="#Rectangle 10" connectloc="1"/>
        </o:r>
        <o:r id="V:Rule129" type="connector" idref="#_x0000_s1312"/>
        <o:r id="V:Rule130" type="connector" idref="#_x0000_s1406"/>
        <o:r id="V:Rule131" type="connector" idref="#Straight Arrow Connector 19"/>
        <o:r id="V:Rule132" type="connector" idref="#_x0000_s1328"/>
        <o:r id="V:Rule133" type="connector" idref="#Straight Arrow Connector 17"/>
        <o:r id="V:Rule134" type="connector" idref="#Straight Arrow Connector 18"/>
        <o:r id="V:Rule135" type="connector" idref="#_x0000_s1313"/>
        <o:r id="V:Rule136" type="connector" idref="#_x0000_s1327"/>
        <o:r id="V:Rule137" type="connector" idref="#_x0000_s1334"/>
        <o:r id="V:Rule138" type="connector" idref="#_x0000_s1303"/>
        <o:r id="V:Rule139" type="connector" idref="#_x0000_s1332"/>
        <o:r id="V:Rule140" type="connector" idref="#Straight Arrow Connector 34"/>
        <o:r id="V:Rule141" type="connector" idref="#_x0000_s1409"/>
        <o:r id="V:Rule142" type="connector" idref="#_x0000_s1309"/>
        <o:r id="V:Rule143" type="connector" idref="#_x0000_s1291"/>
        <o:r id="V:Rule144" type="connector" idref="#_x0000_s1319"/>
        <o:r id="V:Rule145" type="connector" idref="#_x0000_s1299"/>
        <o:r id="V:Rule146" type="connector" idref="#_x0000_s1318"/>
        <o:r id="V:Rule147" type="connector" idref="#Straight Arrow Connector 24"/>
        <o:r id="V:Rule148" type="connector" idref="#_x0000_s1340"/>
        <o:r id="V:Rule149" type="connector" idref="#_x0000_s1293"/>
        <o:r id="V:Rule150" type="connector" idref="#_x0000_s13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Number" w:uiPriority="0"/>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5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1E2D95"/>
    <w:pPr>
      <w:keepNext/>
      <w:spacing w:before="240" w:after="60"/>
      <w:jc w:val="center"/>
      <w:outlineLvl w:val="1"/>
    </w:pPr>
    <w:rPr>
      <w:rFonts w:ascii="Times New Roman" w:hAnsi="Times New Roman"/>
      <w:sz w:val="26"/>
      <w:szCs w:val="20"/>
    </w:rPr>
  </w:style>
  <w:style w:type="paragraph" w:styleId="Heading3">
    <w:name w:val="heading 3"/>
    <w:aliases w:val="Heading 3 Char1,Heading 3 Char Char Char,Heading 3 Char Char Char Char,h3,HeadC"/>
    <w:basedOn w:val="Normal"/>
    <w:next w:val="Normal"/>
    <w:link w:val="Heading3Char"/>
    <w:uiPriority w:val="99"/>
    <w:qFormat/>
    <w:rsid w:val="00114CFF"/>
    <w:pPr>
      <w:keepNext/>
      <w:spacing w:before="240" w:after="60"/>
      <w:jc w:val="center"/>
      <w:outlineLvl w:val="2"/>
    </w:pPr>
    <w:rPr>
      <w:rFonts w:ascii="Times New Roman" w:hAnsi="Times New Roman"/>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114CFF"/>
    <w:rPr>
      <w:b/>
      <w:bCs/>
      <w:sz w:val="26"/>
      <w:szCs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locked/>
    <w:rsid w:val="001E2D95"/>
    <w:rPr>
      <w:b/>
      <w:sz w:val="26"/>
    </w:rPr>
  </w:style>
  <w:style w:type="paragraph" w:styleId="Header">
    <w:name w:val="header"/>
    <w:aliases w:val="MyHeader,headline,h,MyHeader Char Char,MyHeader Char Char Char,En-tête client"/>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En-tête client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rsid w:val="0030493F"/>
    <w:rPr>
      <w:rFonts w:cs="Times New Roman"/>
    </w:rPr>
  </w:style>
  <w:style w:type="table" w:styleId="TableGrid">
    <w:name w:val="Table Grid"/>
    <w:basedOn w:val="TableNormal"/>
    <w:uiPriority w:val="5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rFonts w:ascii="Times New Roman" w:hAnsi="Times New Roman"/>
      <w:b w:val="0"/>
      <w:sz w:val="26"/>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DD6A65"/>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Bảng 3."/>
    <w:basedOn w:val="Normal"/>
    <w:next w:val="Normal"/>
    <w:link w:val="CaptionChar"/>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b w:val="0"/>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color w:val="808000"/>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CD0DA7"/>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qFormat/>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pPr>
    <w:rPr>
      <w:rFonts w:eastAsia="SimSu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 w:val="26"/>
      <w:szCs w:val="26"/>
      <w:lang w:val="vi-VN"/>
    </w:rPr>
  </w:style>
  <w:style w:type="paragraph" w:customStyle="1" w:styleId="MC2">
    <w:name w:val="MỤC 2"/>
    <w:basedOn w:val="Heading3"/>
    <w:uiPriority w:val="99"/>
    <w:rsid w:val="00D21DB9"/>
    <w:pPr>
      <w:spacing w:before="0" w:after="120"/>
    </w:pPr>
    <w:rPr>
      <w:color w:val="000000"/>
      <w:szCs w:val="20"/>
      <w:lang w:val="en-GB"/>
    </w:rPr>
  </w:style>
  <w:style w:type="paragraph" w:customStyle="1" w:styleId="StyleHeading2Justified">
    <w:name w:val="Style Heading 2 + Justified"/>
    <w:basedOn w:val="Heading2"/>
    <w:uiPriority w:val="99"/>
    <w:rsid w:val="00D21DB9"/>
    <w:pPr>
      <w:spacing w:after="240"/>
      <w:jc w:val="both"/>
    </w:p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rPr>
  </w:style>
  <w:style w:type="character" w:customStyle="1" w:styleId="nomalChar">
    <w:name w:val="nomal Char"/>
    <w:link w:val="nomal"/>
    <w:locked/>
    <w:rsid w:val="007677E8"/>
    <w:rPr>
      <w:rFonts w:ascii="Calibri" w:eastAsia="MS Mincho" w:hAnsi="Calibri"/>
      <w:sz w:val="26"/>
      <w:szCs w:val="26"/>
      <w:lang w:val="it-IT"/>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afterLines="40"/>
      <w:ind w:left="360" w:hanging="360"/>
      <w:jc w:val="both"/>
    </w:pPr>
    <w:rPr>
      <w:rFonts w:ascii="Times New Roman" w:hAnsi="Times New Roman"/>
      <w:b w:val="0"/>
      <w:sz w:val="26"/>
      <w:szCs w:val="26"/>
      <w:lang w:eastAsia="zh-TW"/>
    </w:rPr>
  </w:style>
  <w:style w:type="character" w:customStyle="1" w:styleId="GchngangChar">
    <w:name w:val="Gạch ngang Char"/>
    <w:link w:val="Gchngang"/>
    <w:rsid w:val="00092919"/>
    <w:rPr>
      <w:sz w:val="26"/>
      <w:szCs w:val="26"/>
      <w:lang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rPr>
  </w:style>
  <w:style w:type="character" w:customStyle="1" w:styleId="TextCharChar1">
    <w:name w:val="Text Char Char1"/>
    <w:link w:val="TextChar"/>
    <w:locked/>
    <w:rsid w:val="00982775"/>
    <w:rPr>
      <w:rFonts w:ascii="Trebuchet MS" w:eastAsia="STXinwei" w:hAnsi="Trebuchet MS"/>
      <w:sz w:val="28"/>
      <w:szCs w:val="28"/>
      <w:lang w:val="vi-VN"/>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b w:val="0"/>
      <w:sz w:val="16"/>
      <w:szCs w:val="16"/>
      <w:lang w:val="vi-VN" w:eastAsia="vi-VN"/>
    </w:rPr>
  </w:style>
  <w:style w:type="paragraph" w:customStyle="1" w:styleId="Box-Text-List">
    <w:name w:val="Box-Text-List"/>
    <w:basedOn w:val="Normal"/>
    <w:rsid w:val="0060684F"/>
    <w:pPr>
      <w:keepNext/>
      <w:widowControl w:val="0"/>
      <w:numPr>
        <w:numId w:val="20"/>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rFonts w:ascii="Times New Roman" w:hAnsi="Times New Roman"/>
      <w:sz w:val="26"/>
      <w:lang w:val="en-GB"/>
    </w:rPr>
  </w:style>
  <w:style w:type="paragraph" w:customStyle="1" w:styleId="Gchudng">
    <w:name w:val="Gạch đầu dòng"/>
    <w:qFormat/>
    <w:rsid w:val="00FB312E"/>
    <w:pPr>
      <w:numPr>
        <w:numId w:val="21"/>
      </w:numPr>
      <w:spacing w:before="60" w:after="60" w:line="276" w:lineRule="auto"/>
      <w:jc w:val="both"/>
    </w:pPr>
    <w:rPr>
      <w:rFonts w:eastAsia="Calibri"/>
      <w:bCs/>
      <w:sz w:val="24"/>
      <w:szCs w:val="26"/>
    </w:rPr>
  </w:style>
  <w:style w:type="character" w:customStyle="1" w:styleId="fontstyle01">
    <w:name w:val="fontstyle01"/>
    <w:basedOn w:val="DefaultParagraphFont"/>
    <w:rsid w:val="00B00BE6"/>
    <w:rPr>
      <w:rFonts w:ascii="TimesNewRomanPS-ItalicMT" w:hAnsi="TimesNewRomanPS-ItalicMT" w:hint="default"/>
      <w:b w:val="0"/>
      <w:bCs w:val="0"/>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909463245">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AF261-F484-485E-98D3-5CF0CD5A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1</Pages>
  <Words>10425</Words>
  <Characters>59424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69710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AutoBVT</cp:lastModifiedBy>
  <cp:revision>321</cp:revision>
  <cp:lastPrinted>2022-09-19T08:53:00Z</cp:lastPrinted>
  <dcterms:created xsi:type="dcterms:W3CDTF">2022-08-09T02:34:00Z</dcterms:created>
  <dcterms:modified xsi:type="dcterms:W3CDTF">2022-09-19T09:59:00Z</dcterms:modified>
</cp:coreProperties>
</file>