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672CC" w14:textId="07BBF663" w:rsidR="00FA7B46" w:rsidRPr="00AB7D85" w:rsidRDefault="004B7F08" w:rsidP="000A375A">
      <w:pPr>
        <w:pStyle w:val="Heading1"/>
        <w:rPr>
          <w:lang w:val="en-US"/>
        </w:rPr>
      </w:pPr>
      <w:bookmarkStart w:id="0" w:name="_Toc92367246"/>
      <w:bookmarkStart w:id="1" w:name="_Toc90991271"/>
      <w:bookmarkStart w:id="2" w:name="_Toc78988440"/>
      <w:bookmarkStart w:id="3" w:name="_Toc78988354"/>
      <w:bookmarkStart w:id="4" w:name="_Toc78988265"/>
      <w:bookmarkStart w:id="5" w:name="_Toc22191863"/>
      <w:r>
        <w:rPr>
          <w:rFonts w:eastAsiaTheme="minorHAnsi"/>
          <w:lang w:val="en-US"/>
        </w:rPr>
        <w:t xml:space="preserve">   </w:t>
      </w:r>
      <w:r w:rsidR="00302B71" w:rsidRPr="00AB7D85">
        <w:rPr>
          <w:rFonts w:eastAsiaTheme="minorHAnsi"/>
        </w:rPr>
        <w:t xml:space="preserve"> </w:t>
      </w:r>
      <w:r w:rsidR="00F213FF" w:rsidRPr="00AB7D85">
        <w:rPr>
          <w:rFonts w:eastAsiaTheme="minorHAnsi"/>
        </w:rPr>
        <w:t xml:space="preserve">       </w:t>
      </w:r>
      <w:bookmarkStart w:id="6" w:name="_Toc151981464"/>
      <w:r w:rsidR="00FA7B46" w:rsidRPr="00AB7D85">
        <w:t>MỤC LỤC</w:t>
      </w:r>
      <w:bookmarkEnd w:id="6"/>
    </w:p>
    <w:sdt>
      <w:sdtPr>
        <w:rPr>
          <w:rFonts w:cstheme="minorBidi"/>
          <w:b w:val="0"/>
          <w:bCs w:val="0"/>
          <w:noProof w:val="0"/>
          <w:szCs w:val="22"/>
        </w:rPr>
        <w:id w:val="-1369449633"/>
        <w:docPartObj>
          <w:docPartGallery w:val="Table of Contents"/>
          <w:docPartUnique/>
        </w:docPartObj>
      </w:sdtPr>
      <w:sdtEndPr>
        <w:rPr>
          <w:szCs w:val="26"/>
        </w:rPr>
      </w:sdtEndPr>
      <w:sdtContent>
        <w:p w14:paraId="69889CF9" w14:textId="7CC1D1E2" w:rsidR="0092762C" w:rsidRPr="0092762C" w:rsidRDefault="00B93A72">
          <w:pPr>
            <w:pStyle w:val="TOC1"/>
            <w:rPr>
              <w:rFonts w:asciiTheme="minorHAnsi" w:eastAsiaTheme="minorEastAsia" w:hAnsiTheme="minorHAnsi" w:cstheme="minorBidi"/>
              <w:b w:val="0"/>
              <w:bCs w:val="0"/>
              <w:kern w:val="2"/>
              <w:sz w:val="22"/>
              <w:szCs w:val="22"/>
              <w14:ligatures w14:val="standardContextual"/>
            </w:rPr>
          </w:pPr>
          <w:r w:rsidRPr="0092762C">
            <w:rPr>
              <w:rFonts w:ascii="Cambria" w:eastAsia="Times New Roman" w:hAnsi="Cambria"/>
              <w:b w:val="0"/>
              <w:bCs w:val="0"/>
              <w:noProof w:val="0"/>
              <w:kern w:val="32"/>
              <w:sz w:val="32"/>
              <w:szCs w:val="32"/>
              <w:lang w:val="x-none" w:eastAsia="vi-VN"/>
            </w:rPr>
            <w:fldChar w:fldCharType="begin"/>
          </w:r>
          <w:r w:rsidRPr="0092762C">
            <w:rPr>
              <w:b w:val="0"/>
              <w:bCs w:val="0"/>
            </w:rPr>
            <w:instrText xml:space="preserve"> TOC \o "1-4" \h \z \u </w:instrText>
          </w:r>
          <w:r w:rsidRPr="0092762C">
            <w:rPr>
              <w:rFonts w:ascii="Cambria" w:eastAsia="Times New Roman" w:hAnsi="Cambria"/>
              <w:b w:val="0"/>
              <w:bCs w:val="0"/>
              <w:noProof w:val="0"/>
              <w:kern w:val="32"/>
              <w:sz w:val="32"/>
              <w:szCs w:val="32"/>
              <w:lang w:val="x-none" w:eastAsia="vi-VN"/>
            </w:rPr>
            <w:fldChar w:fldCharType="separate"/>
          </w:r>
          <w:hyperlink w:anchor="_Toc151981465" w:history="1">
            <w:r w:rsidR="0092762C" w:rsidRPr="0092762C">
              <w:rPr>
                <w:rStyle w:val="Hyperlink"/>
                <w:b w:val="0"/>
                <w:bCs w:val="0"/>
              </w:rPr>
              <w:t>DANH MỤC BẢNG</w:t>
            </w:r>
            <w:r w:rsidR="0092762C" w:rsidRPr="0092762C">
              <w:rPr>
                <w:b w:val="0"/>
                <w:bCs w:val="0"/>
                <w:webHidden/>
              </w:rPr>
              <w:tab/>
            </w:r>
            <w:r w:rsidR="0092762C" w:rsidRPr="0092762C">
              <w:rPr>
                <w:b w:val="0"/>
                <w:bCs w:val="0"/>
                <w:webHidden/>
              </w:rPr>
              <w:fldChar w:fldCharType="begin"/>
            </w:r>
            <w:r w:rsidR="0092762C" w:rsidRPr="0092762C">
              <w:rPr>
                <w:b w:val="0"/>
                <w:bCs w:val="0"/>
                <w:webHidden/>
              </w:rPr>
              <w:instrText xml:space="preserve"> PAGEREF _Toc151981465 \h </w:instrText>
            </w:r>
            <w:r w:rsidR="0092762C" w:rsidRPr="0092762C">
              <w:rPr>
                <w:b w:val="0"/>
                <w:bCs w:val="0"/>
                <w:webHidden/>
              </w:rPr>
            </w:r>
            <w:r w:rsidR="0092762C" w:rsidRPr="0092762C">
              <w:rPr>
                <w:b w:val="0"/>
                <w:bCs w:val="0"/>
                <w:webHidden/>
              </w:rPr>
              <w:fldChar w:fldCharType="separate"/>
            </w:r>
            <w:r w:rsidR="00AA5E65">
              <w:rPr>
                <w:b w:val="0"/>
                <w:bCs w:val="0"/>
                <w:webHidden/>
              </w:rPr>
              <w:t>iv</w:t>
            </w:r>
            <w:r w:rsidR="0092762C" w:rsidRPr="0092762C">
              <w:rPr>
                <w:b w:val="0"/>
                <w:bCs w:val="0"/>
                <w:webHidden/>
              </w:rPr>
              <w:fldChar w:fldCharType="end"/>
            </w:r>
          </w:hyperlink>
        </w:p>
        <w:p w14:paraId="38FAE62E" w14:textId="31CA34E9" w:rsidR="0092762C" w:rsidRPr="0092762C" w:rsidRDefault="00000000">
          <w:pPr>
            <w:pStyle w:val="TOC1"/>
            <w:rPr>
              <w:rFonts w:asciiTheme="minorHAnsi" w:eastAsiaTheme="minorEastAsia" w:hAnsiTheme="minorHAnsi" w:cstheme="minorBidi"/>
              <w:b w:val="0"/>
              <w:bCs w:val="0"/>
              <w:kern w:val="2"/>
              <w:sz w:val="22"/>
              <w:szCs w:val="22"/>
              <w14:ligatures w14:val="standardContextual"/>
            </w:rPr>
          </w:pPr>
          <w:hyperlink w:anchor="_Toc151981466" w:history="1">
            <w:r w:rsidR="0092762C" w:rsidRPr="0092762C">
              <w:rPr>
                <w:rStyle w:val="Hyperlink"/>
                <w:b w:val="0"/>
                <w:bCs w:val="0"/>
              </w:rPr>
              <w:t>DANH MỤC HÌNH</w:t>
            </w:r>
            <w:r w:rsidR="0092762C" w:rsidRPr="0092762C">
              <w:rPr>
                <w:b w:val="0"/>
                <w:bCs w:val="0"/>
                <w:webHidden/>
              </w:rPr>
              <w:tab/>
            </w:r>
            <w:r w:rsidR="0092762C" w:rsidRPr="0092762C">
              <w:rPr>
                <w:b w:val="0"/>
                <w:bCs w:val="0"/>
                <w:webHidden/>
              </w:rPr>
              <w:fldChar w:fldCharType="begin"/>
            </w:r>
            <w:r w:rsidR="0092762C" w:rsidRPr="0092762C">
              <w:rPr>
                <w:b w:val="0"/>
                <w:bCs w:val="0"/>
                <w:webHidden/>
              </w:rPr>
              <w:instrText xml:space="preserve"> PAGEREF _Toc151981466 \h </w:instrText>
            </w:r>
            <w:r w:rsidR="0092762C" w:rsidRPr="0092762C">
              <w:rPr>
                <w:b w:val="0"/>
                <w:bCs w:val="0"/>
                <w:webHidden/>
              </w:rPr>
            </w:r>
            <w:r w:rsidR="0092762C" w:rsidRPr="0092762C">
              <w:rPr>
                <w:b w:val="0"/>
                <w:bCs w:val="0"/>
                <w:webHidden/>
              </w:rPr>
              <w:fldChar w:fldCharType="separate"/>
            </w:r>
            <w:r w:rsidR="00AA5E65">
              <w:rPr>
                <w:b w:val="0"/>
                <w:bCs w:val="0"/>
                <w:webHidden/>
              </w:rPr>
              <w:t>v</w:t>
            </w:r>
            <w:r w:rsidR="0092762C" w:rsidRPr="0092762C">
              <w:rPr>
                <w:b w:val="0"/>
                <w:bCs w:val="0"/>
                <w:webHidden/>
              </w:rPr>
              <w:fldChar w:fldCharType="end"/>
            </w:r>
          </w:hyperlink>
        </w:p>
        <w:p w14:paraId="0C5D57DE" w14:textId="4E14F48C" w:rsidR="0092762C" w:rsidRPr="0092762C" w:rsidRDefault="00000000">
          <w:pPr>
            <w:pStyle w:val="TOC1"/>
            <w:rPr>
              <w:rFonts w:asciiTheme="minorHAnsi" w:eastAsiaTheme="minorEastAsia" w:hAnsiTheme="minorHAnsi" w:cstheme="minorBidi"/>
              <w:b w:val="0"/>
              <w:bCs w:val="0"/>
              <w:kern w:val="2"/>
              <w:sz w:val="22"/>
              <w:szCs w:val="22"/>
              <w14:ligatures w14:val="standardContextual"/>
            </w:rPr>
          </w:pPr>
          <w:hyperlink w:anchor="_Toc151981467" w:history="1">
            <w:r w:rsidR="0092762C" w:rsidRPr="0092762C">
              <w:rPr>
                <w:rStyle w:val="Hyperlink"/>
                <w:b w:val="0"/>
                <w:bCs w:val="0"/>
              </w:rPr>
              <w:t>DANH MỤC TỪ VIẾT TẮT</w:t>
            </w:r>
            <w:r w:rsidR="0092762C" w:rsidRPr="0092762C">
              <w:rPr>
                <w:b w:val="0"/>
                <w:bCs w:val="0"/>
                <w:webHidden/>
              </w:rPr>
              <w:tab/>
            </w:r>
            <w:r w:rsidR="0092762C" w:rsidRPr="0092762C">
              <w:rPr>
                <w:b w:val="0"/>
                <w:bCs w:val="0"/>
                <w:webHidden/>
              </w:rPr>
              <w:fldChar w:fldCharType="begin"/>
            </w:r>
            <w:r w:rsidR="0092762C" w:rsidRPr="0092762C">
              <w:rPr>
                <w:b w:val="0"/>
                <w:bCs w:val="0"/>
                <w:webHidden/>
              </w:rPr>
              <w:instrText xml:space="preserve"> PAGEREF _Toc151981467 \h </w:instrText>
            </w:r>
            <w:r w:rsidR="0092762C" w:rsidRPr="0092762C">
              <w:rPr>
                <w:b w:val="0"/>
                <w:bCs w:val="0"/>
                <w:webHidden/>
              </w:rPr>
            </w:r>
            <w:r w:rsidR="0092762C" w:rsidRPr="0092762C">
              <w:rPr>
                <w:b w:val="0"/>
                <w:bCs w:val="0"/>
                <w:webHidden/>
              </w:rPr>
              <w:fldChar w:fldCharType="separate"/>
            </w:r>
            <w:r w:rsidR="00AA5E65">
              <w:rPr>
                <w:b w:val="0"/>
                <w:bCs w:val="0"/>
                <w:webHidden/>
              </w:rPr>
              <w:t>vi</w:t>
            </w:r>
            <w:r w:rsidR="0092762C" w:rsidRPr="0092762C">
              <w:rPr>
                <w:b w:val="0"/>
                <w:bCs w:val="0"/>
                <w:webHidden/>
              </w:rPr>
              <w:fldChar w:fldCharType="end"/>
            </w:r>
          </w:hyperlink>
        </w:p>
        <w:p w14:paraId="56553612" w14:textId="61977257" w:rsidR="0092762C" w:rsidRPr="0092762C" w:rsidRDefault="004D0F2A">
          <w:pPr>
            <w:pStyle w:val="TOC1"/>
            <w:rPr>
              <w:rFonts w:asciiTheme="minorHAnsi" w:eastAsiaTheme="minorEastAsia" w:hAnsiTheme="minorHAnsi" w:cstheme="minorBidi"/>
              <w:b w:val="0"/>
              <w:bCs w:val="0"/>
              <w:kern w:val="2"/>
              <w:sz w:val="22"/>
              <w:szCs w:val="22"/>
              <w14:ligatures w14:val="standardContextual"/>
            </w:rPr>
          </w:pPr>
          <w:r w:rsidRPr="004D0F2A">
            <w:rPr>
              <w:rStyle w:val="Hyperlink"/>
              <w:b w:val="0"/>
              <w:bCs w:val="0"/>
              <w:color w:val="auto"/>
              <w:u w:val="none"/>
            </w:rPr>
            <w:t xml:space="preserve">CHƯƠNG I: </w:t>
          </w:r>
          <w:hyperlink w:anchor="_Toc151981469" w:history="1">
            <w:r w:rsidR="0092762C" w:rsidRPr="0092762C">
              <w:rPr>
                <w:rStyle w:val="Hyperlink"/>
                <w:b w:val="0"/>
                <w:bCs w:val="0"/>
              </w:rPr>
              <w:t>THÔNG TIN CHUNG VỀ DỰ ÁN ĐẦU TƯ</w:t>
            </w:r>
            <w:r w:rsidR="0092762C" w:rsidRPr="0092762C">
              <w:rPr>
                <w:b w:val="0"/>
                <w:bCs w:val="0"/>
                <w:webHidden/>
              </w:rPr>
              <w:tab/>
            </w:r>
            <w:r w:rsidR="0092762C" w:rsidRPr="0092762C">
              <w:rPr>
                <w:b w:val="0"/>
                <w:bCs w:val="0"/>
                <w:webHidden/>
              </w:rPr>
              <w:fldChar w:fldCharType="begin"/>
            </w:r>
            <w:r w:rsidR="0092762C" w:rsidRPr="0092762C">
              <w:rPr>
                <w:b w:val="0"/>
                <w:bCs w:val="0"/>
                <w:webHidden/>
              </w:rPr>
              <w:instrText xml:space="preserve"> PAGEREF _Toc151981469 \h </w:instrText>
            </w:r>
            <w:r w:rsidR="0092762C" w:rsidRPr="0092762C">
              <w:rPr>
                <w:b w:val="0"/>
                <w:bCs w:val="0"/>
                <w:webHidden/>
              </w:rPr>
            </w:r>
            <w:r w:rsidR="0092762C" w:rsidRPr="0092762C">
              <w:rPr>
                <w:b w:val="0"/>
                <w:bCs w:val="0"/>
                <w:webHidden/>
              </w:rPr>
              <w:fldChar w:fldCharType="separate"/>
            </w:r>
            <w:r w:rsidR="00AA5E65">
              <w:rPr>
                <w:b w:val="0"/>
                <w:bCs w:val="0"/>
                <w:webHidden/>
              </w:rPr>
              <w:t>12</w:t>
            </w:r>
            <w:r w:rsidR="0092762C" w:rsidRPr="0092762C">
              <w:rPr>
                <w:b w:val="0"/>
                <w:bCs w:val="0"/>
                <w:webHidden/>
              </w:rPr>
              <w:fldChar w:fldCharType="end"/>
            </w:r>
          </w:hyperlink>
        </w:p>
        <w:p w14:paraId="1E0830F9" w14:textId="56E21FDC" w:rsidR="0092762C" w:rsidRPr="0092762C" w:rsidRDefault="00000000">
          <w:pPr>
            <w:pStyle w:val="TOC2"/>
            <w:rPr>
              <w:rFonts w:asciiTheme="minorHAnsi" w:eastAsiaTheme="minorEastAsia" w:hAnsiTheme="minorHAnsi"/>
              <w:b w:val="0"/>
              <w:noProof/>
              <w:kern w:val="2"/>
              <w:sz w:val="22"/>
              <w14:ligatures w14:val="standardContextual"/>
            </w:rPr>
          </w:pPr>
          <w:hyperlink w:anchor="_Toc151981470" w:history="1">
            <w:r w:rsidR="0092762C" w:rsidRPr="0092762C">
              <w:rPr>
                <w:rStyle w:val="Hyperlink"/>
                <w:b w:val="0"/>
                <w:noProof/>
              </w:rPr>
              <w:t>1.1. Tên chủ dự án đầu tư</w:t>
            </w:r>
            <w:r w:rsidR="0092762C" w:rsidRPr="0092762C">
              <w:rPr>
                <w:b w:val="0"/>
                <w:noProof/>
                <w:webHidden/>
              </w:rPr>
              <w:tab/>
            </w:r>
            <w:r w:rsidR="0092762C" w:rsidRPr="0092762C">
              <w:rPr>
                <w:b w:val="0"/>
                <w:noProof/>
                <w:webHidden/>
              </w:rPr>
              <w:fldChar w:fldCharType="begin"/>
            </w:r>
            <w:r w:rsidR="0092762C" w:rsidRPr="0092762C">
              <w:rPr>
                <w:b w:val="0"/>
                <w:noProof/>
                <w:webHidden/>
              </w:rPr>
              <w:instrText xml:space="preserve"> PAGEREF _Toc151981470 \h </w:instrText>
            </w:r>
            <w:r w:rsidR="0092762C" w:rsidRPr="0092762C">
              <w:rPr>
                <w:b w:val="0"/>
                <w:noProof/>
                <w:webHidden/>
              </w:rPr>
            </w:r>
            <w:r w:rsidR="0092762C" w:rsidRPr="0092762C">
              <w:rPr>
                <w:b w:val="0"/>
                <w:noProof/>
                <w:webHidden/>
              </w:rPr>
              <w:fldChar w:fldCharType="separate"/>
            </w:r>
            <w:r w:rsidR="00AA5E65">
              <w:rPr>
                <w:b w:val="0"/>
                <w:noProof/>
                <w:webHidden/>
              </w:rPr>
              <w:t>12</w:t>
            </w:r>
            <w:r w:rsidR="0092762C" w:rsidRPr="0092762C">
              <w:rPr>
                <w:b w:val="0"/>
                <w:noProof/>
                <w:webHidden/>
              </w:rPr>
              <w:fldChar w:fldCharType="end"/>
            </w:r>
          </w:hyperlink>
        </w:p>
        <w:p w14:paraId="3B4B9188" w14:textId="76D3734C" w:rsidR="0092762C" w:rsidRPr="0092762C" w:rsidRDefault="00000000">
          <w:pPr>
            <w:pStyle w:val="TOC2"/>
            <w:rPr>
              <w:rFonts w:asciiTheme="minorHAnsi" w:eastAsiaTheme="minorEastAsia" w:hAnsiTheme="minorHAnsi"/>
              <w:b w:val="0"/>
              <w:noProof/>
              <w:kern w:val="2"/>
              <w:sz w:val="22"/>
              <w14:ligatures w14:val="standardContextual"/>
            </w:rPr>
          </w:pPr>
          <w:hyperlink w:anchor="_Toc151981471" w:history="1">
            <w:r w:rsidR="0092762C" w:rsidRPr="0092762C">
              <w:rPr>
                <w:rStyle w:val="Hyperlink"/>
                <w:b w:val="0"/>
                <w:noProof/>
              </w:rPr>
              <w:t>1.2. Tên dự án đầu tư</w:t>
            </w:r>
            <w:r w:rsidR="0092762C" w:rsidRPr="0092762C">
              <w:rPr>
                <w:b w:val="0"/>
                <w:noProof/>
                <w:webHidden/>
              </w:rPr>
              <w:tab/>
            </w:r>
            <w:r w:rsidR="0092762C" w:rsidRPr="0092762C">
              <w:rPr>
                <w:b w:val="0"/>
                <w:noProof/>
                <w:webHidden/>
              </w:rPr>
              <w:fldChar w:fldCharType="begin"/>
            </w:r>
            <w:r w:rsidR="0092762C" w:rsidRPr="0092762C">
              <w:rPr>
                <w:b w:val="0"/>
                <w:noProof/>
                <w:webHidden/>
              </w:rPr>
              <w:instrText xml:space="preserve"> PAGEREF _Toc151981471 \h </w:instrText>
            </w:r>
            <w:r w:rsidR="0092762C" w:rsidRPr="0092762C">
              <w:rPr>
                <w:b w:val="0"/>
                <w:noProof/>
                <w:webHidden/>
              </w:rPr>
            </w:r>
            <w:r w:rsidR="0092762C" w:rsidRPr="0092762C">
              <w:rPr>
                <w:b w:val="0"/>
                <w:noProof/>
                <w:webHidden/>
              </w:rPr>
              <w:fldChar w:fldCharType="separate"/>
            </w:r>
            <w:r w:rsidR="00AA5E65">
              <w:rPr>
                <w:b w:val="0"/>
                <w:noProof/>
                <w:webHidden/>
              </w:rPr>
              <w:t>12</w:t>
            </w:r>
            <w:r w:rsidR="0092762C" w:rsidRPr="0092762C">
              <w:rPr>
                <w:b w:val="0"/>
                <w:noProof/>
                <w:webHidden/>
              </w:rPr>
              <w:fldChar w:fldCharType="end"/>
            </w:r>
          </w:hyperlink>
        </w:p>
        <w:p w14:paraId="5D1AD669" w14:textId="3E1E735E" w:rsidR="0092762C" w:rsidRPr="0092762C" w:rsidRDefault="00000000">
          <w:pPr>
            <w:pStyle w:val="TOC2"/>
            <w:rPr>
              <w:rFonts w:asciiTheme="minorHAnsi" w:eastAsiaTheme="minorEastAsia" w:hAnsiTheme="minorHAnsi"/>
              <w:b w:val="0"/>
              <w:noProof/>
              <w:kern w:val="2"/>
              <w:sz w:val="22"/>
              <w14:ligatures w14:val="standardContextual"/>
            </w:rPr>
          </w:pPr>
          <w:hyperlink w:anchor="_Toc151981472" w:history="1">
            <w:r w:rsidR="0092762C" w:rsidRPr="0092762C">
              <w:rPr>
                <w:rStyle w:val="Hyperlink"/>
                <w:b w:val="0"/>
                <w:noProof/>
              </w:rPr>
              <w:t>1.3. Công suất, công nghệ, sản phẩm của dự án đầu tư</w:t>
            </w:r>
            <w:r w:rsidR="0092762C" w:rsidRPr="0092762C">
              <w:rPr>
                <w:b w:val="0"/>
                <w:noProof/>
                <w:webHidden/>
              </w:rPr>
              <w:tab/>
            </w:r>
            <w:r w:rsidR="0092762C" w:rsidRPr="0092762C">
              <w:rPr>
                <w:b w:val="0"/>
                <w:noProof/>
                <w:webHidden/>
              </w:rPr>
              <w:fldChar w:fldCharType="begin"/>
            </w:r>
            <w:r w:rsidR="0092762C" w:rsidRPr="0092762C">
              <w:rPr>
                <w:b w:val="0"/>
                <w:noProof/>
                <w:webHidden/>
              </w:rPr>
              <w:instrText xml:space="preserve"> PAGEREF _Toc151981472 \h </w:instrText>
            </w:r>
            <w:r w:rsidR="0092762C" w:rsidRPr="0092762C">
              <w:rPr>
                <w:b w:val="0"/>
                <w:noProof/>
                <w:webHidden/>
              </w:rPr>
            </w:r>
            <w:r w:rsidR="0092762C" w:rsidRPr="0092762C">
              <w:rPr>
                <w:b w:val="0"/>
                <w:noProof/>
                <w:webHidden/>
              </w:rPr>
              <w:fldChar w:fldCharType="separate"/>
            </w:r>
            <w:r w:rsidR="00AA5E65">
              <w:rPr>
                <w:b w:val="0"/>
                <w:noProof/>
                <w:webHidden/>
              </w:rPr>
              <w:t>13</w:t>
            </w:r>
            <w:r w:rsidR="0092762C" w:rsidRPr="0092762C">
              <w:rPr>
                <w:b w:val="0"/>
                <w:noProof/>
                <w:webHidden/>
              </w:rPr>
              <w:fldChar w:fldCharType="end"/>
            </w:r>
          </w:hyperlink>
        </w:p>
        <w:p w14:paraId="69A06956" w14:textId="0A092801" w:rsidR="0092762C" w:rsidRPr="0092762C" w:rsidRDefault="00000000">
          <w:pPr>
            <w:pStyle w:val="TOC3"/>
            <w:rPr>
              <w:rFonts w:asciiTheme="minorHAnsi" w:eastAsiaTheme="minorEastAsia" w:hAnsiTheme="minorHAnsi" w:cstheme="minorBidi"/>
              <w:kern w:val="2"/>
              <w:sz w:val="22"/>
              <w:szCs w:val="22"/>
              <w:lang w:val="en-US"/>
              <w14:ligatures w14:val="standardContextual"/>
            </w:rPr>
          </w:pPr>
          <w:hyperlink w:anchor="_Toc151981476" w:history="1">
            <w:r w:rsidR="0092762C" w:rsidRPr="0092762C">
              <w:rPr>
                <w:rStyle w:val="Hyperlink"/>
              </w:rPr>
              <w:t>1.3.1. Công suất của dự án đầu tư:</w:t>
            </w:r>
            <w:r w:rsidR="0092762C" w:rsidRPr="0092762C">
              <w:rPr>
                <w:webHidden/>
              </w:rPr>
              <w:tab/>
            </w:r>
            <w:r w:rsidR="0092762C" w:rsidRPr="0092762C">
              <w:rPr>
                <w:webHidden/>
              </w:rPr>
              <w:fldChar w:fldCharType="begin"/>
            </w:r>
            <w:r w:rsidR="0092762C" w:rsidRPr="0092762C">
              <w:rPr>
                <w:webHidden/>
              </w:rPr>
              <w:instrText xml:space="preserve"> PAGEREF _Toc151981476 \h </w:instrText>
            </w:r>
            <w:r w:rsidR="0092762C" w:rsidRPr="0092762C">
              <w:rPr>
                <w:webHidden/>
              </w:rPr>
            </w:r>
            <w:r w:rsidR="0092762C" w:rsidRPr="0092762C">
              <w:rPr>
                <w:webHidden/>
              </w:rPr>
              <w:fldChar w:fldCharType="separate"/>
            </w:r>
            <w:r w:rsidR="00AA5E65">
              <w:rPr>
                <w:webHidden/>
              </w:rPr>
              <w:t>13</w:t>
            </w:r>
            <w:r w:rsidR="0092762C" w:rsidRPr="0092762C">
              <w:rPr>
                <w:webHidden/>
              </w:rPr>
              <w:fldChar w:fldCharType="end"/>
            </w:r>
          </w:hyperlink>
        </w:p>
        <w:p w14:paraId="49F5F75C" w14:textId="7981E5B8" w:rsidR="0092762C" w:rsidRPr="0092762C" w:rsidRDefault="00000000">
          <w:pPr>
            <w:pStyle w:val="TOC3"/>
            <w:rPr>
              <w:rFonts w:asciiTheme="minorHAnsi" w:eastAsiaTheme="minorEastAsia" w:hAnsiTheme="minorHAnsi" w:cstheme="minorBidi"/>
              <w:kern w:val="2"/>
              <w:sz w:val="22"/>
              <w:szCs w:val="22"/>
              <w:lang w:val="en-US"/>
              <w14:ligatures w14:val="standardContextual"/>
            </w:rPr>
          </w:pPr>
          <w:hyperlink w:anchor="_Toc151981477" w:history="1">
            <w:r w:rsidR="0092762C" w:rsidRPr="0092762C">
              <w:rPr>
                <w:rStyle w:val="Hyperlink"/>
              </w:rPr>
              <w:t>1.3.2. Công nghệ sản xuất của dự án đầu tư:</w:t>
            </w:r>
            <w:r w:rsidR="0092762C" w:rsidRPr="0092762C">
              <w:rPr>
                <w:webHidden/>
              </w:rPr>
              <w:tab/>
            </w:r>
            <w:r w:rsidR="0092762C" w:rsidRPr="0092762C">
              <w:rPr>
                <w:webHidden/>
              </w:rPr>
              <w:fldChar w:fldCharType="begin"/>
            </w:r>
            <w:r w:rsidR="0092762C" w:rsidRPr="0092762C">
              <w:rPr>
                <w:webHidden/>
              </w:rPr>
              <w:instrText xml:space="preserve"> PAGEREF _Toc151981477 \h </w:instrText>
            </w:r>
            <w:r w:rsidR="0092762C" w:rsidRPr="0092762C">
              <w:rPr>
                <w:webHidden/>
              </w:rPr>
            </w:r>
            <w:r w:rsidR="0092762C" w:rsidRPr="0092762C">
              <w:rPr>
                <w:webHidden/>
              </w:rPr>
              <w:fldChar w:fldCharType="separate"/>
            </w:r>
            <w:r w:rsidR="00AA5E65">
              <w:rPr>
                <w:webHidden/>
              </w:rPr>
              <w:t>13</w:t>
            </w:r>
            <w:r w:rsidR="0092762C" w:rsidRPr="0092762C">
              <w:rPr>
                <w:webHidden/>
              </w:rPr>
              <w:fldChar w:fldCharType="end"/>
            </w:r>
          </w:hyperlink>
        </w:p>
        <w:p w14:paraId="7C1F6C92" w14:textId="2A31AF8D" w:rsidR="0092762C" w:rsidRPr="0092762C" w:rsidRDefault="00000000">
          <w:pPr>
            <w:pStyle w:val="TOC3"/>
            <w:rPr>
              <w:rFonts w:asciiTheme="minorHAnsi" w:eastAsiaTheme="minorEastAsia" w:hAnsiTheme="minorHAnsi" w:cstheme="minorBidi"/>
              <w:kern w:val="2"/>
              <w:sz w:val="22"/>
              <w:szCs w:val="22"/>
              <w:lang w:val="en-US"/>
              <w14:ligatures w14:val="standardContextual"/>
            </w:rPr>
          </w:pPr>
          <w:hyperlink w:anchor="_Toc151981478" w:history="1">
            <w:r w:rsidR="0092762C" w:rsidRPr="0092762C">
              <w:rPr>
                <w:rStyle w:val="Hyperlink"/>
              </w:rPr>
              <w:t>1.3.3. Sản phẩm của dự án đầu tư</w:t>
            </w:r>
            <w:r w:rsidR="0092762C" w:rsidRPr="0092762C">
              <w:rPr>
                <w:webHidden/>
              </w:rPr>
              <w:tab/>
            </w:r>
            <w:r w:rsidR="0092762C" w:rsidRPr="0092762C">
              <w:rPr>
                <w:webHidden/>
              </w:rPr>
              <w:fldChar w:fldCharType="begin"/>
            </w:r>
            <w:r w:rsidR="0092762C" w:rsidRPr="0092762C">
              <w:rPr>
                <w:webHidden/>
              </w:rPr>
              <w:instrText xml:space="preserve"> PAGEREF _Toc151981478 \h </w:instrText>
            </w:r>
            <w:r w:rsidR="0092762C" w:rsidRPr="0092762C">
              <w:rPr>
                <w:webHidden/>
              </w:rPr>
            </w:r>
            <w:r w:rsidR="0092762C" w:rsidRPr="0092762C">
              <w:rPr>
                <w:webHidden/>
              </w:rPr>
              <w:fldChar w:fldCharType="separate"/>
            </w:r>
            <w:r w:rsidR="00AA5E65">
              <w:rPr>
                <w:webHidden/>
              </w:rPr>
              <w:t>17</w:t>
            </w:r>
            <w:r w:rsidR="0092762C" w:rsidRPr="0092762C">
              <w:rPr>
                <w:webHidden/>
              </w:rPr>
              <w:fldChar w:fldCharType="end"/>
            </w:r>
          </w:hyperlink>
        </w:p>
        <w:p w14:paraId="5C95094F" w14:textId="2AE6368A" w:rsidR="0092762C" w:rsidRPr="0092762C" w:rsidRDefault="00000000">
          <w:pPr>
            <w:pStyle w:val="TOC2"/>
            <w:rPr>
              <w:rFonts w:asciiTheme="minorHAnsi" w:eastAsiaTheme="minorEastAsia" w:hAnsiTheme="minorHAnsi"/>
              <w:b w:val="0"/>
              <w:noProof/>
              <w:kern w:val="2"/>
              <w:sz w:val="22"/>
              <w14:ligatures w14:val="standardContextual"/>
            </w:rPr>
          </w:pPr>
          <w:hyperlink w:anchor="_Toc151981479" w:history="1">
            <w:r w:rsidR="0092762C" w:rsidRPr="0092762C">
              <w:rPr>
                <w:rStyle w:val="Hyperlink"/>
                <w:b w:val="0"/>
                <w:noProof/>
              </w:rPr>
              <w:t>1.4. Nguyên liệu, nhiên liệu, vật liệu, phế liệu, điện năng, hóa chất sử dụng, nguồn cung cấp điện, nước của dự án đầu tư:</w:t>
            </w:r>
            <w:r w:rsidR="0092762C" w:rsidRPr="0092762C">
              <w:rPr>
                <w:b w:val="0"/>
                <w:noProof/>
                <w:webHidden/>
              </w:rPr>
              <w:tab/>
            </w:r>
            <w:r w:rsidR="0092762C" w:rsidRPr="0092762C">
              <w:rPr>
                <w:b w:val="0"/>
                <w:noProof/>
                <w:webHidden/>
              </w:rPr>
              <w:fldChar w:fldCharType="begin"/>
            </w:r>
            <w:r w:rsidR="0092762C" w:rsidRPr="0092762C">
              <w:rPr>
                <w:b w:val="0"/>
                <w:noProof/>
                <w:webHidden/>
              </w:rPr>
              <w:instrText xml:space="preserve"> PAGEREF _Toc151981479 \h </w:instrText>
            </w:r>
            <w:r w:rsidR="0092762C" w:rsidRPr="0092762C">
              <w:rPr>
                <w:b w:val="0"/>
                <w:noProof/>
                <w:webHidden/>
              </w:rPr>
            </w:r>
            <w:r w:rsidR="0092762C" w:rsidRPr="0092762C">
              <w:rPr>
                <w:b w:val="0"/>
                <w:noProof/>
                <w:webHidden/>
              </w:rPr>
              <w:fldChar w:fldCharType="separate"/>
            </w:r>
            <w:r w:rsidR="00AA5E65">
              <w:rPr>
                <w:b w:val="0"/>
                <w:noProof/>
                <w:webHidden/>
              </w:rPr>
              <w:t>17</w:t>
            </w:r>
            <w:r w:rsidR="0092762C" w:rsidRPr="0092762C">
              <w:rPr>
                <w:b w:val="0"/>
                <w:noProof/>
                <w:webHidden/>
              </w:rPr>
              <w:fldChar w:fldCharType="end"/>
            </w:r>
          </w:hyperlink>
        </w:p>
        <w:p w14:paraId="5C9307AB" w14:textId="5ED69419" w:rsidR="0092762C" w:rsidRPr="0092762C" w:rsidRDefault="00000000">
          <w:pPr>
            <w:pStyle w:val="TOC3"/>
            <w:rPr>
              <w:rFonts w:asciiTheme="minorHAnsi" w:eastAsiaTheme="minorEastAsia" w:hAnsiTheme="minorHAnsi" w:cstheme="minorBidi"/>
              <w:kern w:val="2"/>
              <w:sz w:val="22"/>
              <w:szCs w:val="22"/>
              <w:lang w:val="en-US"/>
              <w14:ligatures w14:val="standardContextual"/>
            </w:rPr>
          </w:pPr>
          <w:hyperlink w:anchor="_Toc151981480" w:history="1">
            <w:r w:rsidR="0092762C" w:rsidRPr="0092762C">
              <w:rPr>
                <w:rStyle w:val="Hyperlink"/>
              </w:rPr>
              <w:t>1.4.1. Nhu cầu nguyên nhiên vật liệu và hóa chất</w:t>
            </w:r>
            <w:r w:rsidR="0092762C" w:rsidRPr="0092762C">
              <w:rPr>
                <w:webHidden/>
              </w:rPr>
              <w:tab/>
            </w:r>
            <w:r w:rsidR="0092762C" w:rsidRPr="0092762C">
              <w:rPr>
                <w:webHidden/>
              </w:rPr>
              <w:fldChar w:fldCharType="begin"/>
            </w:r>
            <w:r w:rsidR="0092762C" w:rsidRPr="0092762C">
              <w:rPr>
                <w:webHidden/>
              </w:rPr>
              <w:instrText xml:space="preserve"> PAGEREF _Toc151981480 \h </w:instrText>
            </w:r>
            <w:r w:rsidR="0092762C" w:rsidRPr="0092762C">
              <w:rPr>
                <w:webHidden/>
              </w:rPr>
            </w:r>
            <w:r w:rsidR="0092762C" w:rsidRPr="0092762C">
              <w:rPr>
                <w:webHidden/>
              </w:rPr>
              <w:fldChar w:fldCharType="separate"/>
            </w:r>
            <w:r w:rsidR="00AA5E65">
              <w:rPr>
                <w:webHidden/>
              </w:rPr>
              <w:t>17</w:t>
            </w:r>
            <w:r w:rsidR="0092762C" w:rsidRPr="0092762C">
              <w:rPr>
                <w:webHidden/>
              </w:rPr>
              <w:fldChar w:fldCharType="end"/>
            </w:r>
          </w:hyperlink>
        </w:p>
        <w:p w14:paraId="0F9A2183" w14:textId="005F331C" w:rsidR="0092762C" w:rsidRPr="0092762C" w:rsidRDefault="00000000">
          <w:pPr>
            <w:pStyle w:val="TOC3"/>
            <w:rPr>
              <w:rFonts w:asciiTheme="minorHAnsi" w:eastAsiaTheme="minorEastAsia" w:hAnsiTheme="minorHAnsi" w:cstheme="minorBidi"/>
              <w:kern w:val="2"/>
              <w:sz w:val="22"/>
              <w:szCs w:val="22"/>
              <w:lang w:val="en-US"/>
              <w14:ligatures w14:val="standardContextual"/>
            </w:rPr>
          </w:pPr>
          <w:hyperlink w:anchor="_Toc151981481" w:history="1">
            <w:r w:rsidR="0092762C" w:rsidRPr="0092762C">
              <w:rPr>
                <w:rStyle w:val="Hyperlink"/>
              </w:rPr>
              <w:t>1.4.2. Danh mục máy móc</w:t>
            </w:r>
            <w:r w:rsidR="0092762C" w:rsidRPr="0092762C">
              <w:rPr>
                <w:webHidden/>
              </w:rPr>
              <w:tab/>
            </w:r>
            <w:r w:rsidR="0092762C" w:rsidRPr="0092762C">
              <w:rPr>
                <w:webHidden/>
              </w:rPr>
              <w:fldChar w:fldCharType="begin"/>
            </w:r>
            <w:r w:rsidR="0092762C" w:rsidRPr="0092762C">
              <w:rPr>
                <w:webHidden/>
              </w:rPr>
              <w:instrText xml:space="preserve"> PAGEREF _Toc151981481 \h </w:instrText>
            </w:r>
            <w:r w:rsidR="0092762C" w:rsidRPr="0092762C">
              <w:rPr>
                <w:webHidden/>
              </w:rPr>
            </w:r>
            <w:r w:rsidR="0092762C" w:rsidRPr="0092762C">
              <w:rPr>
                <w:webHidden/>
              </w:rPr>
              <w:fldChar w:fldCharType="separate"/>
            </w:r>
            <w:r w:rsidR="00AA5E65">
              <w:rPr>
                <w:webHidden/>
              </w:rPr>
              <w:t>19</w:t>
            </w:r>
            <w:r w:rsidR="0092762C" w:rsidRPr="0092762C">
              <w:rPr>
                <w:webHidden/>
              </w:rPr>
              <w:fldChar w:fldCharType="end"/>
            </w:r>
          </w:hyperlink>
        </w:p>
        <w:p w14:paraId="270451C5" w14:textId="2A3EFBAC" w:rsidR="0092762C" w:rsidRPr="0092762C" w:rsidRDefault="00000000">
          <w:pPr>
            <w:pStyle w:val="TOC3"/>
            <w:rPr>
              <w:rFonts w:asciiTheme="minorHAnsi" w:eastAsiaTheme="minorEastAsia" w:hAnsiTheme="minorHAnsi" w:cstheme="minorBidi"/>
              <w:kern w:val="2"/>
              <w:sz w:val="22"/>
              <w:szCs w:val="22"/>
              <w:lang w:val="en-US"/>
              <w14:ligatures w14:val="standardContextual"/>
            </w:rPr>
          </w:pPr>
          <w:hyperlink w:anchor="_Toc151981482" w:history="1">
            <w:r w:rsidR="0092762C" w:rsidRPr="0092762C">
              <w:rPr>
                <w:rStyle w:val="Hyperlink"/>
              </w:rPr>
              <w:t>1.4.3. Nhu cầu sử dụng điện</w:t>
            </w:r>
            <w:r w:rsidR="0092762C" w:rsidRPr="0092762C">
              <w:rPr>
                <w:webHidden/>
              </w:rPr>
              <w:tab/>
            </w:r>
            <w:r w:rsidR="0092762C" w:rsidRPr="0092762C">
              <w:rPr>
                <w:webHidden/>
              </w:rPr>
              <w:fldChar w:fldCharType="begin"/>
            </w:r>
            <w:r w:rsidR="0092762C" w:rsidRPr="0092762C">
              <w:rPr>
                <w:webHidden/>
              </w:rPr>
              <w:instrText xml:space="preserve"> PAGEREF _Toc151981482 \h </w:instrText>
            </w:r>
            <w:r w:rsidR="0092762C" w:rsidRPr="0092762C">
              <w:rPr>
                <w:webHidden/>
              </w:rPr>
            </w:r>
            <w:r w:rsidR="0092762C" w:rsidRPr="0092762C">
              <w:rPr>
                <w:webHidden/>
              </w:rPr>
              <w:fldChar w:fldCharType="separate"/>
            </w:r>
            <w:r w:rsidR="00AA5E65">
              <w:rPr>
                <w:webHidden/>
              </w:rPr>
              <w:t>20</w:t>
            </w:r>
            <w:r w:rsidR="0092762C" w:rsidRPr="0092762C">
              <w:rPr>
                <w:webHidden/>
              </w:rPr>
              <w:fldChar w:fldCharType="end"/>
            </w:r>
          </w:hyperlink>
        </w:p>
        <w:p w14:paraId="6BC1A85D" w14:textId="346177AB" w:rsidR="0092762C" w:rsidRPr="0092762C" w:rsidRDefault="00000000">
          <w:pPr>
            <w:pStyle w:val="TOC3"/>
            <w:rPr>
              <w:rFonts w:asciiTheme="minorHAnsi" w:eastAsiaTheme="minorEastAsia" w:hAnsiTheme="minorHAnsi" w:cstheme="minorBidi"/>
              <w:kern w:val="2"/>
              <w:sz w:val="22"/>
              <w:szCs w:val="22"/>
              <w:lang w:val="en-US"/>
              <w14:ligatures w14:val="standardContextual"/>
            </w:rPr>
          </w:pPr>
          <w:hyperlink w:anchor="_Toc151981483" w:history="1">
            <w:r w:rsidR="0092762C" w:rsidRPr="0092762C">
              <w:rPr>
                <w:rStyle w:val="Hyperlink"/>
              </w:rPr>
              <w:t>1.4.4. Nhu cầu sử dụng nước</w:t>
            </w:r>
            <w:r w:rsidR="0092762C" w:rsidRPr="0092762C">
              <w:rPr>
                <w:webHidden/>
              </w:rPr>
              <w:tab/>
            </w:r>
            <w:r w:rsidR="0092762C" w:rsidRPr="0092762C">
              <w:rPr>
                <w:webHidden/>
              </w:rPr>
              <w:fldChar w:fldCharType="begin"/>
            </w:r>
            <w:r w:rsidR="0092762C" w:rsidRPr="0092762C">
              <w:rPr>
                <w:webHidden/>
              </w:rPr>
              <w:instrText xml:space="preserve"> PAGEREF _Toc151981483 \h </w:instrText>
            </w:r>
            <w:r w:rsidR="0092762C" w:rsidRPr="0092762C">
              <w:rPr>
                <w:webHidden/>
              </w:rPr>
            </w:r>
            <w:r w:rsidR="0092762C" w:rsidRPr="0092762C">
              <w:rPr>
                <w:webHidden/>
              </w:rPr>
              <w:fldChar w:fldCharType="separate"/>
            </w:r>
            <w:r w:rsidR="00AA5E65">
              <w:rPr>
                <w:webHidden/>
              </w:rPr>
              <w:t>20</w:t>
            </w:r>
            <w:r w:rsidR="0092762C" w:rsidRPr="0092762C">
              <w:rPr>
                <w:webHidden/>
              </w:rPr>
              <w:fldChar w:fldCharType="end"/>
            </w:r>
          </w:hyperlink>
        </w:p>
        <w:p w14:paraId="7F64E1A8" w14:textId="4839B398" w:rsidR="0092762C" w:rsidRPr="0092762C" w:rsidRDefault="00000000">
          <w:pPr>
            <w:pStyle w:val="TOC2"/>
            <w:rPr>
              <w:rFonts w:asciiTheme="minorHAnsi" w:eastAsiaTheme="minorEastAsia" w:hAnsiTheme="minorHAnsi"/>
              <w:b w:val="0"/>
              <w:noProof/>
              <w:kern w:val="2"/>
              <w:sz w:val="22"/>
              <w14:ligatures w14:val="standardContextual"/>
            </w:rPr>
          </w:pPr>
          <w:hyperlink w:anchor="_Toc151981484" w:history="1">
            <w:r w:rsidR="0092762C" w:rsidRPr="0092762C">
              <w:rPr>
                <w:rStyle w:val="Hyperlink"/>
                <w:b w:val="0"/>
                <w:noProof/>
              </w:rPr>
              <w:t>1.5. Các thông tin khác liên quan đến dự án đầu tư (nếu có):</w:t>
            </w:r>
            <w:r w:rsidR="0092762C" w:rsidRPr="0092762C">
              <w:rPr>
                <w:b w:val="0"/>
                <w:noProof/>
                <w:webHidden/>
              </w:rPr>
              <w:tab/>
            </w:r>
            <w:r w:rsidR="0092762C" w:rsidRPr="0092762C">
              <w:rPr>
                <w:b w:val="0"/>
                <w:noProof/>
                <w:webHidden/>
              </w:rPr>
              <w:fldChar w:fldCharType="begin"/>
            </w:r>
            <w:r w:rsidR="0092762C" w:rsidRPr="0092762C">
              <w:rPr>
                <w:b w:val="0"/>
                <w:noProof/>
                <w:webHidden/>
              </w:rPr>
              <w:instrText xml:space="preserve"> PAGEREF _Toc151981484 \h </w:instrText>
            </w:r>
            <w:r w:rsidR="0092762C" w:rsidRPr="0092762C">
              <w:rPr>
                <w:b w:val="0"/>
                <w:noProof/>
                <w:webHidden/>
              </w:rPr>
            </w:r>
            <w:r w:rsidR="0092762C" w:rsidRPr="0092762C">
              <w:rPr>
                <w:b w:val="0"/>
                <w:noProof/>
                <w:webHidden/>
              </w:rPr>
              <w:fldChar w:fldCharType="separate"/>
            </w:r>
            <w:r w:rsidR="00AA5E65">
              <w:rPr>
                <w:b w:val="0"/>
                <w:noProof/>
                <w:webHidden/>
              </w:rPr>
              <w:t>22</w:t>
            </w:r>
            <w:r w:rsidR="0092762C" w:rsidRPr="0092762C">
              <w:rPr>
                <w:b w:val="0"/>
                <w:noProof/>
                <w:webHidden/>
              </w:rPr>
              <w:fldChar w:fldCharType="end"/>
            </w:r>
          </w:hyperlink>
        </w:p>
        <w:p w14:paraId="5C31DD32" w14:textId="35303BE5" w:rsidR="0092762C" w:rsidRPr="0092762C" w:rsidRDefault="00000000">
          <w:pPr>
            <w:pStyle w:val="TOC3"/>
            <w:rPr>
              <w:rFonts w:asciiTheme="minorHAnsi" w:eastAsiaTheme="minorEastAsia" w:hAnsiTheme="minorHAnsi" w:cstheme="minorBidi"/>
              <w:kern w:val="2"/>
              <w:sz w:val="22"/>
              <w:szCs w:val="22"/>
              <w:lang w:val="en-US"/>
              <w14:ligatures w14:val="standardContextual"/>
            </w:rPr>
          </w:pPr>
          <w:hyperlink w:anchor="_Toc151981485" w:history="1">
            <w:r w:rsidR="0092762C" w:rsidRPr="0092762C">
              <w:rPr>
                <w:rStyle w:val="Hyperlink"/>
              </w:rPr>
              <w:t>1.5.1. Vị trí địa lý của dự án:</w:t>
            </w:r>
            <w:r w:rsidR="0092762C" w:rsidRPr="0092762C">
              <w:rPr>
                <w:webHidden/>
              </w:rPr>
              <w:tab/>
            </w:r>
            <w:r w:rsidR="0092762C" w:rsidRPr="0092762C">
              <w:rPr>
                <w:webHidden/>
              </w:rPr>
              <w:fldChar w:fldCharType="begin"/>
            </w:r>
            <w:r w:rsidR="0092762C" w:rsidRPr="0092762C">
              <w:rPr>
                <w:webHidden/>
              </w:rPr>
              <w:instrText xml:space="preserve"> PAGEREF _Toc151981485 \h </w:instrText>
            </w:r>
            <w:r w:rsidR="0092762C" w:rsidRPr="0092762C">
              <w:rPr>
                <w:webHidden/>
              </w:rPr>
            </w:r>
            <w:r w:rsidR="0092762C" w:rsidRPr="0092762C">
              <w:rPr>
                <w:webHidden/>
              </w:rPr>
              <w:fldChar w:fldCharType="separate"/>
            </w:r>
            <w:r w:rsidR="00AA5E65">
              <w:rPr>
                <w:webHidden/>
              </w:rPr>
              <w:t>22</w:t>
            </w:r>
            <w:r w:rsidR="0092762C" w:rsidRPr="0092762C">
              <w:rPr>
                <w:webHidden/>
              </w:rPr>
              <w:fldChar w:fldCharType="end"/>
            </w:r>
          </w:hyperlink>
        </w:p>
        <w:p w14:paraId="7FFFA80B" w14:textId="576197A3" w:rsidR="0092762C" w:rsidRPr="0092762C" w:rsidRDefault="00000000">
          <w:pPr>
            <w:pStyle w:val="TOC3"/>
            <w:rPr>
              <w:rFonts w:asciiTheme="minorHAnsi" w:eastAsiaTheme="minorEastAsia" w:hAnsiTheme="minorHAnsi" w:cstheme="minorBidi"/>
              <w:kern w:val="2"/>
              <w:sz w:val="22"/>
              <w:szCs w:val="22"/>
              <w:lang w:val="en-US"/>
              <w14:ligatures w14:val="standardContextual"/>
            </w:rPr>
          </w:pPr>
          <w:hyperlink w:anchor="_Toc151981486" w:history="1">
            <w:r w:rsidR="0092762C" w:rsidRPr="0092762C">
              <w:rPr>
                <w:rStyle w:val="Hyperlink"/>
              </w:rPr>
              <w:t>1.5.2. Đối tượng tự nhiên, kinh tế - xã hội xung quanh dự án</w:t>
            </w:r>
            <w:r w:rsidR="0092762C" w:rsidRPr="0092762C">
              <w:rPr>
                <w:webHidden/>
              </w:rPr>
              <w:tab/>
            </w:r>
            <w:r w:rsidR="0092762C" w:rsidRPr="0092762C">
              <w:rPr>
                <w:webHidden/>
              </w:rPr>
              <w:fldChar w:fldCharType="begin"/>
            </w:r>
            <w:r w:rsidR="0092762C" w:rsidRPr="0092762C">
              <w:rPr>
                <w:webHidden/>
              </w:rPr>
              <w:instrText xml:space="preserve"> PAGEREF _Toc151981486 \h </w:instrText>
            </w:r>
            <w:r w:rsidR="0092762C" w:rsidRPr="0092762C">
              <w:rPr>
                <w:webHidden/>
              </w:rPr>
            </w:r>
            <w:r w:rsidR="0092762C" w:rsidRPr="0092762C">
              <w:rPr>
                <w:webHidden/>
              </w:rPr>
              <w:fldChar w:fldCharType="separate"/>
            </w:r>
            <w:r w:rsidR="00AA5E65">
              <w:rPr>
                <w:webHidden/>
              </w:rPr>
              <w:t>23</w:t>
            </w:r>
            <w:r w:rsidR="0092762C" w:rsidRPr="0092762C">
              <w:rPr>
                <w:webHidden/>
              </w:rPr>
              <w:fldChar w:fldCharType="end"/>
            </w:r>
          </w:hyperlink>
        </w:p>
        <w:p w14:paraId="01CC9BAF" w14:textId="77B04A84" w:rsidR="0092762C" w:rsidRPr="0092762C" w:rsidRDefault="00000000">
          <w:pPr>
            <w:pStyle w:val="TOC3"/>
            <w:rPr>
              <w:rFonts w:asciiTheme="minorHAnsi" w:eastAsiaTheme="minorEastAsia" w:hAnsiTheme="minorHAnsi" w:cstheme="minorBidi"/>
              <w:kern w:val="2"/>
              <w:sz w:val="22"/>
              <w:szCs w:val="22"/>
              <w:lang w:val="en-US"/>
              <w14:ligatures w14:val="standardContextual"/>
            </w:rPr>
          </w:pPr>
          <w:hyperlink w:anchor="_Toc151981489" w:history="1">
            <w:r w:rsidR="0092762C" w:rsidRPr="0092762C">
              <w:rPr>
                <w:rStyle w:val="Hyperlink"/>
              </w:rPr>
              <w:t>1.5.3.</w:t>
            </w:r>
            <w:r w:rsidR="0092762C" w:rsidRPr="0092762C">
              <w:rPr>
                <w:rFonts w:asciiTheme="minorHAnsi" w:eastAsiaTheme="minorEastAsia" w:hAnsiTheme="minorHAnsi" w:cstheme="minorBidi"/>
                <w:kern w:val="2"/>
                <w:sz w:val="22"/>
                <w:szCs w:val="22"/>
                <w:lang w:val="en-US"/>
                <w14:ligatures w14:val="standardContextual"/>
              </w:rPr>
              <w:tab/>
            </w:r>
            <w:r w:rsidR="0092762C" w:rsidRPr="0092762C">
              <w:rPr>
                <w:rStyle w:val="Hyperlink"/>
              </w:rPr>
              <w:t>Các hạng mục công trình của dự án</w:t>
            </w:r>
            <w:r w:rsidR="0092762C" w:rsidRPr="0092762C">
              <w:rPr>
                <w:webHidden/>
              </w:rPr>
              <w:tab/>
            </w:r>
            <w:r w:rsidR="0092762C" w:rsidRPr="0092762C">
              <w:rPr>
                <w:webHidden/>
              </w:rPr>
              <w:fldChar w:fldCharType="begin"/>
            </w:r>
            <w:r w:rsidR="0092762C" w:rsidRPr="0092762C">
              <w:rPr>
                <w:webHidden/>
              </w:rPr>
              <w:instrText xml:space="preserve"> PAGEREF _Toc151981489 \h </w:instrText>
            </w:r>
            <w:r w:rsidR="0092762C" w:rsidRPr="0092762C">
              <w:rPr>
                <w:webHidden/>
              </w:rPr>
            </w:r>
            <w:r w:rsidR="0092762C" w:rsidRPr="0092762C">
              <w:rPr>
                <w:webHidden/>
              </w:rPr>
              <w:fldChar w:fldCharType="separate"/>
            </w:r>
            <w:r w:rsidR="00AA5E65">
              <w:rPr>
                <w:webHidden/>
              </w:rPr>
              <w:t>24</w:t>
            </w:r>
            <w:r w:rsidR="0092762C" w:rsidRPr="0092762C">
              <w:rPr>
                <w:webHidden/>
              </w:rPr>
              <w:fldChar w:fldCharType="end"/>
            </w:r>
          </w:hyperlink>
        </w:p>
        <w:p w14:paraId="217D3C34" w14:textId="278CE0C1" w:rsidR="0092762C" w:rsidRPr="0092762C" w:rsidRDefault="00000000">
          <w:pPr>
            <w:pStyle w:val="TOC3"/>
            <w:tabs>
              <w:tab w:val="left" w:pos="1320"/>
            </w:tabs>
            <w:rPr>
              <w:rFonts w:asciiTheme="minorHAnsi" w:eastAsiaTheme="minorEastAsia" w:hAnsiTheme="minorHAnsi" w:cstheme="minorBidi"/>
              <w:kern w:val="2"/>
              <w:sz w:val="22"/>
              <w:szCs w:val="22"/>
              <w:lang w:val="en-US"/>
              <w14:ligatures w14:val="standardContextual"/>
            </w:rPr>
          </w:pPr>
          <w:hyperlink w:anchor="_Toc151981490" w:history="1">
            <w:r w:rsidR="0092762C" w:rsidRPr="0092762C">
              <w:rPr>
                <w:rStyle w:val="Hyperlink"/>
                <w:lang w:val="de-DE"/>
              </w:rPr>
              <w:t>1.5.3.1.</w:t>
            </w:r>
            <w:r w:rsidR="0092762C" w:rsidRPr="0092762C">
              <w:rPr>
                <w:rFonts w:asciiTheme="minorHAnsi" w:eastAsiaTheme="minorEastAsia" w:hAnsiTheme="minorHAnsi" w:cstheme="minorBidi"/>
                <w:kern w:val="2"/>
                <w:sz w:val="22"/>
                <w:szCs w:val="22"/>
                <w:lang w:val="en-US"/>
                <w14:ligatures w14:val="standardContextual"/>
              </w:rPr>
              <w:tab/>
            </w:r>
            <w:r w:rsidR="0092762C" w:rsidRPr="0092762C">
              <w:rPr>
                <w:rStyle w:val="Hyperlink"/>
              </w:rPr>
              <w:t>Các hạng mục công trình chính</w:t>
            </w:r>
            <w:r w:rsidR="0092762C" w:rsidRPr="0092762C">
              <w:rPr>
                <w:webHidden/>
              </w:rPr>
              <w:tab/>
            </w:r>
            <w:r w:rsidR="0092762C" w:rsidRPr="0092762C">
              <w:rPr>
                <w:webHidden/>
              </w:rPr>
              <w:fldChar w:fldCharType="begin"/>
            </w:r>
            <w:r w:rsidR="0092762C" w:rsidRPr="0092762C">
              <w:rPr>
                <w:webHidden/>
              </w:rPr>
              <w:instrText xml:space="preserve"> PAGEREF _Toc151981490 \h </w:instrText>
            </w:r>
            <w:r w:rsidR="0092762C" w:rsidRPr="0092762C">
              <w:rPr>
                <w:webHidden/>
              </w:rPr>
            </w:r>
            <w:r w:rsidR="0092762C" w:rsidRPr="0092762C">
              <w:rPr>
                <w:webHidden/>
              </w:rPr>
              <w:fldChar w:fldCharType="separate"/>
            </w:r>
            <w:r w:rsidR="00AA5E65">
              <w:rPr>
                <w:webHidden/>
              </w:rPr>
              <w:t>25</w:t>
            </w:r>
            <w:r w:rsidR="0092762C" w:rsidRPr="0092762C">
              <w:rPr>
                <w:webHidden/>
              </w:rPr>
              <w:fldChar w:fldCharType="end"/>
            </w:r>
          </w:hyperlink>
        </w:p>
        <w:p w14:paraId="5C7B5023" w14:textId="63ADDFC2" w:rsidR="0092762C" w:rsidRPr="0092762C" w:rsidRDefault="00000000">
          <w:pPr>
            <w:pStyle w:val="TOC3"/>
            <w:tabs>
              <w:tab w:val="left" w:pos="1320"/>
            </w:tabs>
            <w:rPr>
              <w:rFonts w:asciiTheme="minorHAnsi" w:eastAsiaTheme="minorEastAsia" w:hAnsiTheme="minorHAnsi" w:cstheme="minorBidi"/>
              <w:kern w:val="2"/>
              <w:sz w:val="22"/>
              <w:szCs w:val="22"/>
              <w:lang w:val="en-US"/>
              <w14:ligatures w14:val="standardContextual"/>
            </w:rPr>
          </w:pPr>
          <w:hyperlink w:anchor="_Toc151981491" w:history="1">
            <w:r w:rsidR="0092762C" w:rsidRPr="0092762C">
              <w:rPr>
                <w:rStyle w:val="Hyperlink"/>
              </w:rPr>
              <w:t>1.5.3.2.</w:t>
            </w:r>
            <w:r w:rsidR="0092762C" w:rsidRPr="0092762C">
              <w:rPr>
                <w:rFonts w:asciiTheme="minorHAnsi" w:eastAsiaTheme="minorEastAsia" w:hAnsiTheme="minorHAnsi" w:cstheme="minorBidi"/>
                <w:kern w:val="2"/>
                <w:sz w:val="22"/>
                <w:szCs w:val="22"/>
                <w:lang w:val="en-US"/>
                <w14:ligatures w14:val="standardContextual"/>
              </w:rPr>
              <w:tab/>
            </w:r>
            <w:r w:rsidR="0092762C" w:rsidRPr="0092762C">
              <w:rPr>
                <w:rStyle w:val="Hyperlink"/>
              </w:rPr>
              <w:t>Các công trình phụ trợ</w:t>
            </w:r>
            <w:r w:rsidR="0092762C" w:rsidRPr="0092762C">
              <w:rPr>
                <w:webHidden/>
              </w:rPr>
              <w:tab/>
            </w:r>
            <w:r w:rsidR="0092762C" w:rsidRPr="0092762C">
              <w:rPr>
                <w:webHidden/>
              </w:rPr>
              <w:fldChar w:fldCharType="begin"/>
            </w:r>
            <w:r w:rsidR="0092762C" w:rsidRPr="0092762C">
              <w:rPr>
                <w:webHidden/>
              </w:rPr>
              <w:instrText xml:space="preserve"> PAGEREF _Toc151981491 \h </w:instrText>
            </w:r>
            <w:r w:rsidR="0092762C" w:rsidRPr="0092762C">
              <w:rPr>
                <w:webHidden/>
              </w:rPr>
            </w:r>
            <w:r w:rsidR="0092762C" w:rsidRPr="0092762C">
              <w:rPr>
                <w:webHidden/>
              </w:rPr>
              <w:fldChar w:fldCharType="separate"/>
            </w:r>
            <w:r w:rsidR="00AA5E65">
              <w:rPr>
                <w:webHidden/>
              </w:rPr>
              <w:t>26</w:t>
            </w:r>
            <w:r w:rsidR="0092762C" w:rsidRPr="0092762C">
              <w:rPr>
                <w:webHidden/>
              </w:rPr>
              <w:fldChar w:fldCharType="end"/>
            </w:r>
          </w:hyperlink>
        </w:p>
        <w:p w14:paraId="01BE36DF" w14:textId="33D26356" w:rsidR="0092762C" w:rsidRPr="0092762C" w:rsidRDefault="00000000">
          <w:pPr>
            <w:pStyle w:val="TOC3"/>
            <w:rPr>
              <w:rFonts w:asciiTheme="minorHAnsi" w:eastAsiaTheme="minorEastAsia" w:hAnsiTheme="minorHAnsi" w:cstheme="minorBidi"/>
              <w:kern w:val="2"/>
              <w:sz w:val="22"/>
              <w:szCs w:val="22"/>
              <w:lang w:val="en-US"/>
              <w14:ligatures w14:val="standardContextual"/>
            </w:rPr>
          </w:pPr>
          <w:hyperlink w:anchor="_Toc151981492" w:history="1">
            <w:r w:rsidR="0092762C" w:rsidRPr="0092762C">
              <w:rPr>
                <w:rStyle w:val="Hyperlink"/>
              </w:rPr>
              <w:t>1.5.3.3. Các công trình bảo vệ môi trường</w:t>
            </w:r>
            <w:r w:rsidR="0092762C" w:rsidRPr="0092762C">
              <w:rPr>
                <w:webHidden/>
              </w:rPr>
              <w:tab/>
            </w:r>
            <w:r w:rsidR="0092762C" w:rsidRPr="0092762C">
              <w:rPr>
                <w:webHidden/>
              </w:rPr>
              <w:fldChar w:fldCharType="begin"/>
            </w:r>
            <w:r w:rsidR="0092762C" w:rsidRPr="0092762C">
              <w:rPr>
                <w:webHidden/>
              </w:rPr>
              <w:instrText xml:space="preserve"> PAGEREF _Toc151981492 \h </w:instrText>
            </w:r>
            <w:r w:rsidR="0092762C" w:rsidRPr="0092762C">
              <w:rPr>
                <w:webHidden/>
              </w:rPr>
            </w:r>
            <w:r w:rsidR="0092762C" w:rsidRPr="0092762C">
              <w:rPr>
                <w:webHidden/>
              </w:rPr>
              <w:fldChar w:fldCharType="separate"/>
            </w:r>
            <w:r w:rsidR="00AA5E65">
              <w:rPr>
                <w:webHidden/>
              </w:rPr>
              <w:t>28</w:t>
            </w:r>
            <w:r w:rsidR="0092762C" w:rsidRPr="0092762C">
              <w:rPr>
                <w:webHidden/>
              </w:rPr>
              <w:fldChar w:fldCharType="end"/>
            </w:r>
          </w:hyperlink>
        </w:p>
        <w:p w14:paraId="668E3B7C" w14:textId="16F8DBB5" w:rsidR="0092762C" w:rsidRPr="0092762C" w:rsidRDefault="00000000">
          <w:pPr>
            <w:pStyle w:val="TOC1"/>
            <w:rPr>
              <w:rFonts w:asciiTheme="minorHAnsi" w:eastAsiaTheme="minorEastAsia" w:hAnsiTheme="minorHAnsi" w:cstheme="minorBidi"/>
              <w:b w:val="0"/>
              <w:bCs w:val="0"/>
              <w:kern w:val="2"/>
              <w:sz w:val="22"/>
              <w:szCs w:val="22"/>
              <w14:ligatures w14:val="standardContextual"/>
            </w:rPr>
          </w:pPr>
          <w:hyperlink w:anchor="_Toc151981493" w:history="1">
            <w:r w:rsidR="0092762C" w:rsidRPr="0092762C">
              <w:rPr>
                <w:rStyle w:val="Hyperlink"/>
                <w:b w:val="0"/>
                <w:bCs w:val="0"/>
              </w:rPr>
              <w:t>CHƯƠNG II</w:t>
            </w:r>
          </w:hyperlink>
          <w:r w:rsidR="004D0F2A">
            <w:rPr>
              <w:rStyle w:val="Hyperlink"/>
              <w:b w:val="0"/>
              <w:bCs w:val="0"/>
              <w:color w:val="auto"/>
              <w:u w:val="none"/>
            </w:rPr>
            <w:t xml:space="preserve">: </w:t>
          </w:r>
          <w:hyperlink w:anchor="_Toc151981494" w:history="1">
            <w:r w:rsidR="0092762C" w:rsidRPr="0092762C">
              <w:rPr>
                <w:rStyle w:val="Hyperlink"/>
                <w:b w:val="0"/>
                <w:bCs w:val="0"/>
              </w:rPr>
              <w:t>SỰ PHÙ HỢP CỦA DỰ ÁN ĐẦU TƯ VỚI QUY HOẠCH, KHẢ NĂNG CHỊU TẢI CỦA MÔI TRƯỜNG</w:t>
            </w:r>
            <w:r w:rsidR="0092762C" w:rsidRPr="0092762C">
              <w:rPr>
                <w:b w:val="0"/>
                <w:bCs w:val="0"/>
                <w:webHidden/>
              </w:rPr>
              <w:tab/>
            </w:r>
            <w:r w:rsidR="0092762C" w:rsidRPr="0092762C">
              <w:rPr>
                <w:b w:val="0"/>
                <w:bCs w:val="0"/>
                <w:webHidden/>
              </w:rPr>
              <w:fldChar w:fldCharType="begin"/>
            </w:r>
            <w:r w:rsidR="0092762C" w:rsidRPr="0092762C">
              <w:rPr>
                <w:b w:val="0"/>
                <w:bCs w:val="0"/>
                <w:webHidden/>
              </w:rPr>
              <w:instrText xml:space="preserve"> PAGEREF _Toc151981494 \h </w:instrText>
            </w:r>
            <w:r w:rsidR="0092762C" w:rsidRPr="0092762C">
              <w:rPr>
                <w:b w:val="0"/>
                <w:bCs w:val="0"/>
                <w:webHidden/>
              </w:rPr>
            </w:r>
            <w:r w:rsidR="0092762C" w:rsidRPr="0092762C">
              <w:rPr>
                <w:b w:val="0"/>
                <w:bCs w:val="0"/>
                <w:webHidden/>
              </w:rPr>
              <w:fldChar w:fldCharType="separate"/>
            </w:r>
            <w:r w:rsidR="00AA5E65">
              <w:rPr>
                <w:b w:val="0"/>
                <w:bCs w:val="0"/>
                <w:webHidden/>
              </w:rPr>
              <w:t>31</w:t>
            </w:r>
            <w:r w:rsidR="0092762C" w:rsidRPr="0092762C">
              <w:rPr>
                <w:b w:val="0"/>
                <w:bCs w:val="0"/>
                <w:webHidden/>
              </w:rPr>
              <w:fldChar w:fldCharType="end"/>
            </w:r>
          </w:hyperlink>
        </w:p>
        <w:p w14:paraId="798CE42D" w14:textId="326518A7" w:rsidR="0092762C" w:rsidRPr="0092762C" w:rsidRDefault="00000000">
          <w:pPr>
            <w:pStyle w:val="TOC2"/>
            <w:rPr>
              <w:rFonts w:asciiTheme="minorHAnsi" w:eastAsiaTheme="minorEastAsia" w:hAnsiTheme="minorHAnsi"/>
              <w:b w:val="0"/>
              <w:noProof/>
              <w:kern w:val="2"/>
              <w:sz w:val="22"/>
              <w14:ligatures w14:val="standardContextual"/>
            </w:rPr>
          </w:pPr>
          <w:hyperlink w:anchor="_Toc151981495" w:history="1">
            <w:r w:rsidR="0092762C" w:rsidRPr="0092762C">
              <w:rPr>
                <w:rStyle w:val="Hyperlink"/>
                <w:b w:val="0"/>
                <w:noProof/>
              </w:rPr>
              <w:t>2.1. Sự phù hợp của dự án đầu tư với quy hoạch bảo vệ môi trường quốc gia, quy hoạch tỉnh, phân vùng môi trường (nếu có):</w:t>
            </w:r>
            <w:r w:rsidR="0092762C" w:rsidRPr="0092762C">
              <w:rPr>
                <w:b w:val="0"/>
                <w:noProof/>
                <w:webHidden/>
              </w:rPr>
              <w:tab/>
            </w:r>
            <w:r w:rsidR="0092762C" w:rsidRPr="0092762C">
              <w:rPr>
                <w:b w:val="0"/>
                <w:noProof/>
                <w:webHidden/>
              </w:rPr>
              <w:fldChar w:fldCharType="begin"/>
            </w:r>
            <w:r w:rsidR="0092762C" w:rsidRPr="0092762C">
              <w:rPr>
                <w:b w:val="0"/>
                <w:noProof/>
                <w:webHidden/>
              </w:rPr>
              <w:instrText xml:space="preserve"> PAGEREF _Toc151981495 \h </w:instrText>
            </w:r>
            <w:r w:rsidR="0092762C" w:rsidRPr="0092762C">
              <w:rPr>
                <w:b w:val="0"/>
                <w:noProof/>
                <w:webHidden/>
              </w:rPr>
            </w:r>
            <w:r w:rsidR="0092762C" w:rsidRPr="0092762C">
              <w:rPr>
                <w:b w:val="0"/>
                <w:noProof/>
                <w:webHidden/>
              </w:rPr>
              <w:fldChar w:fldCharType="separate"/>
            </w:r>
            <w:r w:rsidR="00AA5E65">
              <w:rPr>
                <w:b w:val="0"/>
                <w:noProof/>
                <w:webHidden/>
              </w:rPr>
              <w:t>31</w:t>
            </w:r>
            <w:r w:rsidR="0092762C" w:rsidRPr="0092762C">
              <w:rPr>
                <w:b w:val="0"/>
                <w:noProof/>
                <w:webHidden/>
              </w:rPr>
              <w:fldChar w:fldCharType="end"/>
            </w:r>
          </w:hyperlink>
        </w:p>
        <w:p w14:paraId="2D1A9446" w14:textId="0783B080" w:rsidR="0092762C" w:rsidRPr="0092762C" w:rsidRDefault="00000000">
          <w:pPr>
            <w:pStyle w:val="TOC2"/>
            <w:rPr>
              <w:rFonts w:asciiTheme="minorHAnsi" w:eastAsiaTheme="minorEastAsia" w:hAnsiTheme="minorHAnsi"/>
              <w:b w:val="0"/>
              <w:noProof/>
              <w:kern w:val="2"/>
              <w:sz w:val="22"/>
              <w14:ligatures w14:val="standardContextual"/>
            </w:rPr>
          </w:pPr>
          <w:hyperlink w:anchor="_Toc151981496" w:history="1">
            <w:r w:rsidR="0092762C" w:rsidRPr="0092762C">
              <w:rPr>
                <w:rStyle w:val="Hyperlink"/>
                <w:b w:val="0"/>
                <w:noProof/>
              </w:rPr>
              <w:t>2.2. Sự phù hợp của dự án đầu tư đối với khả năng chịu tải của môi trường (nếu có)</w:t>
            </w:r>
            <w:r w:rsidR="0092762C" w:rsidRPr="0092762C">
              <w:rPr>
                <w:b w:val="0"/>
                <w:noProof/>
                <w:webHidden/>
              </w:rPr>
              <w:tab/>
            </w:r>
            <w:r w:rsidR="0092762C" w:rsidRPr="0092762C">
              <w:rPr>
                <w:b w:val="0"/>
                <w:noProof/>
                <w:webHidden/>
              </w:rPr>
              <w:fldChar w:fldCharType="begin"/>
            </w:r>
            <w:r w:rsidR="0092762C" w:rsidRPr="0092762C">
              <w:rPr>
                <w:b w:val="0"/>
                <w:noProof/>
                <w:webHidden/>
              </w:rPr>
              <w:instrText xml:space="preserve"> PAGEREF _Toc151981496 \h </w:instrText>
            </w:r>
            <w:r w:rsidR="0092762C" w:rsidRPr="0092762C">
              <w:rPr>
                <w:b w:val="0"/>
                <w:noProof/>
                <w:webHidden/>
              </w:rPr>
            </w:r>
            <w:r w:rsidR="0092762C" w:rsidRPr="0092762C">
              <w:rPr>
                <w:b w:val="0"/>
                <w:noProof/>
                <w:webHidden/>
              </w:rPr>
              <w:fldChar w:fldCharType="separate"/>
            </w:r>
            <w:r w:rsidR="00AA5E65">
              <w:rPr>
                <w:b w:val="0"/>
                <w:noProof/>
                <w:webHidden/>
              </w:rPr>
              <w:t>35</w:t>
            </w:r>
            <w:r w:rsidR="0092762C" w:rsidRPr="0092762C">
              <w:rPr>
                <w:b w:val="0"/>
                <w:noProof/>
                <w:webHidden/>
              </w:rPr>
              <w:fldChar w:fldCharType="end"/>
            </w:r>
          </w:hyperlink>
        </w:p>
        <w:p w14:paraId="5E6FF9CE" w14:textId="2877E520" w:rsidR="0092762C" w:rsidRPr="0092762C" w:rsidRDefault="00000000">
          <w:pPr>
            <w:pStyle w:val="TOC1"/>
            <w:rPr>
              <w:rFonts w:asciiTheme="minorHAnsi" w:eastAsiaTheme="minorEastAsia" w:hAnsiTheme="minorHAnsi" w:cstheme="minorBidi"/>
              <w:b w:val="0"/>
              <w:bCs w:val="0"/>
              <w:kern w:val="2"/>
              <w:sz w:val="22"/>
              <w:szCs w:val="22"/>
              <w14:ligatures w14:val="standardContextual"/>
            </w:rPr>
          </w:pPr>
          <w:hyperlink w:anchor="_Toc151981497" w:history="1">
            <w:r w:rsidR="0092762C" w:rsidRPr="0092762C">
              <w:rPr>
                <w:rStyle w:val="Hyperlink"/>
                <w:b w:val="0"/>
                <w:bCs w:val="0"/>
              </w:rPr>
              <w:t>CHƯƠNG III</w:t>
            </w:r>
          </w:hyperlink>
          <w:r w:rsidR="004D0F2A">
            <w:rPr>
              <w:rStyle w:val="Hyperlink"/>
              <w:b w:val="0"/>
              <w:bCs w:val="0"/>
              <w:color w:val="auto"/>
              <w:u w:val="none"/>
            </w:rPr>
            <w:t xml:space="preserve">: </w:t>
          </w:r>
          <w:hyperlink w:anchor="_Toc151981498" w:history="1">
            <w:r w:rsidR="0092762C" w:rsidRPr="0092762C">
              <w:rPr>
                <w:rStyle w:val="Hyperlink"/>
                <w:b w:val="0"/>
                <w:bCs w:val="0"/>
              </w:rPr>
              <w:t>KẾT QUẢ HOÀN THÀNH CÁC CÔNG TRÌNH, BIỆN PHÁP BẢO VỆ MÔI TRƯỜNG CỦA DỰ ÁN ĐẦU TƯ</w:t>
            </w:r>
            <w:r w:rsidR="0092762C" w:rsidRPr="0092762C">
              <w:rPr>
                <w:b w:val="0"/>
                <w:bCs w:val="0"/>
                <w:webHidden/>
              </w:rPr>
              <w:tab/>
            </w:r>
            <w:r w:rsidR="0092762C" w:rsidRPr="0092762C">
              <w:rPr>
                <w:b w:val="0"/>
                <w:bCs w:val="0"/>
                <w:webHidden/>
              </w:rPr>
              <w:fldChar w:fldCharType="begin"/>
            </w:r>
            <w:r w:rsidR="0092762C" w:rsidRPr="0092762C">
              <w:rPr>
                <w:b w:val="0"/>
                <w:bCs w:val="0"/>
                <w:webHidden/>
              </w:rPr>
              <w:instrText xml:space="preserve"> PAGEREF _Toc151981498 \h </w:instrText>
            </w:r>
            <w:r w:rsidR="0092762C" w:rsidRPr="0092762C">
              <w:rPr>
                <w:b w:val="0"/>
                <w:bCs w:val="0"/>
                <w:webHidden/>
              </w:rPr>
            </w:r>
            <w:r w:rsidR="0092762C" w:rsidRPr="0092762C">
              <w:rPr>
                <w:b w:val="0"/>
                <w:bCs w:val="0"/>
                <w:webHidden/>
              </w:rPr>
              <w:fldChar w:fldCharType="separate"/>
            </w:r>
            <w:r w:rsidR="00AA5E65">
              <w:rPr>
                <w:b w:val="0"/>
                <w:bCs w:val="0"/>
                <w:webHidden/>
              </w:rPr>
              <w:t>36</w:t>
            </w:r>
            <w:r w:rsidR="0092762C" w:rsidRPr="0092762C">
              <w:rPr>
                <w:b w:val="0"/>
                <w:bCs w:val="0"/>
                <w:webHidden/>
              </w:rPr>
              <w:fldChar w:fldCharType="end"/>
            </w:r>
          </w:hyperlink>
        </w:p>
        <w:p w14:paraId="08CF48F4" w14:textId="3668F75B" w:rsidR="0092762C" w:rsidRPr="0092762C" w:rsidRDefault="00000000">
          <w:pPr>
            <w:pStyle w:val="TOC2"/>
            <w:rPr>
              <w:rFonts w:asciiTheme="minorHAnsi" w:eastAsiaTheme="minorEastAsia" w:hAnsiTheme="minorHAnsi"/>
              <w:b w:val="0"/>
              <w:noProof/>
              <w:kern w:val="2"/>
              <w:sz w:val="22"/>
              <w14:ligatures w14:val="standardContextual"/>
            </w:rPr>
          </w:pPr>
          <w:hyperlink w:anchor="_Toc151981499" w:history="1">
            <w:r w:rsidR="0092762C" w:rsidRPr="0092762C">
              <w:rPr>
                <w:rStyle w:val="Hyperlink"/>
                <w:b w:val="0"/>
                <w:noProof/>
              </w:rPr>
              <w:t>3.1. Công trình, biện pháp thoát nước mưa, thu gom và xử lý nước thải (nếu có)</w:t>
            </w:r>
            <w:r w:rsidR="0092762C" w:rsidRPr="0092762C">
              <w:rPr>
                <w:b w:val="0"/>
                <w:noProof/>
                <w:webHidden/>
              </w:rPr>
              <w:tab/>
            </w:r>
            <w:r w:rsidR="0092762C" w:rsidRPr="0092762C">
              <w:rPr>
                <w:b w:val="0"/>
                <w:noProof/>
                <w:webHidden/>
              </w:rPr>
              <w:fldChar w:fldCharType="begin"/>
            </w:r>
            <w:r w:rsidR="0092762C" w:rsidRPr="0092762C">
              <w:rPr>
                <w:b w:val="0"/>
                <w:noProof/>
                <w:webHidden/>
              </w:rPr>
              <w:instrText xml:space="preserve"> PAGEREF _Toc151981499 \h </w:instrText>
            </w:r>
            <w:r w:rsidR="0092762C" w:rsidRPr="0092762C">
              <w:rPr>
                <w:b w:val="0"/>
                <w:noProof/>
                <w:webHidden/>
              </w:rPr>
            </w:r>
            <w:r w:rsidR="0092762C" w:rsidRPr="0092762C">
              <w:rPr>
                <w:b w:val="0"/>
                <w:noProof/>
                <w:webHidden/>
              </w:rPr>
              <w:fldChar w:fldCharType="separate"/>
            </w:r>
            <w:r w:rsidR="00AA5E65">
              <w:rPr>
                <w:b w:val="0"/>
                <w:noProof/>
                <w:webHidden/>
              </w:rPr>
              <w:t>36</w:t>
            </w:r>
            <w:r w:rsidR="0092762C" w:rsidRPr="0092762C">
              <w:rPr>
                <w:b w:val="0"/>
                <w:noProof/>
                <w:webHidden/>
              </w:rPr>
              <w:fldChar w:fldCharType="end"/>
            </w:r>
          </w:hyperlink>
        </w:p>
        <w:p w14:paraId="132E6873" w14:textId="5AC59CEF" w:rsidR="0092762C" w:rsidRPr="0092762C" w:rsidRDefault="00000000">
          <w:pPr>
            <w:pStyle w:val="TOC3"/>
            <w:rPr>
              <w:rFonts w:asciiTheme="minorHAnsi" w:eastAsiaTheme="minorEastAsia" w:hAnsiTheme="minorHAnsi" w:cstheme="minorBidi"/>
              <w:kern w:val="2"/>
              <w:sz w:val="22"/>
              <w:szCs w:val="22"/>
              <w:lang w:val="en-US"/>
              <w14:ligatures w14:val="standardContextual"/>
            </w:rPr>
          </w:pPr>
          <w:hyperlink w:anchor="_Toc151981500" w:history="1">
            <w:r w:rsidR="0092762C" w:rsidRPr="0092762C">
              <w:rPr>
                <w:rStyle w:val="Hyperlink"/>
              </w:rPr>
              <w:t xml:space="preserve">3.1.1. </w:t>
            </w:r>
            <w:r w:rsidR="0092762C" w:rsidRPr="0092762C">
              <w:rPr>
                <w:rStyle w:val="Hyperlink"/>
                <w:rFonts w:eastAsia="Calibri"/>
                <w:lang w:eastAsia="vi-VN"/>
              </w:rPr>
              <w:t>Thu gom và thoát nước mưa:</w:t>
            </w:r>
            <w:r w:rsidR="0092762C" w:rsidRPr="0092762C">
              <w:rPr>
                <w:webHidden/>
              </w:rPr>
              <w:tab/>
            </w:r>
            <w:r w:rsidR="0092762C" w:rsidRPr="0092762C">
              <w:rPr>
                <w:webHidden/>
              </w:rPr>
              <w:fldChar w:fldCharType="begin"/>
            </w:r>
            <w:r w:rsidR="0092762C" w:rsidRPr="0092762C">
              <w:rPr>
                <w:webHidden/>
              </w:rPr>
              <w:instrText xml:space="preserve"> PAGEREF _Toc151981500 \h </w:instrText>
            </w:r>
            <w:r w:rsidR="0092762C" w:rsidRPr="0092762C">
              <w:rPr>
                <w:webHidden/>
              </w:rPr>
            </w:r>
            <w:r w:rsidR="0092762C" w:rsidRPr="0092762C">
              <w:rPr>
                <w:webHidden/>
              </w:rPr>
              <w:fldChar w:fldCharType="separate"/>
            </w:r>
            <w:r w:rsidR="00AA5E65">
              <w:rPr>
                <w:webHidden/>
              </w:rPr>
              <w:t>36</w:t>
            </w:r>
            <w:r w:rsidR="0092762C" w:rsidRPr="0092762C">
              <w:rPr>
                <w:webHidden/>
              </w:rPr>
              <w:fldChar w:fldCharType="end"/>
            </w:r>
          </w:hyperlink>
        </w:p>
        <w:p w14:paraId="7669B2E7" w14:textId="437BA649" w:rsidR="0092762C" w:rsidRPr="0092762C" w:rsidRDefault="00000000">
          <w:pPr>
            <w:pStyle w:val="TOC3"/>
            <w:rPr>
              <w:rFonts w:asciiTheme="minorHAnsi" w:eastAsiaTheme="minorEastAsia" w:hAnsiTheme="minorHAnsi" w:cstheme="minorBidi"/>
              <w:kern w:val="2"/>
              <w:sz w:val="22"/>
              <w:szCs w:val="22"/>
              <w:lang w:val="en-US"/>
              <w14:ligatures w14:val="standardContextual"/>
            </w:rPr>
          </w:pPr>
          <w:hyperlink w:anchor="_Toc151981501" w:history="1">
            <w:r w:rsidR="0092762C" w:rsidRPr="0092762C">
              <w:rPr>
                <w:rStyle w:val="Hyperlink"/>
              </w:rPr>
              <w:t>3.1.2. Công trình thu gom, thoát nước thải</w:t>
            </w:r>
            <w:r w:rsidR="0092762C" w:rsidRPr="0092762C">
              <w:rPr>
                <w:webHidden/>
              </w:rPr>
              <w:tab/>
            </w:r>
            <w:r w:rsidR="0092762C" w:rsidRPr="0092762C">
              <w:rPr>
                <w:webHidden/>
              </w:rPr>
              <w:fldChar w:fldCharType="begin"/>
            </w:r>
            <w:r w:rsidR="0092762C" w:rsidRPr="0092762C">
              <w:rPr>
                <w:webHidden/>
              </w:rPr>
              <w:instrText xml:space="preserve"> PAGEREF _Toc151981501 \h </w:instrText>
            </w:r>
            <w:r w:rsidR="0092762C" w:rsidRPr="0092762C">
              <w:rPr>
                <w:webHidden/>
              </w:rPr>
            </w:r>
            <w:r w:rsidR="0092762C" w:rsidRPr="0092762C">
              <w:rPr>
                <w:webHidden/>
              </w:rPr>
              <w:fldChar w:fldCharType="separate"/>
            </w:r>
            <w:r w:rsidR="00AA5E65">
              <w:rPr>
                <w:webHidden/>
              </w:rPr>
              <w:t>36</w:t>
            </w:r>
            <w:r w:rsidR="0092762C" w:rsidRPr="0092762C">
              <w:rPr>
                <w:webHidden/>
              </w:rPr>
              <w:fldChar w:fldCharType="end"/>
            </w:r>
          </w:hyperlink>
        </w:p>
        <w:p w14:paraId="500151C9" w14:textId="07034B69" w:rsidR="0092762C" w:rsidRPr="0092762C" w:rsidRDefault="00000000">
          <w:pPr>
            <w:pStyle w:val="TOC3"/>
            <w:rPr>
              <w:rFonts w:asciiTheme="minorHAnsi" w:eastAsiaTheme="minorEastAsia" w:hAnsiTheme="minorHAnsi" w:cstheme="minorBidi"/>
              <w:kern w:val="2"/>
              <w:sz w:val="22"/>
              <w:szCs w:val="22"/>
              <w:lang w:val="en-US"/>
              <w14:ligatures w14:val="standardContextual"/>
            </w:rPr>
          </w:pPr>
          <w:hyperlink w:anchor="_Toc151981502" w:history="1">
            <w:r w:rsidR="0092762C" w:rsidRPr="0092762C">
              <w:rPr>
                <w:rStyle w:val="Hyperlink"/>
              </w:rPr>
              <w:t>3.1.3. Xử lý nước thải:</w:t>
            </w:r>
            <w:r w:rsidR="0092762C" w:rsidRPr="0092762C">
              <w:rPr>
                <w:webHidden/>
              </w:rPr>
              <w:tab/>
            </w:r>
            <w:r w:rsidR="0092762C" w:rsidRPr="0092762C">
              <w:rPr>
                <w:webHidden/>
              </w:rPr>
              <w:fldChar w:fldCharType="begin"/>
            </w:r>
            <w:r w:rsidR="0092762C" w:rsidRPr="0092762C">
              <w:rPr>
                <w:webHidden/>
              </w:rPr>
              <w:instrText xml:space="preserve"> PAGEREF _Toc151981502 \h </w:instrText>
            </w:r>
            <w:r w:rsidR="0092762C" w:rsidRPr="0092762C">
              <w:rPr>
                <w:webHidden/>
              </w:rPr>
            </w:r>
            <w:r w:rsidR="0092762C" w:rsidRPr="0092762C">
              <w:rPr>
                <w:webHidden/>
              </w:rPr>
              <w:fldChar w:fldCharType="separate"/>
            </w:r>
            <w:r w:rsidR="00AA5E65">
              <w:rPr>
                <w:webHidden/>
              </w:rPr>
              <w:t>36</w:t>
            </w:r>
            <w:r w:rsidR="0092762C" w:rsidRPr="0092762C">
              <w:rPr>
                <w:webHidden/>
              </w:rPr>
              <w:fldChar w:fldCharType="end"/>
            </w:r>
          </w:hyperlink>
        </w:p>
        <w:p w14:paraId="5DAB6E40" w14:textId="7DAE35A2" w:rsidR="0092762C" w:rsidRPr="0092762C" w:rsidRDefault="00000000">
          <w:pPr>
            <w:pStyle w:val="TOC2"/>
            <w:rPr>
              <w:rFonts w:asciiTheme="minorHAnsi" w:eastAsiaTheme="minorEastAsia" w:hAnsiTheme="minorHAnsi"/>
              <w:b w:val="0"/>
              <w:noProof/>
              <w:kern w:val="2"/>
              <w:sz w:val="22"/>
              <w14:ligatures w14:val="standardContextual"/>
            </w:rPr>
          </w:pPr>
          <w:hyperlink w:anchor="_Toc151981503" w:history="1">
            <w:r w:rsidR="0092762C" w:rsidRPr="0092762C">
              <w:rPr>
                <w:rStyle w:val="Hyperlink"/>
                <w:b w:val="0"/>
                <w:noProof/>
              </w:rPr>
              <w:t>3.2. Về công trình, biện pháp xử lý bụi, khí thải:</w:t>
            </w:r>
            <w:r w:rsidR="0092762C" w:rsidRPr="0092762C">
              <w:rPr>
                <w:b w:val="0"/>
                <w:noProof/>
                <w:webHidden/>
              </w:rPr>
              <w:tab/>
            </w:r>
            <w:r w:rsidR="0092762C" w:rsidRPr="0092762C">
              <w:rPr>
                <w:b w:val="0"/>
                <w:noProof/>
                <w:webHidden/>
              </w:rPr>
              <w:fldChar w:fldCharType="begin"/>
            </w:r>
            <w:r w:rsidR="0092762C" w:rsidRPr="0092762C">
              <w:rPr>
                <w:b w:val="0"/>
                <w:noProof/>
                <w:webHidden/>
              </w:rPr>
              <w:instrText xml:space="preserve"> PAGEREF _Toc151981503 \h </w:instrText>
            </w:r>
            <w:r w:rsidR="0092762C" w:rsidRPr="0092762C">
              <w:rPr>
                <w:b w:val="0"/>
                <w:noProof/>
                <w:webHidden/>
              </w:rPr>
            </w:r>
            <w:r w:rsidR="0092762C" w:rsidRPr="0092762C">
              <w:rPr>
                <w:b w:val="0"/>
                <w:noProof/>
                <w:webHidden/>
              </w:rPr>
              <w:fldChar w:fldCharType="separate"/>
            </w:r>
            <w:r w:rsidR="00AA5E65">
              <w:rPr>
                <w:b w:val="0"/>
                <w:noProof/>
                <w:webHidden/>
              </w:rPr>
              <w:t>42</w:t>
            </w:r>
            <w:r w:rsidR="0092762C" w:rsidRPr="0092762C">
              <w:rPr>
                <w:b w:val="0"/>
                <w:noProof/>
                <w:webHidden/>
              </w:rPr>
              <w:fldChar w:fldCharType="end"/>
            </w:r>
          </w:hyperlink>
        </w:p>
        <w:p w14:paraId="14B16C1D" w14:textId="31F53E08" w:rsidR="0092762C" w:rsidRPr="0092762C" w:rsidRDefault="00000000">
          <w:pPr>
            <w:pStyle w:val="TOC2"/>
            <w:rPr>
              <w:rFonts w:asciiTheme="minorHAnsi" w:eastAsiaTheme="minorEastAsia" w:hAnsiTheme="minorHAnsi"/>
              <w:b w:val="0"/>
              <w:noProof/>
              <w:kern w:val="2"/>
              <w:sz w:val="22"/>
              <w14:ligatures w14:val="standardContextual"/>
            </w:rPr>
          </w:pPr>
          <w:hyperlink w:anchor="_Toc151981504" w:history="1">
            <w:r w:rsidR="0092762C" w:rsidRPr="0092762C">
              <w:rPr>
                <w:rStyle w:val="Hyperlink"/>
                <w:b w:val="0"/>
                <w:noProof/>
              </w:rPr>
              <w:t>3.3. Về công trình, biện pháp lưu giữ, xử lý chất thải rắn (gồm: rác thải sinh hoạt, chất thải rắn công nghiệp thông thường, chất thải nguy hại):</w:t>
            </w:r>
            <w:r w:rsidR="0092762C" w:rsidRPr="0092762C">
              <w:rPr>
                <w:b w:val="0"/>
                <w:noProof/>
                <w:webHidden/>
              </w:rPr>
              <w:tab/>
            </w:r>
            <w:r w:rsidR="0092762C" w:rsidRPr="0092762C">
              <w:rPr>
                <w:b w:val="0"/>
                <w:noProof/>
                <w:webHidden/>
              </w:rPr>
              <w:fldChar w:fldCharType="begin"/>
            </w:r>
            <w:r w:rsidR="0092762C" w:rsidRPr="0092762C">
              <w:rPr>
                <w:b w:val="0"/>
                <w:noProof/>
                <w:webHidden/>
              </w:rPr>
              <w:instrText xml:space="preserve"> PAGEREF _Toc151981504 \h </w:instrText>
            </w:r>
            <w:r w:rsidR="0092762C" w:rsidRPr="0092762C">
              <w:rPr>
                <w:b w:val="0"/>
                <w:noProof/>
                <w:webHidden/>
              </w:rPr>
            </w:r>
            <w:r w:rsidR="0092762C" w:rsidRPr="0092762C">
              <w:rPr>
                <w:b w:val="0"/>
                <w:noProof/>
                <w:webHidden/>
              </w:rPr>
              <w:fldChar w:fldCharType="separate"/>
            </w:r>
            <w:r w:rsidR="00AA5E65">
              <w:rPr>
                <w:b w:val="0"/>
                <w:noProof/>
                <w:webHidden/>
              </w:rPr>
              <w:t>50</w:t>
            </w:r>
            <w:r w:rsidR="0092762C" w:rsidRPr="0092762C">
              <w:rPr>
                <w:b w:val="0"/>
                <w:noProof/>
                <w:webHidden/>
              </w:rPr>
              <w:fldChar w:fldCharType="end"/>
            </w:r>
          </w:hyperlink>
        </w:p>
        <w:p w14:paraId="758D465C" w14:textId="2119CBA3" w:rsidR="0092762C" w:rsidRPr="0092762C" w:rsidRDefault="00000000">
          <w:pPr>
            <w:pStyle w:val="TOC3"/>
            <w:rPr>
              <w:rFonts w:asciiTheme="minorHAnsi" w:eastAsiaTheme="minorEastAsia" w:hAnsiTheme="minorHAnsi" w:cstheme="minorBidi"/>
              <w:kern w:val="2"/>
              <w:sz w:val="22"/>
              <w:szCs w:val="22"/>
              <w:lang w:val="en-US"/>
              <w14:ligatures w14:val="standardContextual"/>
            </w:rPr>
          </w:pPr>
          <w:hyperlink w:anchor="_Toc151981505" w:history="1">
            <w:r w:rsidR="0092762C" w:rsidRPr="0092762C">
              <w:rPr>
                <w:rStyle w:val="Hyperlink"/>
              </w:rPr>
              <w:t>3.3.1. Công trình, thiết bị lưu giữ chất thải rắn sinh hoạt</w:t>
            </w:r>
            <w:r w:rsidR="0092762C" w:rsidRPr="0092762C">
              <w:rPr>
                <w:webHidden/>
              </w:rPr>
              <w:tab/>
            </w:r>
            <w:r w:rsidR="0092762C" w:rsidRPr="0092762C">
              <w:rPr>
                <w:webHidden/>
              </w:rPr>
              <w:fldChar w:fldCharType="begin"/>
            </w:r>
            <w:r w:rsidR="0092762C" w:rsidRPr="0092762C">
              <w:rPr>
                <w:webHidden/>
              </w:rPr>
              <w:instrText xml:space="preserve"> PAGEREF _Toc151981505 \h </w:instrText>
            </w:r>
            <w:r w:rsidR="0092762C" w:rsidRPr="0092762C">
              <w:rPr>
                <w:webHidden/>
              </w:rPr>
            </w:r>
            <w:r w:rsidR="0092762C" w:rsidRPr="0092762C">
              <w:rPr>
                <w:webHidden/>
              </w:rPr>
              <w:fldChar w:fldCharType="separate"/>
            </w:r>
            <w:r w:rsidR="00AA5E65">
              <w:rPr>
                <w:webHidden/>
              </w:rPr>
              <w:t>50</w:t>
            </w:r>
            <w:r w:rsidR="0092762C" w:rsidRPr="0092762C">
              <w:rPr>
                <w:webHidden/>
              </w:rPr>
              <w:fldChar w:fldCharType="end"/>
            </w:r>
          </w:hyperlink>
        </w:p>
        <w:p w14:paraId="47D12F9B" w14:textId="6487C13F" w:rsidR="0092762C" w:rsidRPr="0092762C" w:rsidRDefault="00000000">
          <w:pPr>
            <w:pStyle w:val="TOC3"/>
            <w:rPr>
              <w:rFonts w:asciiTheme="minorHAnsi" w:eastAsiaTheme="minorEastAsia" w:hAnsiTheme="minorHAnsi" w:cstheme="minorBidi"/>
              <w:kern w:val="2"/>
              <w:sz w:val="22"/>
              <w:szCs w:val="22"/>
              <w:lang w:val="en-US"/>
              <w14:ligatures w14:val="standardContextual"/>
            </w:rPr>
          </w:pPr>
          <w:hyperlink w:anchor="_Toc151981506" w:history="1">
            <w:r w:rsidR="0092762C" w:rsidRPr="0092762C">
              <w:rPr>
                <w:rStyle w:val="Hyperlink"/>
              </w:rPr>
              <w:t>3.3.2. Công trình, thiết bị lưu giữ chất thải rắn thông thường</w:t>
            </w:r>
            <w:r w:rsidR="0092762C" w:rsidRPr="0092762C">
              <w:rPr>
                <w:webHidden/>
              </w:rPr>
              <w:tab/>
            </w:r>
            <w:r w:rsidR="0092762C" w:rsidRPr="0092762C">
              <w:rPr>
                <w:webHidden/>
              </w:rPr>
              <w:fldChar w:fldCharType="begin"/>
            </w:r>
            <w:r w:rsidR="0092762C" w:rsidRPr="0092762C">
              <w:rPr>
                <w:webHidden/>
              </w:rPr>
              <w:instrText xml:space="preserve"> PAGEREF _Toc151981506 \h </w:instrText>
            </w:r>
            <w:r w:rsidR="0092762C" w:rsidRPr="0092762C">
              <w:rPr>
                <w:webHidden/>
              </w:rPr>
            </w:r>
            <w:r w:rsidR="0092762C" w:rsidRPr="0092762C">
              <w:rPr>
                <w:webHidden/>
              </w:rPr>
              <w:fldChar w:fldCharType="separate"/>
            </w:r>
            <w:r w:rsidR="00AA5E65">
              <w:rPr>
                <w:webHidden/>
              </w:rPr>
              <w:t>50</w:t>
            </w:r>
            <w:r w:rsidR="0092762C" w:rsidRPr="0092762C">
              <w:rPr>
                <w:webHidden/>
              </w:rPr>
              <w:fldChar w:fldCharType="end"/>
            </w:r>
          </w:hyperlink>
        </w:p>
        <w:p w14:paraId="3F1C34A3" w14:textId="025EA34A" w:rsidR="0092762C" w:rsidRPr="0092762C" w:rsidRDefault="00000000">
          <w:pPr>
            <w:pStyle w:val="TOC2"/>
            <w:rPr>
              <w:rFonts w:asciiTheme="minorHAnsi" w:eastAsiaTheme="minorEastAsia" w:hAnsiTheme="minorHAnsi"/>
              <w:b w:val="0"/>
              <w:noProof/>
              <w:kern w:val="2"/>
              <w:sz w:val="22"/>
              <w14:ligatures w14:val="standardContextual"/>
            </w:rPr>
          </w:pPr>
          <w:hyperlink w:anchor="_Toc151981507" w:history="1">
            <w:r w:rsidR="0092762C" w:rsidRPr="0092762C">
              <w:rPr>
                <w:rStyle w:val="Hyperlink"/>
                <w:b w:val="0"/>
                <w:noProof/>
              </w:rPr>
              <w:t>3.4. Công trình, thiết bị lưu giữ chất thải nguy hại</w:t>
            </w:r>
            <w:r w:rsidR="0092762C" w:rsidRPr="0092762C">
              <w:rPr>
                <w:b w:val="0"/>
                <w:noProof/>
                <w:webHidden/>
              </w:rPr>
              <w:tab/>
            </w:r>
            <w:r w:rsidR="0092762C" w:rsidRPr="0092762C">
              <w:rPr>
                <w:b w:val="0"/>
                <w:noProof/>
                <w:webHidden/>
              </w:rPr>
              <w:fldChar w:fldCharType="begin"/>
            </w:r>
            <w:r w:rsidR="0092762C" w:rsidRPr="0092762C">
              <w:rPr>
                <w:b w:val="0"/>
                <w:noProof/>
                <w:webHidden/>
              </w:rPr>
              <w:instrText xml:space="preserve"> PAGEREF _Toc151981507 \h </w:instrText>
            </w:r>
            <w:r w:rsidR="0092762C" w:rsidRPr="0092762C">
              <w:rPr>
                <w:b w:val="0"/>
                <w:noProof/>
                <w:webHidden/>
              </w:rPr>
            </w:r>
            <w:r w:rsidR="0092762C" w:rsidRPr="0092762C">
              <w:rPr>
                <w:b w:val="0"/>
                <w:noProof/>
                <w:webHidden/>
              </w:rPr>
              <w:fldChar w:fldCharType="separate"/>
            </w:r>
            <w:r w:rsidR="00AA5E65">
              <w:rPr>
                <w:b w:val="0"/>
                <w:noProof/>
                <w:webHidden/>
              </w:rPr>
              <w:t>52</w:t>
            </w:r>
            <w:r w:rsidR="0092762C" w:rsidRPr="0092762C">
              <w:rPr>
                <w:b w:val="0"/>
                <w:noProof/>
                <w:webHidden/>
              </w:rPr>
              <w:fldChar w:fldCharType="end"/>
            </w:r>
          </w:hyperlink>
        </w:p>
        <w:p w14:paraId="381C1733" w14:textId="46794C6A" w:rsidR="0092762C" w:rsidRPr="0092762C" w:rsidRDefault="00000000">
          <w:pPr>
            <w:pStyle w:val="TOC2"/>
            <w:rPr>
              <w:rFonts w:asciiTheme="minorHAnsi" w:eastAsiaTheme="minorEastAsia" w:hAnsiTheme="minorHAnsi"/>
              <w:b w:val="0"/>
              <w:noProof/>
              <w:kern w:val="2"/>
              <w:sz w:val="22"/>
              <w14:ligatures w14:val="standardContextual"/>
            </w:rPr>
          </w:pPr>
          <w:hyperlink w:anchor="_Toc151981508" w:history="1">
            <w:r w:rsidR="0092762C" w:rsidRPr="0092762C">
              <w:rPr>
                <w:rStyle w:val="Hyperlink"/>
                <w:b w:val="0"/>
                <w:noProof/>
              </w:rPr>
              <w:t>3.5. Công trình, biện pháp giảm thiểu tiếng ồn, độ rung (nếu có):</w:t>
            </w:r>
            <w:r w:rsidR="0092762C" w:rsidRPr="0092762C">
              <w:rPr>
                <w:b w:val="0"/>
                <w:noProof/>
                <w:webHidden/>
              </w:rPr>
              <w:tab/>
            </w:r>
            <w:r w:rsidR="0092762C" w:rsidRPr="0092762C">
              <w:rPr>
                <w:b w:val="0"/>
                <w:noProof/>
                <w:webHidden/>
              </w:rPr>
              <w:fldChar w:fldCharType="begin"/>
            </w:r>
            <w:r w:rsidR="0092762C" w:rsidRPr="0092762C">
              <w:rPr>
                <w:b w:val="0"/>
                <w:noProof/>
                <w:webHidden/>
              </w:rPr>
              <w:instrText xml:space="preserve"> PAGEREF _Toc151981508 \h </w:instrText>
            </w:r>
            <w:r w:rsidR="0092762C" w:rsidRPr="0092762C">
              <w:rPr>
                <w:b w:val="0"/>
                <w:noProof/>
                <w:webHidden/>
              </w:rPr>
            </w:r>
            <w:r w:rsidR="0092762C" w:rsidRPr="0092762C">
              <w:rPr>
                <w:b w:val="0"/>
                <w:noProof/>
                <w:webHidden/>
              </w:rPr>
              <w:fldChar w:fldCharType="separate"/>
            </w:r>
            <w:r w:rsidR="00AA5E65">
              <w:rPr>
                <w:b w:val="0"/>
                <w:noProof/>
                <w:webHidden/>
              </w:rPr>
              <w:t>53</w:t>
            </w:r>
            <w:r w:rsidR="0092762C" w:rsidRPr="0092762C">
              <w:rPr>
                <w:b w:val="0"/>
                <w:noProof/>
                <w:webHidden/>
              </w:rPr>
              <w:fldChar w:fldCharType="end"/>
            </w:r>
          </w:hyperlink>
        </w:p>
        <w:p w14:paraId="28B2CC08" w14:textId="56BB4981" w:rsidR="0092762C" w:rsidRPr="0092762C" w:rsidRDefault="00000000">
          <w:pPr>
            <w:pStyle w:val="TOC2"/>
            <w:rPr>
              <w:rFonts w:asciiTheme="minorHAnsi" w:eastAsiaTheme="minorEastAsia" w:hAnsiTheme="minorHAnsi"/>
              <w:b w:val="0"/>
              <w:noProof/>
              <w:kern w:val="2"/>
              <w:sz w:val="22"/>
              <w14:ligatures w14:val="standardContextual"/>
            </w:rPr>
          </w:pPr>
          <w:hyperlink w:anchor="_Toc151981509" w:history="1">
            <w:r w:rsidR="0092762C" w:rsidRPr="0092762C">
              <w:rPr>
                <w:rStyle w:val="Hyperlink"/>
                <w:b w:val="0"/>
                <w:noProof/>
              </w:rPr>
              <w:t>3.6. Phương án phòng ngừa, ứng phó sự cố môi trường trong quá trình vận hành thử nghiệm và khi dự án đi vào vận hành:</w:t>
            </w:r>
            <w:r w:rsidR="0092762C" w:rsidRPr="0092762C">
              <w:rPr>
                <w:b w:val="0"/>
                <w:noProof/>
                <w:webHidden/>
              </w:rPr>
              <w:tab/>
            </w:r>
            <w:r w:rsidR="0092762C" w:rsidRPr="0092762C">
              <w:rPr>
                <w:b w:val="0"/>
                <w:noProof/>
                <w:webHidden/>
              </w:rPr>
              <w:fldChar w:fldCharType="begin"/>
            </w:r>
            <w:r w:rsidR="0092762C" w:rsidRPr="0092762C">
              <w:rPr>
                <w:b w:val="0"/>
                <w:noProof/>
                <w:webHidden/>
              </w:rPr>
              <w:instrText xml:space="preserve"> PAGEREF _Toc151981509 \h </w:instrText>
            </w:r>
            <w:r w:rsidR="0092762C" w:rsidRPr="0092762C">
              <w:rPr>
                <w:b w:val="0"/>
                <w:noProof/>
                <w:webHidden/>
              </w:rPr>
            </w:r>
            <w:r w:rsidR="0092762C" w:rsidRPr="0092762C">
              <w:rPr>
                <w:b w:val="0"/>
                <w:noProof/>
                <w:webHidden/>
              </w:rPr>
              <w:fldChar w:fldCharType="separate"/>
            </w:r>
            <w:r w:rsidR="00AA5E65">
              <w:rPr>
                <w:b w:val="0"/>
                <w:noProof/>
                <w:webHidden/>
              </w:rPr>
              <w:t>54</w:t>
            </w:r>
            <w:r w:rsidR="0092762C" w:rsidRPr="0092762C">
              <w:rPr>
                <w:b w:val="0"/>
                <w:noProof/>
                <w:webHidden/>
              </w:rPr>
              <w:fldChar w:fldCharType="end"/>
            </w:r>
          </w:hyperlink>
        </w:p>
        <w:p w14:paraId="6E4A13D6" w14:textId="0D006B19" w:rsidR="0092762C" w:rsidRPr="0092762C" w:rsidRDefault="00000000">
          <w:pPr>
            <w:pStyle w:val="TOC2"/>
            <w:rPr>
              <w:rFonts w:asciiTheme="minorHAnsi" w:eastAsiaTheme="minorEastAsia" w:hAnsiTheme="minorHAnsi"/>
              <w:b w:val="0"/>
              <w:noProof/>
              <w:kern w:val="2"/>
              <w:sz w:val="22"/>
              <w14:ligatures w14:val="standardContextual"/>
            </w:rPr>
          </w:pPr>
          <w:hyperlink w:anchor="_Toc151981510" w:history="1">
            <w:r w:rsidR="0092762C" w:rsidRPr="0092762C">
              <w:rPr>
                <w:rStyle w:val="Hyperlink"/>
                <w:b w:val="0"/>
                <w:noProof/>
              </w:rPr>
              <w:t>3.7. Công trình, biện pháp bảo vệ môi trường khác (nếu có):</w:t>
            </w:r>
            <w:r w:rsidR="0092762C" w:rsidRPr="0092762C">
              <w:rPr>
                <w:b w:val="0"/>
                <w:noProof/>
                <w:webHidden/>
              </w:rPr>
              <w:tab/>
            </w:r>
            <w:r w:rsidR="0092762C" w:rsidRPr="0092762C">
              <w:rPr>
                <w:b w:val="0"/>
                <w:noProof/>
                <w:webHidden/>
              </w:rPr>
              <w:fldChar w:fldCharType="begin"/>
            </w:r>
            <w:r w:rsidR="0092762C" w:rsidRPr="0092762C">
              <w:rPr>
                <w:b w:val="0"/>
                <w:noProof/>
                <w:webHidden/>
              </w:rPr>
              <w:instrText xml:space="preserve"> PAGEREF _Toc151981510 \h </w:instrText>
            </w:r>
            <w:r w:rsidR="0092762C" w:rsidRPr="0092762C">
              <w:rPr>
                <w:b w:val="0"/>
                <w:noProof/>
                <w:webHidden/>
              </w:rPr>
            </w:r>
            <w:r w:rsidR="0092762C" w:rsidRPr="0092762C">
              <w:rPr>
                <w:b w:val="0"/>
                <w:noProof/>
                <w:webHidden/>
              </w:rPr>
              <w:fldChar w:fldCharType="separate"/>
            </w:r>
            <w:r w:rsidR="00AA5E65">
              <w:rPr>
                <w:b w:val="0"/>
                <w:noProof/>
                <w:webHidden/>
              </w:rPr>
              <w:t>60</w:t>
            </w:r>
            <w:r w:rsidR="0092762C" w:rsidRPr="0092762C">
              <w:rPr>
                <w:b w:val="0"/>
                <w:noProof/>
                <w:webHidden/>
              </w:rPr>
              <w:fldChar w:fldCharType="end"/>
            </w:r>
          </w:hyperlink>
        </w:p>
        <w:p w14:paraId="2AE7FD24" w14:textId="0D4F3C13" w:rsidR="0092762C" w:rsidRPr="0092762C" w:rsidRDefault="00000000">
          <w:pPr>
            <w:pStyle w:val="TOC2"/>
            <w:rPr>
              <w:rFonts w:asciiTheme="minorHAnsi" w:eastAsiaTheme="minorEastAsia" w:hAnsiTheme="minorHAnsi"/>
              <w:b w:val="0"/>
              <w:noProof/>
              <w:kern w:val="2"/>
              <w:sz w:val="22"/>
              <w14:ligatures w14:val="standardContextual"/>
            </w:rPr>
          </w:pPr>
          <w:hyperlink w:anchor="_Toc151981511" w:history="1">
            <w:r w:rsidR="0092762C" w:rsidRPr="0092762C">
              <w:rPr>
                <w:rStyle w:val="Hyperlink"/>
                <w:b w:val="0"/>
                <w:noProof/>
              </w:rPr>
              <w:t>3.8. Biện pháp bảo vệ môi trường đối với nguồn nước công trình thủy lợi khi có hoạt động xả nước thải vào công trình thủy lợi (nếu có):</w:t>
            </w:r>
            <w:r w:rsidR="0092762C" w:rsidRPr="0092762C">
              <w:rPr>
                <w:b w:val="0"/>
                <w:noProof/>
                <w:webHidden/>
              </w:rPr>
              <w:tab/>
            </w:r>
            <w:r w:rsidR="0092762C" w:rsidRPr="0092762C">
              <w:rPr>
                <w:b w:val="0"/>
                <w:noProof/>
                <w:webHidden/>
              </w:rPr>
              <w:fldChar w:fldCharType="begin"/>
            </w:r>
            <w:r w:rsidR="0092762C" w:rsidRPr="0092762C">
              <w:rPr>
                <w:b w:val="0"/>
                <w:noProof/>
                <w:webHidden/>
              </w:rPr>
              <w:instrText xml:space="preserve"> PAGEREF _Toc151981511 \h </w:instrText>
            </w:r>
            <w:r w:rsidR="0092762C" w:rsidRPr="0092762C">
              <w:rPr>
                <w:b w:val="0"/>
                <w:noProof/>
                <w:webHidden/>
              </w:rPr>
            </w:r>
            <w:r w:rsidR="0092762C" w:rsidRPr="0092762C">
              <w:rPr>
                <w:b w:val="0"/>
                <w:noProof/>
                <w:webHidden/>
              </w:rPr>
              <w:fldChar w:fldCharType="separate"/>
            </w:r>
            <w:r w:rsidR="00AA5E65">
              <w:rPr>
                <w:b w:val="0"/>
                <w:noProof/>
                <w:webHidden/>
              </w:rPr>
              <w:t>60</w:t>
            </w:r>
            <w:r w:rsidR="0092762C" w:rsidRPr="0092762C">
              <w:rPr>
                <w:b w:val="0"/>
                <w:noProof/>
                <w:webHidden/>
              </w:rPr>
              <w:fldChar w:fldCharType="end"/>
            </w:r>
          </w:hyperlink>
        </w:p>
        <w:p w14:paraId="20E7266C" w14:textId="381E694B" w:rsidR="0092762C" w:rsidRPr="0092762C" w:rsidRDefault="00000000">
          <w:pPr>
            <w:pStyle w:val="TOC2"/>
            <w:rPr>
              <w:rFonts w:asciiTheme="minorHAnsi" w:eastAsiaTheme="minorEastAsia" w:hAnsiTheme="minorHAnsi"/>
              <w:b w:val="0"/>
              <w:noProof/>
              <w:kern w:val="2"/>
              <w:sz w:val="22"/>
              <w14:ligatures w14:val="standardContextual"/>
            </w:rPr>
          </w:pPr>
          <w:hyperlink w:anchor="_Toc151981512" w:history="1">
            <w:r w:rsidR="0092762C" w:rsidRPr="0092762C">
              <w:rPr>
                <w:rStyle w:val="Hyperlink"/>
                <w:b w:val="0"/>
                <w:noProof/>
              </w:rPr>
              <w:t>3.9. Kế hoạch, tiến độ, kết quả thực hiện phương án cải tạo, phục hồi môi trường, phương án bồi hoàn đa dạng sinh học (nếu có):</w:t>
            </w:r>
            <w:r w:rsidR="0092762C" w:rsidRPr="0092762C">
              <w:rPr>
                <w:b w:val="0"/>
                <w:noProof/>
                <w:webHidden/>
              </w:rPr>
              <w:tab/>
            </w:r>
            <w:r w:rsidR="0092762C" w:rsidRPr="0092762C">
              <w:rPr>
                <w:b w:val="0"/>
                <w:noProof/>
                <w:webHidden/>
              </w:rPr>
              <w:fldChar w:fldCharType="begin"/>
            </w:r>
            <w:r w:rsidR="0092762C" w:rsidRPr="0092762C">
              <w:rPr>
                <w:b w:val="0"/>
                <w:noProof/>
                <w:webHidden/>
              </w:rPr>
              <w:instrText xml:space="preserve"> PAGEREF _Toc151981512 \h </w:instrText>
            </w:r>
            <w:r w:rsidR="0092762C" w:rsidRPr="0092762C">
              <w:rPr>
                <w:b w:val="0"/>
                <w:noProof/>
                <w:webHidden/>
              </w:rPr>
            </w:r>
            <w:r w:rsidR="0092762C" w:rsidRPr="0092762C">
              <w:rPr>
                <w:b w:val="0"/>
                <w:noProof/>
                <w:webHidden/>
              </w:rPr>
              <w:fldChar w:fldCharType="separate"/>
            </w:r>
            <w:r w:rsidR="00AA5E65">
              <w:rPr>
                <w:b w:val="0"/>
                <w:noProof/>
                <w:webHidden/>
              </w:rPr>
              <w:t>60</w:t>
            </w:r>
            <w:r w:rsidR="0092762C" w:rsidRPr="0092762C">
              <w:rPr>
                <w:b w:val="0"/>
                <w:noProof/>
                <w:webHidden/>
              </w:rPr>
              <w:fldChar w:fldCharType="end"/>
            </w:r>
          </w:hyperlink>
        </w:p>
        <w:p w14:paraId="5EB9B6A1" w14:textId="61FEBE6C" w:rsidR="0092762C" w:rsidRPr="0092762C" w:rsidRDefault="00000000">
          <w:pPr>
            <w:pStyle w:val="TOC2"/>
            <w:rPr>
              <w:rFonts w:asciiTheme="minorHAnsi" w:eastAsiaTheme="minorEastAsia" w:hAnsiTheme="minorHAnsi"/>
              <w:b w:val="0"/>
              <w:noProof/>
              <w:kern w:val="2"/>
              <w:sz w:val="22"/>
              <w14:ligatures w14:val="standardContextual"/>
            </w:rPr>
          </w:pPr>
          <w:hyperlink w:anchor="_Toc151981513" w:history="1">
            <w:r w:rsidR="0092762C" w:rsidRPr="0092762C">
              <w:rPr>
                <w:rStyle w:val="Hyperlink"/>
                <w:b w:val="0"/>
                <w:noProof/>
              </w:rPr>
              <w:t>3.10. Các nội dung thay đổi so với quyết định phê duyệt kết quả thẩm định báo cáo đánh giá tác động môi trường:</w:t>
            </w:r>
            <w:r w:rsidR="0092762C" w:rsidRPr="0092762C">
              <w:rPr>
                <w:b w:val="0"/>
                <w:noProof/>
                <w:webHidden/>
              </w:rPr>
              <w:tab/>
            </w:r>
            <w:r w:rsidR="0092762C" w:rsidRPr="0092762C">
              <w:rPr>
                <w:b w:val="0"/>
                <w:noProof/>
                <w:webHidden/>
              </w:rPr>
              <w:fldChar w:fldCharType="begin"/>
            </w:r>
            <w:r w:rsidR="0092762C" w:rsidRPr="0092762C">
              <w:rPr>
                <w:b w:val="0"/>
                <w:noProof/>
                <w:webHidden/>
              </w:rPr>
              <w:instrText xml:space="preserve"> PAGEREF _Toc151981513 \h </w:instrText>
            </w:r>
            <w:r w:rsidR="0092762C" w:rsidRPr="0092762C">
              <w:rPr>
                <w:b w:val="0"/>
                <w:noProof/>
                <w:webHidden/>
              </w:rPr>
            </w:r>
            <w:r w:rsidR="0092762C" w:rsidRPr="0092762C">
              <w:rPr>
                <w:b w:val="0"/>
                <w:noProof/>
                <w:webHidden/>
              </w:rPr>
              <w:fldChar w:fldCharType="separate"/>
            </w:r>
            <w:r w:rsidR="00AA5E65">
              <w:rPr>
                <w:b w:val="0"/>
                <w:noProof/>
                <w:webHidden/>
              </w:rPr>
              <w:t>60</w:t>
            </w:r>
            <w:r w:rsidR="0092762C" w:rsidRPr="0092762C">
              <w:rPr>
                <w:b w:val="0"/>
                <w:noProof/>
                <w:webHidden/>
              </w:rPr>
              <w:fldChar w:fldCharType="end"/>
            </w:r>
          </w:hyperlink>
        </w:p>
        <w:p w14:paraId="3A9B5723" w14:textId="537BC569" w:rsidR="0092762C" w:rsidRPr="0092762C" w:rsidRDefault="00000000">
          <w:pPr>
            <w:pStyle w:val="TOC1"/>
            <w:rPr>
              <w:rFonts w:asciiTheme="minorHAnsi" w:eastAsiaTheme="minorEastAsia" w:hAnsiTheme="minorHAnsi" w:cstheme="minorBidi"/>
              <w:b w:val="0"/>
              <w:bCs w:val="0"/>
              <w:kern w:val="2"/>
              <w:sz w:val="22"/>
              <w:szCs w:val="22"/>
              <w14:ligatures w14:val="standardContextual"/>
            </w:rPr>
          </w:pPr>
          <w:hyperlink w:anchor="_Toc151981514" w:history="1">
            <w:r w:rsidR="0092762C" w:rsidRPr="0092762C">
              <w:rPr>
                <w:rStyle w:val="Hyperlink"/>
                <w:b w:val="0"/>
                <w:bCs w:val="0"/>
              </w:rPr>
              <w:t>CHƯƠNG IV</w:t>
            </w:r>
          </w:hyperlink>
          <w:r w:rsidR="004D0F2A">
            <w:rPr>
              <w:rStyle w:val="Hyperlink"/>
              <w:b w:val="0"/>
              <w:bCs w:val="0"/>
              <w:color w:val="auto"/>
              <w:u w:val="none"/>
            </w:rPr>
            <w:t xml:space="preserve">: </w:t>
          </w:r>
          <w:hyperlink w:anchor="_Toc151981515" w:history="1">
            <w:r w:rsidR="0092762C" w:rsidRPr="0092762C">
              <w:rPr>
                <w:rStyle w:val="Hyperlink"/>
                <w:b w:val="0"/>
                <w:bCs w:val="0"/>
              </w:rPr>
              <w:t>NỘI DUNG ĐỀ NGHỊ CẤP GIẤY PHÉP MÔI TRƯỜNG</w:t>
            </w:r>
            <w:r w:rsidR="0092762C" w:rsidRPr="0092762C">
              <w:rPr>
                <w:b w:val="0"/>
                <w:bCs w:val="0"/>
                <w:webHidden/>
              </w:rPr>
              <w:tab/>
            </w:r>
            <w:r w:rsidR="0092762C" w:rsidRPr="0092762C">
              <w:rPr>
                <w:b w:val="0"/>
                <w:bCs w:val="0"/>
                <w:webHidden/>
              </w:rPr>
              <w:fldChar w:fldCharType="begin"/>
            </w:r>
            <w:r w:rsidR="0092762C" w:rsidRPr="0092762C">
              <w:rPr>
                <w:b w:val="0"/>
                <w:bCs w:val="0"/>
                <w:webHidden/>
              </w:rPr>
              <w:instrText xml:space="preserve"> PAGEREF _Toc151981515 \h </w:instrText>
            </w:r>
            <w:r w:rsidR="0092762C" w:rsidRPr="0092762C">
              <w:rPr>
                <w:b w:val="0"/>
                <w:bCs w:val="0"/>
                <w:webHidden/>
              </w:rPr>
            </w:r>
            <w:r w:rsidR="0092762C" w:rsidRPr="0092762C">
              <w:rPr>
                <w:b w:val="0"/>
                <w:bCs w:val="0"/>
                <w:webHidden/>
              </w:rPr>
              <w:fldChar w:fldCharType="separate"/>
            </w:r>
            <w:r w:rsidR="00AA5E65">
              <w:rPr>
                <w:b w:val="0"/>
                <w:bCs w:val="0"/>
                <w:webHidden/>
              </w:rPr>
              <w:t>61</w:t>
            </w:r>
            <w:r w:rsidR="0092762C" w:rsidRPr="0092762C">
              <w:rPr>
                <w:b w:val="0"/>
                <w:bCs w:val="0"/>
                <w:webHidden/>
              </w:rPr>
              <w:fldChar w:fldCharType="end"/>
            </w:r>
          </w:hyperlink>
        </w:p>
        <w:p w14:paraId="746A9F2C" w14:textId="14F0BC7F" w:rsidR="0092762C" w:rsidRPr="0092762C" w:rsidRDefault="00000000">
          <w:pPr>
            <w:pStyle w:val="TOC2"/>
            <w:rPr>
              <w:rFonts w:asciiTheme="minorHAnsi" w:eastAsiaTheme="minorEastAsia" w:hAnsiTheme="minorHAnsi"/>
              <w:b w:val="0"/>
              <w:noProof/>
              <w:kern w:val="2"/>
              <w:sz w:val="22"/>
              <w14:ligatures w14:val="standardContextual"/>
            </w:rPr>
          </w:pPr>
          <w:hyperlink w:anchor="_Toc151981516" w:history="1">
            <w:r w:rsidR="0092762C" w:rsidRPr="0092762C">
              <w:rPr>
                <w:rStyle w:val="Hyperlink"/>
                <w:b w:val="0"/>
                <w:noProof/>
              </w:rPr>
              <w:t>4.1. Nội dung đề nghị cấp phép đối với nước thải (nếu có):</w:t>
            </w:r>
            <w:r w:rsidR="0092762C" w:rsidRPr="0092762C">
              <w:rPr>
                <w:b w:val="0"/>
                <w:noProof/>
                <w:webHidden/>
              </w:rPr>
              <w:tab/>
            </w:r>
            <w:r w:rsidR="0092762C" w:rsidRPr="0092762C">
              <w:rPr>
                <w:b w:val="0"/>
                <w:noProof/>
                <w:webHidden/>
              </w:rPr>
              <w:fldChar w:fldCharType="begin"/>
            </w:r>
            <w:r w:rsidR="0092762C" w:rsidRPr="0092762C">
              <w:rPr>
                <w:b w:val="0"/>
                <w:noProof/>
                <w:webHidden/>
              </w:rPr>
              <w:instrText xml:space="preserve"> PAGEREF _Toc151981516 \h </w:instrText>
            </w:r>
            <w:r w:rsidR="0092762C" w:rsidRPr="0092762C">
              <w:rPr>
                <w:b w:val="0"/>
                <w:noProof/>
                <w:webHidden/>
              </w:rPr>
            </w:r>
            <w:r w:rsidR="0092762C" w:rsidRPr="0092762C">
              <w:rPr>
                <w:b w:val="0"/>
                <w:noProof/>
                <w:webHidden/>
              </w:rPr>
              <w:fldChar w:fldCharType="separate"/>
            </w:r>
            <w:r w:rsidR="00AA5E65">
              <w:rPr>
                <w:b w:val="0"/>
                <w:noProof/>
                <w:webHidden/>
              </w:rPr>
              <w:t>61</w:t>
            </w:r>
            <w:r w:rsidR="0092762C" w:rsidRPr="0092762C">
              <w:rPr>
                <w:b w:val="0"/>
                <w:noProof/>
                <w:webHidden/>
              </w:rPr>
              <w:fldChar w:fldCharType="end"/>
            </w:r>
          </w:hyperlink>
        </w:p>
        <w:p w14:paraId="3969436F" w14:textId="43A1C2FE" w:rsidR="0092762C" w:rsidRPr="0092762C" w:rsidRDefault="00000000">
          <w:pPr>
            <w:pStyle w:val="TOC2"/>
            <w:rPr>
              <w:rFonts w:asciiTheme="minorHAnsi" w:eastAsiaTheme="minorEastAsia" w:hAnsiTheme="minorHAnsi"/>
              <w:b w:val="0"/>
              <w:noProof/>
              <w:kern w:val="2"/>
              <w:sz w:val="22"/>
              <w14:ligatures w14:val="standardContextual"/>
            </w:rPr>
          </w:pPr>
          <w:hyperlink w:anchor="_Toc151981517" w:history="1">
            <w:r w:rsidR="0092762C" w:rsidRPr="0092762C">
              <w:rPr>
                <w:rStyle w:val="Hyperlink"/>
                <w:b w:val="0"/>
                <w:noProof/>
              </w:rPr>
              <w:t>4.2. Nội dung đề nghị cấp phép đối với khí thải (nếu có):</w:t>
            </w:r>
            <w:r w:rsidR="0092762C" w:rsidRPr="0092762C">
              <w:rPr>
                <w:b w:val="0"/>
                <w:noProof/>
                <w:webHidden/>
              </w:rPr>
              <w:tab/>
            </w:r>
            <w:r w:rsidR="0092762C" w:rsidRPr="0092762C">
              <w:rPr>
                <w:b w:val="0"/>
                <w:noProof/>
                <w:webHidden/>
              </w:rPr>
              <w:fldChar w:fldCharType="begin"/>
            </w:r>
            <w:r w:rsidR="0092762C" w:rsidRPr="0092762C">
              <w:rPr>
                <w:b w:val="0"/>
                <w:noProof/>
                <w:webHidden/>
              </w:rPr>
              <w:instrText xml:space="preserve"> PAGEREF _Toc151981517 \h </w:instrText>
            </w:r>
            <w:r w:rsidR="0092762C" w:rsidRPr="0092762C">
              <w:rPr>
                <w:b w:val="0"/>
                <w:noProof/>
                <w:webHidden/>
              </w:rPr>
            </w:r>
            <w:r w:rsidR="0092762C" w:rsidRPr="0092762C">
              <w:rPr>
                <w:b w:val="0"/>
                <w:noProof/>
                <w:webHidden/>
              </w:rPr>
              <w:fldChar w:fldCharType="separate"/>
            </w:r>
            <w:r w:rsidR="00AA5E65">
              <w:rPr>
                <w:b w:val="0"/>
                <w:noProof/>
                <w:webHidden/>
              </w:rPr>
              <w:t>62</w:t>
            </w:r>
            <w:r w:rsidR="0092762C" w:rsidRPr="0092762C">
              <w:rPr>
                <w:b w:val="0"/>
                <w:noProof/>
                <w:webHidden/>
              </w:rPr>
              <w:fldChar w:fldCharType="end"/>
            </w:r>
          </w:hyperlink>
        </w:p>
        <w:p w14:paraId="164CDB42" w14:textId="4E269C42" w:rsidR="0092762C" w:rsidRPr="0092762C" w:rsidRDefault="00000000">
          <w:pPr>
            <w:pStyle w:val="TOC2"/>
            <w:rPr>
              <w:rFonts w:asciiTheme="minorHAnsi" w:eastAsiaTheme="minorEastAsia" w:hAnsiTheme="minorHAnsi"/>
              <w:b w:val="0"/>
              <w:noProof/>
              <w:kern w:val="2"/>
              <w:sz w:val="22"/>
              <w14:ligatures w14:val="standardContextual"/>
            </w:rPr>
          </w:pPr>
          <w:hyperlink w:anchor="_Toc151981518" w:history="1">
            <w:r w:rsidR="0092762C" w:rsidRPr="0092762C">
              <w:rPr>
                <w:rStyle w:val="Hyperlink"/>
                <w:b w:val="0"/>
                <w:noProof/>
              </w:rPr>
              <w:t>4.3. Nội dung đề nghị cấp phép đối với tiếng ồn, độ rung (nếu có):</w:t>
            </w:r>
            <w:r w:rsidR="0092762C" w:rsidRPr="0092762C">
              <w:rPr>
                <w:b w:val="0"/>
                <w:noProof/>
                <w:webHidden/>
              </w:rPr>
              <w:tab/>
            </w:r>
            <w:r w:rsidR="0092762C" w:rsidRPr="0092762C">
              <w:rPr>
                <w:b w:val="0"/>
                <w:noProof/>
                <w:webHidden/>
              </w:rPr>
              <w:fldChar w:fldCharType="begin"/>
            </w:r>
            <w:r w:rsidR="0092762C" w:rsidRPr="0092762C">
              <w:rPr>
                <w:b w:val="0"/>
                <w:noProof/>
                <w:webHidden/>
              </w:rPr>
              <w:instrText xml:space="preserve"> PAGEREF _Toc151981518 \h </w:instrText>
            </w:r>
            <w:r w:rsidR="0092762C" w:rsidRPr="0092762C">
              <w:rPr>
                <w:b w:val="0"/>
                <w:noProof/>
                <w:webHidden/>
              </w:rPr>
            </w:r>
            <w:r w:rsidR="0092762C" w:rsidRPr="0092762C">
              <w:rPr>
                <w:b w:val="0"/>
                <w:noProof/>
                <w:webHidden/>
              </w:rPr>
              <w:fldChar w:fldCharType="separate"/>
            </w:r>
            <w:r w:rsidR="00AA5E65">
              <w:rPr>
                <w:b w:val="0"/>
                <w:noProof/>
                <w:webHidden/>
              </w:rPr>
              <w:t>63</w:t>
            </w:r>
            <w:r w:rsidR="0092762C" w:rsidRPr="0092762C">
              <w:rPr>
                <w:b w:val="0"/>
                <w:noProof/>
                <w:webHidden/>
              </w:rPr>
              <w:fldChar w:fldCharType="end"/>
            </w:r>
          </w:hyperlink>
        </w:p>
        <w:p w14:paraId="1D8435F7" w14:textId="262D9319" w:rsidR="0092762C" w:rsidRPr="0092762C" w:rsidRDefault="00000000">
          <w:pPr>
            <w:pStyle w:val="TOC2"/>
            <w:rPr>
              <w:rFonts w:asciiTheme="minorHAnsi" w:eastAsiaTheme="minorEastAsia" w:hAnsiTheme="minorHAnsi"/>
              <w:b w:val="0"/>
              <w:noProof/>
              <w:kern w:val="2"/>
              <w:sz w:val="22"/>
              <w14:ligatures w14:val="standardContextual"/>
            </w:rPr>
          </w:pPr>
          <w:hyperlink w:anchor="_Toc151981519" w:history="1">
            <w:r w:rsidR="0092762C" w:rsidRPr="0092762C">
              <w:rPr>
                <w:rStyle w:val="Hyperlink"/>
                <w:b w:val="0"/>
                <w:noProof/>
              </w:rPr>
              <w:t>4.4. Nội dung đề nghị cấp phép đối với chất thải rắn và chất thải nguy hại:</w:t>
            </w:r>
            <w:r w:rsidR="0092762C" w:rsidRPr="0092762C">
              <w:rPr>
                <w:b w:val="0"/>
                <w:noProof/>
                <w:webHidden/>
              </w:rPr>
              <w:tab/>
            </w:r>
            <w:r w:rsidR="0092762C" w:rsidRPr="0092762C">
              <w:rPr>
                <w:b w:val="0"/>
                <w:noProof/>
                <w:webHidden/>
              </w:rPr>
              <w:fldChar w:fldCharType="begin"/>
            </w:r>
            <w:r w:rsidR="0092762C" w:rsidRPr="0092762C">
              <w:rPr>
                <w:b w:val="0"/>
                <w:noProof/>
                <w:webHidden/>
              </w:rPr>
              <w:instrText xml:space="preserve"> PAGEREF _Toc151981519 \h </w:instrText>
            </w:r>
            <w:r w:rsidR="0092762C" w:rsidRPr="0092762C">
              <w:rPr>
                <w:b w:val="0"/>
                <w:noProof/>
                <w:webHidden/>
              </w:rPr>
            </w:r>
            <w:r w:rsidR="0092762C" w:rsidRPr="0092762C">
              <w:rPr>
                <w:b w:val="0"/>
                <w:noProof/>
                <w:webHidden/>
              </w:rPr>
              <w:fldChar w:fldCharType="separate"/>
            </w:r>
            <w:r w:rsidR="00AA5E65">
              <w:rPr>
                <w:b w:val="0"/>
                <w:noProof/>
                <w:webHidden/>
              </w:rPr>
              <w:t>64</w:t>
            </w:r>
            <w:r w:rsidR="0092762C" w:rsidRPr="0092762C">
              <w:rPr>
                <w:b w:val="0"/>
                <w:noProof/>
                <w:webHidden/>
              </w:rPr>
              <w:fldChar w:fldCharType="end"/>
            </w:r>
          </w:hyperlink>
        </w:p>
        <w:p w14:paraId="7417070A" w14:textId="70914D6B" w:rsidR="0092762C" w:rsidRPr="0092762C" w:rsidRDefault="00000000">
          <w:pPr>
            <w:pStyle w:val="TOC2"/>
            <w:rPr>
              <w:rFonts w:asciiTheme="minorHAnsi" w:eastAsiaTheme="minorEastAsia" w:hAnsiTheme="minorHAnsi"/>
              <w:b w:val="0"/>
              <w:noProof/>
              <w:kern w:val="2"/>
              <w:sz w:val="22"/>
              <w14:ligatures w14:val="standardContextual"/>
            </w:rPr>
          </w:pPr>
          <w:hyperlink w:anchor="_Toc151981520" w:history="1">
            <w:r w:rsidR="0092762C" w:rsidRPr="0092762C">
              <w:rPr>
                <w:rStyle w:val="Hyperlink"/>
                <w:b w:val="0"/>
                <w:noProof/>
              </w:rPr>
              <w:t>4.5. Nội dung đề nghị cấp phép của dự án đầu tư có nhập khẩu phế liệu từ nước ngoài làm nguyên liệu sản xuất (nếu có):</w:t>
            </w:r>
            <w:r w:rsidR="0092762C" w:rsidRPr="0092762C">
              <w:rPr>
                <w:b w:val="0"/>
                <w:noProof/>
                <w:webHidden/>
              </w:rPr>
              <w:tab/>
            </w:r>
            <w:r w:rsidR="0092762C" w:rsidRPr="0092762C">
              <w:rPr>
                <w:b w:val="0"/>
                <w:noProof/>
                <w:webHidden/>
              </w:rPr>
              <w:fldChar w:fldCharType="begin"/>
            </w:r>
            <w:r w:rsidR="0092762C" w:rsidRPr="0092762C">
              <w:rPr>
                <w:b w:val="0"/>
                <w:noProof/>
                <w:webHidden/>
              </w:rPr>
              <w:instrText xml:space="preserve"> PAGEREF _Toc151981520 \h </w:instrText>
            </w:r>
            <w:r w:rsidR="0092762C" w:rsidRPr="0092762C">
              <w:rPr>
                <w:b w:val="0"/>
                <w:noProof/>
                <w:webHidden/>
              </w:rPr>
            </w:r>
            <w:r w:rsidR="0092762C" w:rsidRPr="0092762C">
              <w:rPr>
                <w:b w:val="0"/>
                <w:noProof/>
                <w:webHidden/>
              </w:rPr>
              <w:fldChar w:fldCharType="separate"/>
            </w:r>
            <w:r w:rsidR="00AA5E65">
              <w:rPr>
                <w:b w:val="0"/>
                <w:noProof/>
                <w:webHidden/>
              </w:rPr>
              <w:t>65</w:t>
            </w:r>
            <w:r w:rsidR="0092762C" w:rsidRPr="0092762C">
              <w:rPr>
                <w:b w:val="0"/>
                <w:noProof/>
                <w:webHidden/>
              </w:rPr>
              <w:fldChar w:fldCharType="end"/>
            </w:r>
          </w:hyperlink>
        </w:p>
        <w:p w14:paraId="741D75D6" w14:textId="42A1F1F4" w:rsidR="0092762C" w:rsidRPr="0092762C" w:rsidRDefault="00000000">
          <w:pPr>
            <w:pStyle w:val="TOC1"/>
            <w:rPr>
              <w:rFonts w:asciiTheme="minorHAnsi" w:eastAsiaTheme="minorEastAsia" w:hAnsiTheme="minorHAnsi" w:cstheme="minorBidi"/>
              <w:b w:val="0"/>
              <w:bCs w:val="0"/>
              <w:kern w:val="2"/>
              <w:sz w:val="22"/>
              <w:szCs w:val="22"/>
              <w14:ligatures w14:val="standardContextual"/>
            </w:rPr>
          </w:pPr>
          <w:hyperlink w:anchor="_Toc151981521" w:history="1">
            <w:r w:rsidR="0092762C" w:rsidRPr="0092762C">
              <w:rPr>
                <w:rStyle w:val="Hyperlink"/>
                <w:b w:val="0"/>
                <w:bCs w:val="0"/>
              </w:rPr>
              <w:t>CHƯƠNG V</w:t>
            </w:r>
          </w:hyperlink>
          <w:r w:rsidR="004D0F2A">
            <w:rPr>
              <w:rStyle w:val="Hyperlink"/>
              <w:b w:val="0"/>
              <w:bCs w:val="0"/>
              <w:color w:val="auto"/>
              <w:u w:val="none"/>
            </w:rPr>
            <w:t xml:space="preserve">: </w:t>
          </w:r>
          <w:hyperlink w:anchor="_Toc151981522" w:history="1">
            <w:r w:rsidR="0092762C" w:rsidRPr="0092762C">
              <w:rPr>
                <w:rStyle w:val="Hyperlink"/>
                <w:b w:val="0"/>
                <w:bCs w:val="0"/>
              </w:rPr>
              <w:t>KẾ HOẠCH VẬN HÀNH THỬ NGHIỆM CÔNG TRÌNH XỬ LÝ CHẤT THẢI VÀ CHƯƠNG TRÌNH QUAN TRẮC MÔI TRƯỜNG CỦA DỰ ÁN</w:t>
            </w:r>
            <w:r w:rsidR="0092762C" w:rsidRPr="0092762C">
              <w:rPr>
                <w:b w:val="0"/>
                <w:bCs w:val="0"/>
                <w:webHidden/>
              </w:rPr>
              <w:tab/>
            </w:r>
            <w:r w:rsidR="0092762C" w:rsidRPr="0092762C">
              <w:rPr>
                <w:b w:val="0"/>
                <w:bCs w:val="0"/>
                <w:webHidden/>
              </w:rPr>
              <w:fldChar w:fldCharType="begin"/>
            </w:r>
            <w:r w:rsidR="0092762C" w:rsidRPr="0092762C">
              <w:rPr>
                <w:b w:val="0"/>
                <w:bCs w:val="0"/>
                <w:webHidden/>
              </w:rPr>
              <w:instrText xml:space="preserve"> PAGEREF _Toc151981522 \h </w:instrText>
            </w:r>
            <w:r w:rsidR="0092762C" w:rsidRPr="0092762C">
              <w:rPr>
                <w:b w:val="0"/>
                <w:bCs w:val="0"/>
                <w:webHidden/>
              </w:rPr>
            </w:r>
            <w:r w:rsidR="0092762C" w:rsidRPr="0092762C">
              <w:rPr>
                <w:b w:val="0"/>
                <w:bCs w:val="0"/>
                <w:webHidden/>
              </w:rPr>
              <w:fldChar w:fldCharType="separate"/>
            </w:r>
            <w:r w:rsidR="00AA5E65">
              <w:rPr>
                <w:b w:val="0"/>
                <w:bCs w:val="0"/>
                <w:webHidden/>
              </w:rPr>
              <w:t>66</w:t>
            </w:r>
            <w:r w:rsidR="0092762C" w:rsidRPr="0092762C">
              <w:rPr>
                <w:b w:val="0"/>
                <w:bCs w:val="0"/>
                <w:webHidden/>
              </w:rPr>
              <w:fldChar w:fldCharType="end"/>
            </w:r>
          </w:hyperlink>
        </w:p>
        <w:p w14:paraId="293E84C9" w14:textId="7E7B9CB4" w:rsidR="0092762C" w:rsidRPr="0092762C" w:rsidRDefault="00000000">
          <w:pPr>
            <w:pStyle w:val="TOC2"/>
            <w:rPr>
              <w:rFonts w:asciiTheme="minorHAnsi" w:eastAsiaTheme="minorEastAsia" w:hAnsiTheme="minorHAnsi"/>
              <w:b w:val="0"/>
              <w:noProof/>
              <w:kern w:val="2"/>
              <w:sz w:val="22"/>
              <w14:ligatures w14:val="standardContextual"/>
            </w:rPr>
          </w:pPr>
          <w:hyperlink w:anchor="_Toc151981523" w:history="1">
            <w:r w:rsidR="0092762C" w:rsidRPr="0092762C">
              <w:rPr>
                <w:rStyle w:val="Hyperlink"/>
                <w:b w:val="0"/>
                <w:noProof/>
              </w:rPr>
              <w:t>5.1 Kế hoạch vận hành thử nghiệm công trình xử lý chất thải của dự án:</w:t>
            </w:r>
            <w:r w:rsidR="0092762C" w:rsidRPr="0092762C">
              <w:rPr>
                <w:b w:val="0"/>
                <w:noProof/>
                <w:webHidden/>
              </w:rPr>
              <w:tab/>
            </w:r>
            <w:r w:rsidR="0092762C" w:rsidRPr="0092762C">
              <w:rPr>
                <w:b w:val="0"/>
                <w:noProof/>
                <w:webHidden/>
              </w:rPr>
              <w:fldChar w:fldCharType="begin"/>
            </w:r>
            <w:r w:rsidR="0092762C" w:rsidRPr="0092762C">
              <w:rPr>
                <w:b w:val="0"/>
                <w:noProof/>
                <w:webHidden/>
              </w:rPr>
              <w:instrText xml:space="preserve"> PAGEREF _Toc151981523 \h </w:instrText>
            </w:r>
            <w:r w:rsidR="0092762C" w:rsidRPr="0092762C">
              <w:rPr>
                <w:b w:val="0"/>
                <w:noProof/>
                <w:webHidden/>
              </w:rPr>
            </w:r>
            <w:r w:rsidR="0092762C" w:rsidRPr="0092762C">
              <w:rPr>
                <w:b w:val="0"/>
                <w:noProof/>
                <w:webHidden/>
              </w:rPr>
              <w:fldChar w:fldCharType="separate"/>
            </w:r>
            <w:r w:rsidR="00AA5E65">
              <w:rPr>
                <w:b w:val="0"/>
                <w:noProof/>
                <w:webHidden/>
              </w:rPr>
              <w:t>66</w:t>
            </w:r>
            <w:r w:rsidR="0092762C" w:rsidRPr="0092762C">
              <w:rPr>
                <w:b w:val="0"/>
                <w:noProof/>
                <w:webHidden/>
              </w:rPr>
              <w:fldChar w:fldCharType="end"/>
            </w:r>
          </w:hyperlink>
        </w:p>
        <w:p w14:paraId="5E78D82D" w14:textId="733D27D9" w:rsidR="0092762C" w:rsidRPr="0092762C" w:rsidRDefault="00000000">
          <w:pPr>
            <w:pStyle w:val="TOC3"/>
            <w:rPr>
              <w:rFonts w:asciiTheme="minorHAnsi" w:eastAsiaTheme="minorEastAsia" w:hAnsiTheme="minorHAnsi" w:cstheme="minorBidi"/>
              <w:kern w:val="2"/>
              <w:sz w:val="22"/>
              <w:szCs w:val="22"/>
              <w:lang w:val="en-US"/>
              <w14:ligatures w14:val="standardContextual"/>
            </w:rPr>
          </w:pPr>
          <w:hyperlink w:anchor="_Toc151981524" w:history="1">
            <w:r w:rsidR="0092762C" w:rsidRPr="0092762C">
              <w:rPr>
                <w:rStyle w:val="Hyperlink"/>
              </w:rPr>
              <w:t>5.1.1. Thời gian dự kiến vận hành thử nghiệm:</w:t>
            </w:r>
            <w:r w:rsidR="0092762C" w:rsidRPr="0092762C">
              <w:rPr>
                <w:webHidden/>
              </w:rPr>
              <w:tab/>
            </w:r>
            <w:r w:rsidR="0092762C" w:rsidRPr="0092762C">
              <w:rPr>
                <w:webHidden/>
              </w:rPr>
              <w:fldChar w:fldCharType="begin"/>
            </w:r>
            <w:r w:rsidR="0092762C" w:rsidRPr="0092762C">
              <w:rPr>
                <w:webHidden/>
              </w:rPr>
              <w:instrText xml:space="preserve"> PAGEREF _Toc151981524 \h </w:instrText>
            </w:r>
            <w:r w:rsidR="0092762C" w:rsidRPr="0092762C">
              <w:rPr>
                <w:webHidden/>
              </w:rPr>
            </w:r>
            <w:r w:rsidR="0092762C" w:rsidRPr="0092762C">
              <w:rPr>
                <w:webHidden/>
              </w:rPr>
              <w:fldChar w:fldCharType="separate"/>
            </w:r>
            <w:r w:rsidR="00AA5E65">
              <w:rPr>
                <w:webHidden/>
              </w:rPr>
              <w:t>66</w:t>
            </w:r>
            <w:r w:rsidR="0092762C" w:rsidRPr="0092762C">
              <w:rPr>
                <w:webHidden/>
              </w:rPr>
              <w:fldChar w:fldCharType="end"/>
            </w:r>
          </w:hyperlink>
        </w:p>
        <w:p w14:paraId="5D0A2949" w14:textId="6669111B" w:rsidR="0092762C" w:rsidRPr="0092762C" w:rsidRDefault="00000000">
          <w:pPr>
            <w:pStyle w:val="TOC3"/>
            <w:rPr>
              <w:rFonts w:asciiTheme="minorHAnsi" w:eastAsiaTheme="minorEastAsia" w:hAnsiTheme="minorHAnsi" w:cstheme="minorBidi"/>
              <w:kern w:val="2"/>
              <w:sz w:val="22"/>
              <w:szCs w:val="22"/>
              <w:lang w:val="en-US"/>
              <w14:ligatures w14:val="standardContextual"/>
            </w:rPr>
          </w:pPr>
          <w:hyperlink w:anchor="_Toc151981525" w:history="1">
            <w:r w:rsidR="0092762C" w:rsidRPr="0092762C">
              <w:rPr>
                <w:rStyle w:val="Hyperlink"/>
              </w:rPr>
              <w:t>5.1.2. Kế hoạch quan trắc chất thải, đánh giá hiệu quả xử lý của các công trình, thiết bị xử lý chất thải:</w:t>
            </w:r>
            <w:r w:rsidR="0092762C" w:rsidRPr="0092762C">
              <w:rPr>
                <w:webHidden/>
              </w:rPr>
              <w:tab/>
            </w:r>
            <w:r w:rsidR="0092762C" w:rsidRPr="0092762C">
              <w:rPr>
                <w:webHidden/>
              </w:rPr>
              <w:fldChar w:fldCharType="begin"/>
            </w:r>
            <w:r w:rsidR="0092762C" w:rsidRPr="0092762C">
              <w:rPr>
                <w:webHidden/>
              </w:rPr>
              <w:instrText xml:space="preserve"> PAGEREF _Toc151981525 \h </w:instrText>
            </w:r>
            <w:r w:rsidR="0092762C" w:rsidRPr="0092762C">
              <w:rPr>
                <w:webHidden/>
              </w:rPr>
            </w:r>
            <w:r w:rsidR="0092762C" w:rsidRPr="0092762C">
              <w:rPr>
                <w:webHidden/>
              </w:rPr>
              <w:fldChar w:fldCharType="separate"/>
            </w:r>
            <w:r w:rsidR="00AA5E65">
              <w:rPr>
                <w:webHidden/>
              </w:rPr>
              <w:t>66</w:t>
            </w:r>
            <w:r w:rsidR="0092762C" w:rsidRPr="0092762C">
              <w:rPr>
                <w:webHidden/>
              </w:rPr>
              <w:fldChar w:fldCharType="end"/>
            </w:r>
          </w:hyperlink>
        </w:p>
        <w:p w14:paraId="69DEC7C8" w14:textId="53D3FBE2" w:rsidR="0092762C" w:rsidRPr="0092762C" w:rsidRDefault="00000000">
          <w:pPr>
            <w:pStyle w:val="TOC2"/>
            <w:rPr>
              <w:rFonts w:asciiTheme="minorHAnsi" w:eastAsiaTheme="minorEastAsia" w:hAnsiTheme="minorHAnsi"/>
              <w:b w:val="0"/>
              <w:noProof/>
              <w:kern w:val="2"/>
              <w:sz w:val="22"/>
              <w14:ligatures w14:val="standardContextual"/>
            </w:rPr>
          </w:pPr>
          <w:hyperlink w:anchor="_Toc151981526" w:history="1">
            <w:r w:rsidR="0092762C" w:rsidRPr="0092762C">
              <w:rPr>
                <w:rStyle w:val="Hyperlink"/>
                <w:b w:val="0"/>
                <w:noProof/>
              </w:rPr>
              <w:t>5.2 Chương trình quan trắc chất thải (tự động, liên tục và định kỳ) theo quy định của pháp luật.</w:t>
            </w:r>
            <w:r w:rsidR="0092762C" w:rsidRPr="0092762C">
              <w:rPr>
                <w:b w:val="0"/>
                <w:noProof/>
                <w:webHidden/>
              </w:rPr>
              <w:tab/>
            </w:r>
            <w:r w:rsidR="0092762C" w:rsidRPr="0092762C">
              <w:rPr>
                <w:b w:val="0"/>
                <w:noProof/>
                <w:webHidden/>
              </w:rPr>
              <w:fldChar w:fldCharType="begin"/>
            </w:r>
            <w:r w:rsidR="0092762C" w:rsidRPr="0092762C">
              <w:rPr>
                <w:b w:val="0"/>
                <w:noProof/>
                <w:webHidden/>
              </w:rPr>
              <w:instrText xml:space="preserve"> PAGEREF _Toc151981526 \h </w:instrText>
            </w:r>
            <w:r w:rsidR="0092762C" w:rsidRPr="0092762C">
              <w:rPr>
                <w:b w:val="0"/>
                <w:noProof/>
                <w:webHidden/>
              </w:rPr>
            </w:r>
            <w:r w:rsidR="0092762C" w:rsidRPr="0092762C">
              <w:rPr>
                <w:b w:val="0"/>
                <w:noProof/>
                <w:webHidden/>
              </w:rPr>
              <w:fldChar w:fldCharType="separate"/>
            </w:r>
            <w:r w:rsidR="00AA5E65">
              <w:rPr>
                <w:b w:val="0"/>
                <w:noProof/>
                <w:webHidden/>
              </w:rPr>
              <w:t>67</w:t>
            </w:r>
            <w:r w:rsidR="0092762C" w:rsidRPr="0092762C">
              <w:rPr>
                <w:b w:val="0"/>
                <w:noProof/>
                <w:webHidden/>
              </w:rPr>
              <w:fldChar w:fldCharType="end"/>
            </w:r>
          </w:hyperlink>
        </w:p>
        <w:p w14:paraId="22A343F0" w14:textId="0F8810E0" w:rsidR="0092762C" w:rsidRPr="0092762C" w:rsidRDefault="00000000">
          <w:pPr>
            <w:pStyle w:val="TOC3"/>
            <w:rPr>
              <w:rFonts w:asciiTheme="minorHAnsi" w:eastAsiaTheme="minorEastAsia" w:hAnsiTheme="minorHAnsi" w:cstheme="minorBidi"/>
              <w:kern w:val="2"/>
              <w:sz w:val="22"/>
              <w:szCs w:val="22"/>
              <w:lang w:val="en-US"/>
              <w14:ligatures w14:val="standardContextual"/>
            </w:rPr>
          </w:pPr>
          <w:hyperlink w:anchor="_Toc151981527" w:history="1">
            <w:r w:rsidR="0092762C" w:rsidRPr="0092762C">
              <w:rPr>
                <w:rStyle w:val="Hyperlink"/>
              </w:rPr>
              <w:t>5.2.1 Chương trình quan trắc môi trường định kỳ:</w:t>
            </w:r>
            <w:r w:rsidR="0092762C" w:rsidRPr="0092762C">
              <w:rPr>
                <w:webHidden/>
              </w:rPr>
              <w:tab/>
            </w:r>
            <w:r w:rsidR="0092762C" w:rsidRPr="0092762C">
              <w:rPr>
                <w:webHidden/>
              </w:rPr>
              <w:fldChar w:fldCharType="begin"/>
            </w:r>
            <w:r w:rsidR="0092762C" w:rsidRPr="0092762C">
              <w:rPr>
                <w:webHidden/>
              </w:rPr>
              <w:instrText xml:space="preserve"> PAGEREF _Toc151981527 \h </w:instrText>
            </w:r>
            <w:r w:rsidR="0092762C" w:rsidRPr="0092762C">
              <w:rPr>
                <w:webHidden/>
              </w:rPr>
            </w:r>
            <w:r w:rsidR="0092762C" w:rsidRPr="0092762C">
              <w:rPr>
                <w:webHidden/>
              </w:rPr>
              <w:fldChar w:fldCharType="separate"/>
            </w:r>
            <w:r w:rsidR="00AA5E65">
              <w:rPr>
                <w:webHidden/>
              </w:rPr>
              <w:t>67</w:t>
            </w:r>
            <w:r w:rsidR="0092762C" w:rsidRPr="0092762C">
              <w:rPr>
                <w:webHidden/>
              </w:rPr>
              <w:fldChar w:fldCharType="end"/>
            </w:r>
          </w:hyperlink>
        </w:p>
        <w:p w14:paraId="6C720076" w14:textId="45AB296D" w:rsidR="0092762C" w:rsidRPr="0092762C" w:rsidRDefault="00000000">
          <w:pPr>
            <w:pStyle w:val="TOC3"/>
            <w:rPr>
              <w:rFonts w:asciiTheme="minorHAnsi" w:eastAsiaTheme="minorEastAsia" w:hAnsiTheme="minorHAnsi" w:cstheme="minorBidi"/>
              <w:kern w:val="2"/>
              <w:sz w:val="22"/>
              <w:szCs w:val="22"/>
              <w:lang w:val="en-US"/>
              <w14:ligatures w14:val="standardContextual"/>
            </w:rPr>
          </w:pPr>
          <w:hyperlink w:anchor="_Toc151981528" w:history="1">
            <w:r w:rsidR="0092762C" w:rsidRPr="0092762C">
              <w:rPr>
                <w:rStyle w:val="Hyperlink"/>
              </w:rPr>
              <w:t>5.2.2. Chương trình quan trắc tự động, liên tục chất thải:</w:t>
            </w:r>
            <w:r w:rsidR="0092762C" w:rsidRPr="0092762C">
              <w:rPr>
                <w:webHidden/>
              </w:rPr>
              <w:tab/>
            </w:r>
            <w:r w:rsidR="0092762C" w:rsidRPr="0092762C">
              <w:rPr>
                <w:webHidden/>
              </w:rPr>
              <w:fldChar w:fldCharType="begin"/>
            </w:r>
            <w:r w:rsidR="0092762C" w:rsidRPr="0092762C">
              <w:rPr>
                <w:webHidden/>
              </w:rPr>
              <w:instrText xml:space="preserve"> PAGEREF _Toc151981528 \h </w:instrText>
            </w:r>
            <w:r w:rsidR="0092762C" w:rsidRPr="0092762C">
              <w:rPr>
                <w:webHidden/>
              </w:rPr>
            </w:r>
            <w:r w:rsidR="0092762C" w:rsidRPr="0092762C">
              <w:rPr>
                <w:webHidden/>
              </w:rPr>
              <w:fldChar w:fldCharType="separate"/>
            </w:r>
            <w:r w:rsidR="00AA5E65">
              <w:rPr>
                <w:webHidden/>
              </w:rPr>
              <w:t>68</w:t>
            </w:r>
            <w:r w:rsidR="0092762C" w:rsidRPr="0092762C">
              <w:rPr>
                <w:webHidden/>
              </w:rPr>
              <w:fldChar w:fldCharType="end"/>
            </w:r>
          </w:hyperlink>
        </w:p>
        <w:p w14:paraId="6C88AA7F" w14:textId="702B9A81" w:rsidR="0092762C" w:rsidRPr="0092762C" w:rsidRDefault="00000000">
          <w:pPr>
            <w:pStyle w:val="TOC3"/>
            <w:rPr>
              <w:rFonts w:asciiTheme="minorHAnsi" w:eastAsiaTheme="minorEastAsia" w:hAnsiTheme="minorHAnsi" w:cstheme="minorBidi"/>
              <w:kern w:val="2"/>
              <w:sz w:val="22"/>
              <w:szCs w:val="22"/>
              <w:lang w:val="en-US"/>
              <w14:ligatures w14:val="standardContextual"/>
            </w:rPr>
          </w:pPr>
          <w:hyperlink w:anchor="_Toc151981529" w:history="1">
            <w:r w:rsidR="0092762C" w:rsidRPr="0092762C">
              <w:rPr>
                <w:rStyle w:val="Hyperlink"/>
              </w:rPr>
              <w:t>5.2.3. Hoạt động quan trắc môi trường định kỳ, quan trắc môi trường tự động, liên tục khác theo quy định của pháp luật có liên quan hoặc theo đề xuất của chủ dự án:</w:t>
            </w:r>
            <w:r w:rsidR="0092762C" w:rsidRPr="0092762C">
              <w:rPr>
                <w:webHidden/>
              </w:rPr>
              <w:tab/>
            </w:r>
            <w:r w:rsidR="0092762C" w:rsidRPr="0092762C">
              <w:rPr>
                <w:webHidden/>
              </w:rPr>
              <w:fldChar w:fldCharType="begin"/>
            </w:r>
            <w:r w:rsidR="0092762C" w:rsidRPr="0092762C">
              <w:rPr>
                <w:webHidden/>
              </w:rPr>
              <w:instrText xml:space="preserve"> PAGEREF _Toc151981529 \h </w:instrText>
            </w:r>
            <w:r w:rsidR="0092762C" w:rsidRPr="0092762C">
              <w:rPr>
                <w:webHidden/>
              </w:rPr>
            </w:r>
            <w:r w:rsidR="0092762C" w:rsidRPr="0092762C">
              <w:rPr>
                <w:webHidden/>
              </w:rPr>
              <w:fldChar w:fldCharType="separate"/>
            </w:r>
            <w:r w:rsidR="00AA5E65">
              <w:rPr>
                <w:webHidden/>
              </w:rPr>
              <w:t>68</w:t>
            </w:r>
            <w:r w:rsidR="0092762C" w:rsidRPr="0092762C">
              <w:rPr>
                <w:webHidden/>
              </w:rPr>
              <w:fldChar w:fldCharType="end"/>
            </w:r>
          </w:hyperlink>
        </w:p>
        <w:p w14:paraId="5201BF40" w14:textId="31644A12" w:rsidR="0092762C" w:rsidRPr="0092762C" w:rsidRDefault="00000000">
          <w:pPr>
            <w:pStyle w:val="TOC2"/>
            <w:rPr>
              <w:rFonts w:asciiTheme="minorHAnsi" w:eastAsiaTheme="minorEastAsia" w:hAnsiTheme="minorHAnsi"/>
              <w:b w:val="0"/>
              <w:noProof/>
              <w:kern w:val="2"/>
              <w:sz w:val="22"/>
              <w14:ligatures w14:val="standardContextual"/>
            </w:rPr>
          </w:pPr>
          <w:hyperlink w:anchor="_Toc151981530" w:history="1">
            <w:r w:rsidR="0092762C" w:rsidRPr="0092762C">
              <w:rPr>
                <w:rStyle w:val="Hyperlink"/>
                <w:b w:val="0"/>
                <w:noProof/>
              </w:rPr>
              <w:t>5.3. Kinh phí thực hiện quan trắc môi trường hằng năm:</w:t>
            </w:r>
            <w:r w:rsidR="0092762C" w:rsidRPr="0092762C">
              <w:rPr>
                <w:b w:val="0"/>
                <w:noProof/>
                <w:webHidden/>
              </w:rPr>
              <w:tab/>
            </w:r>
            <w:r w:rsidR="0092762C" w:rsidRPr="0092762C">
              <w:rPr>
                <w:b w:val="0"/>
                <w:noProof/>
                <w:webHidden/>
              </w:rPr>
              <w:fldChar w:fldCharType="begin"/>
            </w:r>
            <w:r w:rsidR="0092762C" w:rsidRPr="0092762C">
              <w:rPr>
                <w:b w:val="0"/>
                <w:noProof/>
                <w:webHidden/>
              </w:rPr>
              <w:instrText xml:space="preserve"> PAGEREF _Toc151981530 \h </w:instrText>
            </w:r>
            <w:r w:rsidR="0092762C" w:rsidRPr="0092762C">
              <w:rPr>
                <w:b w:val="0"/>
                <w:noProof/>
                <w:webHidden/>
              </w:rPr>
            </w:r>
            <w:r w:rsidR="0092762C" w:rsidRPr="0092762C">
              <w:rPr>
                <w:b w:val="0"/>
                <w:noProof/>
                <w:webHidden/>
              </w:rPr>
              <w:fldChar w:fldCharType="separate"/>
            </w:r>
            <w:r w:rsidR="00AA5E65">
              <w:rPr>
                <w:b w:val="0"/>
                <w:noProof/>
                <w:webHidden/>
              </w:rPr>
              <w:t>69</w:t>
            </w:r>
            <w:r w:rsidR="0092762C" w:rsidRPr="0092762C">
              <w:rPr>
                <w:b w:val="0"/>
                <w:noProof/>
                <w:webHidden/>
              </w:rPr>
              <w:fldChar w:fldCharType="end"/>
            </w:r>
          </w:hyperlink>
        </w:p>
        <w:p w14:paraId="74D54E3B" w14:textId="58BFA34F" w:rsidR="0092762C" w:rsidRPr="0092762C" w:rsidRDefault="00000000">
          <w:pPr>
            <w:pStyle w:val="TOC1"/>
            <w:rPr>
              <w:rFonts w:asciiTheme="minorHAnsi" w:eastAsiaTheme="minorEastAsia" w:hAnsiTheme="minorHAnsi" w:cstheme="minorBidi"/>
              <w:b w:val="0"/>
              <w:bCs w:val="0"/>
              <w:kern w:val="2"/>
              <w:sz w:val="22"/>
              <w:szCs w:val="22"/>
              <w14:ligatures w14:val="standardContextual"/>
            </w:rPr>
          </w:pPr>
          <w:hyperlink w:anchor="_Toc151981531" w:history="1">
            <w:r w:rsidR="0092762C" w:rsidRPr="0092762C">
              <w:rPr>
                <w:rStyle w:val="Hyperlink"/>
                <w:b w:val="0"/>
                <w:bCs w:val="0"/>
              </w:rPr>
              <w:t>CHƯƠNG VI</w:t>
            </w:r>
          </w:hyperlink>
          <w:r w:rsidR="004D0F2A">
            <w:rPr>
              <w:rStyle w:val="Hyperlink"/>
              <w:b w:val="0"/>
              <w:bCs w:val="0"/>
              <w:color w:val="auto"/>
              <w:u w:val="none"/>
            </w:rPr>
            <w:t xml:space="preserve">: </w:t>
          </w:r>
          <w:hyperlink w:anchor="_Toc151981532" w:history="1">
            <w:r w:rsidR="0092762C" w:rsidRPr="0092762C">
              <w:rPr>
                <w:rStyle w:val="Hyperlink"/>
                <w:b w:val="0"/>
                <w:bCs w:val="0"/>
              </w:rPr>
              <w:t>CAM KẾT CỦA CHỦ DỰ ÁN ĐẦU TƯ</w:t>
            </w:r>
            <w:r w:rsidR="0092762C" w:rsidRPr="0092762C">
              <w:rPr>
                <w:b w:val="0"/>
                <w:bCs w:val="0"/>
                <w:webHidden/>
              </w:rPr>
              <w:tab/>
            </w:r>
            <w:r w:rsidR="0092762C" w:rsidRPr="0092762C">
              <w:rPr>
                <w:b w:val="0"/>
                <w:bCs w:val="0"/>
                <w:webHidden/>
              </w:rPr>
              <w:fldChar w:fldCharType="begin"/>
            </w:r>
            <w:r w:rsidR="0092762C" w:rsidRPr="0092762C">
              <w:rPr>
                <w:b w:val="0"/>
                <w:bCs w:val="0"/>
                <w:webHidden/>
              </w:rPr>
              <w:instrText xml:space="preserve"> PAGEREF _Toc151981532 \h </w:instrText>
            </w:r>
            <w:r w:rsidR="0092762C" w:rsidRPr="0092762C">
              <w:rPr>
                <w:b w:val="0"/>
                <w:bCs w:val="0"/>
                <w:webHidden/>
              </w:rPr>
            </w:r>
            <w:r w:rsidR="0092762C" w:rsidRPr="0092762C">
              <w:rPr>
                <w:b w:val="0"/>
                <w:bCs w:val="0"/>
                <w:webHidden/>
              </w:rPr>
              <w:fldChar w:fldCharType="separate"/>
            </w:r>
            <w:r w:rsidR="00AA5E65">
              <w:rPr>
                <w:b w:val="0"/>
                <w:bCs w:val="0"/>
                <w:webHidden/>
              </w:rPr>
              <w:t>70</w:t>
            </w:r>
            <w:r w:rsidR="0092762C" w:rsidRPr="0092762C">
              <w:rPr>
                <w:b w:val="0"/>
                <w:bCs w:val="0"/>
                <w:webHidden/>
              </w:rPr>
              <w:fldChar w:fldCharType="end"/>
            </w:r>
          </w:hyperlink>
        </w:p>
        <w:p w14:paraId="2550C3D8" w14:textId="3627332E" w:rsidR="00B93A72" w:rsidRPr="0092762C" w:rsidRDefault="00B93A72" w:rsidP="00122198">
          <w:pPr>
            <w:spacing w:before="0" w:after="0" w:line="360" w:lineRule="auto"/>
            <w:rPr>
              <w:rFonts w:cs="Times New Roman"/>
              <w:b/>
              <w:bCs/>
              <w:szCs w:val="26"/>
            </w:rPr>
          </w:pPr>
          <w:r w:rsidRPr="0092762C">
            <w:rPr>
              <w:rFonts w:cs="Times New Roman"/>
              <w:noProof/>
              <w:szCs w:val="26"/>
            </w:rPr>
            <w:fldChar w:fldCharType="end"/>
          </w:r>
        </w:p>
      </w:sdtContent>
    </w:sdt>
    <w:p w14:paraId="2675F815" w14:textId="77777777" w:rsidR="00B67066" w:rsidRPr="0092762C" w:rsidRDefault="00B67066">
      <w:pPr>
        <w:spacing w:before="0" w:after="0"/>
        <w:ind w:firstLine="0"/>
        <w:rPr>
          <w:rFonts w:eastAsiaTheme="majorEastAsia" w:cstheme="majorBidi"/>
          <w:b/>
          <w:bCs/>
          <w:szCs w:val="32"/>
        </w:rPr>
      </w:pPr>
    </w:p>
    <w:p w14:paraId="16BB0377" w14:textId="77777777" w:rsidR="00534E0D" w:rsidRPr="00AB7D85" w:rsidRDefault="00534E0D" w:rsidP="000A375A">
      <w:pPr>
        <w:pStyle w:val="Heading1"/>
      </w:pPr>
    </w:p>
    <w:p w14:paraId="1F80AACC" w14:textId="77777777" w:rsidR="00534E0D" w:rsidRPr="00AB7D85" w:rsidRDefault="00534E0D">
      <w:pPr>
        <w:spacing w:before="0" w:after="0"/>
        <w:ind w:firstLine="0"/>
        <w:rPr>
          <w:rFonts w:eastAsiaTheme="majorEastAsia" w:cstheme="majorBidi"/>
          <w:b/>
          <w:szCs w:val="32"/>
          <w:lang w:eastAsia="vi-VN"/>
        </w:rPr>
      </w:pPr>
      <w:r w:rsidRPr="00AB7D85">
        <w:br w:type="page"/>
      </w:r>
    </w:p>
    <w:p w14:paraId="797ACACD" w14:textId="77777777" w:rsidR="004D07D1" w:rsidRPr="00AB7D85" w:rsidRDefault="004D07D1" w:rsidP="000A375A">
      <w:pPr>
        <w:pStyle w:val="Heading1"/>
      </w:pPr>
      <w:bookmarkStart w:id="7" w:name="_Toc151981465"/>
      <w:r w:rsidRPr="00AB7D85">
        <w:lastRenderedPageBreak/>
        <w:t>DANH MỤC BẢNG</w:t>
      </w:r>
      <w:bookmarkEnd w:id="0"/>
      <w:bookmarkEnd w:id="1"/>
      <w:bookmarkEnd w:id="2"/>
      <w:bookmarkEnd w:id="3"/>
      <w:bookmarkEnd w:id="4"/>
      <w:bookmarkEnd w:id="7"/>
    </w:p>
    <w:bookmarkStart w:id="8" w:name="_Toc78988266"/>
    <w:bookmarkStart w:id="9" w:name="_Toc78988355"/>
    <w:bookmarkStart w:id="10" w:name="_Toc78988441"/>
    <w:bookmarkStart w:id="11" w:name="_Toc90991272"/>
    <w:p w14:paraId="49516BBC" w14:textId="506F2959" w:rsidR="00E126E2" w:rsidRDefault="001E167C">
      <w:pPr>
        <w:pStyle w:val="TableofFigures"/>
        <w:tabs>
          <w:tab w:val="right" w:leader="dot" w:pos="9064"/>
        </w:tabs>
        <w:rPr>
          <w:rFonts w:asciiTheme="minorHAnsi" w:eastAsiaTheme="minorEastAsia" w:hAnsiTheme="minorHAnsi"/>
          <w:noProof/>
          <w:kern w:val="2"/>
          <w:sz w:val="22"/>
          <w14:ligatures w14:val="standardContextual"/>
        </w:rPr>
      </w:pPr>
      <w:r>
        <w:fldChar w:fldCharType="begin"/>
      </w:r>
      <w:r>
        <w:instrText xml:space="preserve"> TOC \h \z \c "Bảng 1." </w:instrText>
      </w:r>
      <w:r>
        <w:fldChar w:fldCharType="separate"/>
      </w:r>
      <w:hyperlink w:anchor="_Toc154137777" w:history="1">
        <w:r w:rsidR="00E126E2" w:rsidRPr="0068635A">
          <w:rPr>
            <w:rStyle w:val="Hyperlink"/>
            <w:bCs/>
            <w:i/>
            <w:noProof/>
          </w:rPr>
          <w:t xml:space="preserve">Bảng 1. 1: </w:t>
        </w:r>
        <w:r w:rsidR="00E126E2" w:rsidRPr="0068635A">
          <w:rPr>
            <w:rStyle w:val="Hyperlink"/>
            <w:bCs/>
            <w:i/>
            <w:noProof/>
            <w:lang w:val="pt-BR"/>
          </w:rPr>
          <w:t>Khối lượng nguyên vật liệu sản xuất tại dự án</w:t>
        </w:r>
        <w:r w:rsidR="00E126E2">
          <w:rPr>
            <w:noProof/>
            <w:webHidden/>
          </w:rPr>
          <w:tab/>
        </w:r>
        <w:r w:rsidR="00E126E2">
          <w:rPr>
            <w:noProof/>
            <w:webHidden/>
          </w:rPr>
          <w:fldChar w:fldCharType="begin"/>
        </w:r>
        <w:r w:rsidR="00E126E2">
          <w:rPr>
            <w:noProof/>
            <w:webHidden/>
          </w:rPr>
          <w:instrText xml:space="preserve"> PAGEREF _Toc154137777 \h </w:instrText>
        </w:r>
        <w:r w:rsidR="00E126E2">
          <w:rPr>
            <w:noProof/>
            <w:webHidden/>
          </w:rPr>
        </w:r>
        <w:r w:rsidR="00E126E2">
          <w:rPr>
            <w:noProof/>
            <w:webHidden/>
          </w:rPr>
          <w:fldChar w:fldCharType="separate"/>
        </w:r>
        <w:r w:rsidR="00E126E2">
          <w:rPr>
            <w:noProof/>
            <w:webHidden/>
          </w:rPr>
          <w:t>18</w:t>
        </w:r>
        <w:r w:rsidR="00E126E2">
          <w:rPr>
            <w:noProof/>
            <w:webHidden/>
          </w:rPr>
          <w:fldChar w:fldCharType="end"/>
        </w:r>
      </w:hyperlink>
    </w:p>
    <w:p w14:paraId="539EEB94" w14:textId="63622F6B" w:rsidR="00E126E2" w:rsidRDefault="00000000">
      <w:pPr>
        <w:pStyle w:val="TableofFigures"/>
        <w:tabs>
          <w:tab w:val="right" w:leader="dot" w:pos="9064"/>
        </w:tabs>
        <w:rPr>
          <w:rFonts w:asciiTheme="minorHAnsi" w:eastAsiaTheme="minorEastAsia" w:hAnsiTheme="minorHAnsi"/>
          <w:noProof/>
          <w:kern w:val="2"/>
          <w:sz w:val="22"/>
          <w14:ligatures w14:val="standardContextual"/>
        </w:rPr>
      </w:pPr>
      <w:hyperlink w:anchor="_Toc154137778" w:history="1">
        <w:r w:rsidR="00E126E2" w:rsidRPr="0068635A">
          <w:rPr>
            <w:rStyle w:val="Hyperlink"/>
            <w:bCs/>
            <w:i/>
            <w:noProof/>
          </w:rPr>
          <w:t xml:space="preserve">Bảng 1. 2: </w:t>
        </w:r>
        <w:r w:rsidR="00E126E2" w:rsidRPr="0068635A">
          <w:rPr>
            <w:rStyle w:val="Hyperlink"/>
            <w:bCs/>
            <w:i/>
            <w:noProof/>
            <w:lang w:val="pt-BR"/>
          </w:rPr>
          <w:t>Nhu cầu sử dụng hóa chất tại dự án</w:t>
        </w:r>
        <w:r w:rsidR="00E126E2">
          <w:rPr>
            <w:noProof/>
            <w:webHidden/>
          </w:rPr>
          <w:tab/>
        </w:r>
        <w:r w:rsidR="00E126E2">
          <w:rPr>
            <w:noProof/>
            <w:webHidden/>
          </w:rPr>
          <w:fldChar w:fldCharType="begin"/>
        </w:r>
        <w:r w:rsidR="00E126E2">
          <w:rPr>
            <w:noProof/>
            <w:webHidden/>
          </w:rPr>
          <w:instrText xml:space="preserve"> PAGEREF _Toc154137778 \h </w:instrText>
        </w:r>
        <w:r w:rsidR="00E126E2">
          <w:rPr>
            <w:noProof/>
            <w:webHidden/>
          </w:rPr>
        </w:r>
        <w:r w:rsidR="00E126E2">
          <w:rPr>
            <w:noProof/>
            <w:webHidden/>
          </w:rPr>
          <w:fldChar w:fldCharType="separate"/>
        </w:r>
        <w:r w:rsidR="00E126E2">
          <w:rPr>
            <w:noProof/>
            <w:webHidden/>
          </w:rPr>
          <w:t>18</w:t>
        </w:r>
        <w:r w:rsidR="00E126E2">
          <w:rPr>
            <w:noProof/>
            <w:webHidden/>
          </w:rPr>
          <w:fldChar w:fldCharType="end"/>
        </w:r>
      </w:hyperlink>
    </w:p>
    <w:p w14:paraId="12C07645" w14:textId="797D24B9" w:rsidR="00E126E2" w:rsidRDefault="00000000">
      <w:pPr>
        <w:pStyle w:val="TableofFigures"/>
        <w:tabs>
          <w:tab w:val="right" w:leader="dot" w:pos="9064"/>
        </w:tabs>
        <w:rPr>
          <w:rFonts w:asciiTheme="minorHAnsi" w:eastAsiaTheme="minorEastAsia" w:hAnsiTheme="minorHAnsi"/>
          <w:noProof/>
          <w:kern w:val="2"/>
          <w:sz w:val="22"/>
          <w14:ligatures w14:val="standardContextual"/>
        </w:rPr>
      </w:pPr>
      <w:hyperlink w:anchor="_Toc154137779" w:history="1">
        <w:r w:rsidR="00E126E2" w:rsidRPr="0068635A">
          <w:rPr>
            <w:rStyle w:val="Hyperlink"/>
            <w:bCs/>
            <w:i/>
            <w:noProof/>
          </w:rPr>
          <w:t>Bảng 1. 3:</w:t>
        </w:r>
        <w:r w:rsidR="00E126E2" w:rsidRPr="0068635A">
          <w:rPr>
            <w:rStyle w:val="Hyperlink"/>
            <w:bCs/>
            <w:i/>
            <w:noProof/>
            <w:lang w:val="it-IT"/>
          </w:rPr>
          <w:t xml:space="preserve"> Danh mục máy móc thiết bị phục vụ sản xuất của Dự án</w:t>
        </w:r>
        <w:r w:rsidR="00E126E2">
          <w:rPr>
            <w:noProof/>
            <w:webHidden/>
          </w:rPr>
          <w:tab/>
        </w:r>
        <w:r w:rsidR="00E126E2">
          <w:rPr>
            <w:noProof/>
            <w:webHidden/>
          </w:rPr>
          <w:fldChar w:fldCharType="begin"/>
        </w:r>
        <w:r w:rsidR="00E126E2">
          <w:rPr>
            <w:noProof/>
            <w:webHidden/>
          </w:rPr>
          <w:instrText xml:space="preserve"> PAGEREF _Toc154137779 \h </w:instrText>
        </w:r>
        <w:r w:rsidR="00E126E2">
          <w:rPr>
            <w:noProof/>
            <w:webHidden/>
          </w:rPr>
        </w:r>
        <w:r w:rsidR="00E126E2">
          <w:rPr>
            <w:noProof/>
            <w:webHidden/>
          </w:rPr>
          <w:fldChar w:fldCharType="separate"/>
        </w:r>
        <w:r w:rsidR="00E126E2">
          <w:rPr>
            <w:noProof/>
            <w:webHidden/>
          </w:rPr>
          <w:t>19</w:t>
        </w:r>
        <w:r w:rsidR="00E126E2">
          <w:rPr>
            <w:noProof/>
            <w:webHidden/>
          </w:rPr>
          <w:fldChar w:fldCharType="end"/>
        </w:r>
      </w:hyperlink>
    </w:p>
    <w:p w14:paraId="7C85DEF3" w14:textId="57DCA1E8" w:rsidR="00E126E2" w:rsidRDefault="00000000">
      <w:pPr>
        <w:pStyle w:val="TableofFigures"/>
        <w:tabs>
          <w:tab w:val="right" w:leader="dot" w:pos="9064"/>
        </w:tabs>
        <w:rPr>
          <w:rFonts w:asciiTheme="minorHAnsi" w:eastAsiaTheme="minorEastAsia" w:hAnsiTheme="minorHAnsi"/>
          <w:noProof/>
          <w:kern w:val="2"/>
          <w:sz w:val="22"/>
          <w14:ligatures w14:val="standardContextual"/>
        </w:rPr>
      </w:pPr>
      <w:hyperlink w:anchor="_Toc154137780" w:history="1">
        <w:r w:rsidR="00E126E2" w:rsidRPr="0068635A">
          <w:rPr>
            <w:rStyle w:val="Hyperlink"/>
            <w:bCs/>
            <w:i/>
            <w:noProof/>
          </w:rPr>
          <w:t xml:space="preserve">Bảng 1. 4: </w:t>
        </w:r>
        <w:r w:rsidR="00E126E2" w:rsidRPr="0068635A">
          <w:rPr>
            <w:rStyle w:val="Hyperlink"/>
            <w:bCs/>
            <w:i/>
            <w:noProof/>
            <w:lang w:val="pt-BR"/>
          </w:rPr>
          <w:t>Nhu cầu sử dụng nước trong quá trình vận hành của Dự án</w:t>
        </w:r>
        <w:r w:rsidR="00E126E2">
          <w:rPr>
            <w:noProof/>
            <w:webHidden/>
          </w:rPr>
          <w:tab/>
        </w:r>
        <w:r w:rsidR="00E126E2">
          <w:rPr>
            <w:noProof/>
            <w:webHidden/>
          </w:rPr>
          <w:fldChar w:fldCharType="begin"/>
        </w:r>
        <w:r w:rsidR="00E126E2">
          <w:rPr>
            <w:noProof/>
            <w:webHidden/>
          </w:rPr>
          <w:instrText xml:space="preserve"> PAGEREF _Toc154137780 \h </w:instrText>
        </w:r>
        <w:r w:rsidR="00E126E2">
          <w:rPr>
            <w:noProof/>
            <w:webHidden/>
          </w:rPr>
        </w:r>
        <w:r w:rsidR="00E126E2">
          <w:rPr>
            <w:noProof/>
            <w:webHidden/>
          </w:rPr>
          <w:fldChar w:fldCharType="separate"/>
        </w:r>
        <w:r w:rsidR="00E126E2">
          <w:rPr>
            <w:noProof/>
            <w:webHidden/>
          </w:rPr>
          <w:t>20</w:t>
        </w:r>
        <w:r w:rsidR="00E126E2">
          <w:rPr>
            <w:noProof/>
            <w:webHidden/>
          </w:rPr>
          <w:fldChar w:fldCharType="end"/>
        </w:r>
      </w:hyperlink>
    </w:p>
    <w:p w14:paraId="36C6FEB9" w14:textId="59ABE9C6" w:rsidR="00E126E2" w:rsidRDefault="00000000">
      <w:pPr>
        <w:pStyle w:val="TableofFigures"/>
        <w:tabs>
          <w:tab w:val="right" w:leader="dot" w:pos="9064"/>
        </w:tabs>
        <w:rPr>
          <w:rFonts w:asciiTheme="minorHAnsi" w:eastAsiaTheme="minorEastAsia" w:hAnsiTheme="minorHAnsi"/>
          <w:noProof/>
          <w:kern w:val="2"/>
          <w:sz w:val="22"/>
          <w14:ligatures w14:val="standardContextual"/>
        </w:rPr>
      </w:pPr>
      <w:hyperlink w:anchor="_Toc154137781" w:history="1">
        <w:r w:rsidR="00E126E2" w:rsidRPr="0068635A">
          <w:rPr>
            <w:rStyle w:val="Hyperlink"/>
            <w:bCs/>
            <w:i/>
            <w:noProof/>
          </w:rPr>
          <w:t>Bảng 1. 5</w:t>
        </w:r>
        <w:r w:rsidR="00E126E2" w:rsidRPr="0068635A">
          <w:rPr>
            <w:rStyle w:val="Hyperlink"/>
            <w:bCs/>
            <w:i/>
            <w:noProof/>
            <w:lang w:eastAsia="x-none"/>
          </w:rPr>
          <w:t>: Tiêu chuẩn nước tưới cây, tưới đường trong KCN</w:t>
        </w:r>
        <w:r w:rsidR="00E126E2">
          <w:rPr>
            <w:noProof/>
            <w:webHidden/>
          </w:rPr>
          <w:tab/>
        </w:r>
        <w:r w:rsidR="00E126E2">
          <w:rPr>
            <w:noProof/>
            <w:webHidden/>
          </w:rPr>
          <w:fldChar w:fldCharType="begin"/>
        </w:r>
        <w:r w:rsidR="00E126E2">
          <w:rPr>
            <w:noProof/>
            <w:webHidden/>
          </w:rPr>
          <w:instrText xml:space="preserve"> PAGEREF _Toc154137781 \h </w:instrText>
        </w:r>
        <w:r w:rsidR="00E126E2">
          <w:rPr>
            <w:noProof/>
            <w:webHidden/>
          </w:rPr>
        </w:r>
        <w:r w:rsidR="00E126E2">
          <w:rPr>
            <w:noProof/>
            <w:webHidden/>
          </w:rPr>
          <w:fldChar w:fldCharType="separate"/>
        </w:r>
        <w:r w:rsidR="00E126E2">
          <w:rPr>
            <w:noProof/>
            <w:webHidden/>
          </w:rPr>
          <w:t>22</w:t>
        </w:r>
        <w:r w:rsidR="00E126E2">
          <w:rPr>
            <w:noProof/>
            <w:webHidden/>
          </w:rPr>
          <w:fldChar w:fldCharType="end"/>
        </w:r>
      </w:hyperlink>
    </w:p>
    <w:p w14:paraId="0B26CF29" w14:textId="5D062651" w:rsidR="00E126E2" w:rsidRDefault="00000000">
      <w:pPr>
        <w:pStyle w:val="TableofFigures"/>
        <w:tabs>
          <w:tab w:val="right" w:leader="dot" w:pos="9064"/>
        </w:tabs>
        <w:rPr>
          <w:rFonts w:asciiTheme="minorHAnsi" w:eastAsiaTheme="minorEastAsia" w:hAnsiTheme="minorHAnsi"/>
          <w:noProof/>
          <w:kern w:val="2"/>
          <w:sz w:val="22"/>
          <w14:ligatures w14:val="standardContextual"/>
        </w:rPr>
      </w:pPr>
      <w:hyperlink w:anchor="_Toc154137782" w:history="1">
        <w:r w:rsidR="00E126E2" w:rsidRPr="0068635A">
          <w:rPr>
            <w:rStyle w:val="Hyperlink"/>
            <w:bCs/>
            <w:i/>
            <w:noProof/>
          </w:rPr>
          <w:t>Bảng 1. 6: Tọa độ vị trí các góc ranh của dự án</w:t>
        </w:r>
        <w:r w:rsidR="00E126E2">
          <w:rPr>
            <w:noProof/>
            <w:webHidden/>
          </w:rPr>
          <w:tab/>
        </w:r>
        <w:r w:rsidR="00E126E2">
          <w:rPr>
            <w:noProof/>
            <w:webHidden/>
          </w:rPr>
          <w:fldChar w:fldCharType="begin"/>
        </w:r>
        <w:r w:rsidR="00E126E2">
          <w:rPr>
            <w:noProof/>
            <w:webHidden/>
          </w:rPr>
          <w:instrText xml:space="preserve"> PAGEREF _Toc154137782 \h </w:instrText>
        </w:r>
        <w:r w:rsidR="00E126E2">
          <w:rPr>
            <w:noProof/>
            <w:webHidden/>
          </w:rPr>
        </w:r>
        <w:r w:rsidR="00E126E2">
          <w:rPr>
            <w:noProof/>
            <w:webHidden/>
          </w:rPr>
          <w:fldChar w:fldCharType="separate"/>
        </w:r>
        <w:r w:rsidR="00E126E2">
          <w:rPr>
            <w:noProof/>
            <w:webHidden/>
          </w:rPr>
          <w:t>23</w:t>
        </w:r>
        <w:r w:rsidR="00E126E2">
          <w:rPr>
            <w:noProof/>
            <w:webHidden/>
          </w:rPr>
          <w:fldChar w:fldCharType="end"/>
        </w:r>
      </w:hyperlink>
    </w:p>
    <w:p w14:paraId="7DB78D2B" w14:textId="6A27FFD5" w:rsidR="001E167C" w:rsidRDefault="00000000" w:rsidP="001E167C">
      <w:pPr>
        <w:pStyle w:val="TableofFigures"/>
        <w:tabs>
          <w:tab w:val="right" w:leader="dot" w:pos="9064"/>
        </w:tabs>
        <w:rPr>
          <w:noProof/>
        </w:rPr>
      </w:pPr>
      <w:hyperlink w:anchor="_Toc154137783" w:history="1">
        <w:r w:rsidR="00E126E2" w:rsidRPr="0068635A">
          <w:rPr>
            <w:rStyle w:val="Hyperlink"/>
            <w:bCs/>
            <w:i/>
            <w:noProof/>
          </w:rPr>
          <w:t>Bảng 1. 7</w:t>
        </w:r>
        <w:r w:rsidR="00E126E2" w:rsidRPr="0068635A">
          <w:rPr>
            <w:rStyle w:val="Hyperlink"/>
            <w:bCs/>
            <w:i/>
            <w:noProof/>
            <w:lang w:val="de-DE"/>
          </w:rPr>
          <w:t>: Danh mục các hạng mục công trình của Dự án</w:t>
        </w:r>
        <w:r w:rsidR="00E126E2">
          <w:rPr>
            <w:noProof/>
            <w:webHidden/>
          </w:rPr>
          <w:tab/>
        </w:r>
        <w:r w:rsidR="00E126E2">
          <w:rPr>
            <w:noProof/>
            <w:webHidden/>
          </w:rPr>
          <w:fldChar w:fldCharType="begin"/>
        </w:r>
        <w:r w:rsidR="00E126E2">
          <w:rPr>
            <w:noProof/>
            <w:webHidden/>
          </w:rPr>
          <w:instrText xml:space="preserve"> PAGEREF _Toc154137783 \h </w:instrText>
        </w:r>
        <w:r w:rsidR="00E126E2">
          <w:rPr>
            <w:noProof/>
            <w:webHidden/>
          </w:rPr>
        </w:r>
        <w:r w:rsidR="00E126E2">
          <w:rPr>
            <w:noProof/>
            <w:webHidden/>
          </w:rPr>
          <w:fldChar w:fldCharType="separate"/>
        </w:r>
        <w:r w:rsidR="00E126E2">
          <w:rPr>
            <w:noProof/>
            <w:webHidden/>
          </w:rPr>
          <w:t>24</w:t>
        </w:r>
        <w:r w:rsidR="00E126E2">
          <w:rPr>
            <w:noProof/>
            <w:webHidden/>
          </w:rPr>
          <w:fldChar w:fldCharType="end"/>
        </w:r>
      </w:hyperlink>
      <w:r w:rsidR="001E167C">
        <w:fldChar w:fldCharType="end"/>
      </w:r>
      <w:r w:rsidR="001E167C">
        <w:fldChar w:fldCharType="begin"/>
      </w:r>
      <w:r w:rsidR="001E167C">
        <w:instrText xml:space="preserve"> TOC \h \z \c "Bảng 2." </w:instrText>
      </w:r>
      <w:r w:rsidR="001E167C">
        <w:fldChar w:fldCharType="separate"/>
      </w:r>
    </w:p>
    <w:p w14:paraId="40081636" w14:textId="614D3646" w:rsidR="00F41914" w:rsidRDefault="00000000" w:rsidP="00F41914">
      <w:pPr>
        <w:pStyle w:val="TableofFigures"/>
        <w:tabs>
          <w:tab w:val="right" w:leader="dot" w:pos="9064"/>
        </w:tabs>
        <w:rPr>
          <w:noProof/>
        </w:rPr>
      </w:pPr>
      <w:hyperlink w:anchor="_Toc151982926" w:history="1">
        <w:r w:rsidR="001E167C" w:rsidRPr="0061676D">
          <w:rPr>
            <w:rStyle w:val="Hyperlink"/>
            <w:bCs/>
            <w:i/>
            <w:noProof/>
          </w:rPr>
          <w:t>Bảng 2. 1</w:t>
        </w:r>
        <w:r w:rsidR="001E167C" w:rsidRPr="0061676D">
          <w:rPr>
            <w:rStyle w:val="Hyperlink"/>
            <w:bCs/>
            <w:i/>
            <w:noProof/>
            <w:lang w:val="de-DE"/>
          </w:rPr>
          <w:t>: Bảng tiêu chuẩn tiếp nhận nước thải của KCN Trảng Bàng</w:t>
        </w:r>
        <w:r w:rsidR="001E167C">
          <w:rPr>
            <w:noProof/>
            <w:webHidden/>
          </w:rPr>
          <w:tab/>
        </w:r>
        <w:r w:rsidR="001E167C">
          <w:rPr>
            <w:noProof/>
            <w:webHidden/>
          </w:rPr>
          <w:fldChar w:fldCharType="begin"/>
        </w:r>
        <w:r w:rsidR="001E167C">
          <w:rPr>
            <w:noProof/>
            <w:webHidden/>
          </w:rPr>
          <w:instrText xml:space="preserve"> PAGEREF _Toc151982926 \h </w:instrText>
        </w:r>
        <w:r w:rsidR="001E167C">
          <w:rPr>
            <w:noProof/>
            <w:webHidden/>
          </w:rPr>
        </w:r>
        <w:r w:rsidR="001E167C">
          <w:rPr>
            <w:noProof/>
            <w:webHidden/>
          </w:rPr>
          <w:fldChar w:fldCharType="separate"/>
        </w:r>
        <w:r w:rsidR="00E126E2">
          <w:rPr>
            <w:noProof/>
            <w:webHidden/>
          </w:rPr>
          <w:t>33</w:t>
        </w:r>
        <w:r w:rsidR="001E167C">
          <w:rPr>
            <w:noProof/>
            <w:webHidden/>
          </w:rPr>
          <w:fldChar w:fldCharType="end"/>
        </w:r>
      </w:hyperlink>
      <w:r w:rsidR="001E167C">
        <w:fldChar w:fldCharType="end"/>
      </w:r>
      <w:r w:rsidR="00F41914">
        <w:fldChar w:fldCharType="begin"/>
      </w:r>
      <w:r w:rsidR="00F41914">
        <w:instrText xml:space="preserve"> TOC \h \z \c "Bảng 3." </w:instrText>
      </w:r>
      <w:r w:rsidR="00F41914">
        <w:fldChar w:fldCharType="separate"/>
      </w:r>
    </w:p>
    <w:p w14:paraId="1148E485" w14:textId="76706384" w:rsidR="00F41914" w:rsidRDefault="00000000">
      <w:pPr>
        <w:pStyle w:val="TableofFigures"/>
        <w:tabs>
          <w:tab w:val="right" w:leader="dot" w:pos="9064"/>
        </w:tabs>
        <w:rPr>
          <w:rFonts w:asciiTheme="minorHAnsi" w:eastAsiaTheme="minorEastAsia" w:hAnsiTheme="minorHAnsi"/>
          <w:noProof/>
          <w:kern w:val="2"/>
          <w:sz w:val="22"/>
          <w14:ligatures w14:val="standardContextual"/>
        </w:rPr>
      </w:pPr>
      <w:hyperlink w:anchor="_Toc151983163" w:history="1">
        <w:r w:rsidR="00F41914" w:rsidRPr="008E2D64">
          <w:rPr>
            <w:rStyle w:val="Hyperlink"/>
            <w:bCs/>
            <w:i/>
            <w:noProof/>
          </w:rPr>
          <w:t>Bảng 3. 1:</w:t>
        </w:r>
        <w:r w:rsidR="00F41914" w:rsidRPr="008E2D64">
          <w:rPr>
            <w:rStyle w:val="Hyperlink"/>
            <w:rFonts w:eastAsia="Calibri"/>
            <w:bCs/>
            <w:i/>
            <w:noProof/>
          </w:rPr>
          <w:t xml:space="preserve"> </w:t>
        </w:r>
        <w:r w:rsidR="00F41914" w:rsidRPr="008E2D64">
          <w:rPr>
            <w:rStyle w:val="Hyperlink"/>
            <w:rFonts w:eastAsia="Times New Roman"/>
            <w:bCs/>
            <w:i/>
            <w:noProof/>
            <w:spacing w:val="-4"/>
          </w:rPr>
          <w:t>Danh mục các hạng mục công trình xử lý nước thải</w:t>
        </w:r>
        <w:r w:rsidR="00F41914">
          <w:rPr>
            <w:noProof/>
            <w:webHidden/>
          </w:rPr>
          <w:tab/>
        </w:r>
        <w:r w:rsidR="00F41914">
          <w:rPr>
            <w:noProof/>
            <w:webHidden/>
          </w:rPr>
          <w:fldChar w:fldCharType="begin"/>
        </w:r>
        <w:r w:rsidR="00F41914">
          <w:rPr>
            <w:noProof/>
            <w:webHidden/>
          </w:rPr>
          <w:instrText xml:space="preserve"> PAGEREF _Toc151983163 \h </w:instrText>
        </w:r>
        <w:r w:rsidR="00F41914">
          <w:rPr>
            <w:noProof/>
            <w:webHidden/>
          </w:rPr>
        </w:r>
        <w:r w:rsidR="00F41914">
          <w:rPr>
            <w:noProof/>
            <w:webHidden/>
          </w:rPr>
          <w:fldChar w:fldCharType="separate"/>
        </w:r>
        <w:r w:rsidR="00AA5E65">
          <w:rPr>
            <w:noProof/>
            <w:webHidden/>
          </w:rPr>
          <w:t>39</w:t>
        </w:r>
        <w:r w:rsidR="00F41914">
          <w:rPr>
            <w:noProof/>
            <w:webHidden/>
          </w:rPr>
          <w:fldChar w:fldCharType="end"/>
        </w:r>
      </w:hyperlink>
    </w:p>
    <w:p w14:paraId="3473800F" w14:textId="625BA7AF" w:rsidR="00F41914" w:rsidRDefault="00000000">
      <w:pPr>
        <w:pStyle w:val="TableofFigures"/>
        <w:tabs>
          <w:tab w:val="right" w:leader="dot" w:pos="9064"/>
        </w:tabs>
        <w:rPr>
          <w:rFonts w:asciiTheme="minorHAnsi" w:eastAsiaTheme="minorEastAsia" w:hAnsiTheme="minorHAnsi"/>
          <w:noProof/>
          <w:kern w:val="2"/>
          <w:sz w:val="22"/>
          <w14:ligatures w14:val="standardContextual"/>
        </w:rPr>
      </w:pPr>
      <w:hyperlink w:anchor="_Toc151983164" w:history="1">
        <w:r w:rsidR="00F41914" w:rsidRPr="008E2D64">
          <w:rPr>
            <w:rStyle w:val="Hyperlink"/>
            <w:bCs/>
            <w:i/>
            <w:noProof/>
          </w:rPr>
          <w:t>Bảng 3. 2:</w:t>
        </w:r>
        <w:r w:rsidR="00F41914" w:rsidRPr="008E2D64">
          <w:rPr>
            <w:rStyle w:val="Hyperlink"/>
            <w:rFonts w:eastAsia="Calibri"/>
            <w:bCs/>
            <w:i/>
            <w:noProof/>
          </w:rPr>
          <w:t xml:space="preserve"> </w:t>
        </w:r>
        <w:r w:rsidR="00F41914" w:rsidRPr="008E2D64">
          <w:rPr>
            <w:rStyle w:val="Hyperlink"/>
            <w:rFonts w:eastAsia="Times New Roman"/>
            <w:bCs/>
            <w:i/>
            <w:noProof/>
            <w:spacing w:val="-4"/>
          </w:rPr>
          <w:t>Danh mục các máy móc thiết bị phục vụ hệ thống xử lý nước thải</w:t>
        </w:r>
        <w:r w:rsidR="00F41914">
          <w:rPr>
            <w:noProof/>
            <w:webHidden/>
          </w:rPr>
          <w:tab/>
        </w:r>
        <w:r w:rsidR="00F41914">
          <w:rPr>
            <w:noProof/>
            <w:webHidden/>
          </w:rPr>
          <w:fldChar w:fldCharType="begin"/>
        </w:r>
        <w:r w:rsidR="00F41914">
          <w:rPr>
            <w:noProof/>
            <w:webHidden/>
          </w:rPr>
          <w:instrText xml:space="preserve"> PAGEREF _Toc151983164 \h </w:instrText>
        </w:r>
        <w:r w:rsidR="00F41914">
          <w:rPr>
            <w:noProof/>
            <w:webHidden/>
          </w:rPr>
        </w:r>
        <w:r w:rsidR="00F41914">
          <w:rPr>
            <w:noProof/>
            <w:webHidden/>
          </w:rPr>
          <w:fldChar w:fldCharType="separate"/>
        </w:r>
        <w:r w:rsidR="00AA5E65">
          <w:rPr>
            <w:noProof/>
            <w:webHidden/>
          </w:rPr>
          <w:t>40</w:t>
        </w:r>
        <w:r w:rsidR="00F41914">
          <w:rPr>
            <w:noProof/>
            <w:webHidden/>
          </w:rPr>
          <w:fldChar w:fldCharType="end"/>
        </w:r>
      </w:hyperlink>
    </w:p>
    <w:p w14:paraId="4E048CB3" w14:textId="1E4EFD8E" w:rsidR="00F41914" w:rsidRDefault="00000000">
      <w:pPr>
        <w:pStyle w:val="TableofFigures"/>
        <w:tabs>
          <w:tab w:val="right" w:leader="dot" w:pos="9064"/>
        </w:tabs>
        <w:rPr>
          <w:rFonts w:asciiTheme="minorHAnsi" w:eastAsiaTheme="minorEastAsia" w:hAnsiTheme="minorHAnsi"/>
          <w:noProof/>
          <w:kern w:val="2"/>
          <w:sz w:val="22"/>
          <w14:ligatures w14:val="standardContextual"/>
        </w:rPr>
      </w:pPr>
      <w:hyperlink w:anchor="_Toc151983165" w:history="1">
        <w:r w:rsidR="00F41914" w:rsidRPr="008E2D64">
          <w:rPr>
            <w:rStyle w:val="Hyperlink"/>
            <w:bCs/>
            <w:i/>
            <w:noProof/>
          </w:rPr>
          <w:t>Bảng 3. 3</w:t>
        </w:r>
        <w:r w:rsidR="00F41914" w:rsidRPr="008E2D64">
          <w:rPr>
            <w:rStyle w:val="Hyperlink"/>
            <w:bCs/>
            <w:i/>
            <w:noProof/>
            <w:lang w:val="pt-BR"/>
          </w:rPr>
          <w:t>: Hiệu quả xử lý khí thải lò hơi đốt than đá</w:t>
        </w:r>
        <w:r w:rsidR="00F41914">
          <w:rPr>
            <w:noProof/>
            <w:webHidden/>
          </w:rPr>
          <w:tab/>
        </w:r>
        <w:r w:rsidR="00F41914">
          <w:rPr>
            <w:noProof/>
            <w:webHidden/>
          </w:rPr>
          <w:fldChar w:fldCharType="begin"/>
        </w:r>
        <w:r w:rsidR="00F41914">
          <w:rPr>
            <w:noProof/>
            <w:webHidden/>
          </w:rPr>
          <w:instrText xml:space="preserve"> PAGEREF _Toc151983165 \h </w:instrText>
        </w:r>
        <w:r w:rsidR="00F41914">
          <w:rPr>
            <w:noProof/>
            <w:webHidden/>
          </w:rPr>
        </w:r>
        <w:r w:rsidR="00F41914">
          <w:rPr>
            <w:noProof/>
            <w:webHidden/>
          </w:rPr>
          <w:fldChar w:fldCharType="separate"/>
        </w:r>
        <w:r w:rsidR="00AA5E65">
          <w:rPr>
            <w:noProof/>
            <w:webHidden/>
          </w:rPr>
          <w:t>46</w:t>
        </w:r>
        <w:r w:rsidR="00F41914">
          <w:rPr>
            <w:noProof/>
            <w:webHidden/>
          </w:rPr>
          <w:fldChar w:fldCharType="end"/>
        </w:r>
      </w:hyperlink>
    </w:p>
    <w:p w14:paraId="1F969349" w14:textId="6606F258" w:rsidR="00F41914" w:rsidRDefault="00000000">
      <w:pPr>
        <w:pStyle w:val="TableofFigures"/>
        <w:tabs>
          <w:tab w:val="right" w:leader="dot" w:pos="9064"/>
        </w:tabs>
        <w:rPr>
          <w:rFonts w:asciiTheme="minorHAnsi" w:eastAsiaTheme="minorEastAsia" w:hAnsiTheme="minorHAnsi"/>
          <w:noProof/>
          <w:kern w:val="2"/>
          <w:sz w:val="22"/>
          <w14:ligatures w14:val="standardContextual"/>
        </w:rPr>
      </w:pPr>
      <w:hyperlink w:anchor="_Toc151983166" w:history="1">
        <w:r w:rsidR="00F41914" w:rsidRPr="008E2D64">
          <w:rPr>
            <w:rStyle w:val="Hyperlink"/>
            <w:bCs/>
            <w:i/>
            <w:noProof/>
          </w:rPr>
          <w:t>Bảng 3. 4</w:t>
        </w:r>
        <w:r w:rsidR="00F41914" w:rsidRPr="008E2D64">
          <w:rPr>
            <w:rStyle w:val="Hyperlink"/>
            <w:bCs/>
            <w:i/>
            <w:noProof/>
            <w:lang w:val="pt-BR"/>
          </w:rPr>
          <w:t xml:space="preserve"> :Thông số kỹ thuật của hệ thống xử lý khí thải lò hơi</w:t>
        </w:r>
        <w:r w:rsidR="00F41914">
          <w:rPr>
            <w:noProof/>
            <w:webHidden/>
          </w:rPr>
          <w:tab/>
        </w:r>
        <w:r w:rsidR="00F41914">
          <w:rPr>
            <w:noProof/>
            <w:webHidden/>
          </w:rPr>
          <w:fldChar w:fldCharType="begin"/>
        </w:r>
        <w:r w:rsidR="00F41914">
          <w:rPr>
            <w:noProof/>
            <w:webHidden/>
          </w:rPr>
          <w:instrText xml:space="preserve"> PAGEREF _Toc151983166 \h </w:instrText>
        </w:r>
        <w:r w:rsidR="00F41914">
          <w:rPr>
            <w:noProof/>
            <w:webHidden/>
          </w:rPr>
        </w:r>
        <w:r w:rsidR="00F41914">
          <w:rPr>
            <w:noProof/>
            <w:webHidden/>
          </w:rPr>
          <w:fldChar w:fldCharType="separate"/>
        </w:r>
        <w:r w:rsidR="00AA5E65">
          <w:rPr>
            <w:noProof/>
            <w:webHidden/>
          </w:rPr>
          <w:t>46</w:t>
        </w:r>
        <w:r w:rsidR="00F41914">
          <w:rPr>
            <w:noProof/>
            <w:webHidden/>
          </w:rPr>
          <w:fldChar w:fldCharType="end"/>
        </w:r>
      </w:hyperlink>
    </w:p>
    <w:p w14:paraId="6E9D0C57" w14:textId="5714EDCB" w:rsidR="00F41914" w:rsidRDefault="00000000">
      <w:pPr>
        <w:pStyle w:val="TableofFigures"/>
        <w:tabs>
          <w:tab w:val="right" w:leader="dot" w:pos="9064"/>
        </w:tabs>
        <w:rPr>
          <w:rFonts w:asciiTheme="minorHAnsi" w:eastAsiaTheme="minorEastAsia" w:hAnsiTheme="minorHAnsi"/>
          <w:noProof/>
          <w:kern w:val="2"/>
          <w:sz w:val="22"/>
          <w14:ligatures w14:val="standardContextual"/>
        </w:rPr>
      </w:pPr>
      <w:hyperlink w:anchor="_Toc151983167" w:history="1">
        <w:r w:rsidR="00F41914" w:rsidRPr="008E2D64">
          <w:rPr>
            <w:rStyle w:val="Hyperlink"/>
            <w:bCs/>
            <w:i/>
            <w:noProof/>
          </w:rPr>
          <w:t>Bảng 3. 5: Tải lượng và nồng độ các chất ô nhiễm trong khí thải máy phát điện</w:t>
        </w:r>
        <w:r w:rsidR="00F41914">
          <w:rPr>
            <w:noProof/>
            <w:webHidden/>
          </w:rPr>
          <w:tab/>
        </w:r>
        <w:r w:rsidR="00F41914">
          <w:rPr>
            <w:noProof/>
            <w:webHidden/>
          </w:rPr>
          <w:fldChar w:fldCharType="begin"/>
        </w:r>
        <w:r w:rsidR="00F41914">
          <w:rPr>
            <w:noProof/>
            <w:webHidden/>
          </w:rPr>
          <w:instrText xml:space="preserve"> PAGEREF _Toc151983167 \h </w:instrText>
        </w:r>
        <w:r w:rsidR="00F41914">
          <w:rPr>
            <w:noProof/>
            <w:webHidden/>
          </w:rPr>
        </w:r>
        <w:r w:rsidR="00F41914">
          <w:rPr>
            <w:noProof/>
            <w:webHidden/>
          </w:rPr>
          <w:fldChar w:fldCharType="separate"/>
        </w:r>
        <w:r w:rsidR="00AA5E65">
          <w:rPr>
            <w:noProof/>
            <w:webHidden/>
          </w:rPr>
          <w:t>49</w:t>
        </w:r>
        <w:r w:rsidR="00F41914">
          <w:rPr>
            <w:noProof/>
            <w:webHidden/>
          </w:rPr>
          <w:fldChar w:fldCharType="end"/>
        </w:r>
      </w:hyperlink>
    </w:p>
    <w:p w14:paraId="19EF67FC" w14:textId="13CFC979" w:rsidR="00F41914" w:rsidRDefault="00000000">
      <w:pPr>
        <w:pStyle w:val="TableofFigures"/>
        <w:tabs>
          <w:tab w:val="right" w:leader="dot" w:pos="9064"/>
        </w:tabs>
        <w:rPr>
          <w:rFonts w:asciiTheme="minorHAnsi" w:eastAsiaTheme="minorEastAsia" w:hAnsiTheme="minorHAnsi"/>
          <w:noProof/>
          <w:kern w:val="2"/>
          <w:sz w:val="22"/>
          <w14:ligatures w14:val="standardContextual"/>
        </w:rPr>
      </w:pPr>
      <w:hyperlink w:anchor="_Toc151983168" w:history="1">
        <w:r w:rsidR="00F41914" w:rsidRPr="008E2D64">
          <w:rPr>
            <w:rStyle w:val="Hyperlink"/>
            <w:bCs/>
            <w:i/>
            <w:noProof/>
          </w:rPr>
          <w:t>Bảng 3. 6</w:t>
        </w:r>
        <w:r w:rsidR="00F41914" w:rsidRPr="008E2D64">
          <w:rPr>
            <w:rStyle w:val="Hyperlink"/>
            <w:bCs/>
            <w:i/>
            <w:noProof/>
            <w:position w:val="-1"/>
          </w:rPr>
          <w:t>:</w:t>
        </w:r>
        <w:r w:rsidR="00F41914" w:rsidRPr="008E2D64">
          <w:rPr>
            <w:rStyle w:val="Hyperlink"/>
            <w:bCs/>
            <w:i/>
            <w:noProof/>
            <w:spacing w:val="-10"/>
            <w:position w:val="-1"/>
          </w:rPr>
          <w:t xml:space="preserve"> </w:t>
        </w:r>
        <w:r w:rsidR="00F41914" w:rsidRPr="008E2D64">
          <w:rPr>
            <w:rStyle w:val="Hyperlink"/>
            <w:bCs/>
            <w:i/>
            <w:noProof/>
            <w:spacing w:val="-3"/>
            <w:position w:val="-1"/>
          </w:rPr>
          <w:t>K</w:t>
        </w:r>
        <w:r w:rsidR="00F41914" w:rsidRPr="008E2D64">
          <w:rPr>
            <w:rStyle w:val="Hyperlink"/>
            <w:bCs/>
            <w:i/>
            <w:noProof/>
            <w:spacing w:val="-4"/>
            <w:position w:val="-1"/>
          </w:rPr>
          <w:t>h</w:t>
        </w:r>
        <w:r w:rsidR="00F41914" w:rsidRPr="008E2D64">
          <w:rPr>
            <w:rStyle w:val="Hyperlink"/>
            <w:bCs/>
            <w:i/>
            <w:noProof/>
            <w:spacing w:val="-2"/>
            <w:position w:val="-1"/>
          </w:rPr>
          <w:t>ố</w:t>
        </w:r>
        <w:r w:rsidR="00F41914" w:rsidRPr="008E2D64">
          <w:rPr>
            <w:rStyle w:val="Hyperlink"/>
            <w:bCs/>
            <w:i/>
            <w:noProof/>
            <w:position w:val="-1"/>
          </w:rPr>
          <w:t>i</w:t>
        </w:r>
        <w:r w:rsidR="00F41914" w:rsidRPr="008E2D64">
          <w:rPr>
            <w:rStyle w:val="Hyperlink"/>
            <w:bCs/>
            <w:i/>
            <w:noProof/>
            <w:spacing w:val="-11"/>
            <w:position w:val="-1"/>
          </w:rPr>
          <w:t xml:space="preserve"> </w:t>
        </w:r>
        <w:r w:rsidR="00F41914" w:rsidRPr="008E2D64">
          <w:rPr>
            <w:rStyle w:val="Hyperlink"/>
            <w:bCs/>
            <w:i/>
            <w:noProof/>
            <w:spacing w:val="-5"/>
            <w:position w:val="-1"/>
          </w:rPr>
          <w:t>l</w:t>
        </w:r>
        <w:r w:rsidR="00F41914" w:rsidRPr="008E2D64">
          <w:rPr>
            <w:rStyle w:val="Hyperlink"/>
            <w:bCs/>
            <w:i/>
            <w:noProof/>
            <w:spacing w:val="-4"/>
            <w:position w:val="-1"/>
          </w:rPr>
          <w:t>ư</w:t>
        </w:r>
        <w:r w:rsidR="00F41914" w:rsidRPr="008E2D64">
          <w:rPr>
            <w:rStyle w:val="Hyperlink"/>
            <w:bCs/>
            <w:i/>
            <w:noProof/>
            <w:spacing w:val="-2"/>
            <w:position w:val="-1"/>
          </w:rPr>
          <w:t>ợ</w:t>
        </w:r>
        <w:r w:rsidR="00F41914" w:rsidRPr="008E2D64">
          <w:rPr>
            <w:rStyle w:val="Hyperlink"/>
            <w:bCs/>
            <w:i/>
            <w:noProof/>
            <w:spacing w:val="-5"/>
            <w:position w:val="-1"/>
          </w:rPr>
          <w:t>n</w:t>
        </w:r>
        <w:r w:rsidR="00F41914" w:rsidRPr="008E2D64">
          <w:rPr>
            <w:rStyle w:val="Hyperlink"/>
            <w:bCs/>
            <w:i/>
            <w:noProof/>
            <w:position w:val="-1"/>
          </w:rPr>
          <w:t>g</w:t>
        </w:r>
        <w:r w:rsidR="00F41914" w:rsidRPr="008E2D64">
          <w:rPr>
            <w:rStyle w:val="Hyperlink"/>
            <w:bCs/>
            <w:i/>
            <w:noProof/>
            <w:spacing w:val="-10"/>
            <w:position w:val="-1"/>
          </w:rPr>
          <w:t xml:space="preserve"> </w:t>
        </w:r>
        <w:r w:rsidR="00F41914" w:rsidRPr="008E2D64">
          <w:rPr>
            <w:rStyle w:val="Hyperlink"/>
            <w:bCs/>
            <w:i/>
            <w:noProof/>
            <w:spacing w:val="-5"/>
            <w:position w:val="-1"/>
          </w:rPr>
          <w:t>C</w:t>
        </w:r>
        <w:r w:rsidR="00F41914" w:rsidRPr="008E2D64">
          <w:rPr>
            <w:rStyle w:val="Hyperlink"/>
            <w:bCs/>
            <w:i/>
            <w:noProof/>
            <w:spacing w:val="-3"/>
            <w:position w:val="-1"/>
          </w:rPr>
          <w:t>T</w:t>
        </w:r>
        <w:r w:rsidR="00F41914" w:rsidRPr="008E2D64">
          <w:rPr>
            <w:rStyle w:val="Hyperlink"/>
            <w:bCs/>
            <w:i/>
            <w:noProof/>
            <w:position w:val="-1"/>
          </w:rPr>
          <w:t>R</w:t>
        </w:r>
        <w:r w:rsidR="00F41914" w:rsidRPr="008E2D64">
          <w:rPr>
            <w:rStyle w:val="Hyperlink"/>
            <w:bCs/>
            <w:i/>
            <w:noProof/>
            <w:spacing w:val="-12"/>
            <w:position w:val="-1"/>
          </w:rPr>
          <w:t xml:space="preserve"> </w:t>
        </w:r>
        <w:r w:rsidR="00F41914" w:rsidRPr="008E2D64">
          <w:rPr>
            <w:rStyle w:val="Hyperlink"/>
            <w:bCs/>
            <w:i/>
            <w:noProof/>
            <w:spacing w:val="-5"/>
            <w:position w:val="-1"/>
          </w:rPr>
          <w:t>c</w:t>
        </w:r>
        <w:r w:rsidR="00F41914" w:rsidRPr="008E2D64">
          <w:rPr>
            <w:rStyle w:val="Hyperlink"/>
            <w:bCs/>
            <w:i/>
            <w:noProof/>
            <w:spacing w:val="-2"/>
            <w:position w:val="-1"/>
          </w:rPr>
          <w:t>ô</w:t>
        </w:r>
        <w:r w:rsidR="00F41914" w:rsidRPr="008E2D64">
          <w:rPr>
            <w:rStyle w:val="Hyperlink"/>
            <w:bCs/>
            <w:i/>
            <w:noProof/>
            <w:spacing w:val="-5"/>
            <w:position w:val="-1"/>
          </w:rPr>
          <w:t>n</w:t>
        </w:r>
        <w:r w:rsidR="00F41914" w:rsidRPr="008E2D64">
          <w:rPr>
            <w:rStyle w:val="Hyperlink"/>
            <w:bCs/>
            <w:i/>
            <w:noProof/>
            <w:position w:val="-1"/>
          </w:rPr>
          <w:t>g</w:t>
        </w:r>
        <w:r w:rsidR="00F41914" w:rsidRPr="008E2D64">
          <w:rPr>
            <w:rStyle w:val="Hyperlink"/>
            <w:bCs/>
            <w:i/>
            <w:noProof/>
            <w:spacing w:val="-12"/>
            <w:position w:val="-1"/>
          </w:rPr>
          <w:t xml:space="preserve"> </w:t>
        </w:r>
        <w:r w:rsidR="00F41914" w:rsidRPr="008E2D64">
          <w:rPr>
            <w:rStyle w:val="Hyperlink"/>
            <w:bCs/>
            <w:i/>
            <w:noProof/>
            <w:spacing w:val="-5"/>
            <w:position w:val="-1"/>
          </w:rPr>
          <w:t>n</w:t>
        </w:r>
        <w:r w:rsidR="00F41914" w:rsidRPr="008E2D64">
          <w:rPr>
            <w:rStyle w:val="Hyperlink"/>
            <w:bCs/>
            <w:i/>
            <w:noProof/>
            <w:spacing w:val="-2"/>
            <w:position w:val="-1"/>
          </w:rPr>
          <w:t>g</w:t>
        </w:r>
        <w:r w:rsidR="00F41914" w:rsidRPr="008E2D64">
          <w:rPr>
            <w:rStyle w:val="Hyperlink"/>
            <w:bCs/>
            <w:i/>
            <w:noProof/>
            <w:spacing w:val="-5"/>
            <w:position w:val="-1"/>
          </w:rPr>
          <w:t>h</w:t>
        </w:r>
        <w:r w:rsidR="00F41914" w:rsidRPr="008E2D64">
          <w:rPr>
            <w:rStyle w:val="Hyperlink"/>
            <w:bCs/>
            <w:i/>
            <w:noProof/>
            <w:spacing w:val="-2"/>
            <w:position w:val="-1"/>
          </w:rPr>
          <w:t>i</w:t>
        </w:r>
        <w:r w:rsidR="00F41914" w:rsidRPr="008E2D64">
          <w:rPr>
            <w:rStyle w:val="Hyperlink"/>
            <w:bCs/>
            <w:i/>
            <w:noProof/>
            <w:spacing w:val="-5"/>
            <w:position w:val="-1"/>
          </w:rPr>
          <w:t>ệ</w:t>
        </w:r>
        <w:r w:rsidR="00F41914" w:rsidRPr="008E2D64">
          <w:rPr>
            <w:rStyle w:val="Hyperlink"/>
            <w:bCs/>
            <w:i/>
            <w:noProof/>
            <w:position w:val="-1"/>
          </w:rPr>
          <w:t>p</w:t>
        </w:r>
        <w:r w:rsidR="00F41914" w:rsidRPr="008E2D64">
          <w:rPr>
            <w:rStyle w:val="Hyperlink"/>
            <w:bCs/>
            <w:i/>
            <w:noProof/>
            <w:spacing w:val="-14"/>
            <w:position w:val="-1"/>
          </w:rPr>
          <w:t xml:space="preserve"> </w:t>
        </w:r>
        <w:r w:rsidR="00F41914" w:rsidRPr="008E2D64">
          <w:rPr>
            <w:rStyle w:val="Hyperlink"/>
            <w:bCs/>
            <w:i/>
            <w:noProof/>
            <w:spacing w:val="-2"/>
            <w:position w:val="-1"/>
          </w:rPr>
          <w:t>t</w:t>
        </w:r>
        <w:r w:rsidR="00F41914" w:rsidRPr="008E2D64">
          <w:rPr>
            <w:rStyle w:val="Hyperlink"/>
            <w:bCs/>
            <w:i/>
            <w:noProof/>
            <w:spacing w:val="-5"/>
            <w:position w:val="-1"/>
          </w:rPr>
          <w:t>h</w:t>
        </w:r>
        <w:r w:rsidR="00F41914" w:rsidRPr="008E2D64">
          <w:rPr>
            <w:rStyle w:val="Hyperlink"/>
            <w:bCs/>
            <w:i/>
            <w:noProof/>
            <w:spacing w:val="-2"/>
            <w:position w:val="-1"/>
          </w:rPr>
          <w:t>ô</w:t>
        </w:r>
        <w:r w:rsidR="00F41914" w:rsidRPr="008E2D64">
          <w:rPr>
            <w:rStyle w:val="Hyperlink"/>
            <w:bCs/>
            <w:i/>
            <w:noProof/>
            <w:spacing w:val="-5"/>
            <w:position w:val="-1"/>
          </w:rPr>
          <w:t>n</w:t>
        </w:r>
        <w:r w:rsidR="00F41914" w:rsidRPr="008E2D64">
          <w:rPr>
            <w:rStyle w:val="Hyperlink"/>
            <w:bCs/>
            <w:i/>
            <w:noProof/>
            <w:position w:val="-1"/>
          </w:rPr>
          <w:t>g</w:t>
        </w:r>
        <w:r w:rsidR="00F41914" w:rsidRPr="008E2D64">
          <w:rPr>
            <w:rStyle w:val="Hyperlink"/>
            <w:bCs/>
            <w:i/>
            <w:noProof/>
            <w:spacing w:val="-10"/>
            <w:position w:val="-1"/>
          </w:rPr>
          <w:t xml:space="preserve"> </w:t>
        </w:r>
        <w:r w:rsidR="00F41914" w:rsidRPr="008E2D64">
          <w:rPr>
            <w:rStyle w:val="Hyperlink"/>
            <w:bCs/>
            <w:i/>
            <w:noProof/>
            <w:spacing w:val="-5"/>
            <w:position w:val="-1"/>
          </w:rPr>
          <w:t>th</w:t>
        </w:r>
        <w:r w:rsidR="00F41914" w:rsidRPr="008E2D64">
          <w:rPr>
            <w:rStyle w:val="Hyperlink"/>
            <w:bCs/>
            <w:i/>
            <w:noProof/>
            <w:spacing w:val="-2"/>
            <w:position w:val="-1"/>
          </w:rPr>
          <w:t>ư</w:t>
        </w:r>
        <w:r w:rsidR="00F41914" w:rsidRPr="008E2D64">
          <w:rPr>
            <w:rStyle w:val="Hyperlink"/>
            <w:bCs/>
            <w:i/>
            <w:noProof/>
            <w:spacing w:val="-4"/>
            <w:position w:val="-1"/>
          </w:rPr>
          <w:t>ờ</w:t>
        </w:r>
        <w:r w:rsidR="00F41914" w:rsidRPr="008E2D64">
          <w:rPr>
            <w:rStyle w:val="Hyperlink"/>
            <w:bCs/>
            <w:i/>
            <w:noProof/>
            <w:spacing w:val="-2"/>
            <w:position w:val="-1"/>
          </w:rPr>
          <w:t>n</w:t>
        </w:r>
        <w:r w:rsidR="00F41914" w:rsidRPr="008E2D64">
          <w:rPr>
            <w:rStyle w:val="Hyperlink"/>
            <w:bCs/>
            <w:i/>
            <w:noProof/>
            <w:position w:val="-1"/>
          </w:rPr>
          <w:t>g</w:t>
        </w:r>
        <w:r w:rsidR="00F41914">
          <w:rPr>
            <w:noProof/>
            <w:webHidden/>
          </w:rPr>
          <w:tab/>
        </w:r>
        <w:r w:rsidR="00F41914">
          <w:rPr>
            <w:noProof/>
            <w:webHidden/>
          </w:rPr>
          <w:fldChar w:fldCharType="begin"/>
        </w:r>
        <w:r w:rsidR="00F41914">
          <w:rPr>
            <w:noProof/>
            <w:webHidden/>
          </w:rPr>
          <w:instrText xml:space="preserve"> PAGEREF _Toc151983168 \h </w:instrText>
        </w:r>
        <w:r w:rsidR="00F41914">
          <w:rPr>
            <w:noProof/>
            <w:webHidden/>
          </w:rPr>
        </w:r>
        <w:r w:rsidR="00F41914">
          <w:rPr>
            <w:noProof/>
            <w:webHidden/>
          </w:rPr>
          <w:fldChar w:fldCharType="separate"/>
        </w:r>
        <w:r w:rsidR="00AA5E65">
          <w:rPr>
            <w:noProof/>
            <w:webHidden/>
          </w:rPr>
          <w:t>51</w:t>
        </w:r>
        <w:r w:rsidR="00F41914">
          <w:rPr>
            <w:noProof/>
            <w:webHidden/>
          </w:rPr>
          <w:fldChar w:fldCharType="end"/>
        </w:r>
      </w:hyperlink>
    </w:p>
    <w:p w14:paraId="42A4F193" w14:textId="41E8E3A4" w:rsidR="00594CD1" w:rsidRDefault="00000000" w:rsidP="00594CD1">
      <w:pPr>
        <w:pStyle w:val="TableofFigures"/>
        <w:tabs>
          <w:tab w:val="right" w:leader="dot" w:pos="9064"/>
        </w:tabs>
        <w:rPr>
          <w:noProof/>
        </w:rPr>
      </w:pPr>
      <w:hyperlink w:anchor="_Toc151983169" w:history="1">
        <w:r w:rsidR="00F41914" w:rsidRPr="008E2D64">
          <w:rPr>
            <w:rStyle w:val="Hyperlink"/>
            <w:bCs/>
            <w:i/>
            <w:noProof/>
          </w:rPr>
          <w:t>Bảng 3. 7</w:t>
        </w:r>
        <w:r w:rsidR="00F41914" w:rsidRPr="008E2D64">
          <w:rPr>
            <w:rStyle w:val="Hyperlink"/>
            <w:bCs/>
            <w:i/>
            <w:noProof/>
            <w:lang w:val="nl-NL"/>
          </w:rPr>
          <w:t>: Khối lượng Chất thải rắn thông thường phải kiểm soát</w:t>
        </w:r>
        <w:r w:rsidR="00F41914">
          <w:rPr>
            <w:noProof/>
            <w:webHidden/>
          </w:rPr>
          <w:tab/>
        </w:r>
        <w:r w:rsidR="00F41914">
          <w:rPr>
            <w:noProof/>
            <w:webHidden/>
          </w:rPr>
          <w:fldChar w:fldCharType="begin"/>
        </w:r>
        <w:r w:rsidR="00F41914">
          <w:rPr>
            <w:noProof/>
            <w:webHidden/>
          </w:rPr>
          <w:instrText xml:space="preserve"> PAGEREF _Toc151983169 \h </w:instrText>
        </w:r>
        <w:r w:rsidR="00F41914">
          <w:rPr>
            <w:noProof/>
            <w:webHidden/>
          </w:rPr>
        </w:r>
        <w:r w:rsidR="00F41914">
          <w:rPr>
            <w:noProof/>
            <w:webHidden/>
          </w:rPr>
          <w:fldChar w:fldCharType="separate"/>
        </w:r>
        <w:r w:rsidR="00AA5E65">
          <w:rPr>
            <w:noProof/>
            <w:webHidden/>
          </w:rPr>
          <w:t>52</w:t>
        </w:r>
        <w:r w:rsidR="00F41914">
          <w:rPr>
            <w:noProof/>
            <w:webHidden/>
          </w:rPr>
          <w:fldChar w:fldCharType="end"/>
        </w:r>
      </w:hyperlink>
      <w:r w:rsidR="00F41914">
        <w:fldChar w:fldCharType="end"/>
      </w:r>
      <w:r w:rsidR="00594CD1">
        <w:fldChar w:fldCharType="begin"/>
      </w:r>
      <w:r w:rsidR="00594CD1">
        <w:instrText xml:space="preserve"> TOC \h \z \c "Bảng 4." </w:instrText>
      </w:r>
      <w:r w:rsidR="00594CD1">
        <w:fldChar w:fldCharType="separate"/>
      </w:r>
    </w:p>
    <w:p w14:paraId="4CD47BBA" w14:textId="19F51846" w:rsidR="00594CD1" w:rsidRDefault="00000000">
      <w:pPr>
        <w:pStyle w:val="TableofFigures"/>
        <w:tabs>
          <w:tab w:val="right" w:leader="dot" w:pos="9064"/>
        </w:tabs>
        <w:rPr>
          <w:rFonts w:asciiTheme="minorHAnsi" w:eastAsiaTheme="minorEastAsia" w:hAnsiTheme="minorHAnsi"/>
          <w:noProof/>
          <w:kern w:val="2"/>
          <w:sz w:val="22"/>
          <w14:ligatures w14:val="standardContextual"/>
        </w:rPr>
      </w:pPr>
      <w:hyperlink w:anchor="_Toc151983310" w:history="1">
        <w:r w:rsidR="00594CD1" w:rsidRPr="00C4580B">
          <w:rPr>
            <w:rStyle w:val="Hyperlink"/>
            <w:bCs/>
            <w:i/>
            <w:noProof/>
          </w:rPr>
          <w:t xml:space="preserve">Bảng 4. 1: </w:t>
        </w:r>
        <w:r w:rsidR="00594CD1" w:rsidRPr="00C4580B">
          <w:rPr>
            <w:rStyle w:val="Hyperlink"/>
            <w:bCs/>
            <w:i/>
            <w:noProof/>
            <w:lang w:val="pt-BR"/>
          </w:rPr>
          <w:t>Giới hạn tiếp nhận nước thải của dự án</w:t>
        </w:r>
        <w:r w:rsidR="00594CD1">
          <w:rPr>
            <w:noProof/>
            <w:webHidden/>
          </w:rPr>
          <w:tab/>
        </w:r>
        <w:r w:rsidR="00594CD1">
          <w:rPr>
            <w:noProof/>
            <w:webHidden/>
          </w:rPr>
          <w:fldChar w:fldCharType="begin"/>
        </w:r>
        <w:r w:rsidR="00594CD1">
          <w:rPr>
            <w:noProof/>
            <w:webHidden/>
          </w:rPr>
          <w:instrText xml:space="preserve"> PAGEREF _Toc151983310 \h </w:instrText>
        </w:r>
        <w:r w:rsidR="00594CD1">
          <w:rPr>
            <w:noProof/>
            <w:webHidden/>
          </w:rPr>
        </w:r>
        <w:r w:rsidR="00594CD1">
          <w:rPr>
            <w:noProof/>
            <w:webHidden/>
          </w:rPr>
          <w:fldChar w:fldCharType="separate"/>
        </w:r>
        <w:r w:rsidR="00AA5E65">
          <w:rPr>
            <w:noProof/>
            <w:webHidden/>
          </w:rPr>
          <w:t>61</w:t>
        </w:r>
        <w:r w:rsidR="00594CD1">
          <w:rPr>
            <w:noProof/>
            <w:webHidden/>
          </w:rPr>
          <w:fldChar w:fldCharType="end"/>
        </w:r>
      </w:hyperlink>
    </w:p>
    <w:p w14:paraId="0E9B7AEC" w14:textId="49D734B9" w:rsidR="00594CD1" w:rsidRDefault="00000000">
      <w:pPr>
        <w:pStyle w:val="TableofFigures"/>
        <w:tabs>
          <w:tab w:val="right" w:leader="dot" w:pos="9064"/>
        </w:tabs>
        <w:rPr>
          <w:rFonts w:asciiTheme="minorHAnsi" w:eastAsiaTheme="minorEastAsia" w:hAnsiTheme="minorHAnsi"/>
          <w:noProof/>
          <w:kern w:val="2"/>
          <w:sz w:val="22"/>
          <w14:ligatures w14:val="standardContextual"/>
        </w:rPr>
      </w:pPr>
      <w:hyperlink w:anchor="_Toc151983311" w:history="1">
        <w:r w:rsidR="00594CD1" w:rsidRPr="00C4580B">
          <w:rPr>
            <w:rStyle w:val="Hyperlink"/>
            <w:bCs/>
            <w:i/>
            <w:noProof/>
          </w:rPr>
          <w:t xml:space="preserve">Bảng 4. 2: </w:t>
        </w:r>
        <w:r w:rsidR="00594CD1" w:rsidRPr="00C4580B">
          <w:rPr>
            <w:rStyle w:val="Hyperlink"/>
            <w:bCs/>
            <w:i/>
            <w:noProof/>
            <w:lang w:val="pt-BR"/>
          </w:rPr>
          <w:t>Giới hạn tiếp nhận bụi, khí thải của dự án</w:t>
        </w:r>
        <w:r w:rsidR="00594CD1">
          <w:rPr>
            <w:noProof/>
            <w:webHidden/>
          </w:rPr>
          <w:tab/>
        </w:r>
        <w:r w:rsidR="00594CD1">
          <w:rPr>
            <w:noProof/>
            <w:webHidden/>
          </w:rPr>
          <w:fldChar w:fldCharType="begin"/>
        </w:r>
        <w:r w:rsidR="00594CD1">
          <w:rPr>
            <w:noProof/>
            <w:webHidden/>
          </w:rPr>
          <w:instrText xml:space="preserve"> PAGEREF _Toc151983311 \h </w:instrText>
        </w:r>
        <w:r w:rsidR="00594CD1">
          <w:rPr>
            <w:noProof/>
            <w:webHidden/>
          </w:rPr>
        </w:r>
        <w:r w:rsidR="00594CD1">
          <w:rPr>
            <w:noProof/>
            <w:webHidden/>
          </w:rPr>
          <w:fldChar w:fldCharType="separate"/>
        </w:r>
        <w:r w:rsidR="00AA5E65">
          <w:rPr>
            <w:noProof/>
            <w:webHidden/>
          </w:rPr>
          <w:t>63</w:t>
        </w:r>
        <w:r w:rsidR="00594CD1">
          <w:rPr>
            <w:noProof/>
            <w:webHidden/>
          </w:rPr>
          <w:fldChar w:fldCharType="end"/>
        </w:r>
      </w:hyperlink>
    </w:p>
    <w:p w14:paraId="7DC755DF" w14:textId="25F51E99" w:rsidR="00594CD1" w:rsidRDefault="00000000">
      <w:pPr>
        <w:pStyle w:val="TableofFigures"/>
        <w:tabs>
          <w:tab w:val="right" w:leader="dot" w:pos="9064"/>
        </w:tabs>
        <w:rPr>
          <w:rFonts w:asciiTheme="minorHAnsi" w:eastAsiaTheme="minorEastAsia" w:hAnsiTheme="minorHAnsi"/>
          <w:noProof/>
          <w:kern w:val="2"/>
          <w:sz w:val="22"/>
          <w14:ligatures w14:val="standardContextual"/>
        </w:rPr>
      </w:pPr>
      <w:hyperlink w:anchor="_Toc151983312" w:history="1">
        <w:r w:rsidR="00594CD1" w:rsidRPr="00C4580B">
          <w:rPr>
            <w:rStyle w:val="Hyperlink"/>
            <w:bCs/>
            <w:i/>
            <w:noProof/>
          </w:rPr>
          <w:t>Bảng 4. 3</w:t>
        </w:r>
        <w:r w:rsidR="00594CD1" w:rsidRPr="00C4580B">
          <w:rPr>
            <w:rStyle w:val="Hyperlink"/>
            <w:bCs/>
            <w:i/>
            <w:noProof/>
            <w:lang w:val="pt-BR"/>
          </w:rPr>
          <w:t>: Giá trị giới hạn cho phép tiếng ồn</w:t>
        </w:r>
        <w:r w:rsidR="00594CD1">
          <w:rPr>
            <w:noProof/>
            <w:webHidden/>
          </w:rPr>
          <w:tab/>
        </w:r>
        <w:r w:rsidR="00594CD1">
          <w:rPr>
            <w:noProof/>
            <w:webHidden/>
          </w:rPr>
          <w:fldChar w:fldCharType="begin"/>
        </w:r>
        <w:r w:rsidR="00594CD1">
          <w:rPr>
            <w:noProof/>
            <w:webHidden/>
          </w:rPr>
          <w:instrText xml:space="preserve"> PAGEREF _Toc151983312 \h </w:instrText>
        </w:r>
        <w:r w:rsidR="00594CD1">
          <w:rPr>
            <w:noProof/>
            <w:webHidden/>
          </w:rPr>
        </w:r>
        <w:r w:rsidR="00594CD1">
          <w:rPr>
            <w:noProof/>
            <w:webHidden/>
          </w:rPr>
          <w:fldChar w:fldCharType="separate"/>
        </w:r>
        <w:r w:rsidR="00AA5E65">
          <w:rPr>
            <w:noProof/>
            <w:webHidden/>
          </w:rPr>
          <w:t>64</w:t>
        </w:r>
        <w:r w:rsidR="00594CD1">
          <w:rPr>
            <w:noProof/>
            <w:webHidden/>
          </w:rPr>
          <w:fldChar w:fldCharType="end"/>
        </w:r>
      </w:hyperlink>
    </w:p>
    <w:p w14:paraId="6336374F" w14:textId="086C8ED3" w:rsidR="00594CD1" w:rsidRDefault="00000000">
      <w:pPr>
        <w:pStyle w:val="TableofFigures"/>
        <w:tabs>
          <w:tab w:val="right" w:leader="dot" w:pos="9064"/>
        </w:tabs>
        <w:rPr>
          <w:rFonts w:asciiTheme="minorHAnsi" w:eastAsiaTheme="minorEastAsia" w:hAnsiTheme="minorHAnsi"/>
          <w:noProof/>
          <w:kern w:val="2"/>
          <w:sz w:val="22"/>
          <w14:ligatures w14:val="standardContextual"/>
        </w:rPr>
      </w:pPr>
      <w:hyperlink w:anchor="_Toc151983313" w:history="1">
        <w:r w:rsidR="00594CD1" w:rsidRPr="00C4580B">
          <w:rPr>
            <w:rStyle w:val="Hyperlink"/>
            <w:bCs/>
            <w:i/>
            <w:noProof/>
          </w:rPr>
          <w:t>Bảng 4. 4: Giá trị giới hạn cho phép độ rung</w:t>
        </w:r>
        <w:r w:rsidR="00594CD1">
          <w:rPr>
            <w:noProof/>
            <w:webHidden/>
          </w:rPr>
          <w:tab/>
        </w:r>
        <w:r w:rsidR="00594CD1">
          <w:rPr>
            <w:noProof/>
            <w:webHidden/>
          </w:rPr>
          <w:fldChar w:fldCharType="begin"/>
        </w:r>
        <w:r w:rsidR="00594CD1">
          <w:rPr>
            <w:noProof/>
            <w:webHidden/>
          </w:rPr>
          <w:instrText xml:space="preserve"> PAGEREF _Toc151983313 \h </w:instrText>
        </w:r>
        <w:r w:rsidR="00594CD1">
          <w:rPr>
            <w:noProof/>
            <w:webHidden/>
          </w:rPr>
        </w:r>
        <w:r w:rsidR="00594CD1">
          <w:rPr>
            <w:noProof/>
            <w:webHidden/>
          </w:rPr>
          <w:fldChar w:fldCharType="separate"/>
        </w:r>
        <w:r w:rsidR="00AA5E65">
          <w:rPr>
            <w:noProof/>
            <w:webHidden/>
          </w:rPr>
          <w:t>64</w:t>
        </w:r>
        <w:r w:rsidR="00594CD1">
          <w:rPr>
            <w:noProof/>
            <w:webHidden/>
          </w:rPr>
          <w:fldChar w:fldCharType="end"/>
        </w:r>
      </w:hyperlink>
    </w:p>
    <w:p w14:paraId="31F4AFBC" w14:textId="38C19790" w:rsidR="00594CD1" w:rsidRDefault="00000000">
      <w:pPr>
        <w:pStyle w:val="TableofFigures"/>
        <w:tabs>
          <w:tab w:val="right" w:leader="dot" w:pos="9064"/>
        </w:tabs>
        <w:rPr>
          <w:rFonts w:asciiTheme="minorHAnsi" w:eastAsiaTheme="minorEastAsia" w:hAnsiTheme="minorHAnsi"/>
          <w:noProof/>
          <w:kern w:val="2"/>
          <w:sz w:val="22"/>
          <w14:ligatures w14:val="standardContextual"/>
        </w:rPr>
      </w:pPr>
      <w:hyperlink w:anchor="_Toc151983314" w:history="1">
        <w:r w:rsidR="00594CD1" w:rsidRPr="00C4580B">
          <w:rPr>
            <w:rStyle w:val="Hyperlink"/>
            <w:bCs/>
            <w:i/>
            <w:noProof/>
          </w:rPr>
          <w:t>Bảng 4. 5</w:t>
        </w:r>
        <w:r w:rsidR="00594CD1" w:rsidRPr="00C4580B">
          <w:rPr>
            <w:rStyle w:val="Hyperlink"/>
            <w:bCs/>
            <w:i/>
            <w:noProof/>
            <w:lang w:val="it-IT"/>
          </w:rPr>
          <w:t>: Danh mục chất thải rắn sinh hoạt đề nghị cấp phép</w:t>
        </w:r>
        <w:r w:rsidR="00594CD1">
          <w:rPr>
            <w:noProof/>
            <w:webHidden/>
          </w:rPr>
          <w:tab/>
        </w:r>
        <w:r w:rsidR="00594CD1">
          <w:rPr>
            <w:noProof/>
            <w:webHidden/>
          </w:rPr>
          <w:fldChar w:fldCharType="begin"/>
        </w:r>
        <w:r w:rsidR="00594CD1">
          <w:rPr>
            <w:noProof/>
            <w:webHidden/>
          </w:rPr>
          <w:instrText xml:space="preserve"> PAGEREF _Toc151983314 \h </w:instrText>
        </w:r>
        <w:r w:rsidR="00594CD1">
          <w:rPr>
            <w:noProof/>
            <w:webHidden/>
          </w:rPr>
        </w:r>
        <w:r w:rsidR="00594CD1">
          <w:rPr>
            <w:noProof/>
            <w:webHidden/>
          </w:rPr>
          <w:fldChar w:fldCharType="separate"/>
        </w:r>
        <w:r w:rsidR="00AA5E65">
          <w:rPr>
            <w:noProof/>
            <w:webHidden/>
          </w:rPr>
          <w:t>64</w:t>
        </w:r>
        <w:r w:rsidR="00594CD1">
          <w:rPr>
            <w:noProof/>
            <w:webHidden/>
          </w:rPr>
          <w:fldChar w:fldCharType="end"/>
        </w:r>
      </w:hyperlink>
    </w:p>
    <w:p w14:paraId="3F601981" w14:textId="754180F4" w:rsidR="00594CD1" w:rsidRDefault="00000000" w:rsidP="00594CD1">
      <w:pPr>
        <w:pStyle w:val="TableofFigures"/>
        <w:tabs>
          <w:tab w:val="right" w:leader="dot" w:pos="9064"/>
        </w:tabs>
        <w:rPr>
          <w:noProof/>
        </w:rPr>
      </w:pPr>
      <w:hyperlink w:anchor="_Toc151983315" w:history="1">
        <w:r w:rsidR="00594CD1" w:rsidRPr="00C4580B">
          <w:rPr>
            <w:rStyle w:val="Hyperlink"/>
            <w:bCs/>
            <w:i/>
            <w:noProof/>
          </w:rPr>
          <w:t>Bảng 4. 6</w:t>
        </w:r>
        <w:r w:rsidR="00594CD1" w:rsidRPr="00C4580B">
          <w:rPr>
            <w:rStyle w:val="Hyperlink"/>
            <w:bCs/>
            <w:i/>
            <w:noProof/>
            <w:lang w:val="it-IT"/>
          </w:rPr>
          <w:t>: Danh mục chất thải rắn công nghiệp thông thường đề nghị cấp phép</w:t>
        </w:r>
        <w:r w:rsidR="00594CD1">
          <w:rPr>
            <w:noProof/>
            <w:webHidden/>
          </w:rPr>
          <w:tab/>
        </w:r>
        <w:r w:rsidR="00594CD1">
          <w:rPr>
            <w:noProof/>
            <w:webHidden/>
          </w:rPr>
          <w:fldChar w:fldCharType="begin"/>
        </w:r>
        <w:r w:rsidR="00594CD1">
          <w:rPr>
            <w:noProof/>
            <w:webHidden/>
          </w:rPr>
          <w:instrText xml:space="preserve"> PAGEREF _Toc151983315 \h </w:instrText>
        </w:r>
        <w:r w:rsidR="00594CD1">
          <w:rPr>
            <w:noProof/>
            <w:webHidden/>
          </w:rPr>
        </w:r>
        <w:r w:rsidR="00594CD1">
          <w:rPr>
            <w:noProof/>
            <w:webHidden/>
          </w:rPr>
          <w:fldChar w:fldCharType="separate"/>
        </w:r>
        <w:r w:rsidR="00AA5E65">
          <w:rPr>
            <w:noProof/>
            <w:webHidden/>
          </w:rPr>
          <w:t>64</w:t>
        </w:r>
        <w:r w:rsidR="00594CD1">
          <w:rPr>
            <w:noProof/>
            <w:webHidden/>
          </w:rPr>
          <w:fldChar w:fldCharType="end"/>
        </w:r>
      </w:hyperlink>
      <w:r w:rsidR="00594CD1">
        <w:fldChar w:fldCharType="end"/>
      </w:r>
      <w:r w:rsidR="00594CD1">
        <w:fldChar w:fldCharType="begin"/>
      </w:r>
      <w:r w:rsidR="00594CD1">
        <w:instrText xml:space="preserve"> TOC \h \z \c "Bảng 5." </w:instrText>
      </w:r>
      <w:r w:rsidR="00594CD1">
        <w:fldChar w:fldCharType="separate"/>
      </w:r>
    </w:p>
    <w:p w14:paraId="64BF3F48" w14:textId="6D2BC6EC" w:rsidR="00594CD1" w:rsidRDefault="00000000">
      <w:pPr>
        <w:pStyle w:val="TableofFigures"/>
        <w:tabs>
          <w:tab w:val="right" w:leader="dot" w:pos="9064"/>
        </w:tabs>
        <w:rPr>
          <w:rFonts w:asciiTheme="minorHAnsi" w:eastAsiaTheme="minorEastAsia" w:hAnsiTheme="minorHAnsi"/>
          <w:noProof/>
          <w:kern w:val="2"/>
          <w:sz w:val="22"/>
          <w14:ligatures w14:val="standardContextual"/>
        </w:rPr>
      </w:pPr>
      <w:hyperlink w:anchor="_Toc151983428" w:history="1">
        <w:r w:rsidR="00594CD1" w:rsidRPr="00802314">
          <w:rPr>
            <w:rStyle w:val="Hyperlink"/>
            <w:bCs/>
            <w:i/>
            <w:noProof/>
          </w:rPr>
          <w:t>Bảng 5. 1: Thời gian vận hành thử nghiệm của Dự án</w:t>
        </w:r>
        <w:r w:rsidR="00594CD1">
          <w:rPr>
            <w:noProof/>
            <w:webHidden/>
          </w:rPr>
          <w:tab/>
        </w:r>
        <w:r w:rsidR="00594CD1">
          <w:rPr>
            <w:noProof/>
            <w:webHidden/>
          </w:rPr>
          <w:fldChar w:fldCharType="begin"/>
        </w:r>
        <w:r w:rsidR="00594CD1">
          <w:rPr>
            <w:noProof/>
            <w:webHidden/>
          </w:rPr>
          <w:instrText xml:space="preserve"> PAGEREF _Toc151983428 \h </w:instrText>
        </w:r>
        <w:r w:rsidR="00594CD1">
          <w:rPr>
            <w:noProof/>
            <w:webHidden/>
          </w:rPr>
        </w:r>
        <w:r w:rsidR="00594CD1">
          <w:rPr>
            <w:noProof/>
            <w:webHidden/>
          </w:rPr>
          <w:fldChar w:fldCharType="separate"/>
        </w:r>
        <w:r w:rsidR="00AA5E65">
          <w:rPr>
            <w:noProof/>
            <w:webHidden/>
          </w:rPr>
          <w:t>66</w:t>
        </w:r>
        <w:r w:rsidR="00594CD1">
          <w:rPr>
            <w:noProof/>
            <w:webHidden/>
          </w:rPr>
          <w:fldChar w:fldCharType="end"/>
        </w:r>
      </w:hyperlink>
    </w:p>
    <w:p w14:paraId="17EB89B2" w14:textId="1F047F27" w:rsidR="00594CD1" w:rsidRDefault="00000000">
      <w:pPr>
        <w:pStyle w:val="TableofFigures"/>
        <w:tabs>
          <w:tab w:val="right" w:leader="dot" w:pos="9064"/>
        </w:tabs>
        <w:rPr>
          <w:rFonts w:asciiTheme="minorHAnsi" w:eastAsiaTheme="minorEastAsia" w:hAnsiTheme="minorHAnsi"/>
          <w:noProof/>
          <w:kern w:val="2"/>
          <w:sz w:val="22"/>
          <w14:ligatures w14:val="standardContextual"/>
        </w:rPr>
      </w:pPr>
      <w:hyperlink w:anchor="_Toc151983429" w:history="1">
        <w:r w:rsidR="00594CD1" w:rsidRPr="00802314">
          <w:rPr>
            <w:rStyle w:val="Hyperlink"/>
            <w:bCs/>
            <w:i/>
            <w:noProof/>
          </w:rPr>
          <w:t>Bảng 5. 2: Kế hoạch về thời gian lấy các loại mẫu chất thải</w:t>
        </w:r>
        <w:r w:rsidR="00594CD1">
          <w:rPr>
            <w:noProof/>
            <w:webHidden/>
          </w:rPr>
          <w:tab/>
        </w:r>
        <w:r w:rsidR="00594CD1">
          <w:rPr>
            <w:noProof/>
            <w:webHidden/>
          </w:rPr>
          <w:fldChar w:fldCharType="begin"/>
        </w:r>
        <w:r w:rsidR="00594CD1">
          <w:rPr>
            <w:noProof/>
            <w:webHidden/>
          </w:rPr>
          <w:instrText xml:space="preserve"> PAGEREF _Toc151983429 \h </w:instrText>
        </w:r>
        <w:r w:rsidR="00594CD1">
          <w:rPr>
            <w:noProof/>
            <w:webHidden/>
          </w:rPr>
        </w:r>
        <w:r w:rsidR="00594CD1">
          <w:rPr>
            <w:noProof/>
            <w:webHidden/>
          </w:rPr>
          <w:fldChar w:fldCharType="separate"/>
        </w:r>
        <w:r w:rsidR="00AA5E65">
          <w:rPr>
            <w:noProof/>
            <w:webHidden/>
          </w:rPr>
          <w:t>66</w:t>
        </w:r>
        <w:r w:rsidR="00594CD1">
          <w:rPr>
            <w:noProof/>
            <w:webHidden/>
          </w:rPr>
          <w:fldChar w:fldCharType="end"/>
        </w:r>
      </w:hyperlink>
    </w:p>
    <w:p w14:paraId="420E31A7" w14:textId="63F47704" w:rsidR="00594CD1" w:rsidRDefault="00000000">
      <w:pPr>
        <w:pStyle w:val="TableofFigures"/>
        <w:tabs>
          <w:tab w:val="right" w:leader="dot" w:pos="9064"/>
        </w:tabs>
        <w:rPr>
          <w:rFonts w:asciiTheme="minorHAnsi" w:eastAsiaTheme="minorEastAsia" w:hAnsiTheme="minorHAnsi"/>
          <w:noProof/>
          <w:kern w:val="2"/>
          <w:sz w:val="22"/>
          <w14:ligatures w14:val="standardContextual"/>
        </w:rPr>
      </w:pPr>
      <w:hyperlink w:anchor="_Toc151983430" w:history="1">
        <w:r w:rsidR="00594CD1" w:rsidRPr="00802314">
          <w:rPr>
            <w:rStyle w:val="Hyperlink"/>
            <w:bCs/>
            <w:i/>
            <w:noProof/>
          </w:rPr>
          <w:t>Bảng 5. 3</w:t>
        </w:r>
        <w:r w:rsidR="00594CD1" w:rsidRPr="00802314">
          <w:rPr>
            <w:rStyle w:val="Hyperlink"/>
            <w:bCs/>
            <w:i/>
            <w:noProof/>
            <w:lang w:val="nb-NO"/>
          </w:rPr>
          <w:t>: Vị trí lấy các loại mẫu chất thải</w:t>
        </w:r>
        <w:r w:rsidR="00594CD1">
          <w:rPr>
            <w:noProof/>
            <w:webHidden/>
          </w:rPr>
          <w:tab/>
        </w:r>
        <w:r w:rsidR="00594CD1">
          <w:rPr>
            <w:noProof/>
            <w:webHidden/>
          </w:rPr>
          <w:fldChar w:fldCharType="begin"/>
        </w:r>
        <w:r w:rsidR="00594CD1">
          <w:rPr>
            <w:noProof/>
            <w:webHidden/>
          </w:rPr>
          <w:instrText xml:space="preserve"> PAGEREF _Toc151983430 \h </w:instrText>
        </w:r>
        <w:r w:rsidR="00594CD1">
          <w:rPr>
            <w:noProof/>
            <w:webHidden/>
          </w:rPr>
        </w:r>
        <w:r w:rsidR="00594CD1">
          <w:rPr>
            <w:noProof/>
            <w:webHidden/>
          </w:rPr>
          <w:fldChar w:fldCharType="separate"/>
        </w:r>
        <w:r w:rsidR="00AA5E65">
          <w:rPr>
            <w:noProof/>
            <w:webHidden/>
          </w:rPr>
          <w:t>66</w:t>
        </w:r>
        <w:r w:rsidR="00594CD1">
          <w:rPr>
            <w:noProof/>
            <w:webHidden/>
          </w:rPr>
          <w:fldChar w:fldCharType="end"/>
        </w:r>
      </w:hyperlink>
    </w:p>
    <w:p w14:paraId="3593B227" w14:textId="259C48E0" w:rsidR="00594CD1" w:rsidRDefault="00000000">
      <w:pPr>
        <w:pStyle w:val="TableofFigures"/>
        <w:tabs>
          <w:tab w:val="right" w:leader="dot" w:pos="9064"/>
        </w:tabs>
        <w:rPr>
          <w:rFonts w:asciiTheme="minorHAnsi" w:eastAsiaTheme="minorEastAsia" w:hAnsiTheme="minorHAnsi"/>
          <w:noProof/>
          <w:kern w:val="2"/>
          <w:sz w:val="22"/>
          <w14:ligatures w14:val="standardContextual"/>
        </w:rPr>
      </w:pPr>
      <w:hyperlink w:anchor="_Toc151983431" w:history="1">
        <w:r w:rsidR="00594CD1" w:rsidRPr="00802314">
          <w:rPr>
            <w:rStyle w:val="Hyperlink"/>
            <w:bCs/>
            <w:i/>
            <w:noProof/>
          </w:rPr>
          <w:t>Bảng 5. 4</w:t>
        </w:r>
        <w:r w:rsidR="00594CD1" w:rsidRPr="00802314">
          <w:rPr>
            <w:rStyle w:val="Hyperlink"/>
            <w:bCs/>
            <w:i/>
            <w:noProof/>
            <w:lang w:val="nb-NO"/>
          </w:rPr>
          <w:t>: Chương trình giám sát môi trường định kỳ tại Dự án</w:t>
        </w:r>
        <w:r w:rsidR="00594CD1">
          <w:rPr>
            <w:noProof/>
            <w:webHidden/>
          </w:rPr>
          <w:tab/>
        </w:r>
        <w:r w:rsidR="00594CD1">
          <w:rPr>
            <w:noProof/>
            <w:webHidden/>
          </w:rPr>
          <w:fldChar w:fldCharType="begin"/>
        </w:r>
        <w:r w:rsidR="00594CD1">
          <w:rPr>
            <w:noProof/>
            <w:webHidden/>
          </w:rPr>
          <w:instrText xml:space="preserve"> PAGEREF _Toc151983431 \h </w:instrText>
        </w:r>
        <w:r w:rsidR="00594CD1">
          <w:rPr>
            <w:noProof/>
            <w:webHidden/>
          </w:rPr>
        </w:r>
        <w:r w:rsidR="00594CD1">
          <w:rPr>
            <w:noProof/>
            <w:webHidden/>
          </w:rPr>
          <w:fldChar w:fldCharType="separate"/>
        </w:r>
        <w:r w:rsidR="00AA5E65">
          <w:rPr>
            <w:noProof/>
            <w:webHidden/>
          </w:rPr>
          <w:t>68</w:t>
        </w:r>
        <w:r w:rsidR="00594CD1">
          <w:rPr>
            <w:noProof/>
            <w:webHidden/>
          </w:rPr>
          <w:fldChar w:fldCharType="end"/>
        </w:r>
      </w:hyperlink>
    </w:p>
    <w:p w14:paraId="7E265DE0" w14:textId="7B48CA32" w:rsidR="00594CD1" w:rsidRDefault="00000000">
      <w:pPr>
        <w:pStyle w:val="TableofFigures"/>
        <w:tabs>
          <w:tab w:val="right" w:leader="dot" w:pos="9064"/>
        </w:tabs>
        <w:rPr>
          <w:rFonts w:asciiTheme="minorHAnsi" w:eastAsiaTheme="minorEastAsia" w:hAnsiTheme="minorHAnsi"/>
          <w:noProof/>
          <w:kern w:val="2"/>
          <w:sz w:val="22"/>
          <w14:ligatures w14:val="standardContextual"/>
        </w:rPr>
      </w:pPr>
      <w:hyperlink w:anchor="_Toc151983432" w:history="1">
        <w:r w:rsidR="00594CD1" w:rsidRPr="00802314">
          <w:rPr>
            <w:rStyle w:val="Hyperlink"/>
            <w:bCs/>
            <w:i/>
            <w:noProof/>
          </w:rPr>
          <w:t>Bảng 5. 5: Kinh phí thực hiện quan trắc môi trường hằng năm</w:t>
        </w:r>
        <w:r w:rsidR="00594CD1">
          <w:rPr>
            <w:noProof/>
            <w:webHidden/>
          </w:rPr>
          <w:tab/>
        </w:r>
        <w:r w:rsidR="00594CD1">
          <w:rPr>
            <w:noProof/>
            <w:webHidden/>
          </w:rPr>
          <w:fldChar w:fldCharType="begin"/>
        </w:r>
        <w:r w:rsidR="00594CD1">
          <w:rPr>
            <w:noProof/>
            <w:webHidden/>
          </w:rPr>
          <w:instrText xml:space="preserve"> PAGEREF _Toc151983432 \h </w:instrText>
        </w:r>
        <w:r w:rsidR="00594CD1">
          <w:rPr>
            <w:noProof/>
            <w:webHidden/>
          </w:rPr>
        </w:r>
        <w:r w:rsidR="00594CD1">
          <w:rPr>
            <w:noProof/>
            <w:webHidden/>
          </w:rPr>
          <w:fldChar w:fldCharType="separate"/>
        </w:r>
        <w:r w:rsidR="00AA5E65">
          <w:rPr>
            <w:noProof/>
            <w:webHidden/>
          </w:rPr>
          <w:t>69</w:t>
        </w:r>
        <w:r w:rsidR="00594CD1">
          <w:rPr>
            <w:noProof/>
            <w:webHidden/>
          </w:rPr>
          <w:fldChar w:fldCharType="end"/>
        </w:r>
      </w:hyperlink>
    </w:p>
    <w:p w14:paraId="693C6C96" w14:textId="123CBE60" w:rsidR="00D575C3" w:rsidRPr="00AB7D85" w:rsidRDefault="00594CD1" w:rsidP="00701008">
      <w:pPr>
        <w:pStyle w:val="TableofFigures"/>
        <w:tabs>
          <w:tab w:val="right" w:leader="dot" w:pos="9064"/>
        </w:tabs>
        <w:spacing w:before="0" w:after="0" w:line="360" w:lineRule="auto"/>
      </w:pPr>
      <w:r>
        <w:fldChar w:fldCharType="end"/>
      </w:r>
    </w:p>
    <w:p w14:paraId="4E1EA3F6" w14:textId="77777777" w:rsidR="00D575C3" w:rsidRPr="00AB7D85" w:rsidRDefault="00D575C3" w:rsidP="00D575C3"/>
    <w:p w14:paraId="691A38EC" w14:textId="77777777" w:rsidR="00D575C3" w:rsidRPr="00AB7D85" w:rsidRDefault="0002662F" w:rsidP="000A375A">
      <w:pPr>
        <w:pStyle w:val="Heading1"/>
        <w:rPr>
          <w:lang w:val="en-US"/>
        </w:rPr>
      </w:pPr>
      <w:bookmarkStart w:id="12" w:name="_Toc92367247"/>
      <w:bookmarkStart w:id="13" w:name="_Toc151981466"/>
      <w:r w:rsidRPr="00AB7D85">
        <w:lastRenderedPageBreak/>
        <w:t>DANH MỤC HÌNH</w:t>
      </w:r>
      <w:bookmarkEnd w:id="8"/>
      <w:bookmarkEnd w:id="9"/>
      <w:bookmarkEnd w:id="10"/>
      <w:bookmarkEnd w:id="11"/>
      <w:bookmarkEnd w:id="12"/>
      <w:bookmarkEnd w:id="13"/>
    </w:p>
    <w:bookmarkStart w:id="14" w:name="_Toc78988267"/>
    <w:bookmarkStart w:id="15" w:name="_Toc78988356"/>
    <w:bookmarkStart w:id="16" w:name="_Toc78988442"/>
    <w:bookmarkStart w:id="17" w:name="_Toc90991273"/>
    <w:bookmarkStart w:id="18" w:name="_Toc92367248"/>
    <w:p w14:paraId="16FDA7D1" w14:textId="5F64711A" w:rsidR="008354BB" w:rsidRDefault="008354BB">
      <w:pPr>
        <w:pStyle w:val="TableofFigures"/>
        <w:tabs>
          <w:tab w:val="right" w:leader="dot" w:pos="9064"/>
        </w:tabs>
        <w:rPr>
          <w:rFonts w:asciiTheme="minorHAnsi" w:eastAsiaTheme="minorEastAsia" w:hAnsiTheme="minorHAnsi"/>
          <w:noProof/>
          <w:kern w:val="2"/>
          <w:sz w:val="22"/>
          <w14:ligatures w14:val="standardContextual"/>
        </w:rPr>
      </w:pPr>
      <w:r>
        <w:rPr>
          <w:lang w:eastAsia="vi-VN"/>
        </w:rPr>
        <w:fldChar w:fldCharType="begin"/>
      </w:r>
      <w:r>
        <w:rPr>
          <w:lang w:eastAsia="vi-VN"/>
        </w:rPr>
        <w:instrText xml:space="preserve"> TOC \h \z \c "Hình 1." </w:instrText>
      </w:r>
      <w:r>
        <w:rPr>
          <w:lang w:eastAsia="vi-VN"/>
        </w:rPr>
        <w:fldChar w:fldCharType="separate"/>
      </w:r>
      <w:hyperlink w:anchor="_Toc151982084" w:history="1">
        <w:r w:rsidRPr="00F916CD">
          <w:rPr>
            <w:rStyle w:val="Hyperlink"/>
            <w:bCs/>
            <w:i/>
            <w:noProof/>
          </w:rPr>
          <w:t>Hình 1. 1: Quy trình sản xuất băng gai dính Baihe Việt Nam</w:t>
        </w:r>
        <w:r>
          <w:rPr>
            <w:noProof/>
            <w:webHidden/>
          </w:rPr>
          <w:tab/>
        </w:r>
        <w:r>
          <w:rPr>
            <w:noProof/>
            <w:webHidden/>
          </w:rPr>
          <w:fldChar w:fldCharType="begin"/>
        </w:r>
        <w:r>
          <w:rPr>
            <w:noProof/>
            <w:webHidden/>
          </w:rPr>
          <w:instrText xml:space="preserve"> PAGEREF _Toc151982084 \h </w:instrText>
        </w:r>
        <w:r>
          <w:rPr>
            <w:noProof/>
            <w:webHidden/>
          </w:rPr>
        </w:r>
        <w:r>
          <w:rPr>
            <w:noProof/>
            <w:webHidden/>
          </w:rPr>
          <w:fldChar w:fldCharType="separate"/>
        </w:r>
        <w:r w:rsidR="00AA5E65">
          <w:rPr>
            <w:noProof/>
            <w:webHidden/>
          </w:rPr>
          <w:t>14</w:t>
        </w:r>
        <w:r>
          <w:rPr>
            <w:noProof/>
            <w:webHidden/>
          </w:rPr>
          <w:fldChar w:fldCharType="end"/>
        </w:r>
      </w:hyperlink>
    </w:p>
    <w:p w14:paraId="1C1BCC0D" w14:textId="40C51CA8" w:rsidR="008354BB" w:rsidRDefault="00000000">
      <w:pPr>
        <w:pStyle w:val="TableofFigures"/>
        <w:tabs>
          <w:tab w:val="right" w:leader="dot" w:pos="9064"/>
        </w:tabs>
        <w:rPr>
          <w:rFonts w:asciiTheme="minorHAnsi" w:eastAsiaTheme="minorEastAsia" w:hAnsiTheme="minorHAnsi"/>
          <w:noProof/>
          <w:kern w:val="2"/>
          <w:sz w:val="22"/>
          <w14:ligatures w14:val="standardContextual"/>
        </w:rPr>
      </w:pPr>
      <w:hyperlink w:anchor="_Toc151982085" w:history="1">
        <w:r w:rsidR="008354BB" w:rsidRPr="00F916CD">
          <w:rPr>
            <w:rStyle w:val="Hyperlink"/>
            <w:bCs/>
            <w:i/>
            <w:noProof/>
          </w:rPr>
          <w:t>Hình 1. 2</w:t>
        </w:r>
        <w:r w:rsidR="008354BB" w:rsidRPr="00F916CD">
          <w:rPr>
            <w:rStyle w:val="Hyperlink"/>
            <w:bCs/>
            <w:i/>
            <w:noProof/>
            <w:lang w:val="pt-BR"/>
          </w:rPr>
          <w:t>: Dây chuyền máy dệt sợi của nhà máy</w:t>
        </w:r>
        <w:r w:rsidR="008354BB">
          <w:rPr>
            <w:noProof/>
            <w:webHidden/>
          </w:rPr>
          <w:tab/>
        </w:r>
        <w:r w:rsidR="008354BB">
          <w:rPr>
            <w:noProof/>
            <w:webHidden/>
          </w:rPr>
          <w:fldChar w:fldCharType="begin"/>
        </w:r>
        <w:r w:rsidR="008354BB">
          <w:rPr>
            <w:noProof/>
            <w:webHidden/>
          </w:rPr>
          <w:instrText xml:space="preserve"> PAGEREF _Toc151982085 \h </w:instrText>
        </w:r>
        <w:r w:rsidR="008354BB">
          <w:rPr>
            <w:noProof/>
            <w:webHidden/>
          </w:rPr>
        </w:r>
        <w:r w:rsidR="008354BB">
          <w:rPr>
            <w:noProof/>
            <w:webHidden/>
          </w:rPr>
          <w:fldChar w:fldCharType="separate"/>
        </w:r>
        <w:r w:rsidR="00AA5E65">
          <w:rPr>
            <w:noProof/>
            <w:webHidden/>
          </w:rPr>
          <w:t>15</w:t>
        </w:r>
        <w:r w:rsidR="008354BB">
          <w:rPr>
            <w:noProof/>
            <w:webHidden/>
          </w:rPr>
          <w:fldChar w:fldCharType="end"/>
        </w:r>
      </w:hyperlink>
    </w:p>
    <w:p w14:paraId="716FE15E" w14:textId="77316AB5" w:rsidR="008354BB" w:rsidRDefault="00000000">
      <w:pPr>
        <w:pStyle w:val="TableofFigures"/>
        <w:tabs>
          <w:tab w:val="right" w:leader="dot" w:pos="9064"/>
        </w:tabs>
        <w:rPr>
          <w:rFonts w:asciiTheme="minorHAnsi" w:eastAsiaTheme="minorEastAsia" w:hAnsiTheme="minorHAnsi"/>
          <w:noProof/>
          <w:kern w:val="2"/>
          <w:sz w:val="22"/>
          <w14:ligatures w14:val="standardContextual"/>
        </w:rPr>
      </w:pPr>
      <w:hyperlink w:anchor="_Toc151982086" w:history="1">
        <w:r w:rsidR="008354BB" w:rsidRPr="00F916CD">
          <w:rPr>
            <w:rStyle w:val="Hyperlink"/>
            <w:bCs/>
            <w:i/>
            <w:noProof/>
          </w:rPr>
          <w:t>Hình 1. 3: Hệ thống máy nhuộm băng cuộn</w:t>
        </w:r>
        <w:r w:rsidR="008354BB">
          <w:rPr>
            <w:noProof/>
            <w:webHidden/>
          </w:rPr>
          <w:tab/>
        </w:r>
        <w:r w:rsidR="008354BB">
          <w:rPr>
            <w:noProof/>
            <w:webHidden/>
          </w:rPr>
          <w:fldChar w:fldCharType="begin"/>
        </w:r>
        <w:r w:rsidR="008354BB">
          <w:rPr>
            <w:noProof/>
            <w:webHidden/>
          </w:rPr>
          <w:instrText xml:space="preserve"> PAGEREF _Toc151982086 \h </w:instrText>
        </w:r>
        <w:r w:rsidR="008354BB">
          <w:rPr>
            <w:noProof/>
            <w:webHidden/>
          </w:rPr>
        </w:r>
        <w:r w:rsidR="008354BB">
          <w:rPr>
            <w:noProof/>
            <w:webHidden/>
          </w:rPr>
          <w:fldChar w:fldCharType="separate"/>
        </w:r>
        <w:r w:rsidR="00AA5E65">
          <w:rPr>
            <w:noProof/>
            <w:webHidden/>
          </w:rPr>
          <w:t>16</w:t>
        </w:r>
        <w:r w:rsidR="008354BB">
          <w:rPr>
            <w:noProof/>
            <w:webHidden/>
          </w:rPr>
          <w:fldChar w:fldCharType="end"/>
        </w:r>
      </w:hyperlink>
    </w:p>
    <w:p w14:paraId="6C25BA66" w14:textId="2D92F03E" w:rsidR="008354BB" w:rsidRDefault="00000000">
      <w:pPr>
        <w:pStyle w:val="TableofFigures"/>
        <w:tabs>
          <w:tab w:val="right" w:leader="dot" w:pos="9064"/>
        </w:tabs>
        <w:rPr>
          <w:rFonts w:asciiTheme="minorHAnsi" w:eastAsiaTheme="minorEastAsia" w:hAnsiTheme="minorHAnsi"/>
          <w:noProof/>
          <w:kern w:val="2"/>
          <w:sz w:val="22"/>
          <w14:ligatures w14:val="standardContextual"/>
        </w:rPr>
      </w:pPr>
      <w:hyperlink w:anchor="_Toc151982087" w:history="1">
        <w:r w:rsidR="008354BB" w:rsidRPr="00F916CD">
          <w:rPr>
            <w:rStyle w:val="Hyperlink"/>
            <w:bCs/>
            <w:i/>
            <w:noProof/>
          </w:rPr>
          <w:t>Hình 1. 4: Bán thành phẩm sau khi xẻ dọc và cán</w:t>
        </w:r>
        <w:r w:rsidR="008354BB">
          <w:rPr>
            <w:noProof/>
            <w:webHidden/>
          </w:rPr>
          <w:tab/>
        </w:r>
        <w:r w:rsidR="008354BB">
          <w:rPr>
            <w:noProof/>
            <w:webHidden/>
          </w:rPr>
          <w:fldChar w:fldCharType="begin"/>
        </w:r>
        <w:r w:rsidR="008354BB">
          <w:rPr>
            <w:noProof/>
            <w:webHidden/>
          </w:rPr>
          <w:instrText xml:space="preserve"> PAGEREF _Toc151982087 \h </w:instrText>
        </w:r>
        <w:r w:rsidR="008354BB">
          <w:rPr>
            <w:noProof/>
            <w:webHidden/>
          </w:rPr>
        </w:r>
        <w:r w:rsidR="008354BB">
          <w:rPr>
            <w:noProof/>
            <w:webHidden/>
          </w:rPr>
          <w:fldChar w:fldCharType="separate"/>
        </w:r>
        <w:r w:rsidR="00AA5E65">
          <w:rPr>
            <w:noProof/>
            <w:webHidden/>
          </w:rPr>
          <w:t>16</w:t>
        </w:r>
        <w:r w:rsidR="008354BB">
          <w:rPr>
            <w:noProof/>
            <w:webHidden/>
          </w:rPr>
          <w:fldChar w:fldCharType="end"/>
        </w:r>
      </w:hyperlink>
    </w:p>
    <w:p w14:paraId="7E6CC094" w14:textId="73CFC338" w:rsidR="008354BB" w:rsidRDefault="00000000">
      <w:pPr>
        <w:pStyle w:val="TableofFigures"/>
        <w:tabs>
          <w:tab w:val="right" w:leader="dot" w:pos="9064"/>
        </w:tabs>
        <w:rPr>
          <w:rFonts w:asciiTheme="minorHAnsi" w:eastAsiaTheme="minorEastAsia" w:hAnsiTheme="minorHAnsi"/>
          <w:noProof/>
          <w:kern w:val="2"/>
          <w:sz w:val="22"/>
          <w14:ligatures w14:val="standardContextual"/>
        </w:rPr>
      </w:pPr>
      <w:hyperlink w:anchor="_Toc151982088" w:history="1">
        <w:r w:rsidR="008354BB" w:rsidRPr="00F916CD">
          <w:rPr>
            <w:rStyle w:val="Hyperlink"/>
            <w:bCs/>
            <w:i/>
            <w:noProof/>
          </w:rPr>
          <w:t>Hình 1. 5</w:t>
        </w:r>
        <w:r w:rsidR="008354BB" w:rsidRPr="00F916CD">
          <w:rPr>
            <w:rStyle w:val="Hyperlink"/>
            <w:bCs/>
            <w:i/>
            <w:noProof/>
            <w:lang w:val="pt-BR"/>
          </w:rPr>
          <w:t>: Hệ thống máy kết dính</w:t>
        </w:r>
        <w:r w:rsidR="008354BB">
          <w:rPr>
            <w:noProof/>
            <w:webHidden/>
          </w:rPr>
          <w:tab/>
        </w:r>
        <w:r w:rsidR="008354BB">
          <w:rPr>
            <w:noProof/>
            <w:webHidden/>
          </w:rPr>
          <w:fldChar w:fldCharType="begin"/>
        </w:r>
        <w:r w:rsidR="008354BB">
          <w:rPr>
            <w:noProof/>
            <w:webHidden/>
          </w:rPr>
          <w:instrText xml:space="preserve"> PAGEREF _Toc151982088 \h </w:instrText>
        </w:r>
        <w:r w:rsidR="008354BB">
          <w:rPr>
            <w:noProof/>
            <w:webHidden/>
          </w:rPr>
        </w:r>
        <w:r w:rsidR="008354BB">
          <w:rPr>
            <w:noProof/>
            <w:webHidden/>
          </w:rPr>
          <w:fldChar w:fldCharType="separate"/>
        </w:r>
        <w:r w:rsidR="00AA5E65">
          <w:rPr>
            <w:noProof/>
            <w:webHidden/>
          </w:rPr>
          <w:t>17</w:t>
        </w:r>
        <w:r w:rsidR="008354BB">
          <w:rPr>
            <w:noProof/>
            <w:webHidden/>
          </w:rPr>
          <w:fldChar w:fldCharType="end"/>
        </w:r>
      </w:hyperlink>
    </w:p>
    <w:p w14:paraId="2D24F2C4" w14:textId="58DEFD12" w:rsidR="008354BB" w:rsidRDefault="00000000">
      <w:pPr>
        <w:pStyle w:val="TableofFigures"/>
        <w:tabs>
          <w:tab w:val="right" w:leader="dot" w:pos="9064"/>
        </w:tabs>
        <w:rPr>
          <w:rFonts w:asciiTheme="minorHAnsi" w:eastAsiaTheme="minorEastAsia" w:hAnsiTheme="minorHAnsi"/>
          <w:noProof/>
          <w:kern w:val="2"/>
          <w:sz w:val="22"/>
          <w14:ligatures w14:val="standardContextual"/>
        </w:rPr>
      </w:pPr>
      <w:hyperlink w:anchor="_Toc151982089" w:history="1">
        <w:r w:rsidR="008354BB" w:rsidRPr="00F916CD">
          <w:rPr>
            <w:rStyle w:val="Hyperlink"/>
            <w:bCs/>
            <w:i/>
            <w:noProof/>
          </w:rPr>
          <w:t>Hình 1. 6</w:t>
        </w:r>
        <w:r w:rsidR="008354BB" w:rsidRPr="00F916CD">
          <w:rPr>
            <w:rStyle w:val="Hyperlink"/>
            <w:bCs/>
            <w:i/>
            <w:noProof/>
            <w:lang w:val="pt-BR"/>
          </w:rPr>
          <w:t>: Sản phẩm băng gai dính khóa nhám</w:t>
        </w:r>
        <w:r w:rsidR="008354BB">
          <w:rPr>
            <w:noProof/>
            <w:webHidden/>
          </w:rPr>
          <w:tab/>
        </w:r>
        <w:r w:rsidR="008354BB">
          <w:rPr>
            <w:noProof/>
            <w:webHidden/>
          </w:rPr>
          <w:fldChar w:fldCharType="begin"/>
        </w:r>
        <w:r w:rsidR="008354BB">
          <w:rPr>
            <w:noProof/>
            <w:webHidden/>
          </w:rPr>
          <w:instrText xml:space="preserve"> PAGEREF _Toc151982089 \h </w:instrText>
        </w:r>
        <w:r w:rsidR="008354BB">
          <w:rPr>
            <w:noProof/>
            <w:webHidden/>
          </w:rPr>
        </w:r>
        <w:r w:rsidR="008354BB">
          <w:rPr>
            <w:noProof/>
            <w:webHidden/>
          </w:rPr>
          <w:fldChar w:fldCharType="separate"/>
        </w:r>
        <w:r w:rsidR="00AA5E65">
          <w:rPr>
            <w:noProof/>
            <w:webHidden/>
          </w:rPr>
          <w:t>17</w:t>
        </w:r>
        <w:r w:rsidR="008354BB">
          <w:rPr>
            <w:noProof/>
            <w:webHidden/>
          </w:rPr>
          <w:fldChar w:fldCharType="end"/>
        </w:r>
      </w:hyperlink>
    </w:p>
    <w:p w14:paraId="7D820C8F" w14:textId="34BCA692" w:rsidR="008354BB" w:rsidRDefault="00000000">
      <w:pPr>
        <w:pStyle w:val="TableofFigures"/>
        <w:tabs>
          <w:tab w:val="right" w:leader="dot" w:pos="9064"/>
        </w:tabs>
        <w:rPr>
          <w:rFonts w:asciiTheme="minorHAnsi" w:eastAsiaTheme="minorEastAsia" w:hAnsiTheme="minorHAnsi"/>
          <w:noProof/>
          <w:kern w:val="2"/>
          <w:sz w:val="22"/>
          <w14:ligatures w14:val="standardContextual"/>
        </w:rPr>
      </w:pPr>
      <w:hyperlink w:anchor="_Toc151982090" w:history="1">
        <w:r w:rsidR="008354BB" w:rsidRPr="00F916CD">
          <w:rPr>
            <w:rStyle w:val="Hyperlink"/>
            <w:bCs/>
            <w:i/>
            <w:noProof/>
          </w:rPr>
          <w:t>Hình 1. 7: Vị trí khu đất dự án</w:t>
        </w:r>
        <w:r w:rsidR="008354BB">
          <w:rPr>
            <w:noProof/>
            <w:webHidden/>
          </w:rPr>
          <w:tab/>
        </w:r>
        <w:r w:rsidR="008354BB">
          <w:rPr>
            <w:noProof/>
            <w:webHidden/>
          </w:rPr>
          <w:fldChar w:fldCharType="begin"/>
        </w:r>
        <w:r w:rsidR="008354BB">
          <w:rPr>
            <w:noProof/>
            <w:webHidden/>
          </w:rPr>
          <w:instrText xml:space="preserve"> PAGEREF _Toc151982090 \h </w:instrText>
        </w:r>
        <w:r w:rsidR="008354BB">
          <w:rPr>
            <w:noProof/>
            <w:webHidden/>
          </w:rPr>
        </w:r>
        <w:r w:rsidR="008354BB">
          <w:rPr>
            <w:noProof/>
            <w:webHidden/>
          </w:rPr>
          <w:fldChar w:fldCharType="separate"/>
        </w:r>
        <w:r w:rsidR="00AA5E65">
          <w:rPr>
            <w:noProof/>
            <w:webHidden/>
          </w:rPr>
          <w:t>23</w:t>
        </w:r>
        <w:r w:rsidR="008354BB">
          <w:rPr>
            <w:noProof/>
            <w:webHidden/>
          </w:rPr>
          <w:fldChar w:fldCharType="end"/>
        </w:r>
      </w:hyperlink>
    </w:p>
    <w:p w14:paraId="4A6BFEF0" w14:textId="56E351F2" w:rsidR="00B811AC" w:rsidRDefault="00000000" w:rsidP="00B811AC">
      <w:pPr>
        <w:pStyle w:val="TableofFigures"/>
        <w:tabs>
          <w:tab w:val="right" w:leader="dot" w:pos="9064"/>
        </w:tabs>
        <w:rPr>
          <w:noProof/>
        </w:rPr>
      </w:pPr>
      <w:hyperlink w:anchor="_Toc151982091" w:history="1">
        <w:r w:rsidR="008354BB" w:rsidRPr="00F916CD">
          <w:rPr>
            <w:rStyle w:val="Hyperlink"/>
            <w:bCs/>
            <w:i/>
            <w:noProof/>
          </w:rPr>
          <w:t>Hình 1. 8:</w:t>
        </w:r>
        <w:r w:rsidR="008354BB" w:rsidRPr="00F916CD">
          <w:rPr>
            <w:rStyle w:val="Hyperlink"/>
            <w:bCs/>
            <w:i/>
            <w:noProof/>
            <w:lang w:val="de-DE"/>
          </w:rPr>
          <w:t xml:space="preserve"> Sơ đồ thu gom nước thải</w:t>
        </w:r>
        <w:r w:rsidR="008354BB">
          <w:rPr>
            <w:noProof/>
            <w:webHidden/>
          </w:rPr>
          <w:tab/>
        </w:r>
        <w:r w:rsidR="008354BB">
          <w:rPr>
            <w:noProof/>
            <w:webHidden/>
          </w:rPr>
          <w:fldChar w:fldCharType="begin"/>
        </w:r>
        <w:r w:rsidR="008354BB">
          <w:rPr>
            <w:noProof/>
            <w:webHidden/>
          </w:rPr>
          <w:instrText xml:space="preserve"> PAGEREF _Toc151982091 \h </w:instrText>
        </w:r>
        <w:r w:rsidR="008354BB">
          <w:rPr>
            <w:noProof/>
            <w:webHidden/>
          </w:rPr>
        </w:r>
        <w:r w:rsidR="008354BB">
          <w:rPr>
            <w:noProof/>
            <w:webHidden/>
          </w:rPr>
          <w:fldChar w:fldCharType="separate"/>
        </w:r>
        <w:r w:rsidR="00AA5E65">
          <w:rPr>
            <w:noProof/>
            <w:webHidden/>
          </w:rPr>
          <w:t>29</w:t>
        </w:r>
        <w:r w:rsidR="008354BB">
          <w:rPr>
            <w:noProof/>
            <w:webHidden/>
          </w:rPr>
          <w:fldChar w:fldCharType="end"/>
        </w:r>
      </w:hyperlink>
      <w:r w:rsidR="008354BB">
        <w:rPr>
          <w:lang w:eastAsia="vi-VN"/>
        </w:rPr>
        <w:fldChar w:fldCharType="end"/>
      </w:r>
      <w:r w:rsidR="00B811AC">
        <w:rPr>
          <w:lang w:eastAsia="vi-VN"/>
        </w:rPr>
        <w:fldChar w:fldCharType="begin"/>
      </w:r>
      <w:r w:rsidR="00B811AC">
        <w:rPr>
          <w:lang w:eastAsia="vi-VN"/>
        </w:rPr>
        <w:instrText xml:space="preserve"> TOC \h \z \c "Hình 3." </w:instrText>
      </w:r>
      <w:r w:rsidR="00B811AC">
        <w:rPr>
          <w:lang w:eastAsia="vi-VN"/>
        </w:rPr>
        <w:fldChar w:fldCharType="separate"/>
      </w:r>
    </w:p>
    <w:p w14:paraId="2C2015AE" w14:textId="18ECA465" w:rsidR="00B811AC" w:rsidRDefault="00000000">
      <w:pPr>
        <w:pStyle w:val="TableofFigures"/>
        <w:tabs>
          <w:tab w:val="right" w:leader="dot" w:pos="9064"/>
        </w:tabs>
        <w:rPr>
          <w:rFonts w:asciiTheme="minorHAnsi" w:eastAsiaTheme="minorEastAsia" w:hAnsiTheme="minorHAnsi"/>
          <w:noProof/>
          <w:kern w:val="2"/>
          <w:sz w:val="22"/>
          <w14:ligatures w14:val="standardContextual"/>
        </w:rPr>
      </w:pPr>
      <w:hyperlink w:anchor="_Toc151982618" w:history="1">
        <w:r w:rsidR="00B811AC" w:rsidRPr="006178F9">
          <w:rPr>
            <w:rStyle w:val="Hyperlink"/>
            <w:bCs/>
            <w:i/>
            <w:noProof/>
          </w:rPr>
          <w:t>Hình 3. 1: Sơ đồ thoát nước mưa</w:t>
        </w:r>
        <w:r w:rsidR="00B811AC">
          <w:rPr>
            <w:noProof/>
            <w:webHidden/>
          </w:rPr>
          <w:tab/>
        </w:r>
        <w:r w:rsidR="00B811AC">
          <w:rPr>
            <w:noProof/>
            <w:webHidden/>
          </w:rPr>
          <w:fldChar w:fldCharType="begin"/>
        </w:r>
        <w:r w:rsidR="00B811AC">
          <w:rPr>
            <w:noProof/>
            <w:webHidden/>
          </w:rPr>
          <w:instrText xml:space="preserve"> PAGEREF _Toc151982618 \h </w:instrText>
        </w:r>
        <w:r w:rsidR="00B811AC">
          <w:rPr>
            <w:noProof/>
            <w:webHidden/>
          </w:rPr>
        </w:r>
        <w:r w:rsidR="00B811AC">
          <w:rPr>
            <w:noProof/>
            <w:webHidden/>
          </w:rPr>
          <w:fldChar w:fldCharType="separate"/>
        </w:r>
        <w:r w:rsidR="00AA5E65">
          <w:rPr>
            <w:noProof/>
            <w:webHidden/>
          </w:rPr>
          <w:t>36</w:t>
        </w:r>
        <w:r w:rsidR="00B811AC">
          <w:rPr>
            <w:noProof/>
            <w:webHidden/>
          </w:rPr>
          <w:fldChar w:fldCharType="end"/>
        </w:r>
      </w:hyperlink>
    </w:p>
    <w:p w14:paraId="65EC7B8A" w14:textId="1D9C0BCA" w:rsidR="00B811AC" w:rsidRDefault="00000000">
      <w:pPr>
        <w:pStyle w:val="TableofFigures"/>
        <w:tabs>
          <w:tab w:val="right" w:leader="dot" w:pos="9064"/>
        </w:tabs>
        <w:rPr>
          <w:rFonts w:asciiTheme="minorHAnsi" w:eastAsiaTheme="minorEastAsia" w:hAnsiTheme="minorHAnsi"/>
          <w:noProof/>
          <w:kern w:val="2"/>
          <w:sz w:val="22"/>
          <w14:ligatures w14:val="standardContextual"/>
        </w:rPr>
      </w:pPr>
      <w:hyperlink w:anchor="_Toc151982619" w:history="1">
        <w:r w:rsidR="00B811AC" w:rsidRPr="006178F9">
          <w:rPr>
            <w:rStyle w:val="Hyperlink"/>
            <w:bCs/>
            <w:i/>
            <w:noProof/>
          </w:rPr>
          <w:t>Hình 3. 2</w:t>
        </w:r>
        <w:r w:rsidR="00B811AC" w:rsidRPr="006178F9">
          <w:rPr>
            <w:rStyle w:val="Hyperlink"/>
            <w:rFonts w:eastAsia="Calibri"/>
            <w:bCs/>
            <w:i/>
            <w:noProof/>
          </w:rPr>
          <w:t>: Sơ đồ công nghệ hệ thống xử lý nước thải công suất 250 m</w:t>
        </w:r>
        <w:r w:rsidR="00B811AC" w:rsidRPr="006178F9">
          <w:rPr>
            <w:rStyle w:val="Hyperlink"/>
            <w:rFonts w:eastAsia="Calibri"/>
            <w:bCs/>
            <w:i/>
            <w:noProof/>
            <w:vertAlign w:val="superscript"/>
          </w:rPr>
          <w:t>3</w:t>
        </w:r>
        <w:r w:rsidR="00B811AC" w:rsidRPr="006178F9">
          <w:rPr>
            <w:rStyle w:val="Hyperlink"/>
            <w:rFonts w:eastAsia="Calibri"/>
            <w:bCs/>
            <w:i/>
            <w:noProof/>
          </w:rPr>
          <w:t>/ngày.đêm</w:t>
        </w:r>
        <w:r w:rsidR="00B811AC">
          <w:rPr>
            <w:noProof/>
            <w:webHidden/>
          </w:rPr>
          <w:tab/>
        </w:r>
        <w:r w:rsidR="00B811AC">
          <w:rPr>
            <w:noProof/>
            <w:webHidden/>
          </w:rPr>
          <w:fldChar w:fldCharType="begin"/>
        </w:r>
        <w:r w:rsidR="00B811AC">
          <w:rPr>
            <w:noProof/>
            <w:webHidden/>
          </w:rPr>
          <w:instrText xml:space="preserve"> PAGEREF _Toc151982619 \h </w:instrText>
        </w:r>
        <w:r w:rsidR="00B811AC">
          <w:rPr>
            <w:noProof/>
            <w:webHidden/>
          </w:rPr>
        </w:r>
        <w:r w:rsidR="00B811AC">
          <w:rPr>
            <w:noProof/>
            <w:webHidden/>
          </w:rPr>
          <w:fldChar w:fldCharType="separate"/>
        </w:r>
        <w:r w:rsidR="00AA5E65">
          <w:rPr>
            <w:noProof/>
            <w:webHidden/>
          </w:rPr>
          <w:t>37</w:t>
        </w:r>
        <w:r w:rsidR="00B811AC">
          <w:rPr>
            <w:noProof/>
            <w:webHidden/>
          </w:rPr>
          <w:fldChar w:fldCharType="end"/>
        </w:r>
      </w:hyperlink>
    </w:p>
    <w:p w14:paraId="3C4C5A57" w14:textId="44F42BA2" w:rsidR="00B811AC" w:rsidRDefault="00000000">
      <w:pPr>
        <w:pStyle w:val="TableofFigures"/>
        <w:tabs>
          <w:tab w:val="right" w:leader="dot" w:pos="9064"/>
        </w:tabs>
        <w:rPr>
          <w:rFonts w:asciiTheme="minorHAnsi" w:eastAsiaTheme="minorEastAsia" w:hAnsiTheme="minorHAnsi"/>
          <w:noProof/>
          <w:kern w:val="2"/>
          <w:sz w:val="22"/>
          <w14:ligatures w14:val="standardContextual"/>
        </w:rPr>
      </w:pPr>
      <w:hyperlink w:anchor="_Toc151982620" w:history="1">
        <w:r w:rsidR="00B811AC" w:rsidRPr="006178F9">
          <w:rPr>
            <w:rStyle w:val="Hyperlink"/>
            <w:bCs/>
            <w:i/>
            <w:noProof/>
          </w:rPr>
          <w:t>Hình 3. 3: Các bể của HTXL nước thải đang trong giai đoạn cải tạo</w:t>
        </w:r>
        <w:r w:rsidR="00B811AC">
          <w:rPr>
            <w:noProof/>
            <w:webHidden/>
          </w:rPr>
          <w:tab/>
        </w:r>
        <w:r w:rsidR="00B811AC">
          <w:rPr>
            <w:noProof/>
            <w:webHidden/>
          </w:rPr>
          <w:fldChar w:fldCharType="begin"/>
        </w:r>
        <w:r w:rsidR="00B811AC">
          <w:rPr>
            <w:noProof/>
            <w:webHidden/>
          </w:rPr>
          <w:instrText xml:space="preserve"> PAGEREF _Toc151982620 \h </w:instrText>
        </w:r>
        <w:r w:rsidR="00B811AC">
          <w:rPr>
            <w:noProof/>
            <w:webHidden/>
          </w:rPr>
        </w:r>
        <w:r w:rsidR="00B811AC">
          <w:rPr>
            <w:noProof/>
            <w:webHidden/>
          </w:rPr>
          <w:fldChar w:fldCharType="separate"/>
        </w:r>
        <w:r w:rsidR="00AA5E65">
          <w:rPr>
            <w:noProof/>
            <w:webHidden/>
          </w:rPr>
          <w:t>42</w:t>
        </w:r>
        <w:r w:rsidR="00B811AC">
          <w:rPr>
            <w:noProof/>
            <w:webHidden/>
          </w:rPr>
          <w:fldChar w:fldCharType="end"/>
        </w:r>
      </w:hyperlink>
    </w:p>
    <w:p w14:paraId="58328316" w14:textId="68BE6F8D" w:rsidR="00B811AC" w:rsidRDefault="00000000">
      <w:pPr>
        <w:pStyle w:val="TableofFigures"/>
        <w:tabs>
          <w:tab w:val="left" w:pos="4786"/>
          <w:tab w:val="right" w:leader="dot" w:pos="9064"/>
        </w:tabs>
        <w:rPr>
          <w:rFonts w:asciiTheme="minorHAnsi" w:eastAsiaTheme="minorEastAsia" w:hAnsiTheme="minorHAnsi"/>
          <w:noProof/>
          <w:kern w:val="2"/>
          <w:sz w:val="22"/>
          <w14:ligatures w14:val="standardContextual"/>
        </w:rPr>
      </w:pPr>
      <w:hyperlink w:anchor="_Toc151982621" w:history="1">
        <w:r w:rsidR="00B811AC" w:rsidRPr="006178F9">
          <w:rPr>
            <w:rStyle w:val="Hyperlink"/>
            <w:bCs/>
            <w:i/>
            <w:noProof/>
          </w:rPr>
          <w:t>Hình 3. 4: Hệ thống máy bơm của HTXLNT</w:t>
        </w:r>
        <w:r w:rsidR="001E167C">
          <w:rPr>
            <w:rFonts w:asciiTheme="minorHAnsi" w:eastAsiaTheme="minorEastAsia" w:hAnsiTheme="minorHAnsi"/>
            <w:noProof/>
            <w:kern w:val="2"/>
            <w:sz w:val="22"/>
            <w14:ligatures w14:val="standardContextual"/>
          </w:rPr>
          <w:t xml:space="preserve"> </w:t>
        </w:r>
        <w:r w:rsidR="00B811AC" w:rsidRPr="006178F9">
          <w:rPr>
            <w:rStyle w:val="Hyperlink"/>
            <w:bCs/>
            <w:i/>
            <w:noProof/>
          </w:rPr>
          <w:t xml:space="preserve">Hình 3. 5: Hố ga đấu nối nước thải </w:t>
        </w:r>
        <w:r w:rsidR="00B811AC">
          <w:rPr>
            <w:noProof/>
            <w:webHidden/>
          </w:rPr>
          <w:tab/>
        </w:r>
        <w:r w:rsidR="00B811AC">
          <w:rPr>
            <w:noProof/>
            <w:webHidden/>
          </w:rPr>
          <w:fldChar w:fldCharType="begin"/>
        </w:r>
        <w:r w:rsidR="00B811AC">
          <w:rPr>
            <w:noProof/>
            <w:webHidden/>
          </w:rPr>
          <w:instrText xml:space="preserve"> PAGEREF _Toc151982621 \h </w:instrText>
        </w:r>
        <w:r w:rsidR="00B811AC">
          <w:rPr>
            <w:noProof/>
            <w:webHidden/>
          </w:rPr>
        </w:r>
        <w:r w:rsidR="00B811AC">
          <w:rPr>
            <w:noProof/>
            <w:webHidden/>
          </w:rPr>
          <w:fldChar w:fldCharType="separate"/>
        </w:r>
        <w:r w:rsidR="00AA5E65">
          <w:rPr>
            <w:noProof/>
            <w:webHidden/>
          </w:rPr>
          <w:t>42</w:t>
        </w:r>
        <w:r w:rsidR="00B811AC">
          <w:rPr>
            <w:noProof/>
            <w:webHidden/>
          </w:rPr>
          <w:fldChar w:fldCharType="end"/>
        </w:r>
      </w:hyperlink>
    </w:p>
    <w:p w14:paraId="24DBC7C6" w14:textId="470DFC46" w:rsidR="00B811AC" w:rsidRDefault="00000000">
      <w:pPr>
        <w:pStyle w:val="TableofFigures"/>
        <w:tabs>
          <w:tab w:val="right" w:leader="dot" w:pos="9064"/>
        </w:tabs>
        <w:rPr>
          <w:rFonts w:asciiTheme="minorHAnsi" w:eastAsiaTheme="minorEastAsia" w:hAnsiTheme="minorHAnsi"/>
          <w:noProof/>
          <w:kern w:val="2"/>
          <w:sz w:val="22"/>
          <w14:ligatures w14:val="standardContextual"/>
        </w:rPr>
      </w:pPr>
      <w:hyperlink w:anchor="_Toc151982622" w:history="1">
        <w:r w:rsidR="00B811AC" w:rsidRPr="006178F9">
          <w:rPr>
            <w:rStyle w:val="Hyperlink"/>
            <w:bCs/>
            <w:i/>
            <w:noProof/>
          </w:rPr>
          <w:t>Hình 3. 6: Sơ đồ quy trình xử lý bụi tại xưởng sản xuất</w:t>
        </w:r>
        <w:r w:rsidR="00B811AC">
          <w:rPr>
            <w:noProof/>
            <w:webHidden/>
          </w:rPr>
          <w:tab/>
        </w:r>
        <w:r w:rsidR="00B811AC">
          <w:rPr>
            <w:noProof/>
            <w:webHidden/>
          </w:rPr>
          <w:fldChar w:fldCharType="begin"/>
        </w:r>
        <w:r w:rsidR="00B811AC">
          <w:rPr>
            <w:noProof/>
            <w:webHidden/>
          </w:rPr>
          <w:instrText xml:space="preserve"> PAGEREF _Toc151982622 \h </w:instrText>
        </w:r>
        <w:r w:rsidR="00B811AC">
          <w:rPr>
            <w:noProof/>
            <w:webHidden/>
          </w:rPr>
        </w:r>
        <w:r w:rsidR="00B811AC">
          <w:rPr>
            <w:noProof/>
            <w:webHidden/>
          </w:rPr>
          <w:fldChar w:fldCharType="separate"/>
        </w:r>
        <w:r w:rsidR="00AA5E65">
          <w:rPr>
            <w:noProof/>
            <w:webHidden/>
          </w:rPr>
          <w:t>44</w:t>
        </w:r>
        <w:r w:rsidR="00B811AC">
          <w:rPr>
            <w:noProof/>
            <w:webHidden/>
          </w:rPr>
          <w:fldChar w:fldCharType="end"/>
        </w:r>
      </w:hyperlink>
    </w:p>
    <w:p w14:paraId="1E8BB62C" w14:textId="6A9554B8" w:rsidR="00B811AC" w:rsidRDefault="00000000">
      <w:pPr>
        <w:pStyle w:val="TableofFigures"/>
        <w:tabs>
          <w:tab w:val="right" w:leader="dot" w:pos="9064"/>
        </w:tabs>
        <w:rPr>
          <w:rFonts w:asciiTheme="minorHAnsi" w:eastAsiaTheme="minorEastAsia" w:hAnsiTheme="minorHAnsi"/>
          <w:noProof/>
          <w:kern w:val="2"/>
          <w:sz w:val="22"/>
          <w14:ligatures w14:val="standardContextual"/>
        </w:rPr>
      </w:pPr>
      <w:hyperlink w:anchor="_Toc151982623" w:history="1">
        <w:r w:rsidR="00B811AC" w:rsidRPr="006178F9">
          <w:rPr>
            <w:rStyle w:val="Hyperlink"/>
            <w:bCs/>
            <w:i/>
            <w:noProof/>
          </w:rPr>
          <w:t>Hình 3. 7 : Cấu tạo thiết bị lọc bụi thùng quay</w:t>
        </w:r>
        <w:r w:rsidR="00B811AC">
          <w:rPr>
            <w:noProof/>
            <w:webHidden/>
          </w:rPr>
          <w:tab/>
        </w:r>
        <w:r w:rsidR="00B811AC">
          <w:rPr>
            <w:noProof/>
            <w:webHidden/>
          </w:rPr>
          <w:fldChar w:fldCharType="begin"/>
        </w:r>
        <w:r w:rsidR="00B811AC">
          <w:rPr>
            <w:noProof/>
            <w:webHidden/>
          </w:rPr>
          <w:instrText xml:space="preserve"> PAGEREF _Toc151982623 \h </w:instrText>
        </w:r>
        <w:r w:rsidR="00B811AC">
          <w:rPr>
            <w:noProof/>
            <w:webHidden/>
          </w:rPr>
        </w:r>
        <w:r w:rsidR="00B811AC">
          <w:rPr>
            <w:noProof/>
            <w:webHidden/>
          </w:rPr>
          <w:fldChar w:fldCharType="separate"/>
        </w:r>
        <w:r w:rsidR="00AA5E65">
          <w:rPr>
            <w:noProof/>
            <w:webHidden/>
          </w:rPr>
          <w:t>44</w:t>
        </w:r>
        <w:r w:rsidR="00B811AC">
          <w:rPr>
            <w:noProof/>
            <w:webHidden/>
          </w:rPr>
          <w:fldChar w:fldCharType="end"/>
        </w:r>
      </w:hyperlink>
    </w:p>
    <w:p w14:paraId="70D87525" w14:textId="6DE4770D" w:rsidR="00B811AC" w:rsidRDefault="00000000">
      <w:pPr>
        <w:pStyle w:val="TableofFigures"/>
        <w:tabs>
          <w:tab w:val="right" w:leader="dot" w:pos="9064"/>
        </w:tabs>
        <w:rPr>
          <w:rFonts w:asciiTheme="minorHAnsi" w:eastAsiaTheme="minorEastAsia" w:hAnsiTheme="minorHAnsi"/>
          <w:noProof/>
          <w:kern w:val="2"/>
          <w:sz w:val="22"/>
          <w14:ligatures w14:val="standardContextual"/>
        </w:rPr>
      </w:pPr>
      <w:hyperlink w:anchor="_Toc151982624" w:history="1">
        <w:r w:rsidR="00B811AC" w:rsidRPr="006178F9">
          <w:rPr>
            <w:rStyle w:val="Hyperlink"/>
            <w:bCs/>
            <w:i/>
            <w:noProof/>
          </w:rPr>
          <w:t>Hình 3. 8</w:t>
        </w:r>
        <w:r w:rsidR="00B811AC" w:rsidRPr="006178F9">
          <w:rPr>
            <w:rStyle w:val="Hyperlink"/>
            <w:bCs/>
            <w:i/>
            <w:noProof/>
            <w:spacing w:val="-5"/>
            <w:position w:val="2"/>
            <w:lang w:val="pl-PL"/>
          </w:rPr>
          <w:t>: Quy trình xử lý khí thải lò hơi</w:t>
        </w:r>
        <w:r w:rsidR="00B811AC">
          <w:rPr>
            <w:noProof/>
            <w:webHidden/>
          </w:rPr>
          <w:tab/>
        </w:r>
        <w:r w:rsidR="00B811AC">
          <w:rPr>
            <w:noProof/>
            <w:webHidden/>
          </w:rPr>
          <w:fldChar w:fldCharType="begin"/>
        </w:r>
        <w:r w:rsidR="00B811AC">
          <w:rPr>
            <w:noProof/>
            <w:webHidden/>
          </w:rPr>
          <w:instrText xml:space="preserve"> PAGEREF _Toc151982624 \h </w:instrText>
        </w:r>
        <w:r w:rsidR="00B811AC">
          <w:rPr>
            <w:noProof/>
            <w:webHidden/>
          </w:rPr>
        </w:r>
        <w:r w:rsidR="00B811AC">
          <w:rPr>
            <w:noProof/>
            <w:webHidden/>
          </w:rPr>
          <w:fldChar w:fldCharType="separate"/>
        </w:r>
        <w:r w:rsidR="00AA5E65">
          <w:rPr>
            <w:noProof/>
            <w:webHidden/>
          </w:rPr>
          <w:t>45</w:t>
        </w:r>
        <w:r w:rsidR="00B811AC">
          <w:rPr>
            <w:noProof/>
            <w:webHidden/>
          </w:rPr>
          <w:fldChar w:fldCharType="end"/>
        </w:r>
      </w:hyperlink>
    </w:p>
    <w:p w14:paraId="3B13115D" w14:textId="426A39E2" w:rsidR="00B811AC" w:rsidRDefault="00000000">
      <w:pPr>
        <w:pStyle w:val="TableofFigures"/>
        <w:tabs>
          <w:tab w:val="right" w:leader="dot" w:pos="9064"/>
        </w:tabs>
        <w:rPr>
          <w:rFonts w:asciiTheme="minorHAnsi" w:eastAsiaTheme="minorEastAsia" w:hAnsiTheme="minorHAnsi"/>
          <w:noProof/>
          <w:kern w:val="2"/>
          <w:sz w:val="22"/>
          <w14:ligatures w14:val="standardContextual"/>
        </w:rPr>
      </w:pPr>
      <w:hyperlink w:anchor="_Toc151982625" w:history="1">
        <w:r w:rsidR="00B811AC" w:rsidRPr="006178F9">
          <w:rPr>
            <w:rStyle w:val="Hyperlink"/>
            <w:bCs/>
            <w:i/>
            <w:noProof/>
          </w:rPr>
          <w:t>Hình 3. 9</w:t>
        </w:r>
        <w:r w:rsidR="00B811AC" w:rsidRPr="006178F9">
          <w:rPr>
            <w:rStyle w:val="Hyperlink"/>
            <w:bCs/>
            <w:i/>
            <w:noProof/>
            <w:lang w:val="pt-BR"/>
          </w:rPr>
          <w:t>: Sơ đồ công nghệ xử lý hơi hóa chất</w:t>
        </w:r>
        <w:r w:rsidR="00B811AC">
          <w:rPr>
            <w:noProof/>
            <w:webHidden/>
          </w:rPr>
          <w:tab/>
        </w:r>
        <w:r w:rsidR="00B811AC">
          <w:rPr>
            <w:noProof/>
            <w:webHidden/>
          </w:rPr>
          <w:fldChar w:fldCharType="begin"/>
        </w:r>
        <w:r w:rsidR="00B811AC">
          <w:rPr>
            <w:noProof/>
            <w:webHidden/>
          </w:rPr>
          <w:instrText xml:space="preserve"> PAGEREF _Toc151982625 \h </w:instrText>
        </w:r>
        <w:r w:rsidR="00B811AC">
          <w:rPr>
            <w:noProof/>
            <w:webHidden/>
          </w:rPr>
        </w:r>
        <w:r w:rsidR="00B811AC">
          <w:rPr>
            <w:noProof/>
            <w:webHidden/>
          </w:rPr>
          <w:fldChar w:fldCharType="separate"/>
        </w:r>
        <w:r w:rsidR="00AA5E65">
          <w:rPr>
            <w:noProof/>
            <w:webHidden/>
          </w:rPr>
          <w:t>47</w:t>
        </w:r>
        <w:r w:rsidR="00B811AC">
          <w:rPr>
            <w:noProof/>
            <w:webHidden/>
          </w:rPr>
          <w:fldChar w:fldCharType="end"/>
        </w:r>
      </w:hyperlink>
    </w:p>
    <w:p w14:paraId="658DFF9D" w14:textId="16481DAB" w:rsidR="00B811AC" w:rsidRDefault="00000000">
      <w:pPr>
        <w:pStyle w:val="TableofFigures"/>
        <w:tabs>
          <w:tab w:val="right" w:leader="dot" w:pos="9064"/>
        </w:tabs>
        <w:rPr>
          <w:rFonts w:asciiTheme="minorHAnsi" w:eastAsiaTheme="minorEastAsia" w:hAnsiTheme="minorHAnsi"/>
          <w:noProof/>
          <w:kern w:val="2"/>
          <w:sz w:val="22"/>
          <w14:ligatures w14:val="standardContextual"/>
        </w:rPr>
      </w:pPr>
      <w:hyperlink w:anchor="_Toc151982626" w:history="1">
        <w:r w:rsidR="00B811AC" w:rsidRPr="006178F9">
          <w:rPr>
            <w:rStyle w:val="Hyperlink"/>
            <w:bCs/>
            <w:i/>
            <w:noProof/>
          </w:rPr>
          <w:t>Hình 3. 10</w:t>
        </w:r>
        <w:r w:rsidR="00B811AC" w:rsidRPr="006178F9">
          <w:rPr>
            <w:rStyle w:val="Hyperlink"/>
            <w:bCs/>
            <w:i/>
            <w:noProof/>
            <w:lang w:val="pt-BR"/>
          </w:rPr>
          <w:t>: Phòng kín pha trộn hóa chất bằng thiết bị tự động.</w:t>
        </w:r>
        <w:r w:rsidR="00B811AC">
          <w:rPr>
            <w:noProof/>
            <w:webHidden/>
          </w:rPr>
          <w:tab/>
        </w:r>
        <w:r w:rsidR="00B811AC">
          <w:rPr>
            <w:noProof/>
            <w:webHidden/>
          </w:rPr>
          <w:fldChar w:fldCharType="begin"/>
        </w:r>
        <w:r w:rsidR="00B811AC">
          <w:rPr>
            <w:noProof/>
            <w:webHidden/>
          </w:rPr>
          <w:instrText xml:space="preserve"> PAGEREF _Toc151982626 \h </w:instrText>
        </w:r>
        <w:r w:rsidR="00B811AC">
          <w:rPr>
            <w:noProof/>
            <w:webHidden/>
          </w:rPr>
        </w:r>
        <w:r w:rsidR="00B811AC">
          <w:rPr>
            <w:noProof/>
            <w:webHidden/>
          </w:rPr>
          <w:fldChar w:fldCharType="separate"/>
        </w:r>
        <w:r w:rsidR="00AA5E65">
          <w:rPr>
            <w:noProof/>
            <w:webHidden/>
          </w:rPr>
          <w:t>48</w:t>
        </w:r>
        <w:r w:rsidR="00B811AC">
          <w:rPr>
            <w:noProof/>
            <w:webHidden/>
          </w:rPr>
          <w:fldChar w:fldCharType="end"/>
        </w:r>
      </w:hyperlink>
    </w:p>
    <w:p w14:paraId="13941A48" w14:textId="6F19B942" w:rsidR="00B811AC" w:rsidRDefault="00000000">
      <w:pPr>
        <w:pStyle w:val="TableofFigures"/>
        <w:tabs>
          <w:tab w:val="right" w:leader="dot" w:pos="9064"/>
        </w:tabs>
        <w:rPr>
          <w:rFonts w:asciiTheme="minorHAnsi" w:eastAsiaTheme="minorEastAsia" w:hAnsiTheme="minorHAnsi"/>
          <w:noProof/>
          <w:kern w:val="2"/>
          <w:sz w:val="22"/>
          <w14:ligatures w14:val="standardContextual"/>
        </w:rPr>
      </w:pPr>
      <w:hyperlink w:anchor="_Toc151982627" w:history="1">
        <w:r w:rsidR="00B811AC" w:rsidRPr="006178F9">
          <w:rPr>
            <w:rStyle w:val="Hyperlink"/>
            <w:bCs/>
            <w:i/>
            <w:noProof/>
          </w:rPr>
          <w:t>Hình 3. 11: Quy trình quản lý chất thải rắn của Dự án</w:t>
        </w:r>
        <w:r w:rsidR="00B811AC">
          <w:rPr>
            <w:noProof/>
            <w:webHidden/>
          </w:rPr>
          <w:tab/>
        </w:r>
        <w:r w:rsidR="00B811AC">
          <w:rPr>
            <w:noProof/>
            <w:webHidden/>
          </w:rPr>
          <w:fldChar w:fldCharType="begin"/>
        </w:r>
        <w:r w:rsidR="00B811AC">
          <w:rPr>
            <w:noProof/>
            <w:webHidden/>
          </w:rPr>
          <w:instrText xml:space="preserve"> PAGEREF _Toc151982627 \h </w:instrText>
        </w:r>
        <w:r w:rsidR="00B811AC">
          <w:rPr>
            <w:noProof/>
            <w:webHidden/>
          </w:rPr>
        </w:r>
        <w:r w:rsidR="00B811AC">
          <w:rPr>
            <w:noProof/>
            <w:webHidden/>
          </w:rPr>
          <w:fldChar w:fldCharType="separate"/>
        </w:r>
        <w:r w:rsidR="00AA5E65">
          <w:rPr>
            <w:noProof/>
            <w:webHidden/>
          </w:rPr>
          <w:t>50</w:t>
        </w:r>
        <w:r w:rsidR="00B811AC">
          <w:rPr>
            <w:noProof/>
            <w:webHidden/>
          </w:rPr>
          <w:fldChar w:fldCharType="end"/>
        </w:r>
      </w:hyperlink>
    </w:p>
    <w:p w14:paraId="33C0F361" w14:textId="7C90A4F7" w:rsidR="00B811AC" w:rsidRDefault="00000000">
      <w:pPr>
        <w:pStyle w:val="TableofFigures"/>
        <w:tabs>
          <w:tab w:val="right" w:leader="dot" w:pos="9064"/>
        </w:tabs>
        <w:rPr>
          <w:rFonts w:asciiTheme="minorHAnsi" w:eastAsiaTheme="minorEastAsia" w:hAnsiTheme="minorHAnsi"/>
          <w:noProof/>
          <w:kern w:val="2"/>
          <w:sz w:val="22"/>
          <w14:ligatures w14:val="standardContextual"/>
        </w:rPr>
      </w:pPr>
      <w:hyperlink w:anchor="_Toc151982628" w:history="1">
        <w:r w:rsidR="00B811AC" w:rsidRPr="006178F9">
          <w:rPr>
            <w:rStyle w:val="Hyperlink"/>
            <w:bCs/>
            <w:i/>
            <w:noProof/>
          </w:rPr>
          <w:t>Hình 3. 12: Vị trí tập trung chất thải rắn công nghiệp</w:t>
        </w:r>
        <w:r w:rsidR="00B811AC">
          <w:rPr>
            <w:noProof/>
            <w:webHidden/>
          </w:rPr>
          <w:tab/>
        </w:r>
        <w:r w:rsidR="00B811AC">
          <w:rPr>
            <w:noProof/>
            <w:webHidden/>
          </w:rPr>
          <w:fldChar w:fldCharType="begin"/>
        </w:r>
        <w:r w:rsidR="00B811AC">
          <w:rPr>
            <w:noProof/>
            <w:webHidden/>
          </w:rPr>
          <w:instrText xml:space="preserve"> PAGEREF _Toc151982628 \h </w:instrText>
        </w:r>
        <w:r w:rsidR="00B811AC">
          <w:rPr>
            <w:noProof/>
            <w:webHidden/>
          </w:rPr>
        </w:r>
        <w:r w:rsidR="00B811AC">
          <w:rPr>
            <w:noProof/>
            <w:webHidden/>
          </w:rPr>
          <w:fldChar w:fldCharType="separate"/>
        </w:r>
        <w:r w:rsidR="00AA5E65">
          <w:rPr>
            <w:noProof/>
            <w:webHidden/>
          </w:rPr>
          <w:t>51</w:t>
        </w:r>
        <w:r w:rsidR="00B811AC">
          <w:rPr>
            <w:noProof/>
            <w:webHidden/>
          </w:rPr>
          <w:fldChar w:fldCharType="end"/>
        </w:r>
      </w:hyperlink>
    </w:p>
    <w:p w14:paraId="0C45A510" w14:textId="6D273EA3" w:rsidR="00B811AC" w:rsidRDefault="00000000">
      <w:pPr>
        <w:pStyle w:val="TableofFigures"/>
        <w:tabs>
          <w:tab w:val="right" w:leader="dot" w:pos="9064"/>
        </w:tabs>
        <w:rPr>
          <w:rFonts w:asciiTheme="minorHAnsi" w:eastAsiaTheme="minorEastAsia" w:hAnsiTheme="minorHAnsi"/>
          <w:noProof/>
          <w:kern w:val="2"/>
          <w:sz w:val="22"/>
          <w14:ligatures w14:val="standardContextual"/>
        </w:rPr>
      </w:pPr>
      <w:hyperlink w:anchor="_Toc151982629" w:history="1">
        <w:r w:rsidR="00B811AC" w:rsidRPr="006178F9">
          <w:rPr>
            <w:rStyle w:val="Hyperlink"/>
            <w:bCs/>
            <w:i/>
            <w:noProof/>
          </w:rPr>
          <w:t xml:space="preserve">Hình 3. 13: </w:t>
        </w:r>
        <w:r w:rsidR="00B811AC" w:rsidRPr="006178F9">
          <w:rPr>
            <w:rStyle w:val="Hyperlink"/>
            <w:rFonts w:eastAsia="SimSun"/>
            <w:bCs/>
            <w:i/>
            <w:noProof/>
            <w:lang w:val="pt-BR"/>
          </w:rPr>
          <w:t>Bên ngoài kho chứa chất thải nguy hại</w:t>
        </w:r>
        <w:r w:rsidR="00B811AC">
          <w:rPr>
            <w:noProof/>
            <w:webHidden/>
          </w:rPr>
          <w:tab/>
        </w:r>
        <w:r w:rsidR="00B811AC">
          <w:rPr>
            <w:noProof/>
            <w:webHidden/>
          </w:rPr>
          <w:fldChar w:fldCharType="begin"/>
        </w:r>
        <w:r w:rsidR="00B811AC">
          <w:rPr>
            <w:noProof/>
            <w:webHidden/>
          </w:rPr>
          <w:instrText xml:space="preserve"> PAGEREF _Toc151982629 \h </w:instrText>
        </w:r>
        <w:r w:rsidR="00B811AC">
          <w:rPr>
            <w:noProof/>
            <w:webHidden/>
          </w:rPr>
        </w:r>
        <w:r w:rsidR="00B811AC">
          <w:rPr>
            <w:noProof/>
            <w:webHidden/>
          </w:rPr>
          <w:fldChar w:fldCharType="separate"/>
        </w:r>
        <w:r w:rsidR="00AA5E65">
          <w:rPr>
            <w:noProof/>
            <w:webHidden/>
          </w:rPr>
          <w:t>53</w:t>
        </w:r>
        <w:r w:rsidR="00B811AC">
          <w:rPr>
            <w:noProof/>
            <w:webHidden/>
          </w:rPr>
          <w:fldChar w:fldCharType="end"/>
        </w:r>
      </w:hyperlink>
    </w:p>
    <w:p w14:paraId="2E06ACCC" w14:textId="2EF6BAE0" w:rsidR="00D575C3" w:rsidRPr="00AB7D85" w:rsidRDefault="00B811AC" w:rsidP="00D575C3">
      <w:pPr>
        <w:rPr>
          <w:lang w:eastAsia="vi-VN"/>
        </w:rPr>
      </w:pPr>
      <w:r>
        <w:rPr>
          <w:lang w:eastAsia="vi-VN"/>
        </w:rPr>
        <w:fldChar w:fldCharType="end"/>
      </w:r>
    </w:p>
    <w:p w14:paraId="6C21ED0D" w14:textId="1C79B5CF" w:rsidR="00033160" w:rsidRPr="00AB7D85" w:rsidRDefault="00033160" w:rsidP="00701008">
      <w:pPr>
        <w:spacing w:before="0" w:after="0" w:line="360" w:lineRule="auto"/>
        <w:ind w:firstLine="0"/>
        <w:rPr>
          <w:szCs w:val="26"/>
          <w:lang w:eastAsia="vi-VN"/>
        </w:rPr>
      </w:pPr>
    </w:p>
    <w:p w14:paraId="6C8FF6CB" w14:textId="77777777" w:rsidR="00D575C3" w:rsidRPr="00AB7D85" w:rsidRDefault="00D575C3" w:rsidP="00D575C3">
      <w:pPr>
        <w:rPr>
          <w:lang w:eastAsia="vi-VN"/>
        </w:rPr>
      </w:pPr>
    </w:p>
    <w:p w14:paraId="69FBB950" w14:textId="77777777" w:rsidR="00D575C3" w:rsidRPr="00AB7D85" w:rsidRDefault="00D575C3" w:rsidP="000A375A">
      <w:pPr>
        <w:pStyle w:val="Heading1"/>
      </w:pPr>
    </w:p>
    <w:p w14:paraId="79011DBB" w14:textId="77777777" w:rsidR="00147398" w:rsidRPr="00AB7D85" w:rsidRDefault="00147398">
      <w:pPr>
        <w:spacing w:before="0" w:after="0"/>
        <w:ind w:firstLine="0"/>
        <w:rPr>
          <w:rFonts w:eastAsiaTheme="majorEastAsia" w:cstheme="majorBidi"/>
          <w:b/>
          <w:szCs w:val="32"/>
          <w:lang w:val="x-none" w:eastAsia="vi-VN"/>
        </w:rPr>
      </w:pPr>
      <w:r w:rsidRPr="00AB7D85">
        <w:br w:type="page"/>
      </w:r>
    </w:p>
    <w:p w14:paraId="3ADE8FD0" w14:textId="77777777" w:rsidR="005C07CE" w:rsidRPr="00AB7D85" w:rsidRDefault="005C07CE" w:rsidP="000A375A">
      <w:pPr>
        <w:pStyle w:val="Heading1"/>
      </w:pPr>
      <w:bookmarkStart w:id="19" w:name="_Toc151981467"/>
      <w:r w:rsidRPr="00AB7D85">
        <w:lastRenderedPageBreak/>
        <w:t>DANH MỤC TỪ VIẾT TẮT</w:t>
      </w:r>
      <w:bookmarkEnd w:id="14"/>
      <w:bookmarkEnd w:id="15"/>
      <w:bookmarkEnd w:id="16"/>
      <w:bookmarkEnd w:id="17"/>
      <w:bookmarkEnd w:id="18"/>
      <w:bookmarkEnd w:id="19"/>
    </w:p>
    <w:tbl>
      <w:tblPr>
        <w:tblpPr w:leftFromText="180" w:rightFromText="180" w:vertAnchor="text" w:horzAnchor="page" w:tblpX="1550" w:tblpY="72"/>
        <w:tblW w:w="4855" w:type="pct"/>
        <w:tblLook w:val="0000" w:firstRow="0" w:lastRow="0" w:firstColumn="0" w:lastColumn="0" w:noHBand="0" w:noVBand="0"/>
      </w:tblPr>
      <w:tblGrid>
        <w:gridCol w:w="2044"/>
        <w:gridCol w:w="6767"/>
      </w:tblGrid>
      <w:tr w:rsidR="00122198" w:rsidRPr="00AB7D85" w14:paraId="17E1311D" w14:textId="77777777" w:rsidTr="005C07CE">
        <w:tc>
          <w:tcPr>
            <w:tcW w:w="1160" w:type="pct"/>
          </w:tcPr>
          <w:p w14:paraId="073FE23A" w14:textId="77777777" w:rsidR="008F64E4" w:rsidRPr="00AB7D85" w:rsidRDefault="008F64E4" w:rsidP="00071BC0">
            <w:pPr>
              <w:spacing w:before="0" w:after="0" w:line="312" w:lineRule="auto"/>
              <w:rPr>
                <w:szCs w:val="26"/>
              </w:rPr>
            </w:pPr>
            <w:r w:rsidRPr="00AB7D85">
              <w:rPr>
                <w:szCs w:val="26"/>
              </w:rPr>
              <w:t>BOD</w:t>
            </w:r>
          </w:p>
        </w:tc>
        <w:tc>
          <w:tcPr>
            <w:tcW w:w="3840" w:type="pct"/>
          </w:tcPr>
          <w:p w14:paraId="38D67F5F" w14:textId="77777777" w:rsidR="008F64E4" w:rsidRPr="00AB7D85" w:rsidRDefault="008F64E4" w:rsidP="00071BC0">
            <w:pPr>
              <w:spacing w:before="0" w:after="0" w:line="312" w:lineRule="auto"/>
              <w:rPr>
                <w:szCs w:val="26"/>
              </w:rPr>
            </w:pPr>
            <w:r w:rsidRPr="00AB7D85">
              <w:rPr>
                <w:szCs w:val="26"/>
              </w:rPr>
              <w:t>: Nhu cầu oxy sinh hóa</w:t>
            </w:r>
          </w:p>
        </w:tc>
      </w:tr>
      <w:tr w:rsidR="00122198" w:rsidRPr="00AB7D85" w14:paraId="54C5340D" w14:textId="77777777" w:rsidTr="005C07CE">
        <w:tc>
          <w:tcPr>
            <w:tcW w:w="1160" w:type="pct"/>
          </w:tcPr>
          <w:p w14:paraId="3525D198" w14:textId="77777777" w:rsidR="008F64E4" w:rsidRPr="00AB7D85" w:rsidRDefault="008F64E4" w:rsidP="00071BC0">
            <w:pPr>
              <w:spacing w:before="0" w:after="0" w:line="312" w:lineRule="auto"/>
              <w:rPr>
                <w:szCs w:val="26"/>
              </w:rPr>
            </w:pPr>
            <w:r w:rsidRPr="00AB7D85">
              <w:rPr>
                <w:szCs w:val="26"/>
              </w:rPr>
              <w:t>BTNMT</w:t>
            </w:r>
          </w:p>
        </w:tc>
        <w:tc>
          <w:tcPr>
            <w:tcW w:w="3840" w:type="pct"/>
          </w:tcPr>
          <w:p w14:paraId="06E68692" w14:textId="77777777" w:rsidR="008F64E4" w:rsidRPr="00AB7D85" w:rsidRDefault="008F64E4" w:rsidP="00071BC0">
            <w:pPr>
              <w:spacing w:before="0" w:after="0" w:line="312" w:lineRule="auto"/>
              <w:rPr>
                <w:szCs w:val="26"/>
              </w:rPr>
            </w:pPr>
            <w:r w:rsidRPr="00AB7D85">
              <w:rPr>
                <w:szCs w:val="26"/>
              </w:rPr>
              <w:t>: Bộ Tài Nguyên và Môi Trường</w:t>
            </w:r>
          </w:p>
        </w:tc>
      </w:tr>
      <w:tr w:rsidR="00122198" w:rsidRPr="00AB7D85" w14:paraId="2042310C" w14:textId="77777777" w:rsidTr="005C07CE">
        <w:trPr>
          <w:trHeight w:val="189"/>
        </w:trPr>
        <w:tc>
          <w:tcPr>
            <w:tcW w:w="1160" w:type="pct"/>
          </w:tcPr>
          <w:p w14:paraId="2C6ACC96" w14:textId="77777777" w:rsidR="008F64E4" w:rsidRPr="00AB7D85" w:rsidRDefault="008F64E4" w:rsidP="00071BC0">
            <w:pPr>
              <w:spacing w:before="0" w:after="0" w:line="312" w:lineRule="auto"/>
              <w:rPr>
                <w:szCs w:val="26"/>
              </w:rPr>
            </w:pPr>
            <w:r w:rsidRPr="00AB7D85">
              <w:rPr>
                <w:szCs w:val="26"/>
              </w:rPr>
              <w:t>BYT</w:t>
            </w:r>
          </w:p>
        </w:tc>
        <w:tc>
          <w:tcPr>
            <w:tcW w:w="3840" w:type="pct"/>
          </w:tcPr>
          <w:p w14:paraId="1837659F" w14:textId="77777777" w:rsidR="008F64E4" w:rsidRPr="00AB7D85" w:rsidRDefault="008F64E4" w:rsidP="00071BC0">
            <w:pPr>
              <w:spacing w:before="0" w:after="0" w:line="312" w:lineRule="auto"/>
              <w:rPr>
                <w:szCs w:val="26"/>
              </w:rPr>
            </w:pPr>
            <w:r w:rsidRPr="00AB7D85">
              <w:rPr>
                <w:szCs w:val="26"/>
              </w:rPr>
              <w:t>: Bộ Y tế</w:t>
            </w:r>
          </w:p>
        </w:tc>
      </w:tr>
      <w:tr w:rsidR="00122198" w:rsidRPr="00AB7D85" w14:paraId="2D10E954" w14:textId="77777777" w:rsidTr="005C07CE">
        <w:tc>
          <w:tcPr>
            <w:tcW w:w="1160" w:type="pct"/>
          </w:tcPr>
          <w:p w14:paraId="26605A40" w14:textId="77777777" w:rsidR="008F64E4" w:rsidRPr="00AB7D85" w:rsidRDefault="008F64E4" w:rsidP="00071BC0">
            <w:pPr>
              <w:spacing w:before="0" w:after="0" w:line="312" w:lineRule="auto"/>
              <w:rPr>
                <w:szCs w:val="26"/>
              </w:rPr>
            </w:pPr>
            <w:r w:rsidRPr="00AB7D85">
              <w:rPr>
                <w:szCs w:val="26"/>
              </w:rPr>
              <w:t>COD</w:t>
            </w:r>
          </w:p>
        </w:tc>
        <w:tc>
          <w:tcPr>
            <w:tcW w:w="3840" w:type="pct"/>
          </w:tcPr>
          <w:p w14:paraId="59730843" w14:textId="77777777" w:rsidR="008F64E4" w:rsidRPr="00AB7D85" w:rsidRDefault="008F64E4" w:rsidP="00071BC0">
            <w:pPr>
              <w:spacing w:before="0" w:after="0" w:line="312" w:lineRule="auto"/>
              <w:rPr>
                <w:szCs w:val="26"/>
              </w:rPr>
            </w:pPr>
            <w:r w:rsidRPr="00AB7D85">
              <w:rPr>
                <w:szCs w:val="26"/>
              </w:rPr>
              <w:t>: Nhu cầu oxy hóa học</w:t>
            </w:r>
          </w:p>
        </w:tc>
      </w:tr>
      <w:tr w:rsidR="00122198" w:rsidRPr="00AB7D85" w14:paraId="4BE50786" w14:textId="77777777" w:rsidTr="005C07CE">
        <w:trPr>
          <w:trHeight w:val="70"/>
        </w:trPr>
        <w:tc>
          <w:tcPr>
            <w:tcW w:w="1160" w:type="pct"/>
          </w:tcPr>
          <w:p w14:paraId="7CD40012" w14:textId="77777777" w:rsidR="008F64E4" w:rsidRPr="00AB7D85" w:rsidRDefault="008F64E4" w:rsidP="00071BC0">
            <w:pPr>
              <w:spacing w:before="0" w:after="0" w:line="312" w:lineRule="auto"/>
              <w:rPr>
                <w:szCs w:val="26"/>
              </w:rPr>
            </w:pPr>
            <w:r w:rsidRPr="00AB7D85">
              <w:rPr>
                <w:szCs w:val="26"/>
              </w:rPr>
              <w:t>CTNH</w:t>
            </w:r>
          </w:p>
        </w:tc>
        <w:tc>
          <w:tcPr>
            <w:tcW w:w="3840" w:type="pct"/>
          </w:tcPr>
          <w:p w14:paraId="6C13BA75" w14:textId="77777777" w:rsidR="008F64E4" w:rsidRPr="00AB7D85" w:rsidRDefault="008F64E4" w:rsidP="00071BC0">
            <w:pPr>
              <w:spacing w:before="0" w:after="0" w:line="312" w:lineRule="auto"/>
              <w:rPr>
                <w:szCs w:val="26"/>
              </w:rPr>
            </w:pPr>
            <w:r w:rsidRPr="00AB7D85">
              <w:rPr>
                <w:szCs w:val="26"/>
              </w:rPr>
              <w:t>: Chất thải nguy hại</w:t>
            </w:r>
          </w:p>
        </w:tc>
      </w:tr>
      <w:tr w:rsidR="00122198" w:rsidRPr="00AB7D85" w14:paraId="6FA95F1D" w14:textId="77777777" w:rsidTr="005C07CE">
        <w:tc>
          <w:tcPr>
            <w:tcW w:w="1160" w:type="pct"/>
          </w:tcPr>
          <w:p w14:paraId="2C5E849C" w14:textId="77777777" w:rsidR="008F64E4" w:rsidRPr="00AB7D85" w:rsidRDefault="008F64E4" w:rsidP="00071BC0">
            <w:pPr>
              <w:spacing w:before="0" w:after="0" w:line="312" w:lineRule="auto"/>
              <w:rPr>
                <w:szCs w:val="26"/>
              </w:rPr>
            </w:pPr>
            <w:r w:rsidRPr="00AB7D85">
              <w:rPr>
                <w:szCs w:val="26"/>
              </w:rPr>
              <w:t>CTR</w:t>
            </w:r>
          </w:p>
        </w:tc>
        <w:tc>
          <w:tcPr>
            <w:tcW w:w="3840" w:type="pct"/>
          </w:tcPr>
          <w:p w14:paraId="411221D9" w14:textId="77777777" w:rsidR="008F64E4" w:rsidRPr="00AB7D85" w:rsidRDefault="008F64E4" w:rsidP="00071BC0">
            <w:pPr>
              <w:spacing w:before="0" w:after="0" w:line="312" w:lineRule="auto"/>
              <w:rPr>
                <w:szCs w:val="26"/>
              </w:rPr>
            </w:pPr>
            <w:r w:rsidRPr="00AB7D85">
              <w:rPr>
                <w:szCs w:val="26"/>
              </w:rPr>
              <w:t>: Chất thải rắn</w:t>
            </w:r>
          </w:p>
        </w:tc>
      </w:tr>
      <w:tr w:rsidR="009F5640" w:rsidRPr="00AB7D85" w14:paraId="0A94CF4A" w14:textId="77777777" w:rsidTr="005C07CE">
        <w:tc>
          <w:tcPr>
            <w:tcW w:w="1160" w:type="pct"/>
          </w:tcPr>
          <w:p w14:paraId="4FB2E135" w14:textId="77777777" w:rsidR="009F5640" w:rsidRPr="00AB7D85" w:rsidRDefault="009F5640" w:rsidP="00071BC0">
            <w:pPr>
              <w:spacing w:before="0" w:after="0" w:line="312" w:lineRule="auto"/>
              <w:rPr>
                <w:szCs w:val="26"/>
              </w:rPr>
            </w:pPr>
            <w:r w:rsidRPr="00AB7D85">
              <w:rPr>
                <w:szCs w:val="26"/>
              </w:rPr>
              <w:t>CNCH</w:t>
            </w:r>
          </w:p>
        </w:tc>
        <w:tc>
          <w:tcPr>
            <w:tcW w:w="3840" w:type="pct"/>
          </w:tcPr>
          <w:p w14:paraId="1C7689E5" w14:textId="77777777" w:rsidR="009F5640" w:rsidRPr="00AB7D85" w:rsidRDefault="009F5640" w:rsidP="00071BC0">
            <w:pPr>
              <w:spacing w:before="0" w:after="0" w:line="312" w:lineRule="auto"/>
              <w:rPr>
                <w:szCs w:val="26"/>
              </w:rPr>
            </w:pPr>
            <w:r w:rsidRPr="00AB7D85">
              <w:rPr>
                <w:szCs w:val="26"/>
              </w:rPr>
              <w:t>: Cứu nạn cứu hộ</w:t>
            </w:r>
          </w:p>
        </w:tc>
      </w:tr>
      <w:tr w:rsidR="00122198" w:rsidRPr="00AB7D85" w14:paraId="7BEF4325" w14:textId="77777777" w:rsidTr="005C07CE">
        <w:trPr>
          <w:trHeight w:val="70"/>
        </w:trPr>
        <w:tc>
          <w:tcPr>
            <w:tcW w:w="1160" w:type="pct"/>
          </w:tcPr>
          <w:p w14:paraId="09E10D19" w14:textId="77777777" w:rsidR="008F64E4" w:rsidRPr="00AB7D85" w:rsidRDefault="008F64E4" w:rsidP="00071BC0">
            <w:pPr>
              <w:spacing w:before="0" w:after="0" w:line="312" w:lineRule="auto"/>
              <w:rPr>
                <w:szCs w:val="26"/>
              </w:rPr>
            </w:pPr>
            <w:r w:rsidRPr="00AB7D85">
              <w:rPr>
                <w:szCs w:val="26"/>
              </w:rPr>
              <w:t>DNTN</w:t>
            </w:r>
          </w:p>
        </w:tc>
        <w:tc>
          <w:tcPr>
            <w:tcW w:w="3840" w:type="pct"/>
          </w:tcPr>
          <w:p w14:paraId="19C028F0" w14:textId="77777777" w:rsidR="008F64E4" w:rsidRPr="00AB7D85" w:rsidRDefault="008F64E4" w:rsidP="00071BC0">
            <w:pPr>
              <w:spacing w:before="0" w:after="0" w:line="312" w:lineRule="auto"/>
              <w:rPr>
                <w:szCs w:val="26"/>
              </w:rPr>
            </w:pPr>
            <w:r w:rsidRPr="00AB7D85">
              <w:rPr>
                <w:szCs w:val="26"/>
              </w:rPr>
              <w:t>: Doanh nghiệp tư nhân</w:t>
            </w:r>
          </w:p>
        </w:tc>
      </w:tr>
      <w:tr w:rsidR="00122198" w:rsidRPr="00AB7D85" w14:paraId="3126B546" w14:textId="77777777" w:rsidTr="005C07CE">
        <w:tc>
          <w:tcPr>
            <w:tcW w:w="1160" w:type="pct"/>
          </w:tcPr>
          <w:p w14:paraId="24EFD8FB" w14:textId="77777777" w:rsidR="008F64E4" w:rsidRPr="00AB7D85" w:rsidRDefault="008F64E4" w:rsidP="00071BC0">
            <w:pPr>
              <w:spacing w:before="0" w:after="0" w:line="312" w:lineRule="auto"/>
              <w:rPr>
                <w:szCs w:val="26"/>
              </w:rPr>
            </w:pPr>
            <w:r w:rsidRPr="00AB7D85">
              <w:rPr>
                <w:szCs w:val="26"/>
              </w:rPr>
              <w:t>NT</w:t>
            </w:r>
          </w:p>
        </w:tc>
        <w:tc>
          <w:tcPr>
            <w:tcW w:w="3840" w:type="pct"/>
          </w:tcPr>
          <w:p w14:paraId="2063D673" w14:textId="77777777" w:rsidR="008F64E4" w:rsidRPr="00AB7D85" w:rsidRDefault="008F64E4" w:rsidP="00071BC0">
            <w:pPr>
              <w:spacing w:before="0" w:after="0" w:line="312" w:lineRule="auto"/>
              <w:rPr>
                <w:szCs w:val="26"/>
              </w:rPr>
            </w:pPr>
            <w:r w:rsidRPr="00AB7D85">
              <w:rPr>
                <w:szCs w:val="26"/>
              </w:rPr>
              <w:t>: Nước thải</w:t>
            </w:r>
          </w:p>
        </w:tc>
      </w:tr>
      <w:tr w:rsidR="00122198" w:rsidRPr="00AB7D85" w14:paraId="3CC1EB91" w14:textId="77777777" w:rsidTr="005C07CE">
        <w:tc>
          <w:tcPr>
            <w:tcW w:w="1160" w:type="pct"/>
          </w:tcPr>
          <w:p w14:paraId="3504FA73" w14:textId="77777777" w:rsidR="008F64E4" w:rsidRPr="00AB7D85" w:rsidRDefault="008F64E4" w:rsidP="00071BC0">
            <w:pPr>
              <w:spacing w:before="0" w:after="0" w:line="312" w:lineRule="auto"/>
              <w:rPr>
                <w:szCs w:val="26"/>
              </w:rPr>
            </w:pPr>
            <w:r w:rsidRPr="00AB7D85">
              <w:rPr>
                <w:szCs w:val="26"/>
              </w:rPr>
              <w:t>PCCC</w:t>
            </w:r>
          </w:p>
        </w:tc>
        <w:tc>
          <w:tcPr>
            <w:tcW w:w="3840" w:type="pct"/>
          </w:tcPr>
          <w:p w14:paraId="1B08D436" w14:textId="77777777" w:rsidR="008F64E4" w:rsidRPr="00AB7D85" w:rsidRDefault="008F64E4" w:rsidP="00071BC0">
            <w:pPr>
              <w:spacing w:before="0" w:after="0" w:line="312" w:lineRule="auto"/>
              <w:rPr>
                <w:szCs w:val="26"/>
              </w:rPr>
            </w:pPr>
            <w:r w:rsidRPr="00AB7D85">
              <w:rPr>
                <w:szCs w:val="26"/>
              </w:rPr>
              <w:t>: Phòng cháy chữa cháy</w:t>
            </w:r>
          </w:p>
        </w:tc>
      </w:tr>
      <w:tr w:rsidR="00122198" w:rsidRPr="00AB7D85" w14:paraId="25D01432" w14:textId="77777777" w:rsidTr="005C07CE">
        <w:trPr>
          <w:trHeight w:val="80"/>
        </w:trPr>
        <w:tc>
          <w:tcPr>
            <w:tcW w:w="1160" w:type="pct"/>
          </w:tcPr>
          <w:p w14:paraId="7676EC3E" w14:textId="77777777" w:rsidR="008F64E4" w:rsidRPr="00AB7D85" w:rsidRDefault="008F64E4" w:rsidP="00071BC0">
            <w:pPr>
              <w:spacing w:before="0" w:after="0" w:line="312" w:lineRule="auto"/>
              <w:rPr>
                <w:szCs w:val="26"/>
              </w:rPr>
            </w:pPr>
            <w:r w:rsidRPr="00AB7D85">
              <w:rPr>
                <w:szCs w:val="26"/>
              </w:rPr>
              <w:t>SX</w:t>
            </w:r>
          </w:p>
        </w:tc>
        <w:tc>
          <w:tcPr>
            <w:tcW w:w="3840" w:type="pct"/>
          </w:tcPr>
          <w:p w14:paraId="4B520D2B" w14:textId="77777777" w:rsidR="008F64E4" w:rsidRPr="00AB7D85" w:rsidRDefault="008F64E4" w:rsidP="00071BC0">
            <w:pPr>
              <w:spacing w:before="0" w:after="0" w:line="312" w:lineRule="auto"/>
              <w:rPr>
                <w:szCs w:val="26"/>
              </w:rPr>
            </w:pPr>
            <w:r w:rsidRPr="00AB7D85">
              <w:rPr>
                <w:szCs w:val="26"/>
              </w:rPr>
              <w:t>: Sản xuất</w:t>
            </w:r>
          </w:p>
        </w:tc>
      </w:tr>
      <w:tr w:rsidR="00122198" w:rsidRPr="00AB7D85" w14:paraId="00954C7D" w14:textId="77777777" w:rsidTr="005C07CE">
        <w:tc>
          <w:tcPr>
            <w:tcW w:w="1160" w:type="pct"/>
          </w:tcPr>
          <w:p w14:paraId="3AA39962" w14:textId="77777777" w:rsidR="008F64E4" w:rsidRPr="00AB7D85" w:rsidRDefault="008F64E4" w:rsidP="00071BC0">
            <w:pPr>
              <w:spacing w:before="0" w:after="0" w:line="312" w:lineRule="auto"/>
              <w:rPr>
                <w:szCs w:val="26"/>
              </w:rPr>
            </w:pPr>
            <w:r w:rsidRPr="00AB7D85">
              <w:rPr>
                <w:szCs w:val="26"/>
              </w:rPr>
              <w:t>TCVN</w:t>
            </w:r>
          </w:p>
        </w:tc>
        <w:tc>
          <w:tcPr>
            <w:tcW w:w="3840" w:type="pct"/>
          </w:tcPr>
          <w:p w14:paraId="31400890" w14:textId="77777777" w:rsidR="008F64E4" w:rsidRPr="00AB7D85" w:rsidRDefault="008F64E4" w:rsidP="00071BC0">
            <w:pPr>
              <w:spacing w:before="0" w:after="0" w:line="312" w:lineRule="auto"/>
              <w:rPr>
                <w:szCs w:val="26"/>
              </w:rPr>
            </w:pPr>
            <w:r w:rsidRPr="00AB7D85">
              <w:rPr>
                <w:szCs w:val="26"/>
              </w:rPr>
              <w:t>: Tiêu chuẩn Việt Nam</w:t>
            </w:r>
          </w:p>
        </w:tc>
      </w:tr>
      <w:tr w:rsidR="00122198" w:rsidRPr="00AB7D85" w14:paraId="311703BF" w14:textId="77777777" w:rsidTr="005C07CE">
        <w:tc>
          <w:tcPr>
            <w:tcW w:w="1160" w:type="pct"/>
          </w:tcPr>
          <w:p w14:paraId="7AA41885" w14:textId="77777777" w:rsidR="008F64E4" w:rsidRPr="00AB7D85" w:rsidRDefault="008F64E4" w:rsidP="00071BC0">
            <w:pPr>
              <w:spacing w:before="0" w:after="0" w:line="312" w:lineRule="auto"/>
              <w:rPr>
                <w:szCs w:val="26"/>
              </w:rPr>
            </w:pPr>
            <w:r w:rsidRPr="00AB7D85">
              <w:rPr>
                <w:szCs w:val="26"/>
              </w:rPr>
              <w:t>TCVSLĐ</w:t>
            </w:r>
          </w:p>
        </w:tc>
        <w:tc>
          <w:tcPr>
            <w:tcW w:w="3840" w:type="pct"/>
          </w:tcPr>
          <w:p w14:paraId="044DA09B" w14:textId="77777777" w:rsidR="008F64E4" w:rsidRPr="00AB7D85" w:rsidRDefault="008F64E4" w:rsidP="00071BC0">
            <w:pPr>
              <w:spacing w:before="0" w:after="0" w:line="312" w:lineRule="auto"/>
              <w:rPr>
                <w:szCs w:val="26"/>
              </w:rPr>
            </w:pPr>
            <w:r w:rsidRPr="00AB7D85">
              <w:rPr>
                <w:szCs w:val="26"/>
              </w:rPr>
              <w:t>: Tiêu chuẩn vệ sinh lao động</w:t>
            </w:r>
          </w:p>
        </w:tc>
      </w:tr>
      <w:tr w:rsidR="00122198" w:rsidRPr="00AB7D85" w14:paraId="5D1E8D5B" w14:textId="77777777" w:rsidTr="005C07CE">
        <w:tc>
          <w:tcPr>
            <w:tcW w:w="1160" w:type="pct"/>
          </w:tcPr>
          <w:p w14:paraId="5AF77B05" w14:textId="77777777" w:rsidR="008F64E4" w:rsidRPr="00AB7D85" w:rsidRDefault="008F64E4" w:rsidP="00071BC0">
            <w:pPr>
              <w:spacing w:before="0" w:after="0" w:line="312" w:lineRule="auto"/>
              <w:rPr>
                <w:szCs w:val="26"/>
              </w:rPr>
            </w:pPr>
            <w:r w:rsidRPr="00AB7D85">
              <w:rPr>
                <w:szCs w:val="26"/>
              </w:rPr>
              <w:t>TCXDVN</w:t>
            </w:r>
          </w:p>
        </w:tc>
        <w:tc>
          <w:tcPr>
            <w:tcW w:w="3840" w:type="pct"/>
          </w:tcPr>
          <w:p w14:paraId="63375757" w14:textId="77777777" w:rsidR="008F64E4" w:rsidRPr="00AB7D85" w:rsidRDefault="008F64E4" w:rsidP="00071BC0">
            <w:pPr>
              <w:spacing w:before="0" w:after="0" w:line="312" w:lineRule="auto"/>
              <w:rPr>
                <w:szCs w:val="26"/>
              </w:rPr>
            </w:pPr>
            <w:r w:rsidRPr="00AB7D85">
              <w:rPr>
                <w:szCs w:val="26"/>
              </w:rPr>
              <w:t>: Tiêu chuẩn xây dựng Việt Nam</w:t>
            </w:r>
          </w:p>
        </w:tc>
      </w:tr>
      <w:tr w:rsidR="00122198" w:rsidRPr="00AB7D85" w14:paraId="1AD71C2E" w14:textId="77777777" w:rsidTr="005C07CE">
        <w:tc>
          <w:tcPr>
            <w:tcW w:w="1160" w:type="pct"/>
          </w:tcPr>
          <w:p w14:paraId="7821B359" w14:textId="77777777" w:rsidR="008F64E4" w:rsidRPr="00AB7D85" w:rsidRDefault="008F64E4" w:rsidP="00071BC0">
            <w:pPr>
              <w:spacing w:before="0" w:after="0" w:line="312" w:lineRule="auto"/>
              <w:rPr>
                <w:szCs w:val="26"/>
              </w:rPr>
            </w:pPr>
            <w:r w:rsidRPr="00AB7D85">
              <w:rPr>
                <w:szCs w:val="26"/>
              </w:rPr>
              <w:t>TNHH</w:t>
            </w:r>
          </w:p>
        </w:tc>
        <w:tc>
          <w:tcPr>
            <w:tcW w:w="3840" w:type="pct"/>
          </w:tcPr>
          <w:p w14:paraId="3FEA4EA0" w14:textId="77777777" w:rsidR="008F64E4" w:rsidRPr="00AB7D85" w:rsidRDefault="008F64E4" w:rsidP="00071BC0">
            <w:pPr>
              <w:spacing w:before="0" w:after="0" w:line="312" w:lineRule="auto"/>
              <w:rPr>
                <w:szCs w:val="26"/>
              </w:rPr>
            </w:pPr>
            <w:r w:rsidRPr="00AB7D85">
              <w:rPr>
                <w:szCs w:val="26"/>
              </w:rPr>
              <w:t>: Trách nhiệm hữu hạn</w:t>
            </w:r>
          </w:p>
        </w:tc>
      </w:tr>
      <w:tr w:rsidR="00122198" w:rsidRPr="00AB7D85" w14:paraId="40E5601E" w14:textId="77777777" w:rsidTr="005C07CE">
        <w:tc>
          <w:tcPr>
            <w:tcW w:w="1160" w:type="pct"/>
          </w:tcPr>
          <w:p w14:paraId="4960D233" w14:textId="77777777" w:rsidR="008F64E4" w:rsidRPr="00AB7D85" w:rsidRDefault="008F64E4" w:rsidP="00071BC0">
            <w:pPr>
              <w:spacing w:before="0" w:after="0" w:line="312" w:lineRule="auto"/>
              <w:rPr>
                <w:szCs w:val="26"/>
              </w:rPr>
            </w:pPr>
            <w:r w:rsidRPr="00AB7D85">
              <w:rPr>
                <w:szCs w:val="26"/>
              </w:rPr>
              <w:t>TSS</w:t>
            </w:r>
          </w:p>
        </w:tc>
        <w:tc>
          <w:tcPr>
            <w:tcW w:w="3840" w:type="pct"/>
          </w:tcPr>
          <w:p w14:paraId="226CBEED" w14:textId="77777777" w:rsidR="008F64E4" w:rsidRPr="00AB7D85" w:rsidRDefault="008F64E4" w:rsidP="00071BC0">
            <w:pPr>
              <w:spacing w:before="0" w:after="0" w:line="312" w:lineRule="auto"/>
              <w:rPr>
                <w:szCs w:val="26"/>
              </w:rPr>
            </w:pPr>
            <w:r w:rsidRPr="00AB7D85">
              <w:rPr>
                <w:szCs w:val="26"/>
              </w:rPr>
              <w:t>: Chất rắn lơ lửng</w:t>
            </w:r>
          </w:p>
        </w:tc>
      </w:tr>
      <w:tr w:rsidR="00122198" w:rsidRPr="00AB7D85" w14:paraId="4757B4F2" w14:textId="77777777" w:rsidTr="005C07CE">
        <w:trPr>
          <w:trHeight w:val="70"/>
        </w:trPr>
        <w:tc>
          <w:tcPr>
            <w:tcW w:w="1160" w:type="pct"/>
          </w:tcPr>
          <w:p w14:paraId="3AA52675" w14:textId="77777777" w:rsidR="008F64E4" w:rsidRPr="00AB7D85" w:rsidRDefault="008F64E4" w:rsidP="00071BC0">
            <w:pPr>
              <w:spacing w:before="0" w:after="0" w:line="312" w:lineRule="auto"/>
              <w:rPr>
                <w:szCs w:val="26"/>
              </w:rPr>
            </w:pPr>
            <w:r w:rsidRPr="00AB7D85">
              <w:rPr>
                <w:szCs w:val="26"/>
              </w:rPr>
              <w:t>XLNT</w:t>
            </w:r>
          </w:p>
        </w:tc>
        <w:tc>
          <w:tcPr>
            <w:tcW w:w="3840" w:type="pct"/>
          </w:tcPr>
          <w:p w14:paraId="6CC11BE3" w14:textId="77777777" w:rsidR="008F64E4" w:rsidRPr="00AB7D85" w:rsidRDefault="008F64E4" w:rsidP="00071BC0">
            <w:pPr>
              <w:spacing w:before="0" w:after="0" w:line="312" w:lineRule="auto"/>
              <w:rPr>
                <w:szCs w:val="26"/>
              </w:rPr>
            </w:pPr>
            <w:r w:rsidRPr="00AB7D85">
              <w:rPr>
                <w:szCs w:val="26"/>
              </w:rPr>
              <w:t>: Xử lý nước thải</w:t>
            </w:r>
          </w:p>
        </w:tc>
      </w:tr>
    </w:tbl>
    <w:p w14:paraId="063422BC" w14:textId="77777777" w:rsidR="005C07CE" w:rsidRDefault="005C07CE" w:rsidP="006A798B">
      <w:pPr>
        <w:ind w:firstLine="0"/>
        <w:rPr>
          <w:szCs w:val="26"/>
        </w:rPr>
      </w:pPr>
    </w:p>
    <w:p w14:paraId="5CA6B355" w14:textId="77777777" w:rsidR="00F57694" w:rsidRPr="00F57694" w:rsidRDefault="00F57694" w:rsidP="00F57694">
      <w:pPr>
        <w:rPr>
          <w:szCs w:val="26"/>
        </w:rPr>
      </w:pPr>
    </w:p>
    <w:p w14:paraId="22A0F564" w14:textId="77777777" w:rsidR="00F57694" w:rsidRPr="00F57694" w:rsidRDefault="00F57694" w:rsidP="00F57694">
      <w:pPr>
        <w:rPr>
          <w:szCs w:val="26"/>
        </w:rPr>
      </w:pPr>
    </w:p>
    <w:p w14:paraId="62921F32" w14:textId="77777777" w:rsidR="00F57694" w:rsidRPr="00F57694" w:rsidRDefault="00F57694" w:rsidP="00F57694">
      <w:pPr>
        <w:rPr>
          <w:szCs w:val="26"/>
        </w:rPr>
      </w:pPr>
    </w:p>
    <w:p w14:paraId="6051822D" w14:textId="3A10AFB5" w:rsidR="00F57694" w:rsidRDefault="00F57694">
      <w:pPr>
        <w:spacing w:before="0" w:after="0"/>
        <w:ind w:firstLine="0"/>
        <w:rPr>
          <w:szCs w:val="26"/>
        </w:rPr>
      </w:pPr>
      <w:r>
        <w:rPr>
          <w:szCs w:val="26"/>
        </w:rPr>
        <w:br w:type="page"/>
      </w:r>
    </w:p>
    <w:p w14:paraId="3F641B14" w14:textId="77777777" w:rsidR="00D21FC4" w:rsidRPr="00347008" w:rsidRDefault="00D21FC4" w:rsidP="00D21FC4">
      <w:pPr>
        <w:pStyle w:val="Heading1"/>
        <w:spacing w:line="240" w:lineRule="auto"/>
        <w:rPr>
          <w:rFonts w:cs="Times New Roman"/>
          <w:b w:val="0"/>
        </w:rPr>
      </w:pPr>
      <w:bookmarkStart w:id="20" w:name="_Toc151973701"/>
      <w:r w:rsidRPr="00347008">
        <w:rPr>
          <w:rFonts w:cs="Times New Roman"/>
        </w:rPr>
        <w:lastRenderedPageBreak/>
        <w:t>LỊCH SỬ HÌNH THÀNH DỰ ÁN</w:t>
      </w:r>
      <w:bookmarkEnd w:id="20"/>
    </w:p>
    <w:p w14:paraId="7E6FA5DA" w14:textId="77777777" w:rsidR="00D21FC4" w:rsidRPr="00347008" w:rsidRDefault="00D21FC4" w:rsidP="00D21FC4">
      <w:pPr>
        <w:pStyle w:val="ListParagraph"/>
        <w:numPr>
          <w:ilvl w:val="0"/>
          <w:numId w:val="117"/>
        </w:numPr>
        <w:spacing w:before="140" w:after="140" w:line="240" w:lineRule="auto"/>
        <w:ind w:left="284" w:hanging="284"/>
        <w:contextualSpacing w:val="0"/>
        <w:rPr>
          <w:rFonts w:cs="Times New Roman"/>
          <w:b/>
          <w:szCs w:val="26"/>
        </w:rPr>
      </w:pPr>
      <w:bookmarkStart w:id="21" w:name="_Toc422755205"/>
      <w:bookmarkStart w:id="22" w:name="_Toc428286521"/>
      <w:bookmarkStart w:id="23" w:name="_Toc472059566"/>
      <w:bookmarkStart w:id="24" w:name="_Toc7707849"/>
      <w:r w:rsidRPr="00347008">
        <w:rPr>
          <w:rFonts w:cs="Times New Roman"/>
          <w:b/>
          <w:szCs w:val="26"/>
        </w:rPr>
        <w:t>TÓM TẮT VỀ XUẤT XỨ, HOÀN CẢNH RA ĐỜI CỦA DỰ ÁN</w:t>
      </w:r>
      <w:bookmarkEnd w:id="21"/>
      <w:bookmarkEnd w:id="22"/>
      <w:bookmarkEnd w:id="23"/>
      <w:bookmarkEnd w:id="24"/>
    </w:p>
    <w:p w14:paraId="1C3AA95D" w14:textId="325E8835" w:rsidR="00D21FC4" w:rsidRDefault="00D21FC4" w:rsidP="00D21FC4">
      <w:pPr>
        <w:spacing w:beforeLines="100" w:before="240" w:after="100" w:line="240" w:lineRule="auto"/>
        <w:ind w:firstLine="426"/>
        <w:rPr>
          <w:rFonts w:cs="Times New Roman"/>
          <w:szCs w:val="26"/>
        </w:rPr>
      </w:pPr>
      <w:r>
        <w:rPr>
          <w:rFonts w:cs="Times New Roman"/>
          <w:szCs w:val="26"/>
        </w:rPr>
        <w:t xml:space="preserve">Công ty </w:t>
      </w:r>
      <w:r w:rsidR="0026778C">
        <w:rPr>
          <w:rFonts w:cs="Times New Roman"/>
          <w:szCs w:val="26"/>
        </w:rPr>
        <w:t>TNHH Baihe Holding V</w:t>
      </w:r>
      <w:r>
        <w:rPr>
          <w:rFonts w:cs="Times New Roman"/>
          <w:szCs w:val="26"/>
        </w:rPr>
        <w:t>iệt Nam</w:t>
      </w:r>
      <w:r w:rsidR="0026778C">
        <w:rPr>
          <w:rFonts w:cs="Times New Roman"/>
          <w:szCs w:val="26"/>
        </w:rPr>
        <w:t xml:space="preserve"> </w:t>
      </w:r>
      <w:r>
        <w:rPr>
          <w:rFonts w:cs="Times New Roman"/>
          <w:szCs w:val="26"/>
        </w:rPr>
        <w:t xml:space="preserve">được Phòng Đăng ký Kinh doanh thuộc Sở Kế hoạch và Đầu tư </w:t>
      </w:r>
      <w:r w:rsidR="0026778C">
        <w:rPr>
          <w:rFonts w:cs="Times New Roman"/>
          <w:szCs w:val="26"/>
        </w:rPr>
        <w:t xml:space="preserve">tỉnh Tây Ninh </w:t>
      </w:r>
      <w:r>
        <w:rPr>
          <w:rFonts w:cs="Times New Roman"/>
          <w:szCs w:val="26"/>
        </w:rPr>
        <w:t xml:space="preserve">cấp Giấy chứng nhận đăng </w:t>
      </w:r>
      <w:r w:rsidR="0026778C">
        <w:rPr>
          <w:rFonts w:cs="Times New Roman"/>
          <w:szCs w:val="26"/>
        </w:rPr>
        <w:t xml:space="preserve">ký </w:t>
      </w:r>
      <w:r>
        <w:rPr>
          <w:rFonts w:cs="Times New Roman"/>
          <w:szCs w:val="26"/>
        </w:rPr>
        <w:t xml:space="preserve">doanh </w:t>
      </w:r>
      <w:r w:rsidR="0026778C">
        <w:rPr>
          <w:rFonts w:cs="Times New Roman"/>
          <w:szCs w:val="26"/>
        </w:rPr>
        <w:t xml:space="preserve">nghiệp Công ty trách nhiệm hữu hạn một thành viên mã </w:t>
      </w:r>
      <w:r>
        <w:rPr>
          <w:rFonts w:cs="Times New Roman"/>
          <w:szCs w:val="26"/>
        </w:rPr>
        <w:t xml:space="preserve">số </w:t>
      </w:r>
      <w:r w:rsidR="0026778C">
        <w:rPr>
          <w:rFonts w:cs="Times New Roman"/>
          <w:szCs w:val="26"/>
        </w:rPr>
        <w:t xml:space="preserve">doanh nghiệp </w:t>
      </w:r>
      <w:r>
        <w:rPr>
          <w:rFonts w:cs="Times New Roman"/>
          <w:szCs w:val="26"/>
        </w:rPr>
        <w:t>390</w:t>
      </w:r>
      <w:r w:rsidR="0026778C">
        <w:rPr>
          <w:rFonts w:cs="Times New Roman"/>
          <w:szCs w:val="26"/>
        </w:rPr>
        <w:t xml:space="preserve">0371115, đăng ký </w:t>
      </w:r>
      <w:r>
        <w:rPr>
          <w:rFonts w:cs="Times New Roman"/>
          <w:szCs w:val="26"/>
        </w:rPr>
        <w:t xml:space="preserve">lần đầu ngày </w:t>
      </w:r>
      <w:r w:rsidR="0026778C">
        <w:rPr>
          <w:rFonts w:cs="Times New Roman"/>
          <w:szCs w:val="26"/>
        </w:rPr>
        <w:t>22/04/2005</w:t>
      </w:r>
      <w:r>
        <w:rPr>
          <w:rFonts w:cs="Times New Roman"/>
          <w:szCs w:val="26"/>
        </w:rPr>
        <w:t xml:space="preserve">, đăng ký thay đổi lần </w:t>
      </w:r>
      <w:r w:rsidR="0026778C">
        <w:rPr>
          <w:rFonts w:cs="Times New Roman"/>
          <w:szCs w:val="26"/>
        </w:rPr>
        <w:t xml:space="preserve">7 </w:t>
      </w:r>
      <w:r>
        <w:rPr>
          <w:rFonts w:cs="Times New Roman"/>
          <w:szCs w:val="26"/>
        </w:rPr>
        <w:t xml:space="preserve">ngày </w:t>
      </w:r>
      <w:r w:rsidR="0026778C">
        <w:rPr>
          <w:rFonts w:cs="Times New Roman"/>
          <w:szCs w:val="26"/>
        </w:rPr>
        <w:t>12/10</w:t>
      </w:r>
      <w:r>
        <w:rPr>
          <w:rFonts w:cs="Times New Roman"/>
          <w:szCs w:val="26"/>
        </w:rPr>
        <w:t>/2020.</w:t>
      </w:r>
    </w:p>
    <w:p w14:paraId="1180105B" w14:textId="531F6515" w:rsidR="00D21FC4" w:rsidRDefault="00D21FC4" w:rsidP="00D21FC4">
      <w:pPr>
        <w:spacing w:before="100" w:after="100" w:line="240" w:lineRule="auto"/>
        <w:ind w:firstLine="426"/>
        <w:rPr>
          <w:rFonts w:cs="Times New Roman"/>
          <w:szCs w:val="26"/>
        </w:rPr>
      </w:pPr>
      <w:r w:rsidRPr="00347008">
        <w:rPr>
          <w:rFonts w:cs="Times New Roman"/>
          <w:szCs w:val="26"/>
        </w:rPr>
        <w:t>Công ty đã</w:t>
      </w:r>
      <w:r>
        <w:rPr>
          <w:rFonts w:cs="Times New Roman"/>
          <w:szCs w:val="26"/>
        </w:rPr>
        <w:t xml:space="preserve"> được </w:t>
      </w:r>
      <w:r w:rsidRPr="00347008">
        <w:rPr>
          <w:rFonts w:cs="Times New Roman"/>
          <w:szCs w:val="26"/>
        </w:rPr>
        <w:t>Ban Quản lý Khu kinh tế tỉnh Tây Ninh</w:t>
      </w:r>
      <w:r>
        <w:rPr>
          <w:rFonts w:cs="Times New Roman"/>
          <w:szCs w:val="26"/>
        </w:rPr>
        <w:t xml:space="preserve"> cấp Giấy chứng nhận đăng ký đầu tư mã</w:t>
      </w:r>
      <w:r w:rsidRPr="00347008">
        <w:rPr>
          <w:rFonts w:cs="Times New Roman"/>
          <w:szCs w:val="26"/>
        </w:rPr>
        <w:t xml:space="preserve"> số dự án </w:t>
      </w:r>
      <w:r w:rsidR="00E4552A">
        <w:rPr>
          <w:rFonts w:cs="Times New Roman"/>
          <w:szCs w:val="26"/>
        </w:rPr>
        <w:t>2114208595</w:t>
      </w:r>
      <w:r w:rsidRPr="00347008">
        <w:rPr>
          <w:rFonts w:cs="Times New Roman"/>
          <w:szCs w:val="26"/>
        </w:rPr>
        <w:t xml:space="preserve">, chứng nhận lần đầu ngày </w:t>
      </w:r>
      <w:r w:rsidR="00E4552A">
        <w:rPr>
          <w:rFonts w:cs="Times New Roman"/>
          <w:szCs w:val="26"/>
        </w:rPr>
        <w:t>22/04/2005</w:t>
      </w:r>
      <w:r w:rsidRPr="00347008">
        <w:rPr>
          <w:rFonts w:cs="Times New Roman"/>
          <w:szCs w:val="26"/>
        </w:rPr>
        <w:t xml:space="preserve">, chứng nhận </w:t>
      </w:r>
      <w:r w:rsidR="00E4552A">
        <w:rPr>
          <w:rFonts w:cs="Times New Roman"/>
          <w:szCs w:val="26"/>
        </w:rPr>
        <w:t>thay đổi</w:t>
      </w:r>
      <w:r w:rsidRPr="00347008">
        <w:rPr>
          <w:rFonts w:cs="Times New Roman"/>
          <w:szCs w:val="26"/>
        </w:rPr>
        <w:t xml:space="preserve"> lần thứ </w:t>
      </w:r>
      <w:r w:rsidR="00E4552A">
        <w:rPr>
          <w:rFonts w:cs="Times New Roman"/>
          <w:szCs w:val="26"/>
        </w:rPr>
        <w:t>8</w:t>
      </w:r>
      <w:r w:rsidRPr="00347008">
        <w:rPr>
          <w:rFonts w:cs="Times New Roman"/>
          <w:szCs w:val="26"/>
        </w:rPr>
        <w:t xml:space="preserve"> ngày </w:t>
      </w:r>
      <w:r w:rsidR="00E4552A">
        <w:rPr>
          <w:rFonts w:cs="Times New Roman"/>
          <w:szCs w:val="26"/>
        </w:rPr>
        <w:t>21/09/2023</w:t>
      </w:r>
      <w:r w:rsidRPr="00347008">
        <w:rPr>
          <w:rFonts w:cs="Times New Roman"/>
          <w:szCs w:val="26"/>
        </w:rPr>
        <w:t xml:space="preserve"> để thực hiện đầu tư dự án </w:t>
      </w:r>
      <w:r w:rsidRPr="00347008">
        <w:rPr>
          <w:rFonts w:cs="Times New Roman"/>
          <w:b/>
          <w:szCs w:val="26"/>
        </w:rPr>
        <w:t>“</w:t>
      </w:r>
      <w:r w:rsidR="00E4552A">
        <w:rPr>
          <w:rFonts w:cs="Times New Roman"/>
          <w:b/>
          <w:szCs w:val="26"/>
        </w:rPr>
        <w:t>Nhà máy sản xuất băng gai dính Baihe Việt Nam</w:t>
      </w:r>
      <w:r w:rsidRPr="00347008">
        <w:rPr>
          <w:rFonts w:cs="Times New Roman"/>
          <w:b/>
          <w:szCs w:val="26"/>
        </w:rPr>
        <w:t>”</w:t>
      </w:r>
      <w:r w:rsidRPr="00347008">
        <w:rPr>
          <w:rFonts w:cs="Times New Roman"/>
          <w:szCs w:val="26"/>
        </w:rPr>
        <w:t xml:space="preserve"> (sau đây gọi tắt là dự án) </w:t>
      </w:r>
      <w:r>
        <w:rPr>
          <w:rFonts w:cs="Times New Roman"/>
          <w:szCs w:val="26"/>
        </w:rPr>
        <w:t xml:space="preserve">tại đường </w:t>
      </w:r>
      <w:r w:rsidR="00E4552A">
        <w:rPr>
          <w:rFonts w:cs="Times New Roman"/>
          <w:szCs w:val="26"/>
        </w:rPr>
        <w:t>số 7</w:t>
      </w:r>
      <w:r>
        <w:rPr>
          <w:rFonts w:cs="Times New Roman"/>
          <w:szCs w:val="26"/>
        </w:rPr>
        <w:t xml:space="preserve">, KCN </w:t>
      </w:r>
      <w:r w:rsidR="00E4552A">
        <w:rPr>
          <w:rFonts w:cs="Times New Roman"/>
          <w:szCs w:val="26"/>
        </w:rPr>
        <w:t>Trảng Bàng</w:t>
      </w:r>
      <w:r>
        <w:rPr>
          <w:rFonts w:cs="Times New Roman"/>
          <w:szCs w:val="26"/>
        </w:rPr>
        <w:t xml:space="preserve">, phường An </w:t>
      </w:r>
      <w:r w:rsidR="00E4552A">
        <w:rPr>
          <w:rFonts w:cs="Times New Roman"/>
          <w:szCs w:val="26"/>
        </w:rPr>
        <w:t>Tịnh</w:t>
      </w:r>
      <w:r>
        <w:rPr>
          <w:rFonts w:cs="Times New Roman"/>
          <w:szCs w:val="26"/>
        </w:rPr>
        <w:t xml:space="preserve">, thị xã Trảng Bàng, tỉnh Tây Ninh </w:t>
      </w:r>
      <w:r w:rsidRPr="00347008">
        <w:rPr>
          <w:rFonts w:cs="Times New Roman"/>
          <w:szCs w:val="26"/>
        </w:rPr>
        <w:t>với mục tiêu sản xuất</w:t>
      </w:r>
      <w:r>
        <w:rPr>
          <w:rFonts w:cs="Times New Roman"/>
          <w:szCs w:val="26"/>
        </w:rPr>
        <w:t>:</w:t>
      </w:r>
    </w:p>
    <w:p w14:paraId="7900360B" w14:textId="4C74D0B1" w:rsidR="00D21FC4" w:rsidRPr="00AF4C9B" w:rsidRDefault="00D21FC4" w:rsidP="00D21FC4">
      <w:pPr>
        <w:tabs>
          <w:tab w:val="left" w:pos="284"/>
        </w:tabs>
        <w:spacing w:before="100" w:after="100" w:line="240" w:lineRule="auto"/>
        <w:rPr>
          <w:szCs w:val="26"/>
        </w:rPr>
      </w:pPr>
      <w:r w:rsidRPr="00AF4C9B">
        <w:rPr>
          <w:szCs w:val="26"/>
        </w:rPr>
        <w:t xml:space="preserve">- Sản xuất </w:t>
      </w:r>
      <w:r w:rsidR="00E4552A">
        <w:rPr>
          <w:szCs w:val="26"/>
        </w:rPr>
        <w:t>băn</w:t>
      </w:r>
      <w:r w:rsidR="007E3AF1">
        <w:rPr>
          <w:szCs w:val="26"/>
        </w:rPr>
        <w:t>g</w:t>
      </w:r>
      <w:r w:rsidR="00E4552A">
        <w:rPr>
          <w:szCs w:val="26"/>
        </w:rPr>
        <w:t xml:space="preserve"> gai dính từ sợi nylon và sợi polyester</w:t>
      </w:r>
      <w:r w:rsidRPr="00AF4C9B">
        <w:rPr>
          <w:szCs w:val="26"/>
        </w:rPr>
        <w:t xml:space="preserve">, quy mô </w:t>
      </w:r>
      <w:r>
        <w:rPr>
          <w:szCs w:val="26"/>
        </w:rPr>
        <w:t>2.400</w:t>
      </w:r>
      <w:r w:rsidR="00E4552A">
        <w:rPr>
          <w:szCs w:val="26"/>
        </w:rPr>
        <w:t>.000 m</w:t>
      </w:r>
      <w:r w:rsidR="00E4552A">
        <w:rPr>
          <w:szCs w:val="26"/>
          <w:vertAlign w:val="superscript"/>
        </w:rPr>
        <w:t>2</w:t>
      </w:r>
      <w:r>
        <w:rPr>
          <w:szCs w:val="26"/>
        </w:rPr>
        <w:t>/năm</w:t>
      </w:r>
      <w:r w:rsidRPr="00AF4C9B">
        <w:rPr>
          <w:szCs w:val="26"/>
        </w:rPr>
        <w:t>.</w:t>
      </w:r>
    </w:p>
    <w:p w14:paraId="18262CAC" w14:textId="2AD40EA1" w:rsidR="00D21FC4" w:rsidRDefault="00D21FC4" w:rsidP="00D21FC4">
      <w:pPr>
        <w:spacing w:before="100" w:after="100" w:line="240" w:lineRule="auto"/>
        <w:ind w:firstLine="426"/>
        <w:rPr>
          <w:szCs w:val="26"/>
        </w:rPr>
      </w:pPr>
      <w:r w:rsidRPr="00AF4C9B">
        <w:rPr>
          <w:szCs w:val="26"/>
        </w:rPr>
        <w:tab/>
        <w:t xml:space="preserve">- </w:t>
      </w:r>
      <w:r w:rsidR="00807062">
        <w:rPr>
          <w:szCs w:val="26"/>
        </w:rPr>
        <w:t>Cho thuê nhà xưởng dư thừa diện tích 4.000m</w:t>
      </w:r>
      <w:r w:rsidR="00807062">
        <w:rPr>
          <w:szCs w:val="26"/>
          <w:vertAlign w:val="superscript"/>
        </w:rPr>
        <w:t>2</w:t>
      </w:r>
      <w:r>
        <w:rPr>
          <w:szCs w:val="26"/>
        </w:rPr>
        <w:t>.</w:t>
      </w:r>
    </w:p>
    <w:p w14:paraId="30E972D2" w14:textId="417A72B6" w:rsidR="00D21FC4" w:rsidRDefault="00D21FC4" w:rsidP="00D21FC4">
      <w:pPr>
        <w:spacing w:before="100" w:after="100" w:line="240" w:lineRule="auto"/>
        <w:ind w:firstLine="426"/>
        <w:rPr>
          <w:bCs/>
          <w:szCs w:val="26"/>
        </w:rPr>
      </w:pPr>
      <w:r>
        <w:rPr>
          <w:szCs w:val="26"/>
        </w:rPr>
        <w:t xml:space="preserve">Dự án </w:t>
      </w:r>
      <w:r w:rsidRPr="00766B20">
        <w:rPr>
          <w:b/>
          <w:szCs w:val="26"/>
        </w:rPr>
        <w:t>“</w:t>
      </w:r>
      <w:r w:rsidR="00807062">
        <w:rPr>
          <w:b/>
          <w:szCs w:val="26"/>
        </w:rPr>
        <w:t>Nhà máy sản xuất băng gai dính Baihe Việt Nam</w:t>
      </w:r>
      <w:r>
        <w:rPr>
          <w:b/>
          <w:szCs w:val="26"/>
        </w:rPr>
        <w:t xml:space="preserve">” </w:t>
      </w:r>
      <w:r>
        <w:rPr>
          <w:bCs/>
          <w:szCs w:val="26"/>
        </w:rPr>
        <w:t xml:space="preserve">đã được UBND tỉnh Tây Ninh phê duyệt Báo cáo đánh giá tác động môi trường Dự án Nhà máy sản xuất </w:t>
      </w:r>
      <w:r w:rsidR="00807062">
        <w:rPr>
          <w:bCs/>
          <w:szCs w:val="26"/>
        </w:rPr>
        <w:t>băn gai dính Baihe Việt Nam</w:t>
      </w:r>
      <w:r>
        <w:rPr>
          <w:bCs/>
          <w:szCs w:val="26"/>
        </w:rPr>
        <w:t xml:space="preserve"> của Công ty </w:t>
      </w:r>
      <w:r w:rsidR="00807062">
        <w:rPr>
          <w:bCs/>
          <w:szCs w:val="26"/>
        </w:rPr>
        <w:t xml:space="preserve">TNHH Baihe Holding </w:t>
      </w:r>
      <w:r>
        <w:rPr>
          <w:bCs/>
          <w:szCs w:val="26"/>
        </w:rPr>
        <w:t>Việt Nam theo Quyết định số 18</w:t>
      </w:r>
      <w:r w:rsidR="00807062">
        <w:rPr>
          <w:bCs/>
          <w:szCs w:val="26"/>
        </w:rPr>
        <w:t>11</w:t>
      </w:r>
      <w:r>
        <w:rPr>
          <w:bCs/>
          <w:szCs w:val="26"/>
        </w:rPr>
        <w:t xml:space="preserve">/QĐ-UBND ngày </w:t>
      </w:r>
      <w:r w:rsidR="00807062">
        <w:rPr>
          <w:bCs/>
          <w:szCs w:val="26"/>
        </w:rPr>
        <w:t>20/08/2020</w:t>
      </w:r>
      <w:r>
        <w:rPr>
          <w:bCs/>
          <w:szCs w:val="26"/>
        </w:rPr>
        <w:t xml:space="preserve">. </w:t>
      </w:r>
      <w:r w:rsidR="004F6250">
        <w:rPr>
          <w:bCs/>
          <w:szCs w:val="26"/>
        </w:rPr>
        <w:t>Sau khi Dự án được phê duyệt báo cáo ĐTM, sau nhiều lần điều chỉnh về vốn và thông tin chủ đầu tư, đến nay dự án mới chính thức triển khai.</w:t>
      </w:r>
    </w:p>
    <w:p w14:paraId="4C9217D2" w14:textId="3773A05E" w:rsidR="004F6250" w:rsidRPr="00076264" w:rsidRDefault="004F6250" w:rsidP="00D21FC4">
      <w:pPr>
        <w:spacing w:before="100" w:after="100" w:line="240" w:lineRule="auto"/>
        <w:ind w:firstLine="426"/>
        <w:rPr>
          <w:bCs/>
          <w:szCs w:val="26"/>
        </w:rPr>
      </w:pPr>
      <w:r>
        <w:rPr>
          <w:bCs/>
          <w:szCs w:val="26"/>
        </w:rPr>
        <w:t>Hiện tại, Dự án đang trong giai đoạn cải tạo các hạng mục công trình</w:t>
      </w:r>
      <w:r w:rsidR="00325F1D">
        <w:rPr>
          <w:bCs/>
          <w:szCs w:val="26"/>
        </w:rPr>
        <w:t xml:space="preserve"> xây dựng</w:t>
      </w:r>
      <w:r w:rsidR="00076264">
        <w:rPr>
          <w:bCs/>
          <w:szCs w:val="26"/>
        </w:rPr>
        <w:t xml:space="preserve"> và </w:t>
      </w:r>
      <w:r w:rsidR="00325F1D">
        <w:rPr>
          <w:bCs/>
          <w:szCs w:val="26"/>
        </w:rPr>
        <w:t xml:space="preserve"> công trình bảo vệ môi trường kế thừa từ Công ty TNHH KeumHo Việt Nam </w:t>
      </w:r>
      <w:r w:rsidR="00325F1D" w:rsidRPr="00076264">
        <w:rPr>
          <w:bCs/>
          <w:i/>
          <w:iCs/>
          <w:szCs w:val="26"/>
        </w:rPr>
        <w:t xml:space="preserve">(theo Hợp đồng chuyển nhượng vốn góp ngày 28/05/2019 </w:t>
      </w:r>
      <w:r w:rsidR="00076264" w:rsidRPr="00076264">
        <w:rPr>
          <w:bCs/>
          <w:i/>
          <w:iCs/>
          <w:szCs w:val="26"/>
        </w:rPr>
        <w:t>giữa Công ty TNHH KeumHo Việt Nam và Công ty TNHH BaiHe Holding Việt Nam)</w:t>
      </w:r>
      <w:r w:rsidR="00016087">
        <w:rPr>
          <w:bCs/>
          <w:szCs w:val="26"/>
        </w:rPr>
        <w:t xml:space="preserve">, đồng thời lắp đặt máy móc thiết bị mới </w:t>
      </w:r>
      <w:r w:rsidR="00076264">
        <w:rPr>
          <w:bCs/>
          <w:szCs w:val="26"/>
        </w:rPr>
        <w:t xml:space="preserve">để phù hợp với </w:t>
      </w:r>
      <w:r w:rsidR="00016087">
        <w:rPr>
          <w:bCs/>
          <w:szCs w:val="26"/>
        </w:rPr>
        <w:t>quy</w:t>
      </w:r>
      <w:r w:rsidR="00076264">
        <w:rPr>
          <w:bCs/>
          <w:szCs w:val="26"/>
        </w:rPr>
        <w:t xml:space="preserve"> trình sản xuất với Dự án.</w:t>
      </w:r>
    </w:p>
    <w:p w14:paraId="06E6A7AD" w14:textId="77777777" w:rsidR="00D21FC4" w:rsidRPr="00347008" w:rsidRDefault="00D21FC4" w:rsidP="00D21FC4">
      <w:pPr>
        <w:spacing w:before="100" w:after="100" w:line="240" w:lineRule="auto"/>
        <w:ind w:firstLine="426"/>
        <w:rPr>
          <w:rFonts w:cs="Times New Roman"/>
          <w:szCs w:val="26"/>
        </w:rPr>
      </w:pPr>
      <w:r w:rsidRPr="00347008">
        <w:rPr>
          <w:rFonts w:cs="Times New Roman"/>
          <w:szCs w:val="26"/>
        </w:rPr>
        <w:t xml:space="preserve">Căn cứ Khoản 1, Điều 39 của Luật Bảo vệ Môi trường số 72/2020/QH14 quy định đối tượng phải có Giấy phép môi trường: </w:t>
      </w:r>
      <w:r w:rsidRPr="00347008">
        <w:rPr>
          <w:rFonts w:cs="Times New Roman"/>
          <w:i/>
          <w:szCs w:val="26"/>
        </w:rPr>
        <w:t>“Dự án đầu tư nhóm I, nhóm II và nhóm III có phát sinh nước thải, bụi, khí thải xả ra môi trường phải được xử lý hoặc phát sinh chất thải nguy hại phải được quản lý theo quy định về quản lý chất thải khi đi vào vận hành chính thức”</w:t>
      </w:r>
      <w:r w:rsidRPr="00347008">
        <w:rPr>
          <w:rFonts w:cs="Times New Roman"/>
          <w:szCs w:val="26"/>
        </w:rPr>
        <w:t>.</w:t>
      </w:r>
    </w:p>
    <w:p w14:paraId="59BB52F7" w14:textId="752AFB2A" w:rsidR="00D21FC4" w:rsidRPr="00347008" w:rsidRDefault="00D21FC4" w:rsidP="00D21FC4">
      <w:pPr>
        <w:spacing w:beforeLines="100" w:before="240" w:after="100" w:line="240" w:lineRule="auto"/>
        <w:ind w:firstLine="426"/>
        <w:rPr>
          <w:rFonts w:cs="Times New Roman"/>
          <w:szCs w:val="26"/>
        </w:rPr>
      </w:pPr>
      <w:r w:rsidRPr="00347008">
        <w:rPr>
          <w:rFonts w:cs="Times New Roman"/>
          <w:szCs w:val="26"/>
        </w:rPr>
        <w:t xml:space="preserve">Căn cứ theo mục số </w:t>
      </w:r>
      <w:r w:rsidR="00F83546">
        <w:rPr>
          <w:rFonts w:cs="Times New Roman"/>
          <w:szCs w:val="26"/>
        </w:rPr>
        <w:t>3</w:t>
      </w:r>
      <w:r w:rsidRPr="00347008">
        <w:rPr>
          <w:rFonts w:cs="Times New Roman"/>
          <w:szCs w:val="26"/>
        </w:rPr>
        <w:t xml:space="preserve">, Phụ lục </w:t>
      </w:r>
      <w:r w:rsidR="00076264">
        <w:rPr>
          <w:rFonts w:cs="Times New Roman"/>
          <w:szCs w:val="26"/>
        </w:rPr>
        <w:t>I</w:t>
      </w:r>
      <w:r>
        <w:rPr>
          <w:rFonts w:cs="Times New Roman"/>
          <w:szCs w:val="26"/>
        </w:rPr>
        <w:t>V</w:t>
      </w:r>
      <w:r w:rsidRPr="00347008">
        <w:rPr>
          <w:rFonts w:cs="Times New Roman"/>
          <w:szCs w:val="26"/>
        </w:rPr>
        <w:t xml:space="preserve"> Danh mục dự án đầu tư nhóm II có nguy cơ tác động xấu đến môi trường quy định tại Khoản </w:t>
      </w:r>
      <w:r w:rsidR="008B2750">
        <w:rPr>
          <w:rFonts w:cs="Times New Roman"/>
          <w:szCs w:val="26"/>
        </w:rPr>
        <w:t>4</w:t>
      </w:r>
      <w:r w:rsidRPr="00347008">
        <w:rPr>
          <w:rFonts w:cs="Times New Roman"/>
          <w:szCs w:val="26"/>
        </w:rPr>
        <w:t xml:space="preserve">, Điều 28 Luật Bảo vệ Môi trường, trừ dự án quy định tại Phụ lục III ban hành kèm theo Nghị định số 08:2022/NĐ – CP ngày 10/01/2022 của Chính phủ quy định chi tiết một số điều của Luật Bảo vệ Môi trường: </w:t>
      </w:r>
      <w:r w:rsidRPr="00347008">
        <w:rPr>
          <w:rFonts w:cs="Times New Roman"/>
          <w:i/>
          <w:szCs w:val="26"/>
        </w:rPr>
        <w:t xml:space="preserve">“Dự </w:t>
      </w:r>
      <w:r>
        <w:rPr>
          <w:rFonts w:cs="Times New Roman"/>
          <w:i/>
          <w:szCs w:val="26"/>
        </w:rPr>
        <w:t xml:space="preserve">án </w:t>
      </w:r>
      <w:r w:rsidR="008B2750">
        <w:rPr>
          <w:rFonts w:cs="Times New Roman"/>
          <w:i/>
          <w:szCs w:val="26"/>
        </w:rPr>
        <w:t>thuộc loại hình sản xuất, kinh doanh, dịch vụ có nguy cơ gây ô nhiễm môi trường</w:t>
      </w:r>
      <w:r w:rsidR="00F83546">
        <w:rPr>
          <w:rFonts w:cs="Times New Roman"/>
          <w:i/>
          <w:szCs w:val="26"/>
        </w:rPr>
        <w:t xml:space="preserve"> với công suất nhỏ quy định tại Cột 5 Phụ lục II ban hành kèm theo Nghị định 08/2022. Dự án có yếu tố nhạy cảm về môi trường quy định tại khoản 4 Điều 25 Nghị định 08/2022</w:t>
      </w:r>
      <w:r w:rsidRPr="00347008">
        <w:rPr>
          <w:rFonts w:cs="Times New Roman"/>
          <w:i/>
          <w:szCs w:val="26"/>
        </w:rPr>
        <w:t>”.</w:t>
      </w:r>
    </w:p>
    <w:p w14:paraId="026AB3A3" w14:textId="4CABDA6E" w:rsidR="00D21FC4" w:rsidRDefault="00D21FC4" w:rsidP="00D21FC4">
      <w:pPr>
        <w:spacing w:beforeLines="100" w:before="240" w:after="100" w:line="240" w:lineRule="auto"/>
        <w:ind w:firstLine="426"/>
        <w:rPr>
          <w:rFonts w:cs="Times New Roman"/>
          <w:szCs w:val="26"/>
        </w:rPr>
      </w:pPr>
      <w:r w:rsidRPr="00347008">
        <w:rPr>
          <w:rFonts w:cs="Times New Roman"/>
          <w:szCs w:val="26"/>
        </w:rPr>
        <w:t xml:space="preserve">Do đó, Công ty </w:t>
      </w:r>
      <w:r w:rsidR="008B2750">
        <w:rPr>
          <w:rFonts w:cs="Times New Roman"/>
          <w:szCs w:val="26"/>
        </w:rPr>
        <w:t xml:space="preserve">TNHH BaiHe Holding </w:t>
      </w:r>
      <w:r w:rsidRPr="00347008">
        <w:rPr>
          <w:rFonts w:cs="Times New Roman"/>
          <w:szCs w:val="26"/>
        </w:rPr>
        <w:t xml:space="preserve">Việt Nam tiến hành lập Báo cáo đề xuất cấp Giấy phép môi trường cho dự án “Nhà máy </w:t>
      </w:r>
      <w:r>
        <w:rPr>
          <w:rFonts w:cs="Times New Roman"/>
          <w:szCs w:val="26"/>
        </w:rPr>
        <w:t xml:space="preserve">sản xuất </w:t>
      </w:r>
      <w:r w:rsidR="008B2750">
        <w:rPr>
          <w:rFonts w:cs="Times New Roman"/>
          <w:szCs w:val="26"/>
        </w:rPr>
        <w:t>băng gai dính BaiHe Việt Nam</w:t>
      </w:r>
      <w:r w:rsidRPr="00347008">
        <w:rPr>
          <w:rFonts w:cs="Times New Roman"/>
          <w:szCs w:val="26"/>
        </w:rPr>
        <w:t xml:space="preserve">” với </w:t>
      </w:r>
      <w:r w:rsidR="008B2750">
        <w:rPr>
          <w:rFonts w:cs="Times New Roman"/>
          <w:szCs w:val="26"/>
        </w:rPr>
        <w:t>quy mô</w:t>
      </w:r>
      <w:r>
        <w:rPr>
          <w:rFonts w:cs="Times New Roman"/>
          <w:szCs w:val="26"/>
        </w:rPr>
        <w:t xml:space="preserve">: </w:t>
      </w:r>
      <w:r w:rsidRPr="00F24C21">
        <w:rPr>
          <w:rFonts w:cs="Times New Roman"/>
          <w:szCs w:val="26"/>
        </w:rPr>
        <w:t xml:space="preserve">Sản xuất </w:t>
      </w:r>
      <w:r w:rsidR="008B2750">
        <w:rPr>
          <w:rFonts w:cs="Times New Roman"/>
          <w:szCs w:val="26"/>
        </w:rPr>
        <w:t>băn</w:t>
      </w:r>
      <w:r w:rsidR="00252101">
        <w:rPr>
          <w:rFonts w:cs="Times New Roman"/>
          <w:szCs w:val="26"/>
        </w:rPr>
        <w:t>g</w:t>
      </w:r>
      <w:r w:rsidR="008B2750">
        <w:rPr>
          <w:rFonts w:cs="Times New Roman"/>
          <w:szCs w:val="26"/>
        </w:rPr>
        <w:t xml:space="preserve"> gai dính từ sợi nylon và sợi </w:t>
      </w:r>
      <w:r w:rsidR="00F83546">
        <w:rPr>
          <w:rFonts w:cs="Times New Roman"/>
          <w:szCs w:val="26"/>
        </w:rPr>
        <w:t>polyester quy mô 2.400.000 m</w:t>
      </w:r>
      <w:r w:rsidR="00F83546">
        <w:rPr>
          <w:rFonts w:cs="Times New Roman"/>
          <w:szCs w:val="26"/>
          <w:vertAlign w:val="superscript"/>
        </w:rPr>
        <w:t>2</w:t>
      </w:r>
      <w:r w:rsidR="00F83546">
        <w:rPr>
          <w:rFonts w:cs="Times New Roman"/>
          <w:szCs w:val="26"/>
        </w:rPr>
        <w:t>/năm</w:t>
      </w:r>
      <w:r>
        <w:rPr>
          <w:rFonts w:cs="Times New Roman"/>
          <w:szCs w:val="26"/>
        </w:rPr>
        <w:t xml:space="preserve"> </w:t>
      </w:r>
      <w:r w:rsidR="00252101">
        <w:rPr>
          <w:rFonts w:cs="Times New Roman"/>
          <w:szCs w:val="26"/>
        </w:rPr>
        <w:t>và cho thuê nhà xưởng dư thừa diện tích 4.000 m</w:t>
      </w:r>
      <w:r w:rsidR="00252101">
        <w:rPr>
          <w:rFonts w:cs="Times New Roman"/>
          <w:szCs w:val="26"/>
          <w:vertAlign w:val="superscript"/>
        </w:rPr>
        <w:t>2</w:t>
      </w:r>
      <w:r>
        <w:rPr>
          <w:rFonts w:cs="Times New Roman"/>
          <w:szCs w:val="26"/>
        </w:rPr>
        <w:t xml:space="preserve"> </w:t>
      </w:r>
      <w:r w:rsidRPr="00347008">
        <w:rPr>
          <w:rFonts w:cs="Times New Roman"/>
          <w:szCs w:val="26"/>
        </w:rPr>
        <w:t xml:space="preserve">tại </w:t>
      </w:r>
      <w:r w:rsidR="00252101">
        <w:rPr>
          <w:rFonts w:cs="Times New Roman"/>
          <w:szCs w:val="26"/>
        </w:rPr>
        <w:t>Đ</w:t>
      </w:r>
      <w:r w:rsidRPr="004B2D3A">
        <w:rPr>
          <w:rFonts w:cs="Times New Roman"/>
          <w:szCs w:val="26"/>
        </w:rPr>
        <w:t xml:space="preserve">ường </w:t>
      </w:r>
      <w:r w:rsidR="00252101">
        <w:rPr>
          <w:rFonts w:cs="Times New Roman"/>
          <w:szCs w:val="26"/>
        </w:rPr>
        <w:t>số 7</w:t>
      </w:r>
      <w:r w:rsidRPr="004B2D3A">
        <w:rPr>
          <w:rFonts w:cs="Times New Roman"/>
          <w:szCs w:val="26"/>
        </w:rPr>
        <w:t xml:space="preserve">, KCN </w:t>
      </w:r>
      <w:r w:rsidR="00252101">
        <w:rPr>
          <w:rFonts w:cs="Times New Roman"/>
          <w:szCs w:val="26"/>
        </w:rPr>
        <w:t>Trảng Bàng</w:t>
      </w:r>
      <w:r w:rsidRPr="004B2D3A">
        <w:rPr>
          <w:rFonts w:cs="Times New Roman"/>
          <w:szCs w:val="26"/>
        </w:rPr>
        <w:t xml:space="preserve">, phường An </w:t>
      </w:r>
      <w:r w:rsidR="00252101">
        <w:rPr>
          <w:rFonts w:cs="Times New Roman"/>
          <w:szCs w:val="26"/>
        </w:rPr>
        <w:t>Tịnh</w:t>
      </w:r>
      <w:r w:rsidRPr="004B2D3A">
        <w:rPr>
          <w:rFonts w:cs="Times New Roman"/>
          <w:szCs w:val="26"/>
        </w:rPr>
        <w:t>, thị xã Trảng Bàng, tỉnh Tây Ninh</w:t>
      </w:r>
      <w:r w:rsidRPr="00347008">
        <w:rPr>
          <w:rFonts w:cs="Times New Roman"/>
          <w:szCs w:val="26"/>
        </w:rPr>
        <w:t xml:space="preserve"> theo mẫu báo cáo đề xuất tại </w:t>
      </w:r>
      <w:r w:rsidRPr="00347008">
        <w:rPr>
          <w:rFonts w:cs="Times New Roman"/>
          <w:szCs w:val="26"/>
        </w:rPr>
        <w:lastRenderedPageBreak/>
        <w:t xml:space="preserve">Phụ lục </w:t>
      </w:r>
      <w:r w:rsidR="00252101">
        <w:rPr>
          <w:rFonts w:cs="Times New Roman"/>
          <w:szCs w:val="26"/>
        </w:rPr>
        <w:t>V</w:t>
      </w:r>
      <w:r>
        <w:rPr>
          <w:rFonts w:cs="Times New Roman"/>
          <w:szCs w:val="26"/>
        </w:rPr>
        <w:t>II</w:t>
      </w:r>
      <w:r w:rsidR="00273E0B">
        <w:rPr>
          <w:rFonts w:cs="Times New Roman"/>
          <w:szCs w:val="26"/>
        </w:rPr>
        <w:t>I</w:t>
      </w:r>
      <w:r w:rsidRPr="00347008">
        <w:rPr>
          <w:rFonts w:cs="Times New Roman"/>
          <w:szCs w:val="26"/>
        </w:rPr>
        <w:t xml:space="preserve"> ban hành kèm theo Nghị định số 08:2022/NĐ – CP ngày 10/01/2022 của Chính phủ quy định chi tiết một số điều của Luật Bảo vệ Môi trường và trình lên Ủy ban Nhân dân </w:t>
      </w:r>
      <w:r w:rsidR="00273E0B">
        <w:rPr>
          <w:rFonts w:cs="Times New Roman"/>
          <w:szCs w:val="26"/>
        </w:rPr>
        <w:t>tỉnh Tây Ninh</w:t>
      </w:r>
      <w:r w:rsidRPr="00347008">
        <w:rPr>
          <w:rFonts w:cs="Times New Roman"/>
          <w:szCs w:val="26"/>
        </w:rPr>
        <w:t xml:space="preserve"> để được thẩm định và cấp Giấy phép môi trường theo quy định.</w:t>
      </w:r>
    </w:p>
    <w:p w14:paraId="527A28E3" w14:textId="77777777" w:rsidR="00D21FC4" w:rsidRPr="00675465" w:rsidRDefault="00D21FC4" w:rsidP="00D21FC4">
      <w:pPr>
        <w:pStyle w:val="ListParagraph"/>
        <w:spacing w:before="140" w:after="140" w:line="240" w:lineRule="auto"/>
        <w:ind w:left="0" w:firstLine="426"/>
        <w:contextualSpacing w:val="0"/>
        <w:rPr>
          <w:b/>
        </w:rPr>
      </w:pPr>
      <w:bookmarkStart w:id="25" w:name="_Toc422755208"/>
      <w:bookmarkStart w:id="26" w:name="_Toc428286524"/>
      <w:bookmarkStart w:id="27" w:name="_Toc92303875"/>
      <w:r>
        <w:rPr>
          <w:rFonts w:cs="Times New Roman"/>
          <w:b/>
          <w:szCs w:val="26"/>
        </w:rPr>
        <w:t xml:space="preserve">B. </w:t>
      </w:r>
      <w:r w:rsidRPr="00675465">
        <w:rPr>
          <w:rFonts w:cs="Times New Roman"/>
          <w:b/>
          <w:szCs w:val="26"/>
        </w:rPr>
        <w:t>CĂN CỨ PHÁP LUẬT VÀ KỸ THUẬT THỰC HIỆN</w:t>
      </w:r>
      <w:bookmarkEnd w:id="25"/>
      <w:bookmarkEnd w:id="26"/>
      <w:bookmarkEnd w:id="27"/>
      <w:r w:rsidRPr="00675465">
        <w:rPr>
          <w:rFonts w:cs="Times New Roman"/>
          <w:b/>
          <w:szCs w:val="26"/>
        </w:rPr>
        <w:t xml:space="preserve"> GIẤY PHÉP MÔI TRƯỜNG </w:t>
      </w:r>
    </w:p>
    <w:p w14:paraId="337F80E8" w14:textId="77777777" w:rsidR="00D21FC4" w:rsidRPr="00675465" w:rsidRDefault="00D21FC4" w:rsidP="00D21FC4">
      <w:pPr>
        <w:numPr>
          <w:ilvl w:val="0"/>
          <w:numId w:val="118"/>
        </w:numPr>
        <w:spacing w:before="100" w:after="100" w:line="240" w:lineRule="auto"/>
        <w:ind w:left="0" w:firstLine="720"/>
        <w:rPr>
          <w:rFonts w:cs="Times New Roman"/>
          <w:b/>
          <w:szCs w:val="26"/>
          <w:lang w:val="vi-VN"/>
        </w:rPr>
      </w:pPr>
      <w:r w:rsidRPr="00675465">
        <w:rPr>
          <w:rFonts w:cs="Times New Roman"/>
          <w:b/>
          <w:szCs w:val="26"/>
        </w:rPr>
        <w:t>Căn cứ Luật</w:t>
      </w:r>
    </w:p>
    <w:p w14:paraId="3D81191A" w14:textId="77777777" w:rsidR="00D21FC4" w:rsidRPr="00675465" w:rsidRDefault="00D21FC4" w:rsidP="00D21FC4">
      <w:pPr>
        <w:spacing w:before="100" w:after="100" w:line="240" w:lineRule="auto"/>
        <w:ind w:firstLine="720"/>
        <w:rPr>
          <w:rFonts w:cs="Times New Roman"/>
          <w:szCs w:val="26"/>
        </w:rPr>
      </w:pPr>
      <w:r>
        <w:rPr>
          <w:rFonts w:cs="Times New Roman"/>
          <w:szCs w:val="26"/>
        </w:rPr>
        <w:t xml:space="preserve">- </w:t>
      </w:r>
      <w:r w:rsidRPr="00675465">
        <w:rPr>
          <w:rFonts w:cs="Times New Roman"/>
          <w:szCs w:val="26"/>
        </w:rPr>
        <w:t>Luật Phòng cháy và chữa cháy số 27/2001/QH10 ngày 29/06/2001 được Quốc hội nước Cộng hòa xã hội chủ nghĩa Việt Nam khóa X, kỳ họp thứ 9 thông qua ngày 29/06/2001;</w:t>
      </w:r>
    </w:p>
    <w:p w14:paraId="1CACC59A" w14:textId="77777777" w:rsidR="00D21FC4" w:rsidRPr="00675465" w:rsidRDefault="00D21FC4" w:rsidP="00D21FC4">
      <w:pPr>
        <w:spacing w:before="100" w:after="100" w:line="240" w:lineRule="auto"/>
        <w:ind w:firstLine="720"/>
        <w:rPr>
          <w:rFonts w:cs="Times New Roman"/>
          <w:szCs w:val="26"/>
        </w:rPr>
      </w:pPr>
      <w:r>
        <w:rPr>
          <w:rFonts w:cs="Times New Roman"/>
          <w:szCs w:val="26"/>
        </w:rPr>
        <w:t xml:space="preserve">- </w:t>
      </w:r>
      <w:r w:rsidRPr="00675465">
        <w:rPr>
          <w:rFonts w:cs="Times New Roman"/>
          <w:szCs w:val="26"/>
        </w:rPr>
        <w:t>Luật Hóa chất số 06/2007/QH12 ngày 21/11/2007 đã được Quốc hội nước Cộng hòa xã hội chủ nghĩa Việt Nam khóa XII, kỳ họp thứ 2 thông qua ngày 21/11/2007;</w:t>
      </w:r>
    </w:p>
    <w:p w14:paraId="2B255F8A" w14:textId="77777777" w:rsidR="00D21FC4" w:rsidRPr="00675465" w:rsidRDefault="00D21FC4" w:rsidP="00D21FC4">
      <w:pPr>
        <w:spacing w:before="100" w:after="100" w:line="240" w:lineRule="auto"/>
        <w:ind w:firstLine="720"/>
        <w:rPr>
          <w:rFonts w:cs="Times New Roman"/>
          <w:szCs w:val="26"/>
        </w:rPr>
      </w:pPr>
      <w:r>
        <w:rPr>
          <w:rFonts w:cs="Times New Roman"/>
          <w:szCs w:val="26"/>
        </w:rPr>
        <w:t xml:space="preserve">- </w:t>
      </w:r>
      <w:r w:rsidRPr="00675465">
        <w:rPr>
          <w:rFonts w:cs="Times New Roman"/>
          <w:szCs w:val="26"/>
        </w:rPr>
        <w:t>Luật sửa đổi bổ sung một số điều của Luật Phòng cháy và chữa cháy số 40/2013/QH13 ngày 22/11/2013 được Quốc hội nước Cộng hòa xã hội chủ nghĩa Việt Nam khóa XIII, kỳ họp thứ 6 thông qua ngày 22/11/2013;</w:t>
      </w:r>
    </w:p>
    <w:p w14:paraId="53CF0C9F" w14:textId="77777777" w:rsidR="00D21FC4" w:rsidRPr="00675465" w:rsidRDefault="00D21FC4" w:rsidP="00D21FC4">
      <w:pPr>
        <w:spacing w:before="100" w:after="100" w:line="240" w:lineRule="auto"/>
        <w:ind w:firstLine="720"/>
        <w:rPr>
          <w:rFonts w:cs="Times New Roman"/>
          <w:szCs w:val="26"/>
        </w:rPr>
      </w:pPr>
      <w:r>
        <w:rPr>
          <w:rFonts w:cs="Times New Roman"/>
          <w:szCs w:val="26"/>
        </w:rPr>
        <w:t xml:space="preserve">- </w:t>
      </w:r>
      <w:r w:rsidRPr="00675465">
        <w:rPr>
          <w:rFonts w:cs="Times New Roman"/>
          <w:szCs w:val="26"/>
        </w:rPr>
        <w:t>Luật Xây dựng số 50/2014/QH13 ngày 18/06/2014 được Quốc hội nước Cộng hòa xã hội chủ nghĩa Việt Nam khóa XIII, kỳ họp thứ 7 thông qua ngày 18/06/2014;</w:t>
      </w:r>
    </w:p>
    <w:p w14:paraId="49240149" w14:textId="77777777" w:rsidR="00D21FC4" w:rsidRPr="00675465" w:rsidRDefault="00D21FC4" w:rsidP="00D21FC4">
      <w:pPr>
        <w:spacing w:before="100" w:after="100" w:line="240" w:lineRule="auto"/>
        <w:ind w:firstLine="720"/>
        <w:rPr>
          <w:rFonts w:cs="Times New Roman"/>
          <w:szCs w:val="26"/>
        </w:rPr>
      </w:pPr>
      <w:r>
        <w:rPr>
          <w:rFonts w:cs="Times New Roman"/>
          <w:szCs w:val="26"/>
        </w:rPr>
        <w:t xml:space="preserve">- </w:t>
      </w:r>
      <w:r w:rsidRPr="00675465">
        <w:rPr>
          <w:rFonts w:cs="Times New Roman"/>
          <w:szCs w:val="26"/>
        </w:rPr>
        <w:t>Luật An toàn, vệ sinh lao động số 84/2015/QH13 ngày 25/06/2015 đã được Quốc hội nước Cộng hòa xã hội chủ nghĩa Việt Nam khóa XIII, kỳ họp thứ 9 thông qua ngày 15/06/2015;</w:t>
      </w:r>
    </w:p>
    <w:p w14:paraId="055218FA" w14:textId="77777777" w:rsidR="00D21FC4" w:rsidRDefault="00D21FC4" w:rsidP="00D21FC4">
      <w:pPr>
        <w:spacing w:before="100" w:after="100" w:line="240" w:lineRule="auto"/>
        <w:ind w:firstLine="720"/>
        <w:rPr>
          <w:rFonts w:cs="Times New Roman"/>
          <w:szCs w:val="26"/>
        </w:rPr>
      </w:pPr>
      <w:r>
        <w:rPr>
          <w:rFonts w:cs="Times New Roman"/>
          <w:szCs w:val="26"/>
        </w:rPr>
        <w:t xml:space="preserve">- </w:t>
      </w:r>
      <w:r w:rsidRPr="00675465">
        <w:rPr>
          <w:rFonts w:cs="Times New Roman"/>
          <w:szCs w:val="26"/>
        </w:rPr>
        <w:t>Luật sửa đổi, bổ sung một số điều của Luật xây dựng số 62/2020/QH14 ngày 17/06/2020 được Quốc hội nước Cộng hòa xã hội chủ nghĩa Việt Nam khóa XIV, kỳ họp thứ 9 thông qua ngày 17/06/2020;</w:t>
      </w:r>
    </w:p>
    <w:p w14:paraId="3994DEED" w14:textId="77777777" w:rsidR="00D21FC4" w:rsidRPr="00675465" w:rsidRDefault="00D21FC4" w:rsidP="00D21FC4">
      <w:pPr>
        <w:spacing w:before="100" w:after="100" w:line="240" w:lineRule="auto"/>
        <w:ind w:firstLine="720"/>
        <w:rPr>
          <w:rFonts w:cs="Times New Roman"/>
          <w:szCs w:val="26"/>
        </w:rPr>
      </w:pPr>
      <w:r>
        <w:rPr>
          <w:rFonts w:cs="Times New Roman"/>
          <w:szCs w:val="26"/>
        </w:rPr>
        <w:t xml:space="preserve">- </w:t>
      </w:r>
      <w:r w:rsidRPr="00675465">
        <w:rPr>
          <w:rFonts w:cs="Times New Roman"/>
          <w:szCs w:val="26"/>
        </w:rPr>
        <w:t>Luật Bảo vệ Môi trường số 72/2020/QH14 ngày 17/11/2020 được Quốc hội nước Cộng hòa xã hội chủ nghĩa Việt Nam khóa XIV, kỳ họp thứ 10 thông qua ngày 17/11/2020.</w:t>
      </w:r>
    </w:p>
    <w:p w14:paraId="1F38F51A" w14:textId="77777777" w:rsidR="00D21FC4" w:rsidRPr="00675465" w:rsidRDefault="00D21FC4" w:rsidP="00D21FC4">
      <w:pPr>
        <w:numPr>
          <w:ilvl w:val="0"/>
          <w:numId w:val="118"/>
        </w:numPr>
        <w:spacing w:before="100" w:after="100" w:line="240" w:lineRule="auto"/>
        <w:ind w:left="0" w:firstLine="720"/>
        <w:rPr>
          <w:rFonts w:cs="Times New Roman"/>
          <w:b/>
          <w:szCs w:val="26"/>
        </w:rPr>
      </w:pPr>
      <w:r w:rsidRPr="00675465">
        <w:rPr>
          <w:rFonts w:cs="Times New Roman"/>
          <w:b/>
          <w:szCs w:val="26"/>
        </w:rPr>
        <w:t>Nghị định</w:t>
      </w:r>
    </w:p>
    <w:p w14:paraId="671FB977" w14:textId="77777777" w:rsidR="00D21FC4" w:rsidRDefault="00D21FC4" w:rsidP="00D21FC4">
      <w:pPr>
        <w:spacing w:before="100" w:after="100" w:line="240" w:lineRule="auto"/>
        <w:ind w:firstLine="720"/>
        <w:rPr>
          <w:rFonts w:cs="Times New Roman"/>
          <w:szCs w:val="26"/>
        </w:rPr>
      </w:pPr>
      <w:r>
        <w:rPr>
          <w:rFonts w:cs="Times New Roman"/>
          <w:szCs w:val="26"/>
        </w:rPr>
        <w:t xml:space="preserve">- </w:t>
      </w:r>
      <w:r w:rsidRPr="00675465">
        <w:rPr>
          <w:rFonts w:cs="Times New Roman"/>
          <w:szCs w:val="26"/>
        </w:rPr>
        <w:t>Nghị định số 113/2017/NĐ – CP ngày 09/10/2017 của Chính phủ quy định chi tiết và hướng dẫn thi hành một số điều của luật hóa chất;</w:t>
      </w:r>
    </w:p>
    <w:p w14:paraId="471AEDF6" w14:textId="77777777" w:rsidR="00D21FC4" w:rsidRPr="00675465" w:rsidRDefault="00D21FC4" w:rsidP="00D21FC4">
      <w:pPr>
        <w:spacing w:before="100" w:after="100" w:line="240" w:lineRule="auto"/>
        <w:ind w:firstLine="720"/>
        <w:rPr>
          <w:rFonts w:cs="Times New Roman"/>
          <w:szCs w:val="26"/>
        </w:rPr>
      </w:pPr>
      <w:r>
        <w:rPr>
          <w:rFonts w:cs="Times New Roman"/>
          <w:szCs w:val="26"/>
        </w:rPr>
        <w:t>- Nghị định 82/2022/ NĐ – CP sửa đổi, bổ sung một số điều của N</w:t>
      </w:r>
      <w:r w:rsidRPr="00675465">
        <w:rPr>
          <w:rFonts w:cs="Times New Roman"/>
          <w:szCs w:val="26"/>
        </w:rPr>
        <w:t>ghị định số 113/2017/NĐ – CP ngày 09/10/2017 của Chính phủ quy định chi tiết và hướng dẫn thi hành một số điều của luật hóa chất</w:t>
      </w:r>
      <w:r>
        <w:rPr>
          <w:rFonts w:cs="Times New Roman"/>
          <w:szCs w:val="26"/>
        </w:rPr>
        <w:t>;</w:t>
      </w:r>
    </w:p>
    <w:p w14:paraId="6F27C723" w14:textId="77777777" w:rsidR="00D21FC4" w:rsidRPr="00675465" w:rsidRDefault="00D21FC4" w:rsidP="00D21FC4">
      <w:pPr>
        <w:spacing w:before="100" w:after="100" w:line="240" w:lineRule="auto"/>
        <w:ind w:firstLine="720"/>
        <w:rPr>
          <w:rFonts w:cs="Times New Roman"/>
          <w:szCs w:val="26"/>
        </w:rPr>
      </w:pPr>
      <w:r>
        <w:rPr>
          <w:rFonts w:cs="Times New Roman"/>
          <w:szCs w:val="26"/>
        </w:rPr>
        <w:t xml:space="preserve">- </w:t>
      </w:r>
      <w:r w:rsidRPr="00675465">
        <w:rPr>
          <w:rFonts w:cs="Times New Roman"/>
          <w:szCs w:val="26"/>
        </w:rPr>
        <w:t>Nghị định số 82/2018/NĐ – CP ngày 22/05/2018 của Chính phủ quy định về quản lý khu công nghiệp và khu kinh tế;</w:t>
      </w:r>
    </w:p>
    <w:p w14:paraId="640F8293" w14:textId="77777777" w:rsidR="00D21FC4" w:rsidRPr="00675465" w:rsidRDefault="00D21FC4" w:rsidP="00D21FC4">
      <w:pPr>
        <w:spacing w:before="100" w:after="100" w:line="240" w:lineRule="auto"/>
        <w:ind w:firstLine="720"/>
        <w:rPr>
          <w:rFonts w:cs="Times New Roman"/>
          <w:szCs w:val="26"/>
        </w:rPr>
      </w:pPr>
      <w:r>
        <w:rPr>
          <w:rFonts w:cs="Times New Roman"/>
          <w:szCs w:val="26"/>
        </w:rPr>
        <w:t xml:space="preserve">- </w:t>
      </w:r>
      <w:r w:rsidRPr="00675465">
        <w:rPr>
          <w:rFonts w:cs="Times New Roman"/>
          <w:szCs w:val="26"/>
        </w:rPr>
        <w:t>Nghị định số 55/2021/NĐ – CP ngày 24/05/2021 của Chính phủ về việc sửa đổi, bổ sung một số điều của Nghị định 155/2016/NĐ – CP ngày 18/11/2016 của Chính phủ quy định về xử phạt vi phạm hành chính trong lĩnh vực bảo vệ môi trường;</w:t>
      </w:r>
    </w:p>
    <w:p w14:paraId="42111ACB" w14:textId="77777777" w:rsidR="00D21FC4" w:rsidRPr="00675465" w:rsidRDefault="00D21FC4" w:rsidP="00D21FC4">
      <w:pPr>
        <w:spacing w:before="100" w:after="100" w:line="240" w:lineRule="auto"/>
        <w:ind w:firstLine="720"/>
        <w:rPr>
          <w:rFonts w:cs="Times New Roman"/>
          <w:szCs w:val="26"/>
        </w:rPr>
      </w:pPr>
      <w:r>
        <w:rPr>
          <w:rFonts w:cs="Times New Roman"/>
          <w:szCs w:val="26"/>
        </w:rPr>
        <w:t xml:space="preserve">- </w:t>
      </w:r>
      <w:r w:rsidRPr="00675465">
        <w:rPr>
          <w:rFonts w:cs="Times New Roman"/>
          <w:szCs w:val="26"/>
        </w:rPr>
        <w:t>Nghị định số 08/2022/NĐ – CP ngày 10/01/2022 của Chính phủ quy định chi tiết một số điều của Luật Bảo vệ Môi trường.</w:t>
      </w:r>
    </w:p>
    <w:p w14:paraId="253DABF9" w14:textId="77777777" w:rsidR="00D21FC4" w:rsidRPr="00675465" w:rsidRDefault="00D21FC4" w:rsidP="00D21FC4">
      <w:pPr>
        <w:numPr>
          <w:ilvl w:val="0"/>
          <w:numId w:val="118"/>
        </w:numPr>
        <w:spacing w:before="100" w:after="100" w:line="240" w:lineRule="auto"/>
        <w:ind w:left="0" w:firstLine="720"/>
        <w:rPr>
          <w:rFonts w:cs="Times New Roman"/>
          <w:b/>
          <w:szCs w:val="26"/>
        </w:rPr>
      </w:pPr>
      <w:r w:rsidRPr="00675465">
        <w:rPr>
          <w:rFonts w:cs="Times New Roman"/>
          <w:b/>
          <w:szCs w:val="26"/>
        </w:rPr>
        <w:t>Thông tư</w:t>
      </w:r>
    </w:p>
    <w:p w14:paraId="49FB3B36" w14:textId="77777777" w:rsidR="00D21FC4" w:rsidRPr="00675465" w:rsidRDefault="00D21FC4" w:rsidP="00D21FC4">
      <w:pPr>
        <w:spacing w:before="100" w:after="100" w:line="240" w:lineRule="auto"/>
        <w:ind w:firstLine="720"/>
        <w:rPr>
          <w:rFonts w:cs="Times New Roman"/>
          <w:szCs w:val="26"/>
        </w:rPr>
      </w:pPr>
      <w:r>
        <w:rPr>
          <w:rFonts w:cs="Times New Roman"/>
          <w:szCs w:val="26"/>
        </w:rPr>
        <w:t xml:space="preserve">- </w:t>
      </w:r>
      <w:r w:rsidRPr="00675465">
        <w:rPr>
          <w:rFonts w:cs="Times New Roman"/>
          <w:szCs w:val="26"/>
        </w:rPr>
        <w:t xml:space="preserve">Thông tư số 32/2017/TT – BCT ngày 28/12/2017 của Bộ Công thương quy định cụ thể và hướng dẫn thi hành một số điều của luật hóa chất và nghị định số 113/2017/NĐ </w:t>
      </w:r>
      <w:r w:rsidRPr="00675465">
        <w:rPr>
          <w:rFonts w:cs="Times New Roman"/>
          <w:szCs w:val="26"/>
        </w:rPr>
        <w:lastRenderedPageBreak/>
        <w:t>– CP ngày 09 tháng 10 năm 2017 của Chính phủ quy định chi tiết và hướng dẫn thi hành một số điều của luật hóa chất;</w:t>
      </w:r>
    </w:p>
    <w:p w14:paraId="461B5298" w14:textId="77777777" w:rsidR="00D21FC4" w:rsidRPr="00675465" w:rsidRDefault="00D21FC4" w:rsidP="00D21FC4">
      <w:pPr>
        <w:spacing w:before="100" w:after="100" w:line="240" w:lineRule="auto"/>
        <w:ind w:firstLine="720"/>
        <w:rPr>
          <w:rFonts w:cs="Times New Roman"/>
          <w:szCs w:val="26"/>
        </w:rPr>
      </w:pPr>
      <w:r>
        <w:rPr>
          <w:rFonts w:cs="Times New Roman"/>
          <w:szCs w:val="26"/>
        </w:rPr>
        <w:t xml:space="preserve">- </w:t>
      </w:r>
      <w:r w:rsidRPr="00675465">
        <w:rPr>
          <w:rFonts w:cs="Times New Roman"/>
          <w:szCs w:val="26"/>
        </w:rPr>
        <w:t>Thông tư 08/2017/TT – BXD ngày 16/05/2017 của Bộ Xây dựng quy định về quản lý chất thải rắn xây dựng;</w:t>
      </w:r>
    </w:p>
    <w:p w14:paraId="213C721A" w14:textId="77777777" w:rsidR="00D21FC4" w:rsidRPr="00675465" w:rsidRDefault="00D21FC4" w:rsidP="00D21FC4">
      <w:pPr>
        <w:spacing w:before="100" w:after="100" w:line="240" w:lineRule="auto"/>
        <w:ind w:firstLine="720"/>
        <w:rPr>
          <w:rFonts w:cs="Times New Roman"/>
          <w:szCs w:val="26"/>
        </w:rPr>
      </w:pPr>
      <w:r>
        <w:rPr>
          <w:rFonts w:cs="Times New Roman"/>
          <w:szCs w:val="26"/>
        </w:rPr>
        <w:t xml:space="preserve">- </w:t>
      </w:r>
      <w:r w:rsidRPr="00675465">
        <w:rPr>
          <w:rFonts w:cs="Times New Roman"/>
          <w:szCs w:val="26"/>
        </w:rPr>
        <w:t>Thông tư số 11/2019/TT – BXD ngày 26/12/2019 của Bộ Xây dựng hướng dẫn xác định giá ca máy và thiết bị thi công xây dựng;</w:t>
      </w:r>
    </w:p>
    <w:p w14:paraId="26F223F7" w14:textId="77777777" w:rsidR="00D21FC4" w:rsidRPr="00675465" w:rsidRDefault="00D21FC4" w:rsidP="00D21FC4">
      <w:pPr>
        <w:spacing w:before="100" w:after="100" w:line="240" w:lineRule="auto"/>
        <w:ind w:firstLine="720"/>
        <w:rPr>
          <w:rFonts w:cs="Times New Roman"/>
          <w:szCs w:val="26"/>
        </w:rPr>
      </w:pPr>
      <w:r>
        <w:rPr>
          <w:rFonts w:cs="Times New Roman"/>
          <w:szCs w:val="26"/>
        </w:rPr>
        <w:t xml:space="preserve">- </w:t>
      </w:r>
      <w:r w:rsidRPr="00675465">
        <w:rPr>
          <w:rFonts w:cs="Times New Roman"/>
          <w:szCs w:val="26"/>
        </w:rPr>
        <w:t>Thông tư số 48/2020/TT – BCT ngày 21/12/2020 của Bộ Công thương ban hành Quy chuẩn kỹ thuật quốc gia về an toàn trong sản xuất, kinh doanh, sử dụng, bảo quản và vận chuyển hóa chất nguy hiểm;</w:t>
      </w:r>
    </w:p>
    <w:p w14:paraId="325A9060" w14:textId="77777777" w:rsidR="00D21FC4" w:rsidRPr="00675465" w:rsidRDefault="00D21FC4" w:rsidP="00D21FC4">
      <w:pPr>
        <w:spacing w:before="100" w:after="100" w:line="240" w:lineRule="auto"/>
        <w:ind w:firstLine="720"/>
        <w:rPr>
          <w:rFonts w:cs="Times New Roman"/>
          <w:szCs w:val="26"/>
        </w:rPr>
      </w:pPr>
      <w:r>
        <w:rPr>
          <w:rFonts w:cs="Times New Roman"/>
          <w:szCs w:val="26"/>
        </w:rPr>
        <w:t xml:space="preserve">- </w:t>
      </w:r>
      <w:r w:rsidRPr="00675465">
        <w:rPr>
          <w:rFonts w:cs="Times New Roman"/>
          <w:szCs w:val="26"/>
        </w:rPr>
        <w:t>Thông tư số 01/2021/TT – BXD ngày 19/05/2021 của Bộ Xây dựng ban hành QCVN 01:2021/BXD – Quy chuẩn kỹ thuật quốc gia về Quy hoạch xây dựng;</w:t>
      </w:r>
    </w:p>
    <w:p w14:paraId="57617DF4" w14:textId="77777777" w:rsidR="00D21FC4" w:rsidRPr="00675465" w:rsidRDefault="00D21FC4" w:rsidP="00D21FC4">
      <w:pPr>
        <w:spacing w:before="100" w:after="100" w:line="240" w:lineRule="auto"/>
        <w:ind w:firstLine="720"/>
        <w:rPr>
          <w:rFonts w:cs="Times New Roman"/>
          <w:szCs w:val="26"/>
        </w:rPr>
      </w:pPr>
      <w:r>
        <w:rPr>
          <w:rFonts w:cs="Times New Roman"/>
          <w:szCs w:val="26"/>
        </w:rPr>
        <w:t xml:space="preserve">- </w:t>
      </w:r>
      <w:r w:rsidRPr="00675465">
        <w:rPr>
          <w:rFonts w:cs="Times New Roman"/>
          <w:szCs w:val="26"/>
        </w:rPr>
        <w:t>Thông tư số 10/2021/TT – BTNMT ngày 30/06/2021 của Bộ Tài nguyên và Môi trường quy định kỹ thuật quan trắc môi trường và quản lý thông tin, dữ liệu quan trắc chất lượng môi trường;</w:t>
      </w:r>
    </w:p>
    <w:p w14:paraId="5229D3A1" w14:textId="77777777" w:rsidR="00D21FC4" w:rsidRPr="00675465" w:rsidRDefault="00D21FC4" w:rsidP="00D21FC4">
      <w:pPr>
        <w:spacing w:before="100" w:after="100" w:line="240" w:lineRule="auto"/>
        <w:ind w:firstLine="720"/>
        <w:rPr>
          <w:rFonts w:cs="Times New Roman"/>
          <w:szCs w:val="26"/>
        </w:rPr>
      </w:pPr>
      <w:r w:rsidRPr="00675465">
        <w:rPr>
          <w:rFonts w:cs="Times New Roman"/>
          <w:szCs w:val="26"/>
        </w:rPr>
        <w:t>Thông tư số 02/2022/TT – BTNMT ngày 10/01/2022 của Bộ Tài nguyên và Môi trường quy định chi tiết thi hành một số điều của Luật Bảo vệ Môi trường.</w:t>
      </w:r>
    </w:p>
    <w:p w14:paraId="29A8A719" w14:textId="77777777" w:rsidR="00D21FC4" w:rsidRPr="00675465" w:rsidRDefault="00D21FC4" w:rsidP="00D21FC4">
      <w:pPr>
        <w:numPr>
          <w:ilvl w:val="0"/>
          <w:numId w:val="118"/>
        </w:numPr>
        <w:spacing w:before="100" w:after="100" w:line="240" w:lineRule="auto"/>
        <w:ind w:left="0" w:firstLine="720"/>
        <w:rPr>
          <w:rFonts w:cs="Times New Roman"/>
          <w:b/>
          <w:szCs w:val="26"/>
        </w:rPr>
      </w:pPr>
      <w:r w:rsidRPr="00675465">
        <w:rPr>
          <w:rFonts w:cs="Times New Roman"/>
          <w:b/>
          <w:szCs w:val="26"/>
        </w:rPr>
        <w:t xml:space="preserve">Chỉ thị </w:t>
      </w:r>
    </w:p>
    <w:p w14:paraId="461F3B3B" w14:textId="77777777" w:rsidR="00D21FC4" w:rsidRPr="00675465" w:rsidRDefault="00D21FC4" w:rsidP="00D21FC4">
      <w:pPr>
        <w:spacing w:before="100" w:after="100" w:line="240" w:lineRule="auto"/>
        <w:ind w:firstLine="720"/>
        <w:rPr>
          <w:rFonts w:cs="Times New Roman"/>
          <w:szCs w:val="26"/>
        </w:rPr>
      </w:pPr>
      <w:r w:rsidRPr="00675465">
        <w:rPr>
          <w:rFonts w:cs="Times New Roman"/>
          <w:szCs w:val="26"/>
        </w:rPr>
        <w:t>Chỉ thị số 03/CT – TTg ngày 05/3/2013 của Thủ tướng Chính phủ về việc tăng cường công tác phòng ngừa, ứng phó sự cố hóa chất độc hại;</w:t>
      </w:r>
    </w:p>
    <w:p w14:paraId="37301569" w14:textId="77777777" w:rsidR="00D21FC4" w:rsidRPr="00675465" w:rsidRDefault="00D21FC4" w:rsidP="00D21FC4">
      <w:pPr>
        <w:numPr>
          <w:ilvl w:val="0"/>
          <w:numId w:val="118"/>
        </w:numPr>
        <w:spacing w:before="100" w:after="100" w:line="240" w:lineRule="auto"/>
        <w:ind w:left="0" w:firstLine="720"/>
        <w:rPr>
          <w:rFonts w:cs="Times New Roman"/>
          <w:b/>
          <w:szCs w:val="26"/>
        </w:rPr>
      </w:pPr>
      <w:r w:rsidRPr="00675465">
        <w:rPr>
          <w:rFonts w:cs="Times New Roman"/>
          <w:b/>
          <w:szCs w:val="26"/>
        </w:rPr>
        <w:t xml:space="preserve">Quyết định </w:t>
      </w:r>
    </w:p>
    <w:p w14:paraId="4AB221DA" w14:textId="77777777" w:rsidR="00D21FC4" w:rsidRPr="00675465" w:rsidRDefault="00D21FC4" w:rsidP="00D21FC4">
      <w:pPr>
        <w:spacing w:before="100" w:after="100" w:line="240" w:lineRule="auto"/>
        <w:ind w:firstLine="720"/>
        <w:rPr>
          <w:rFonts w:cs="Times New Roman"/>
          <w:szCs w:val="26"/>
        </w:rPr>
      </w:pPr>
      <w:r>
        <w:rPr>
          <w:rFonts w:cs="Times New Roman"/>
          <w:szCs w:val="26"/>
        </w:rPr>
        <w:t xml:space="preserve">- </w:t>
      </w:r>
      <w:r w:rsidRPr="00675465">
        <w:rPr>
          <w:rFonts w:cs="Times New Roman"/>
          <w:szCs w:val="26"/>
        </w:rPr>
        <w:t>Quyết định số 26/2016/QĐ – TTg ngày 01/07/2016 của Thủ tướng Chính phủ ban hành quy chế hoạt động ứng phó sự cố hóa chất độc</w:t>
      </w:r>
    </w:p>
    <w:p w14:paraId="2EC997B1" w14:textId="77777777" w:rsidR="00D21FC4" w:rsidRPr="00675465" w:rsidRDefault="00D21FC4" w:rsidP="00D21FC4">
      <w:pPr>
        <w:spacing w:before="100" w:after="100" w:line="240" w:lineRule="auto"/>
        <w:ind w:firstLine="720"/>
        <w:rPr>
          <w:rFonts w:cs="Times New Roman"/>
          <w:szCs w:val="26"/>
        </w:rPr>
      </w:pPr>
      <w:r>
        <w:rPr>
          <w:rFonts w:cs="Times New Roman"/>
          <w:szCs w:val="26"/>
        </w:rPr>
        <w:t xml:space="preserve">- </w:t>
      </w:r>
      <w:r w:rsidRPr="00675465">
        <w:rPr>
          <w:rFonts w:cs="Times New Roman"/>
          <w:szCs w:val="26"/>
        </w:rPr>
        <w:t>Quyết định số 04/2020/QĐ – TTg ngày 13/01/2020 của Thủ tướng Chính phủ sửa đổi, bổ sung một số điều của Quy chế hoạt động ứng phó sự cố hóa chất độc ban hành kèm theo Quyết định số 26/2016/QĐ – TTg ngày 01/07/2016 của Thủ tướng Chính phủ;</w:t>
      </w:r>
    </w:p>
    <w:p w14:paraId="06CD1F92" w14:textId="77777777" w:rsidR="00D21FC4" w:rsidRPr="00675465" w:rsidRDefault="00D21FC4" w:rsidP="00D21FC4">
      <w:pPr>
        <w:spacing w:before="100" w:after="100" w:line="240" w:lineRule="auto"/>
        <w:ind w:firstLine="720"/>
        <w:rPr>
          <w:rFonts w:cs="Times New Roman"/>
          <w:szCs w:val="26"/>
        </w:rPr>
      </w:pPr>
      <w:r>
        <w:rPr>
          <w:rFonts w:cs="Times New Roman"/>
          <w:szCs w:val="26"/>
        </w:rPr>
        <w:t xml:space="preserve">- </w:t>
      </w:r>
      <w:r w:rsidRPr="00675465">
        <w:rPr>
          <w:rFonts w:cs="Times New Roman"/>
          <w:szCs w:val="26"/>
        </w:rPr>
        <w:t>Công văn số 1924/BCT – HC ngày 19/03/2020 của Bộ Công Thương về việc đôn đốc xây dựng và thực hiện Kế hoạch phòng ngừa, ứng phó sự cố hóa chất và quản lý an toàn hóa chất.</w:t>
      </w:r>
    </w:p>
    <w:p w14:paraId="0640D559" w14:textId="77777777" w:rsidR="00D21FC4" w:rsidRPr="00675465" w:rsidRDefault="00D21FC4" w:rsidP="00D21FC4">
      <w:pPr>
        <w:numPr>
          <w:ilvl w:val="0"/>
          <w:numId w:val="118"/>
        </w:numPr>
        <w:spacing w:before="100" w:after="100" w:line="240" w:lineRule="auto"/>
        <w:ind w:left="0" w:firstLine="720"/>
        <w:rPr>
          <w:rFonts w:cs="Times New Roman"/>
          <w:b/>
          <w:szCs w:val="26"/>
        </w:rPr>
      </w:pPr>
      <w:r w:rsidRPr="00675465">
        <w:rPr>
          <w:rFonts w:cs="Times New Roman"/>
          <w:b/>
          <w:szCs w:val="26"/>
        </w:rPr>
        <w:t>Quy chuẩn, tiêu chuẩn</w:t>
      </w:r>
    </w:p>
    <w:p w14:paraId="00455861" w14:textId="77777777" w:rsidR="00D21FC4" w:rsidRDefault="00D21FC4" w:rsidP="00D21FC4">
      <w:pPr>
        <w:spacing w:before="100" w:after="100" w:line="240" w:lineRule="auto"/>
        <w:ind w:firstLine="720"/>
        <w:rPr>
          <w:rFonts w:cs="Times New Roman"/>
          <w:szCs w:val="26"/>
        </w:rPr>
      </w:pPr>
      <w:r>
        <w:rPr>
          <w:rFonts w:cs="Times New Roman"/>
          <w:szCs w:val="26"/>
        </w:rPr>
        <w:t>- QCVN 05A:2020/BCT: Quy chuẩn kỹ thuật quốc gia về an toàn trong sản xuất, kinh doanh, sử dụng, bảo quản và vận chuyển hóa chất nguy hiểm.</w:t>
      </w:r>
    </w:p>
    <w:p w14:paraId="7F5C38AF" w14:textId="77777777" w:rsidR="00D21FC4" w:rsidRPr="00675465" w:rsidRDefault="00D21FC4" w:rsidP="00D21FC4">
      <w:pPr>
        <w:spacing w:before="100" w:after="100" w:line="240" w:lineRule="auto"/>
        <w:ind w:firstLine="720"/>
        <w:rPr>
          <w:rFonts w:cs="Times New Roman"/>
          <w:szCs w:val="26"/>
        </w:rPr>
      </w:pPr>
      <w:r>
        <w:rPr>
          <w:rFonts w:cs="Times New Roman"/>
          <w:szCs w:val="26"/>
        </w:rPr>
        <w:t xml:space="preserve">- </w:t>
      </w:r>
      <w:r w:rsidRPr="00675465">
        <w:rPr>
          <w:rFonts w:cs="Times New Roman"/>
          <w:szCs w:val="26"/>
        </w:rPr>
        <w:t>QCVN 19:2009/BTNMT: Quy chuẩn kỹ thuật quốc gia về khí thải công nghiệp đối với bụi và các chất vô cơ;</w:t>
      </w:r>
    </w:p>
    <w:p w14:paraId="0FF77B4E" w14:textId="77777777" w:rsidR="00D21FC4" w:rsidRPr="00675465" w:rsidRDefault="00D21FC4" w:rsidP="00D21FC4">
      <w:pPr>
        <w:spacing w:before="100" w:after="100" w:line="240" w:lineRule="auto"/>
        <w:ind w:firstLine="720"/>
        <w:rPr>
          <w:rFonts w:cs="Times New Roman"/>
          <w:szCs w:val="26"/>
        </w:rPr>
      </w:pPr>
      <w:r>
        <w:rPr>
          <w:rFonts w:cs="Times New Roman"/>
          <w:szCs w:val="26"/>
        </w:rPr>
        <w:t xml:space="preserve">- </w:t>
      </w:r>
      <w:r w:rsidRPr="00675465">
        <w:rPr>
          <w:rFonts w:cs="Times New Roman"/>
          <w:szCs w:val="26"/>
        </w:rPr>
        <w:t>QCVN 20:2009/BTNMT: Quy chuẩn kỹ thuật quốc gia về khí thải công nghiệp đối với các chất hữu cơ;</w:t>
      </w:r>
    </w:p>
    <w:p w14:paraId="2442063A" w14:textId="77777777" w:rsidR="00D21FC4" w:rsidRPr="00675465" w:rsidRDefault="00D21FC4" w:rsidP="00D21FC4">
      <w:pPr>
        <w:spacing w:before="100" w:after="100" w:line="240" w:lineRule="auto"/>
        <w:ind w:firstLine="720"/>
        <w:rPr>
          <w:rFonts w:cs="Times New Roman"/>
          <w:szCs w:val="26"/>
        </w:rPr>
      </w:pPr>
      <w:r>
        <w:rPr>
          <w:rFonts w:cs="Times New Roman"/>
          <w:szCs w:val="26"/>
        </w:rPr>
        <w:t xml:space="preserve">- </w:t>
      </w:r>
      <w:r w:rsidRPr="00675465">
        <w:rPr>
          <w:rFonts w:cs="Times New Roman"/>
          <w:szCs w:val="26"/>
        </w:rPr>
        <w:t xml:space="preserve">QCVN 26:2010/BTNMT: Quy chuẩn kỹ thuật quốc gia về tiếng ồn; </w:t>
      </w:r>
    </w:p>
    <w:p w14:paraId="13F59CF7" w14:textId="77777777" w:rsidR="00D21FC4" w:rsidRPr="00675465" w:rsidRDefault="00D21FC4" w:rsidP="00D21FC4">
      <w:pPr>
        <w:spacing w:before="100" w:after="100" w:line="240" w:lineRule="auto"/>
        <w:ind w:firstLine="720"/>
        <w:rPr>
          <w:rFonts w:cs="Times New Roman"/>
          <w:szCs w:val="26"/>
        </w:rPr>
      </w:pPr>
      <w:r>
        <w:rPr>
          <w:rFonts w:cs="Times New Roman"/>
          <w:szCs w:val="26"/>
        </w:rPr>
        <w:t xml:space="preserve">- </w:t>
      </w:r>
      <w:r w:rsidRPr="00675465">
        <w:rPr>
          <w:rFonts w:cs="Times New Roman"/>
          <w:szCs w:val="26"/>
        </w:rPr>
        <w:t>QCVN 27:2010/BTNMT: Quy chuẩn kỹ thuật quốc gia về độ rung;</w:t>
      </w:r>
    </w:p>
    <w:p w14:paraId="5093648E" w14:textId="77777777" w:rsidR="00D21FC4" w:rsidRPr="00675465" w:rsidRDefault="00D21FC4" w:rsidP="00D21FC4">
      <w:pPr>
        <w:spacing w:before="100" w:after="100" w:line="240" w:lineRule="auto"/>
        <w:ind w:firstLine="720"/>
        <w:rPr>
          <w:rFonts w:cs="Times New Roman"/>
          <w:szCs w:val="26"/>
        </w:rPr>
      </w:pPr>
      <w:r>
        <w:rPr>
          <w:rFonts w:cs="Times New Roman"/>
          <w:szCs w:val="26"/>
        </w:rPr>
        <w:t xml:space="preserve">- </w:t>
      </w:r>
      <w:r w:rsidRPr="00675465">
        <w:rPr>
          <w:rFonts w:cs="Times New Roman"/>
          <w:szCs w:val="26"/>
        </w:rPr>
        <w:t>QCVN 40:2011/BTNMT: Quy chuẩn kỹ thuật quốc gia về nước thải công nghiệp;</w:t>
      </w:r>
    </w:p>
    <w:p w14:paraId="41857799" w14:textId="77777777" w:rsidR="00D21FC4" w:rsidRPr="00675465" w:rsidRDefault="00D21FC4" w:rsidP="00D21FC4">
      <w:pPr>
        <w:spacing w:before="100" w:after="100" w:line="240" w:lineRule="auto"/>
        <w:ind w:firstLine="720"/>
        <w:rPr>
          <w:rFonts w:cs="Times New Roman"/>
          <w:szCs w:val="26"/>
        </w:rPr>
      </w:pPr>
      <w:r>
        <w:rPr>
          <w:rFonts w:cs="Times New Roman"/>
          <w:szCs w:val="26"/>
        </w:rPr>
        <w:lastRenderedPageBreak/>
        <w:t xml:space="preserve">- </w:t>
      </w:r>
      <w:r w:rsidRPr="00675465">
        <w:rPr>
          <w:rFonts w:cs="Times New Roman"/>
          <w:szCs w:val="26"/>
        </w:rPr>
        <w:t>QCVN 05:2013/BTNMT: Quy chuẩn kỹ thuật quốc gia về chất lượng không khí xung quanh;</w:t>
      </w:r>
    </w:p>
    <w:p w14:paraId="384A0485" w14:textId="77777777" w:rsidR="00D21FC4" w:rsidRPr="00675465" w:rsidRDefault="00D21FC4" w:rsidP="00D21FC4">
      <w:pPr>
        <w:spacing w:before="100" w:after="100" w:line="240" w:lineRule="auto"/>
        <w:ind w:firstLine="720"/>
        <w:rPr>
          <w:rFonts w:cs="Times New Roman"/>
          <w:szCs w:val="26"/>
        </w:rPr>
      </w:pPr>
      <w:r>
        <w:rPr>
          <w:rFonts w:cs="Times New Roman"/>
          <w:szCs w:val="26"/>
        </w:rPr>
        <w:t xml:space="preserve">- </w:t>
      </w:r>
      <w:r w:rsidRPr="00675465">
        <w:rPr>
          <w:rFonts w:cs="Times New Roman"/>
          <w:szCs w:val="26"/>
        </w:rPr>
        <w:t>QCVN 50:2013/BTNMT: Quy chuẩn kỹ thuật quốc gia về ngưỡng nguy hại đối với bùn thải từ quá trình xử lý nước;</w:t>
      </w:r>
    </w:p>
    <w:p w14:paraId="0A9C374A" w14:textId="77777777" w:rsidR="00D21FC4" w:rsidRPr="00675465" w:rsidRDefault="00D21FC4" w:rsidP="00D21FC4">
      <w:pPr>
        <w:spacing w:before="100" w:after="100" w:line="240" w:lineRule="auto"/>
        <w:ind w:firstLine="720"/>
        <w:rPr>
          <w:rFonts w:cs="Times New Roman"/>
          <w:szCs w:val="26"/>
        </w:rPr>
      </w:pPr>
      <w:r>
        <w:rPr>
          <w:rFonts w:cs="Times New Roman"/>
          <w:szCs w:val="26"/>
        </w:rPr>
        <w:t xml:space="preserve">- </w:t>
      </w:r>
      <w:r w:rsidRPr="00675465">
        <w:rPr>
          <w:rFonts w:cs="Times New Roman"/>
          <w:szCs w:val="26"/>
        </w:rPr>
        <w:t>QCVN 03 – MT:2015/BTNMT: Quy chuẩn kỹ thuật quốc gia giới hạn cho phép của kim loại nặng trong đất;</w:t>
      </w:r>
    </w:p>
    <w:p w14:paraId="2601C49C" w14:textId="77777777" w:rsidR="00D21FC4" w:rsidRPr="00675465" w:rsidRDefault="00D21FC4" w:rsidP="00D21FC4">
      <w:pPr>
        <w:spacing w:before="100" w:after="100" w:line="240" w:lineRule="auto"/>
        <w:ind w:firstLine="720"/>
        <w:rPr>
          <w:rFonts w:cs="Times New Roman"/>
          <w:szCs w:val="26"/>
        </w:rPr>
      </w:pPr>
      <w:r>
        <w:rPr>
          <w:rFonts w:cs="Times New Roman"/>
          <w:szCs w:val="26"/>
        </w:rPr>
        <w:t xml:space="preserve">- </w:t>
      </w:r>
      <w:r w:rsidRPr="00675465">
        <w:rPr>
          <w:rFonts w:cs="Times New Roman"/>
          <w:szCs w:val="26"/>
        </w:rPr>
        <w:t>QCVN 22:2016/BYT: Quy chuẩn kỹ thuật quốc gia về Chiếu sáng – Mức cho phép chiếu sáng nơi làm việc.</w:t>
      </w:r>
    </w:p>
    <w:p w14:paraId="2CE06D63" w14:textId="77777777" w:rsidR="00D21FC4" w:rsidRPr="00675465" w:rsidRDefault="00D21FC4" w:rsidP="00D21FC4">
      <w:pPr>
        <w:spacing w:before="100" w:after="100" w:line="240" w:lineRule="auto"/>
        <w:ind w:firstLine="720"/>
        <w:rPr>
          <w:rFonts w:cs="Times New Roman"/>
          <w:szCs w:val="26"/>
        </w:rPr>
      </w:pPr>
      <w:r>
        <w:rPr>
          <w:rFonts w:cs="Times New Roman"/>
          <w:szCs w:val="26"/>
        </w:rPr>
        <w:t xml:space="preserve">- </w:t>
      </w:r>
      <w:r w:rsidRPr="00675465">
        <w:rPr>
          <w:rFonts w:cs="Times New Roman"/>
          <w:szCs w:val="26"/>
        </w:rPr>
        <w:t>QCVN 24:2016/BYT: Quy chuẩn kỹ thuật quốc gia về Tiếng ồn – Mức tiếp xúc cho phép tiếng ồn tại nơi làm việc.</w:t>
      </w:r>
    </w:p>
    <w:p w14:paraId="38D14B34" w14:textId="77777777" w:rsidR="00D21FC4" w:rsidRPr="00675465" w:rsidRDefault="00D21FC4" w:rsidP="00D21FC4">
      <w:pPr>
        <w:spacing w:before="100" w:after="100" w:line="240" w:lineRule="auto"/>
        <w:ind w:firstLine="720"/>
        <w:rPr>
          <w:rFonts w:cs="Times New Roman"/>
          <w:szCs w:val="26"/>
        </w:rPr>
      </w:pPr>
      <w:r>
        <w:rPr>
          <w:rFonts w:cs="Times New Roman"/>
          <w:szCs w:val="26"/>
        </w:rPr>
        <w:t xml:space="preserve">- </w:t>
      </w:r>
      <w:r w:rsidRPr="00675465">
        <w:rPr>
          <w:rFonts w:cs="Times New Roman"/>
          <w:szCs w:val="26"/>
        </w:rPr>
        <w:t>QCVN 26:2016/BYT: Quy chuẩn kỹ thuật quốc gia về Vi khí hậu – Giá trị cho phép vi khí hậu tại nơi làm việc.</w:t>
      </w:r>
    </w:p>
    <w:p w14:paraId="503ED45E" w14:textId="77777777" w:rsidR="00D21FC4" w:rsidRPr="00675465" w:rsidRDefault="00D21FC4" w:rsidP="00D21FC4">
      <w:pPr>
        <w:spacing w:before="100" w:after="100" w:line="240" w:lineRule="auto"/>
        <w:ind w:firstLine="720"/>
        <w:rPr>
          <w:rFonts w:cs="Times New Roman"/>
          <w:szCs w:val="26"/>
        </w:rPr>
      </w:pPr>
      <w:r>
        <w:rPr>
          <w:rFonts w:cs="Times New Roman"/>
          <w:szCs w:val="26"/>
        </w:rPr>
        <w:t xml:space="preserve">- </w:t>
      </w:r>
      <w:r w:rsidRPr="00675465">
        <w:rPr>
          <w:rFonts w:cs="Times New Roman"/>
          <w:szCs w:val="26"/>
        </w:rPr>
        <w:t xml:space="preserve">QCVN 27:2016/BYT: Quy chuẩn kỹ thuật quốc gia về Rung – Giá trị cho phép tại nơi làm việc. </w:t>
      </w:r>
    </w:p>
    <w:p w14:paraId="1566091F" w14:textId="77777777" w:rsidR="00D21FC4" w:rsidRPr="00675465" w:rsidRDefault="00D21FC4" w:rsidP="00D21FC4">
      <w:pPr>
        <w:spacing w:before="100" w:after="100" w:line="240" w:lineRule="auto"/>
        <w:ind w:firstLine="720"/>
        <w:rPr>
          <w:rFonts w:cs="Times New Roman"/>
          <w:szCs w:val="26"/>
        </w:rPr>
      </w:pPr>
      <w:r>
        <w:rPr>
          <w:rFonts w:cs="Times New Roman"/>
          <w:szCs w:val="26"/>
        </w:rPr>
        <w:t xml:space="preserve">- </w:t>
      </w:r>
      <w:r w:rsidRPr="00675465">
        <w:rPr>
          <w:rFonts w:cs="Times New Roman"/>
          <w:szCs w:val="26"/>
        </w:rPr>
        <w:t>QCVN 07 – 2:2016/BXD: Quy chuẩn kỹ thuật quốc gia các công trình hạ tầng kỹ thuật – Công trình thoát nước;</w:t>
      </w:r>
    </w:p>
    <w:p w14:paraId="06789E1E" w14:textId="77777777" w:rsidR="00D21FC4" w:rsidRPr="00675465" w:rsidRDefault="00D21FC4" w:rsidP="00D21FC4">
      <w:pPr>
        <w:spacing w:before="100" w:after="100" w:line="240" w:lineRule="auto"/>
        <w:ind w:firstLine="720"/>
        <w:rPr>
          <w:rFonts w:cs="Times New Roman"/>
          <w:szCs w:val="26"/>
        </w:rPr>
      </w:pPr>
      <w:r>
        <w:rPr>
          <w:rFonts w:cs="Times New Roman"/>
          <w:szCs w:val="26"/>
        </w:rPr>
        <w:t xml:space="preserve">- </w:t>
      </w:r>
      <w:r w:rsidRPr="00675465">
        <w:rPr>
          <w:rFonts w:cs="Times New Roman"/>
          <w:szCs w:val="26"/>
        </w:rPr>
        <w:t>QCVN 02:2019/BTYT: Quy chuẩn kỹ thuật quốc gia về Bụi – Giá trị giới hạn tiếp xúc cho phép bụi tại nơi làm việc;</w:t>
      </w:r>
    </w:p>
    <w:p w14:paraId="5C568CAF" w14:textId="77777777" w:rsidR="00D21FC4" w:rsidRPr="00675465" w:rsidRDefault="00D21FC4" w:rsidP="00D21FC4">
      <w:pPr>
        <w:spacing w:before="100" w:after="100" w:line="240" w:lineRule="auto"/>
        <w:ind w:firstLine="720"/>
        <w:rPr>
          <w:rFonts w:cs="Times New Roman"/>
          <w:szCs w:val="26"/>
        </w:rPr>
      </w:pPr>
      <w:r>
        <w:rPr>
          <w:rFonts w:cs="Times New Roman"/>
          <w:szCs w:val="26"/>
        </w:rPr>
        <w:t xml:space="preserve">- </w:t>
      </w:r>
      <w:r w:rsidRPr="00675465">
        <w:rPr>
          <w:rFonts w:cs="Times New Roman"/>
          <w:szCs w:val="26"/>
        </w:rPr>
        <w:t>QCVN 03:2019/BTYT: Quy chuẩn kỹ thuật quốc gia về Bụi – Giá trị giới hạn tiếp xúc cho phép của 50 yếu tố hóa học tại nơi làm việc;</w:t>
      </w:r>
    </w:p>
    <w:p w14:paraId="7F6000B8" w14:textId="77777777" w:rsidR="00D21FC4" w:rsidRPr="00675465" w:rsidRDefault="00D21FC4" w:rsidP="00D21FC4">
      <w:pPr>
        <w:spacing w:before="100" w:after="100" w:line="240" w:lineRule="auto"/>
        <w:ind w:firstLine="720"/>
        <w:rPr>
          <w:rFonts w:cs="Times New Roman"/>
          <w:szCs w:val="26"/>
        </w:rPr>
      </w:pPr>
      <w:r>
        <w:rPr>
          <w:rFonts w:cs="Times New Roman"/>
          <w:szCs w:val="26"/>
        </w:rPr>
        <w:t xml:space="preserve">- </w:t>
      </w:r>
      <w:r w:rsidRPr="00675465">
        <w:rPr>
          <w:rFonts w:cs="Times New Roman"/>
          <w:szCs w:val="26"/>
        </w:rPr>
        <w:t>QCVN 01:2020/BCT: Quy chuẩn kỹ thuật quốc gia về An toàn điện;</w:t>
      </w:r>
    </w:p>
    <w:p w14:paraId="2108894F" w14:textId="77777777" w:rsidR="00D21FC4" w:rsidRPr="00675465" w:rsidRDefault="00D21FC4" w:rsidP="00D21FC4">
      <w:pPr>
        <w:spacing w:before="100" w:after="100" w:line="240" w:lineRule="auto"/>
        <w:ind w:firstLine="720"/>
        <w:rPr>
          <w:rFonts w:cs="Times New Roman"/>
          <w:szCs w:val="26"/>
        </w:rPr>
      </w:pPr>
      <w:r>
        <w:rPr>
          <w:rFonts w:cs="Times New Roman"/>
          <w:szCs w:val="26"/>
        </w:rPr>
        <w:t xml:space="preserve">- </w:t>
      </w:r>
      <w:r w:rsidRPr="00675465">
        <w:rPr>
          <w:rFonts w:cs="Times New Roman"/>
          <w:szCs w:val="26"/>
        </w:rPr>
        <w:t>QCVN 02:2020/BCA: Quy chuẩn kỹ thuật quốc gia về trạm bơm nước chứa cháy;</w:t>
      </w:r>
    </w:p>
    <w:p w14:paraId="5F8855EB" w14:textId="77777777" w:rsidR="00D21FC4" w:rsidRPr="00675465" w:rsidRDefault="00D21FC4" w:rsidP="00D21FC4">
      <w:pPr>
        <w:spacing w:before="100" w:after="100" w:line="240" w:lineRule="auto"/>
        <w:ind w:firstLine="720"/>
        <w:rPr>
          <w:rFonts w:cs="Times New Roman"/>
          <w:szCs w:val="26"/>
        </w:rPr>
      </w:pPr>
      <w:r>
        <w:rPr>
          <w:rFonts w:cs="Times New Roman"/>
          <w:szCs w:val="26"/>
        </w:rPr>
        <w:t xml:space="preserve">- </w:t>
      </w:r>
      <w:r w:rsidRPr="00675465">
        <w:rPr>
          <w:rFonts w:cs="Times New Roman"/>
          <w:szCs w:val="26"/>
        </w:rPr>
        <w:t>QCVN 05:2020/BCT: Quy chuẩn kỹ thuật quốc gia về an toàn trong sản xuất, kinh doanh, sử dụng, bảo quản và vận chuyển hóa chất nguy hiểm;</w:t>
      </w:r>
    </w:p>
    <w:p w14:paraId="0C54F762" w14:textId="77777777" w:rsidR="00D21FC4" w:rsidRPr="00675465" w:rsidRDefault="00D21FC4" w:rsidP="00D21FC4">
      <w:pPr>
        <w:spacing w:before="100" w:after="100" w:line="240" w:lineRule="auto"/>
        <w:ind w:firstLine="720"/>
        <w:rPr>
          <w:rFonts w:cs="Times New Roman"/>
          <w:szCs w:val="26"/>
        </w:rPr>
      </w:pPr>
      <w:r>
        <w:rPr>
          <w:rFonts w:cs="Times New Roman"/>
          <w:szCs w:val="26"/>
        </w:rPr>
        <w:t xml:space="preserve">- </w:t>
      </w:r>
      <w:r w:rsidRPr="00675465">
        <w:rPr>
          <w:rFonts w:cs="Times New Roman"/>
          <w:szCs w:val="26"/>
        </w:rPr>
        <w:t>QCVN 01:2021/BXD: Quy chuẩn kỹ thuật quốc gia về Quy hoạch xây dựng;</w:t>
      </w:r>
    </w:p>
    <w:p w14:paraId="32A32A5E" w14:textId="77777777" w:rsidR="00D21FC4" w:rsidRPr="00675465" w:rsidRDefault="00D21FC4" w:rsidP="00D21FC4">
      <w:pPr>
        <w:spacing w:before="100" w:after="100" w:line="240" w:lineRule="auto"/>
        <w:ind w:firstLine="720"/>
        <w:rPr>
          <w:rFonts w:cs="Times New Roman"/>
          <w:szCs w:val="26"/>
        </w:rPr>
      </w:pPr>
      <w:r>
        <w:rPr>
          <w:rFonts w:cs="Times New Roman"/>
          <w:szCs w:val="26"/>
        </w:rPr>
        <w:t xml:space="preserve">- </w:t>
      </w:r>
      <w:r w:rsidRPr="00675465">
        <w:rPr>
          <w:rFonts w:cs="Times New Roman"/>
          <w:szCs w:val="26"/>
        </w:rPr>
        <w:t>QCVN 06:2021/BXD: Quy chuẩn kỹ thuật quốc gia về An toàn cháy cho nhà và công trình;</w:t>
      </w:r>
    </w:p>
    <w:p w14:paraId="389D21BB" w14:textId="77777777" w:rsidR="00D21FC4" w:rsidRPr="00675465" w:rsidRDefault="00D21FC4" w:rsidP="00D21FC4">
      <w:pPr>
        <w:spacing w:before="100" w:after="100" w:line="240" w:lineRule="auto"/>
        <w:ind w:firstLine="720"/>
        <w:rPr>
          <w:rFonts w:cs="Times New Roman"/>
          <w:szCs w:val="26"/>
        </w:rPr>
      </w:pPr>
      <w:r>
        <w:rPr>
          <w:rFonts w:cs="Times New Roman"/>
          <w:szCs w:val="26"/>
        </w:rPr>
        <w:t xml:space="preserve">- </w:t>
      </w:r>
      <w:r w:rsidRPr="00675465">
        <w:rPr>
          <w:rFonts w:cs="Times New Roman"/>
          <w:szCs w:val="26"/>
        </w:rPr>
        <w:t>QCVN 18:2021/BXD: Quy chuẩn kỹ thuật quốc gia về An toàn trong thi công xây dựng.</w:t>
      </w:r>
    </w:p>
    <w:p w14:paraId="7F23C4A4" w14:textId="77777777" w:rsidR="00D21FC4" w:rsidRPr="00675465" w:rsidRDefault="00D21FC4" w:rsidP="00D21FC4">
      <w:pPr>
        <w:pStyle w:val="ListParagraph"/>
        <w:spacing w:before="140" w:after="140" w:line="240" w:lineRule="auto"/>
        <w:ind w:left="0" w:firstLine="426"/>
        <w:contextualSpacing w:val="0"/>
        <w:rPr>
          <w:rFonts w:cs="Times New Roman"/>
          <w:szCs w:val="26"/>
        </w:rPr>
      </w:pPr>
      <w:r>
        <w:rPr>
          <w:rFonts w:cs="Times New Roman"/>
          <w:b/>
          <w:szCs w:val="26"/>
        </w:rPr>
        <w:t xml:space="preserve">C. </w:t>
      </w:r>
      <w:r w:rsidRPr="00675465">
        <w:rPr>
          <w:rFonts w:cs="Times New Roman"/>
          <w:b/>
          <w:szCs w:val="26"/>
        </w:rPr>
        <w:t xml:space="preserve">CÁC VĂN BẢN PHÁP LÝ CỦA DỰ ÁN </w:t>
      </w:r>
    </w:p>
    <w:p w14:paraId="1A3BD33F" w14:textId="399AE420" w:rsidR="00D21FC4" w:rsidRPr="00675465" w:rsidRDefault="00D21FC4" w:rsidP="00D21FC4">
      <w:pPr>
        <w:spacing w:before="100" w:after="100" w:line="240" w:lineRule="auto"/>
        <w:ind w:firstLine="720"/>
        <w:rPr>
          <w:rFonts w:cs="Times New Roman"/>
          <w:szCs w:val="26"/>
        </w:rPr>
      </w:pPr>
      <w:r>
        <w:rPr>
          <w:rFonts w:cs="Times New Roman"/>
          <w:szCs w:val="26"/>
        </w:rPr>
        <w:t xml:space="preserve">- </w:t>
      </w:r>
      <w:r w:rsidRPr="00475E85">
        <w:rPr>
          <w:rFonts w:cs="Times New Roman"/>
          <w:szCs w:val="26"/>
        </w:rPr>
        <w:t xml:space="preserve">Giấy chứng nhận đăng ký doanh nghiệp Công ty </w:t>
      </w:r>
      <w:r w:rsidR="00A634CC">
        <w:rPr>
          <w:rFonts w:cs="Times New Roman"/>
          <w:szCs w:val="26"/>
        </w:rPr>
        <w:t>trách nhiệm hữu hạn</w:t>
      </w:r>
      <w:r w:rsidRPr="00475E85">
        <w:rPr>
          <w:rFonts w:cs="Times New Roman"/>
          <w:szCs w:val="26"/>
        </w:rPr>
        <w:t xml:space="preserve"> với mã số doanh nghiệp</w:t>
      </w:r>
      <w:r w:rsidRPr="00475E85">
        <w:rPr>
          <w:rFonts w:cs="Times New Roman"/>
          <w:szCs w:val="26"/>
          <w:lang w:val="vi-VN"/>
        </w:rPr>
        <w:t xml:space="preserve"> số </w:t>
      </w:r>
      <w:r>
        <w:rPr>
          <w:rFonts w:cs="Times New Roman"/>
          <w:szCs w:val="26"/>
        </w:rPr>
        <w:t>3900</w:t>
      </w:r>
      <w:r w:rsidR="00A634CC">
        <w:rPr>
          <w:rFonts w:cs="Times New Roman"/>
          <w:szCs w:val="26"/>
        </w:rPr>
        <w:t>371115</w:t>
      </w:r>
      <w:r w:rsidRPr="00475E85">
        <w:rPr>
          <w:rFonts w:cs="Times New Roman"/>
          <w:szCs w:val="26"/>
          <w:lang w:val="vi-VN"/>
        </w:rPr>
        <w:t xml:space="preserve"> đăng ký lần đầu ngày </w:t>
      </w:r>
      <w:r w:rsidR="00A634CC">
        <w:rPr>
          <w:rFonts w:cs="Times New Roman"/>
          <w:szCs w:val="26"/>
        </w:rPr>
        <w:t>22/04/2005</w:t>
      </w:r>
      <w:r w:rsidRPr="00475E85">
        <w:rPr>
          <w:rFonts w:cs="Times New Roman"/>
          <w:szCs w:val="26"/>
        </w:rPr>
        <w:t xml:space="preserve">, đăng ký thay đổi lần thứ </w:t>
      </w:r>
      <w:r w:rsidR="00A634CC">
        <w:rPr>
          <w:rFonts w:cs="Times New Roman"/>
          <w:szCs w:val="26"/>
        </w:rPr>
        <w:t>7</w:t>
      </w:r>
      <w:r w:rsidRPr="00475E85">
        <w:rPr>
          <w:rFonts w:cs="Times New Roman"/>
          <w:szCs w:val="26"/>
        </w:rPr>
        <w:t xml:space="preserve"> ngày </w:t>
      </w:r>
      <w:r w:rsidR="00A634CC">
        <w:rPr>
          <w:rFonts w:cs="Times New Roman"/>
          <w:szCs w:val="26"/>
        </w:rPr>
        <w:t>12/10/2020</w:t>
      </w:r>
      <w:r w:rsidRPr="00475E85">
        <w:rPr>
          <w:rFonts w:cs="Times New Roman"/>
          <w:szCs w:val="26"/>
        </w:rPr>
        <w:t xml:space="preserve"> do Sở Kế hoạch và Đầu Tư Tỉnh Tây Ninh cấp</w:t>
      </w:r>
      <w:r w:rsidRPr="00675465">
        <w:rPr>
          <w:rFonts w:cs="Times New Roman"/>
          <w:szCs w:val="26"/>
        </w:rPr>
        <w:t>;</w:t>
      </w:r>
    </w:p>
    <w:p w14:paraId="0423E18C" w14:textId="32DB6A0E" w:rsidR="00D21FC4" w:rsidRPr="00675465" w:rsidRDefault="00D21FC4" w:rsidP="00D21FC4">
      <w:pPr>
        <w:spacing w:before="100" w:after="100" w:line="240" w:lineRule="auto"/>
        <w:ind w:firstLine="720"/>
        <w:rPr>
          <w:rFonts w:cs="Times New Roman"/>
          <w:szCs w:val="26"/>
        </w:rPr>
      </w:pPr>
      <w:r>
        <w:rPr>
          <w:rFonts w:cs="Times New Roman"/>
          <w:szCs w:val="26"/>
        </w:rPr>
        <w:t xml:space="preserve">- </w:t>
      </w:r>
      <w:r w:rsidRPr="00475E85">
        <w:rPr>
          <w:rFonts w:cs="Times New Roman"/>
          <w:szCs w:val="26"/>
          <w:lang w:val="sv-SE"/>
        </w:rPr>
        <w:t>Giấy chứng nhận đầu tư</w:t>
      </w:r>
      <w:r w:rsidRPr="00475E85">
        <w:rPr>
          <w:rFonts w:cs="Times New Roman"/>
          <w:szCs w:val="26"/>
        </w:rPr>
        <w:t xml:space="preserve"> với mã</w:t>
      </w:r>
      <w:r w:rsidRPr="00475E85">
        <w:rPr>
          <w:rFonts w:cs="Times New Roman"/>
          <w:szCs w:val="26"/>
          <w:lang w:val="vi-VN"/>
        </w:rPr>
        <w:t xml:space="preserve"> số</w:t>
      </w:r>
      <w:r w:rsidRPr="00475E85">
        <w:rPr>
          <w:rFonts w:cs="Times New Roman"/>
          <w:szCs w:val="26"/>
        </w:rPr>
        <w:t xml:space="preserve"> dự án</w:t>
      </w:r>
      <w:r w:rsidRPr="00475E85">
        <w:rPr>
          <w:rFonts w:cs="Times New Roman"/>
          <w:szCs w:val="26"/>
          <w:lang w:val="vi-VN"/>
        </w:rPr>
        <w:t xml:space="preserve"> </w:t>
      </w:r>
      <w:r w:rsidR="00A634CC">
        <w:rPr>
          <w:rFonts w:cs="Times New Roman"/>
          <w:szCs w:val="26"/>
        </w:rPr>
        <w:t>2114208595</w:t>
      </w:r>
      <w:r w:rsidRPr="00475E85">
        <w:rPr>
          <w:rFonts w:cs="Times New Roman"/>
          <w:szCs w:val="26"/>
          <w:lang w:val="vi-VN"/>
        </w:rPr>
        <w:t xml:space="preserve"> chứng nhận lần đầu </w:t>
      </w:r>
      <w:r w:rsidR="00A634CC">
        <w:rPr>
          <w:rFonts w:cs="Times New Roman"/>
          <w:szCs w:val="26"/>
        </w:rPr>
        <w:t>ngày 22/04/2005</w:t>
      </w:r>
      <w:r w:rsidRPr="00475E85">
        <w:rPr>
          <w:rFonts w:cs="Times New Roman"/>
          <w:szCs w:val="26"/>
          <w:lang w:val="vi-VN"/>
        </w:rPr>
        <w:t xml:space="preserve">, chứng nhận thay đổi lần thứ </w:t>
      </w:r>
      <w:r w:rsidR="00A634CC">
        <w:rPr>
          <w:rFonts w:cs="Times New Roman"/>
          <w:szCs w:val="26"/>
        </w:rPr>
        <w:t>8</w:t>
      </w:r>
      <w:r w:rsidRPr="00475E85">
        <w:rPr>
          <w:rFonts w:cs="Times New Roman"/>
          <w:szCs w:val="26"/>
          <w:lang w:val="vi-VN"/>
        </w:rPr>
        <w:t xml:space="preserve"> ngày </w:t>
      </w:r>
      <w:r w:rsidR="00A634CC">
        <w:rPr>
          <w:rFonts w:cs="Times New Roman"/>
          <w:szCs w:val="26"/>
        </w:rPr>
        <w:t>21/09/2023</w:t>
      </w:r>
      <w:r w:rsidRPr="00475E85">
        <w:rPr>
          <w:rFonts w:cs="Times New Roman"/>
          <w:szCs w:val="26"/>
          <w:lang w:val="vi-VN"/>
        </w:rPr>
        <w:t xml:space="preserve"> </w:t>
      </w:r>
      <w:r w:rsidRPr="00475E85">
        <w:rPr>
          <w:rFonts w:cs="Times New Roman"/>
          <w:szCs w:val="26"/>
        </w:rPr>
        <w:t>do Ban quản lý Khu Kinh Tế tỉnh Tây Ninh cấp</w:t>
      </w:r>
      <w:r w:rsidRPr="00675465">
        <w:rPr>
          <w:rFonts w:cs="Times New Roman"/>
          <w:szCs w:val="26"/>
        </w:rPr>
        <w:t>;</w:t>
      </w:r>
    </w:p>
    <w:p w14:paraId="6F905A2D" w14:textId="4A4F2F31" w:rsidR="00D21FC4" w:rsidRDefault="00D21FC4" w:rsidP="00D21FC4">
      <w:pPr>
        <w:spacing w:before="100" w:after="100" w:line="240" w:lineRule="auto"/>
        <w:ind w:firstLine="720"/>
        <w:rPr>
          <w:rFonts w:cs="Times New Roman"/>
          <w:szCs w:val="26"/>
        </w:rPr>
      </w:pPr>
      <w:r>
        <w:rPr>
          <w:rFonts w:cs="Times New Roman"/>
          <w:szCs w:val="26"/>
        </w:rPr>
        <w:t xml:space="preserve">- </w:t>
      </w:r>
      <w:r w:rsidR="00A634CC">
        <w:rPr>
          <w:rFonts w:cs="Times New Roman"/>
          <w:szCs w:val="26"/>
        </w:rPr>
        <w:t xml:space="preserve">Hợp đồng thuê quyền sử dụng đất trong khu công nghiệp Trảng Bàng số 41/1220/HĐ-TQSDĐ ngày 08/01/2021 giữa Công ty CP Phát triển Hạ tầng KCN Tây Ninh và </w:t>
      </w:r>
      <w:r w:rsidR="00FB26CB">
        <w:rPr>
          <w:rFonts w:cs="Times New Roman"/>
          <w:szCs w:val="26"/>
        </w:rPr>
        <w:t>Công ty TNHH BaiHe Holdin</w:t>
      </w:r>
      <w:r w:rsidR="00434CD5">
        <w:rPr>
          <w:rFonts w:cs="Times New Roman"/>
          <w:szCs w:val="26"/>
        </w:rPr>
        <w:t>g</w:t>
      </w:r>
      <w:r w:rsidR="00FB26CB">
        <w:rPr>
          <w:rFonts w:cs="Times New Roman"/>
          <w:szCs w:val="26"/>
        </w:rPr>
        <w:t xml:space="preserve"> Việt Nam</w:t>
      </w:r>
      <w:r w:rsidRPr="00675465">
        <w:rPr>
          <w:rFonts w:cs="Times New Roman"/>
          <w:szCs w:val="26"/>
        </w:rPr>
        <w:t>;</w:t>
      </w:r>
    </w:p>
    <w:p w14:paraId="0FE05188" w14:textId="148C6B94" w:rsidR="00D21FC4" w:rsidRPr="00675465" w:rsidRDefault="00D21FC4" w:rsidP="00D21FC4">
      <w:pPr>
        <w:spacing w:before="100" w:after="100" w:line="240" w:lineRule="auto"/>
        <w:ind w:firstLine="720"/>
        <w:rPr>
          <w:rFonts w:cs="Times New Roman"/>
          <w:szCs w:val="26"/>
        </w:rPr>
      </w:pPr>
      <w:r>
        <w:rPr>
          <w:rFonts w:cs="Times New Roman"/>
          <w:szCs w:val="26"/>
        </w:rPr>
        <w:lastRenderedPageBreak/>
        <w:t>- Quyết định số 18</w:t>
      </w:r>
      <w:r w:rsidR="00FB26CB">
        <w:rPr>
          <w:rFonts w:cs="Times New Roman"/>
          <w:szCs w:val="26"/>
        </w:rPr>
        <w:t>11</w:t>
      </w:r>
      <w:r>
        <w:rPr>
          <w:rFonts w:cs="Times New Roman"/>
          <w:szCs w:val="26"/>
        </w:rPr>
        <w:t xml:space="preserve">/QĐ-UBND ngày </w:t>
      </w:r>
      <w:r w:rsidR="00FB26CB">
        <w:rPr>
          <w:rFonts w:cs="Times New Roman"/>
          <w:szCs w:val="26"/>
        </w:rPr>
        <w:t>20/08/2020</w:t>
      </w:r>
      <w:r>
        <w:rPr>
          <w:rFonts w:cs="Times New Roman"/>
          <w:szCs w:val="26"/>
        </w:rPr>
        <w:t xml:space="preserve"> cùa Ủy ban Nhân dân tỉnh Tây Ninh về việc phê duyệt báo cáo đánh giá tác động môi trường Dự án Nhà máy sản suất </w:t>
      </w:r>
      <w:r w:rsidR="00FB26CB">
        <w:rPr>
          <w:rFonts w:cs="Times New Roman"/>
          <w:szCs w:val="26"/>
        </w:rPr>
        <w:t>băn gai dính BaiHe Việt Nam</w:t>
      </w:r>
      <w:r>
        <w:rPr>
          <w:rFonts w:cs="Times New Roman"/>
          <w:szCs w:val="26"/>
        </w:rPr>
        <w:t xml:space="preserve"> của Công ty </w:t>
      </w:r>
      <w:r w:rsidR="00FB26CB">
        <w:rPr>
          <w:rFonts w:cs="Times New Roman"/>
          <w:szCs w:val="26"/>
        </w:rPr>
        <w:t>TNHH BaiHe Holdin</w:t>
      </w:r>
      <w:r w:rsidR="00434CD5">
        <w:rPr>
          <w:rFonts w:cs="Times New Roman"/>
          <w:szCs w:val="26"/>
        </w:rPr>
        <w:t>g</w:t>
      </w:r>
      <w:r w:rsidR="00FB26CB">
        <w:rPr>
          <w:rFonts w:cs="Times New Roman"/>
          <w:szCs w:val="26"/>
        </w:rPr>
        <w:t xml:space="preserve"> </w:t>
      </w:r>
      <w:r>
        <w:rPr>
          <w:rFonts w:cs="Times New Roman"/>
          <w:szCs w:val="26"/>
        </w:rPr>
        <w:t>Việt Nam.</w:t>
      </w:r>
    </w:p>
    <w:p w14:paraId="2BA49883" w14:textId="55EB125F" w:rsidR="00D21FC4" w:rsidRPr="00967D28" w:rsidRDefault="00D21FC4" w:rsidP="00D21FC4">
      <w:pPr>
        <w:spacing w:before="0" w:after="0"/>
        <w:ind w:firstLine="0"/>
        <w:rPr>
          <w:rFonts w:eastAsia="Times New Roman" w:cs="Times New Roman"/>
          <w:color w:val="000000"/>
          <w:szCs w:val="28"/>
          <w:lang w:val="sv-SE"/>
        </w:rPr>
      </w:pPr>
      <w:r w:rsidRPr="003D0D4D">
        <w:rPr>
          <w:rFonts w:eastAsia="Times New Roman" w:cs="Times New Roman"/>
          <w:color w:val="000000"/>
          <w:szCs w:val="28"/>
          <w:lang w:val="sv-SE"/>
        </w:rPr>
        <w:tab/>
      </w:r>
      <w:r w:rsidRPr="003D0D4D">
        <w:rPr>
          <w:rFonts w:eastAsia="Times New Roman" w:cs="Times New Roman"/>
          <w:color w:val="000000"/>
          <w:szCs w:val="28"/>
          <w:lang w:val="sv-SE"/>
        </w:rPr>
        <w:tab/>
      </w:r>
      <w:r w:rsidRPr="00967D28">
        <w:rPr>
          <w:rFonts w:eastAsia="Times New Roman" w:cs="Times New Roman"/>
          <w:color w:val="000000"/>
          <w:szCs w:val="28"/>
          <w:lang w:val="sv-SE"/>
        </w:rPr>
        <w:t xml:space="preserve">- Hợp đồng số VP 369/22/HĐXLTN-PN ngày 10/12/2022 giữa Công ty CP Môi trường Xanh VN và Công ty </w:t>
      </w:r>
      <w:r w:rsidR="002B674F" w:rsidRPr="00967D28">
        <w:rPr>
          <w:rFonts w:eastAsia="Times New Roman" w:cs="Times New Roman"/>
          <w:color w:val="000000"/>
          <w:szCs w:val="28"/>
          <w:lang w:val="sv-SE"/>
        </w:rPr>
        <w:t xml:space="preserve">TNHH BaiHe Holding </w:t>
      </w:r>
      <w:r w:rsidRPr="00967D28">
        <w:rPr>
          <w:rFonts w:eastAsia="Times New Roman" w:cs="Times New Roman"/>
          <w:color w:val="000000"/>
          <w:szCs w:val="28"/>
          <w:lang w:val="sv-SE"/>
        </w:rPr>
        <w:t>Việt Nam về việc thu gom, vận chuyển và xử lý chất thải nguy hại và kèm chứng từ thu gom chất thải nguy hại.</w:t>
      </w:r>
    </w:p>
    <w:p w14:paraId="647BA5B7" w14:textId="3D7E2D08" w:rsidR="00D21FC4" w:rsidRPr="00967D28" w:rsidRDefault="00D21FC4" w:rsidP="00D21FC4">
      <w:pPr>
        <w:spacing w:before="0" w:after="0"/>
        <w:ind w:firstLine="0"/>
        <w:rPr>
          <w:rFonts w:eastAsia="Times New Roman" w:cs="Times New Roman"/>
          <w:color w:val="000000"/>
          <w:szCs w:val="28"/>
          <w:lang w:val="sv-SE"/>
        </w:rPr>
      </w:pPr>
      <w:r w:rsidRPr="00967D28">
        <w:rPr>
          <w:rFonts w:eastAsia="Times New Roman" w:cs="Times New Roman"/>
          <w:color w:val="000000"/>
          <w:szCs w:val="28"/>
          <w:lang w:val="sv-SE"/>
        </w:rPr>
        <w:tab/>
      </w:r>
      <w:r w:rsidRPr="00967D28">
        <w:rPr>
          <w:rFonts w:eastAsia="Times New Roman" w:cs="Times New Roman"/>
          <w:color w:val="000000"/>
          <w:szCs w:val="28"/>
          <w:lang w:val="sv-SE"/>
        </w:rPr>
        <w:tab/>
        <w:t>- Hợp đồng số .../2023/KPP-TBD ngày 26/05/2023 giữa Công ty</w:t>
      </w:r>
      <w:r w:rsidR="002B674F" w:rsidRPr="00967D28">
        <w:rPr>
          <w:rFonts w:eastAsia="Times New Roman" w:cs="Times New Roman"/>
          <w:color w:val="000000"/>
          <w:szCs w:val="28"/>
          <w:lang w:val="sv-SE"/>
        </w:rPr>
        <w:t xml:space="preserve"> TNHH BaiHe Holding </w:t>
      </w:r>
      <w:r w:rsidRPr="00967D28">
        <w:rPr>
          <w:rFonts w:eastAsia="Times New Roman" w:cs="Times New Roman"/>
          <w:color w:val="000000"/>
          <w:szCs w:val="28"/>
          <w:lang w:val="sv-SE"/>
        </w:rPr>
        <w:t>Việt Nam</w:t>
      </w:r>
      <w:r w:rsidR="002B674F" w:rsidRPr="00967D28">
        <w:rPr>
          <w:rFonts w:eastAsia="Times New Roman" w:cs="Times New Roman"/>
          <w:color w:val="000000"/>
          <w:szCs w:val="28"/>
          <w:lang w:val="sv-SE"/>
        </w:rPr>
        <w:t xml:space="preserve"> </w:t>
      </w:r>
      <w:r w:rsidRPr="00967D28">
        <w:rPr>
          <w:rFonts w:eastAsia="Times New Roman" w:cs="Times New Roman"/>
          <w:color w:val="000000"/>
          <w:szCs w:val="28"/>
          <w:lang w:val="sv-SE"/>
        </w:rPr>
        <w:t>và Doanh nghiệp tư nhân Tân Bình Đệ về việc cung cấp dịch vụ  thu gom, vận chuyển và xử lý rác thải.</w:t>
      </w:r>
    </w:p>
    <w:p w14:paraId="76914C4C" w14:textId="38CFD324" w:rsidR="00D21FC4" w:rsidRDefault="00D21FC4" w:rsidP="00D21FC4">
      <w:pPr>
        <w:spacing w:before="0" w:after="0"/>
        <w:ind w:firstLine="576"/>
        <w:rPr>
          <w:rFonts w:eastAsia="Times New Roman" w:cs="Times New Roman"/>
          <w:color w:val="000000"/>
          <w:szCs w:val="28"/>
          <w:lang w:val="sv-SE"/>
        </w:rPr>
      </w:pPr>
      <w:r w:rsidRPr="00967D28">
        <w:rPr>
          <w:rFonts w:eastAsia="Times New Roman" w:cs="Times New Roman"/>
          <w:color w:val="000000"/>
          <w:szCs w:val="28"/>
          <w:lang w:val="sv-SE"/>
        </w:rPr>
        <w:t>- Hợp đồng số VP 370/22/HĐXLTN-PN ngày 10/12/2022 giữa Công ty CP Môi</w:t>
      </w:r>
      <w:r w:rsidRPr="002B674F">
        <w:rPr>
          <w:rFonts w:eastAsia="Times New Roman" w:cs="Times New Roman"/>
          <w:color w:val="000000"/>
          <w:szCs w:val="28"/>
          <w:lang w:val="sv-SE"/>
        </w:rPr>
        <w:t xml:space="preserve"> trường Xanh VN và Công ty </w:t>
      </w:r>
      <w:r w:rsidR="002B674F">
        <w:rPr>
          <w:rFonts w:eastAsia="Times New Roman" w:cs="Times New Roman"/>
          <w:color w:val="000000"/>
          <w:szCs w:val="28"/>
          <w:lang w:val="sv-SE"/>
        </w:rPr>
        <w:t xml:space="preserve">TNHH BaiHe Holding </w:t>
      </w:r>
      <w:r w:rsidRPr="002B674F">
        <w:rPr>
          <w:rFonts w:eastAsia="Times New Roman" w:cs="Times New Roman"/>
          <w:color w:val="000000"/>
          <w:szCs w:val="28"/>
          <w:lang w:val="sv-SE"/>
        </w:rPr>
        <w:t>Việt Nam về việc thu gom, vận chuyển và thu mua phế liệu sau xử lý.</w:t>
      </w:r>
    </w:p>
    <w:p w14:paraId="3F28F240" w14:textId="013ED749" w:rsidR="00D21FC4" w:rsidRDefault="00D21FC4" w:rsidP="00D21FC4">
      <w:pPr>
        <w:spacing w:before="0" w:after="0"/>
        <w:ind w:firstLine="576"/>
        <w:rPr>
          <w:rFonts w:eastAsia="Times New Roman" w:cs="Times New Roman"/>
          <w:color w:val="000000"/>
          <w:szCs w:val="28"/>
          <w:lang w:val="sv-SE"/>
        </w:rPr>
      </w:pPr>
      <w:r>
        <w:rPr>
          <w:rFonts w:eastAsia="Times New Roman" w:cs="Times New Roman"/>
          <w:color w:val="000000"/>
          <w:szCs w:val="28"/>
          <w:lang w:val="sv-SE"/>
        </w:rPr>
        <w:t xml:space="preserve">- </w:t>
      </w:r>
      <w:r w:rsidR="006F2E69">
        <w:rPr>
          <w:rFonts w:eastAsia="Times New Roman" w:cs="Times New Roman"/>
          <w:color w:val="000000"/>
          <w:szCs w:val="28"/>
          <w:lang w:val="sv-SE"/>
        </w:rPr>
        <w:t xml:space="preserve">Biên bản nghiệm thu và bàn giao công trình đưa vào sử dụng ngày 11/05/2021 giữa Công ty TNHH BaiHe Holding Việt Nam và Công TNHH MTV TVXD và TM </w:t>
      </w:r>
      <w:r w:rsidR="00F0352D">
        <w:rPr>
          <w:rFonts w:eastAsia="Times New Roman" w:cs="Times New Roman"/>
          <w:color w:val="000000"/>
          <w:szCs w:val="28"/>
          <w:lang w:val="sv-SE"/>
        </w:rPr>
        <w:t>Duyên Nguyễn</w:t>
      </w:r>
      <w:r>
        <w:rPr>
          <w:rFonts w:eastAsia="Times New Roman" w:cs="Times New Roman"/>
          <w:color w:val="000000"/>
          <w:szCs w:val="28"/>
          <w:lang w:val="sv-SE"/>
        </w:rPr>
        <w:t>.</w:t>
      </w:r>
    </w:p>
    <w:p w14:paraId="20E257CB" w14:textId="610A59E6" w:rsidR="00D21FC4" w:rsidRDefault="00D21FC4" w:rsidP="00D21FC4">
      <w:pPr>
        <w:spacing w:before="0" w:after="0"/>
        <w:ind w:firstLine="576"/>
        <w:rPr>
          <w:rFonts w:eastAsia="Times New Roman" w:cs="Times New Roman"/>
          <w:color w:val="000000"/>
          <w:szCs w:val="28"/>
          <w:lang w:val="sv-SE"/>
        </w:rPr>
      </w:pPr>
      <w:r>
        <w:rPr>
          <w:rFonts w:eastAsia="Times New Roman" w:cs="Times New Roman"/>
          <w:color w:val="000000"/>
          <w:szCs w:val="28"/>
          <w:lang w:val="sv-SE"/>
        </w:rPr>
        <w:t xml:space="preserve">- Giấy chứng nhận số </w:t>
      </w:r>
      <w:r w:rsidR="00F0352D">
        <w:rPr>
          <w:rFonts w:eastAsia="Times New Roman" w:cs="Times New Roman"/>
          <w:color w:val="000000"/>
          <w:szCs w:val="28"/>
          <w:lang w:val="sv-SE"/>
        </w:rPr>
        <w:t>175</w:t>
      </w:r>
      <w:r>
        <w:rPr>
          <w:rFonts w:eastAsia="Times New Roman" w:cs="Times New Roman"/>
          <w:color w:val="000000"/>
          <w:szCs w:val="28"/>
          <w:lang w:val="sv-SE"/>
        </w:rPr>
        <w:t xml:space="preserve">/TD-PCCC </w:t>
      </w:r>
      <w:r w:rsidR="00F0352D">
        <w:rPr>
          <w:rFonts w:eastAsia="Times New Roman" w:cs="Times New Roman"/>
          <w:color w:val="000000"/>
          <w:szCs w:val="28"/>
          <w:lang w:val="sv-SE"/>
        </w:rPr>
        <w:t xml:space="preserve">ngày 16/11/2020 </w:t>
      </w:r>
      <w:r>
        <w:rPr>
          <w:rFonts w:eastAsia="Times New Roman" w:cs="Times New Roman"/>
          <w:color w:val="000000"/>
          <w:szCs w:val="28"/>
          <w:lang w:val="sv-SE"/>
        </w:rPr>
        <w:t xml:space="preserve">của Phòng CS.PCCC và CHCN thuộc Công an tỉnh Tây Ninh về thẩm duyệt thiết kế về phòng cháy chữa cháy cho công trình </w:t>
      </w:r>
      <w:r w:rsidR="00F0352D">
        <w:rPr>
          <w:rFonts w:eastAsia="Times New Roman" w:cs="Times New Roman"/>
          <w:color w:val="000000"/>
          <w:szCs w:val="28"/>
          <w:lang w:val="sv-SE"/>
        </w:rPr>
        <w:t>cải tạo nhà xưởng</w:t>
      </w:r>
      <w:r>
        <w:rPr>
          <w:rFonts w:eastAsia="Times New Roman" w:cs="Times New Roman"/>
          <w:color w:val="000000"/>
          <w:szCs w:val="28"/>
          <w:lang w:val="sv-SE"/>
        </w:rPr>
        <w:t>.</w:t>
      </w:r>
    </w:p>
    <w:p w14:paraId="74EEFC3D" w14:textId="7D5598B5" w:rsidR="00AA5E65" w:rsidRPr="00B60658" w:rsidRDefault="00AA5E65" w:rsidP="00D21FC4">
      <w:pPr>
        <w:spacing w:before="0" w:after="0"/>
        <w:ind w:firstLine="576"/>
        <w:rPr>
          <w:rFonts w:eastAsia="Times New Roman" w:cs="Times New Roman"/>
          <w:color w:val="000000"/>
          <w:szCs w:val="28"/>
          <w:lang w:val="sv-SE"/>
        </w:rPr>
      </w:pPr>
      <w:r>
        <w:rPr>
          <w:rFonts w:eastAsia="Times New Roman" w:cs="Times New Roman"/>
          <w:color w:val="000000"/>
          <w:szCs w:val="28"/>
          <w:lang w:val="sv-SE"/>
        </w:rPr>
        <w:t>- Giấy chứng nhận kết quả kiểm định số 51105 ngày 06/03/2023 của Công ty TNHH Dịch vụ Kiểm định An toàn KVI về lò hơi đốt than công suất hơi 2 tấn/h.</w:t>
      </w:r>
    </w:p>
    <w:p w14:paraId="2D318D7E" w14:textId="77777777" w:rsidR="00F57694" w:rsidRPr="00F57694" w:rsidRDefault="00F57694" w:rsidP="00F57694">
      <w:pPr>
        <w:jc w:val="center"/>
        <w:rPr>
          <w:szCs w:val="26"/>
        </w:rPr>
      </w:pPr>
    </w:p>
    <w:p w14:paraId="26E05469" w14:textId="77777777" w:rsidR="00F57694" w:rsidRPr="00F57694" w:rsidRDefault="00F57694" w:rsidP="00F57694">
      <w:pPr>
        <w:rPr>
          <w:szCs w:val="26"/>
        </w:rPr>
      </w:pPr>
    </w:p>
    <w:p w14:paraId="7FCDAD43" w14:textId="77777777" w:rsidR="00F57694" w:rsidRPr="00F57694" w:rsidRDefault="00F57694" w:rsidP="00F57694">
      <w:pPr>
        <w:rPr>
          <w:szCs w:val="26"/>
        </w:rPr>
      </w:pPr>
    </w:p>
    <w:p w14:paraId="22C4B6B9" w14:textId="77777777" w:rsidR="00F57694" w:rsidRPr="00F57694" w:rsidRDefault="00F57694" w:rsidP="00F57694">
      <w:pPr>
        <w:rPr>
          <w:szCs w:val="26"/>
        </w:rPr>
      </w:pPr>
    </w:p>
    <w:p w14:paraId="4EB41370" w14:textId="77777777" w:rsidR="00F57694" w:rsidRPr="00F57694" w:rsidRDefault="00F57694" w:rsidP="00F57694">
      <w:pPr>
        <w:rPr>
          <w:szCs w:val="26"/>
        </w:rPr>
      </w:pPr>
    </w:p>
    <w:p w14:paraId="45329386" w14:textId="77777777" w:rsidR="00F57694" w:rsidRPr="00F57694" w:rsidRDefault="00F57694" w:rsidP="00F57694">
      <w:pPr>
        <w:rPr>
          <w:szCs w:val="26"/>
        </w:rPr>
      </w:pPr>
    </w:p>
    <w:p w14:paraId="347C0066" w14:textId="77777777" w:rsidR="00F57694" w:rsidRPr="00F57694" w:rsidRDefault="00F57694" w:rsidP="00F57694">
      <w:pPr>
        <w:rPr>
          <w:szCs w:val="26"/>
        </w:rPr>
      </w:pPr>
    </w:p>
    <w:p w14:paraId="6256C24B" w14:textId="77777777" w:rsidR="00F57694" w:rsidRPr="00F57694" w:rsidRDefault="00F57694" w:rsidP="00F57694">
      <w:pPr>
        <w:rPr>
          <w:szCs w:val="26"/>
        </w:rPr>
      </w:pPr>
    </w:p>
    <w:p w14:paraId="0A72A98F" w14:textId="77777777" w:rsidR="00F57694" w:rsidRPr="00F57694" w:rsidRDefault="00F57694" w:rsidP="00F57694">
      <w:pPr>
        <w:rPr>
          <w:szCs w:val="26"/>
        </w:rPr>
      </w:pPr>
    </w:p>
    <w:p w14:paraId="7C0374EF" w14:textId="77777777" w:rsidR="00F57694" w:rsidRPr="00F57694" w:rsidRDefault="00F57694" w:rsidP="00F57694">
      <w:pPr>
        <w:rPr>
          <w:szCs w:val="26"/>
        </w:rPr>
      </w:pPr>
    </w:p>
    <w:p w14:paraId="32ED567F" w14:textId="77777777" w:rsidR="00F57694" w:rsidRPr="00F57694" w:rsidRDefault="00F57694" w:rsidP="00F57694">
      <w:pPr>
        <w:rPr>
          <w:szCs w:val="26"/>
        </w:rPr>
      </w:pPr>
    </w:p>
    <w:p w14:paraId="0F3D346B" w14:textId="77777777" w:rsidR="00F57694" w:rsidRPr="00F57694" w:rsidRDefault="00F57694" w:rsidP="00F57694">
      <w:pPr>
        <w:rPr>
          <w:szCs w:val="26"/>
        </w:rPr>
      </w:pPr>
    </w:p>
    <w:p w14:paraId="0AC58DE5" w14:textId="77777777" w:rsidR="00F57694" w:rsidRPr="00F57694" w:rsidRDefault="00F57694" w:rsidP="00F57694">
      <w:pPr>
        <w:rPr>
          <w:szCs w:val="26"/>
        </w:rPr>
        <w:sectPr w:rsidR="00F57694" w:rsidRPr="00F57694" w:rsidSect="00437E64">
          <w:headerReference w:type="default" r:id="rId8"/>
          <w:footerReference w:type="default" r:id="rId9"/>
          <w:type w:val="nextColumn"/>
          <w:pgSz w:w="11909" w:h="16834" w:code="9"/>
          <w:pgMar w:top="1134" w:right="1134" w:bottom="1134" w:left="1701" w:header="709" w:footer="720" w:gutter="0"/>
          <w:pgNumType w:fmt="lowerRoman" w:start="1"/>
          <w:cols w:space="720"/>
          <w:docGrid w:linePitch="381"/>
        </w:sectPr>
      </w:pPr>
    </w:p>
    <w:p w14:paraId="43D22A71" w14:textId="77777777" w:rsidR="004D0F2A" w:rsidRDefault="00516832" w:rsidP="004D0F2A">
      <w:pPr>
        <w:pStyle w:val="Heading11"/>
        <w:rPr>
          <w:color w:val="auto"/>
        </w:rPr>
      </w:pPr>
      <w:bookmarkStart w:id="28" w:name="_Toc151981468"/>
      <w:bookmarkStart w:id="29" w:name="_Toc22191874"/>
      <w:bookmarkStart w:id="30" w:name="_Toc78988280"/>
      <w:bookmarkStart w:id="31" w:name="_Toc78988369"/>
      <w:bookmarkStart w:id="32" w:name="_Toc78988455"/>
      <w:bookmarkStart w:id="33" w:name="_Toc92367261"/>
      <w:bookmarkEnd w:id="5"/>
      <w:r>
        <w:rPr>
          <w:color w:val="auto"/>
        </w:rPr>
        <w:lastRenderedPageBreak/>
        <w:t>CHƯƠNG I</w:t>
      </w:r>
      <w:r w:rsidR="00F5224D" w:rsidRPr="00E57CA4">
        <w:rPr>
          <w:color w:val="auto"/>
        </w:rPr>
        <w:t>.</w:t>
      </w:r>
      <w:bookmarkEnd w:id="28"/>
      <w:r w:rsidR="00F5224D" w:rsidRPr="00E57CA4">
        <w:rPr>
          <w:color w:val="auto"/>
        </w:rPr>
        <w:t xml:space="preserve"> </w:t>
      </w:r>
      <w:bookmarkStart w:id="34" w:name="_Toc151981469"/>
      <w:bookmarkEnd w:id="29"/>
      <w:bookmarkEnd w:id="30"/>
      <w:bookmarkEnd w:id="31"/>
      <w:bookmarkEnd w:id="32"/>
      <w:bookmarkEnd w:id="33"/>
    </w:p>
    <w:p w14:paraId="7840ECB1" w14:textId="46A50589" w:rsidR="00F5224D" w:rsidRPr="00E57CA4" w:rsidRDefault="00C9664B" w:rsidP="004D0F2A">
      <w:pPr>
        <w:pStyle w:val="Heading11"/>
        <w:rPr>
          <w:color w:val="auto"/>
        </w:rPr>
      </w:pPr>
      <w:r w:rsidRPr="00E57CA4">
        <w:rPr>
          <w:color w:val="auto"/>
        </w:rPr>
        <w:t>THÔNG TIN CHUNG VỀ DỰ ÁN ĐẦU TƯ</w:t>
      </w:r>
      <w:bookmarkEnd w:id="34"/>
    </w:p>
    <w:p w14:paraId="3447536F" w14:textId="77777777" w:rsidR="00E57CA4" w:rsidRPr="00E57CA4" w:rsidRDefault="00E57CA4" w:rsidP="000A375A">
      <w:pPr>
        <w:pStyle w:val="Heading11"/>
        <w:rPr>
          <w:color w:val="auto"/>
        </w:rPr>
      </w:pPr>
    </w:p>
    <w:p w14:paraId="6DC54D37" w14:textId="77777777" w:rsidR="00FE2126" w:rsidRPr="00E57CA4" w:rsidRDefault="00147398" w:rsidP="00516832">
      <w:pPr>
        <w:pStyle w:val="heading20"/>
        <w:spacing w:line="312" w:lineRule="auto"/>
        <w:outlineLvl w:val="1"/>
        <w:rPr>
          <w:color w:val="auto"/>
        </w:rPr>
      </w:pPr>
      <w:bookmarkStart w:id="35" w:name="_Toc151981470"/>
      <w:r w:rsidRPr="00E57CA4">
        <w:rPr>
          <w:color w:val="auto"/>
        </w:rPr>
        <w:t xml:space="preserve">1.1. </w:t>
      </w:r>
      <w:r w:rsidR="00C9664B" w:rsidRPr="00E57CA4">
        <w:rPr>
          <w:color w:val="auto"/>
        </w:rPr>
        <w:t>Tên chủ dự án đầu tư</w:t>
      </w:r>
      <w:bookmarkEnd w:id="35"/>
    </w:p>
    <w:p w14:paraId="45302E31" w14:textId="3D2DA85E" w:rsidR="00DD73DE" w:rsidRPr="00E57CA4" w:rsidRDefault="00DD73DE" w:rsidP="00E57CA4">
      <w:pPr>
        <w:pStyle w:val="Gachdaudong"/>
        <w:numPr>
          <w:ilvl w:val="0"/>
          <w:numId w:val="0"/>
        </w:numPr>
        <w:spacing w:before="0" w:after="0" w:line="312" w:lineRule="auto"/>
        <w:jc w:val="center"/>
        <w:rPr>
          <w:color w:val="auto"/>
        </w:rPr>
      </w:pPr>
      <w:r w:rsidRPr="00E57CA4">
        <w:rPr>
          <w:b/>
          <w:color w:val="auto"/>
          <w:szCs w:val="26"/>
          <w:lang w:val="en-US"/>
        </w:rPr>
        <w:t xml:space="preserve">CÔNG TY TNHH </w:t>
      </w:r>
      <w:r w:rsidR="00C81829" w:rsidRPr="00E57CA4">
        <w:rPr>
          <w:b/>
          <w:color w:val="auto"/>
          <w:szCs w:val="26"/>
          <w:lang w:val="en-US"/>
        </w:rPr>
        <w:t>BAIHE HOLDING VIỆT NAM</w:t>
      </w:r>
    </w:p>
    <w:p w14:paraId="6468E757" w14:textId="00CACFE8" w:rsidR="00DD73DE" w:rsidRPr="00E57CA4" w:rsidRDefault="00DD73DE" w:rsidP="00E57CA4">
      <w:pPr>
        <w:pStyle w:val="Gachdaudong"/>
        <w:numPr>
          <w:ilvl w:val="0"/>
          <w:numId w:val="72"/>
        </w:numPr>
        <w:spacing w:before="0" w:after="0" w:line="312" w:lineRule="auto"/>
        <w:ind w:left="567"/>
        <w:rPr>
          <w:color w:val="auto"/>
        </w:rPr>
      </w:pPr>
      <w:r w:rsidRPr="00E57CA4">
        <w:rPr>
          <w:color w:val="auto"/>
        </w:rPr>
        <w:t xml:space="preserve">Địa chỉ </w:t>
      </w:r>
      <w:r w:rsidR="00A574ED" w:rsidRPr="00E57CA4">
        <w:rPr>
          <w:color w:val="auto"/>
          <w:lang w:val="en-US"/>
        </w:rPr>
        <w:t>văn phòng</w:t>
      </w:r>
      <w:r w:rsidRPr="00E57CA4">
        <w:rPr>
          <w:color w:val="auto"/>
        </w:rPr>
        <w:t xml:space="preserve">: </w:t>
      </w:r>
      <w:r w:rsidR="00C81829" w:rsidRPr="00E57CA4">
        <w:rPr>
          <w:color w:val="auto"/>
          <w:lang w:val="en-US"/>
        </w:rPr>
        <w:t xml:space="preserve"> Đườn</w:t>
      </w:r>
      <w:r w:rsidR="00393704">
        <w:rPr>
          <w:color w:val="auto"/>
          <w:lang w:val="en-US"/>
        </w:rPr>
        <w:t>g</w:t>
      </w:r>
      <w:r w:rsidR="00C81829" w:rsidRPr="00E57CA4">
        <w:rPr>
          <w:color w:val="auto"/>
          <w:lang w:val="en-US"/>
        </w:rPr>
        <w:t xml:space="preserve"> số 7</w:t>
      </w:r>
      <w:r w:rsidRPr="00E57CA4">
        <w:rPr>
          <w:color w:val="auto"/>
          <w:szCs w:val="26"/>
        </w:rPr>
        <w:t>,</w:t>
      </w:r>
      <w:r w:rsidRPr="00E57CA4">
        <w:rPr>
          <w:color w:val="auto"/>
          <w:spacing w:val="8"/>
          <w:szCs w:val="26"/>
        </w:rPr>
        <w:t xml:space="preserve"> </w:t>
      </w:r>
      <w:r w:rsidRPr="00E57CA4">
        <w:rPr>
          <w:color w:val="auto"/>
          <w:szCs w:val="26"/>
        </w:rPr>
        <w:t>K</w:t>
      </w:r>
      <w:r w:rsidR="00182245" w:rsidRPr="00E57CA4">
        <w:rPr>
          <w:color w:val="auto"/>
          <w:szCs w:val="26"/>
          <w:lang w:val="en-US"/>
        </w:rPr>
        <w:t>hu Công Nghiệp (KCN)</w:t>
      </w:r>
      <w:r w:rsidRPr="00E57CA4">
        <w:rPr>
          <w:color w:val="auto"/>
          <w:spacing w:val="2"/>
          <w:szCs w:val="26"/>
        </w:rPr>
        <w:t xml:space="preserve"> </w:t>
      </w:r>
      <w:r w:rsidR="00C81829" w:rsidRPr="00E57CA4">
        <w:rPr>
          <w:color w:val="auto"/>
          <w:szCs w:val="26"/>
          <w:lang w:val="en-US"/>
        </w:rPr>
        <w:t>Trảng Bàng</w:t>
      </w:r>
      <w:r w:rsidRPr="00E57CA4">
        <w:rPr>
          <w:color w:val="auto"/>
          <w:szCs w:val="26"/>
        </w:rPr>
        <w:t>, phường</w:t>
      </w:r>
      <w:r w:rsidRPr="00E57CA4">
        <w:rPr>
          <w:color w:val="auto"/>
          <w:spacing w:val="5"/>
          <w:szCs w:val="26"/>
        </w:rPr>
        <w:t xml:space="preserve"> </w:t>
      </w:r>
      <w:r w:rsidRPr="00E57CA4">
        <w:rPr>
          <w:color w:val="auto"/>
          <w:szCs w:val="26"/>
        </w:rPr>
        <w:t>An</w:t>
      </w:r>
      <w:r w:rsidRPr="00E57CA4">
        <w:rPr>
          <w:color w:val="auto"/>
          <w:spacing w:val="8"/>
          <w:szCs w:val="26"/>
        </w:rPr>
        <w:t xml:space="preserve"> </w:t>
      </w:r>
      <w:r w:rsidR="00C81829" w:rsidRPr="00E57CA4">
        <w:rPr>
          <w:color w:val="auto"/>
          <w:szCs w:val="26"/>
          <w:lang w:val="en-US"/>
        </w:rPr>
        <w:t>Tịnh</w:t>
      </w:r>
      <w:r w:rsidRPr="00E57CA4">
        <w:rPr>
          <w:color w:val="auto"/>
          <w:szCs w:val="26"/>
        </w:rPr>
        <w:t>, thị xã</w:t>
      </w:r>
      <w:r w:rsidRPr="00E57CA4">
        <w:rPr>
          <w:color w:val="auto"/>
          <w:spacing w:val="-4"/>
          <w:szCs w:val="26"/>
        </w:rPr>
        <w:t xml:space="preserve"> </w:t>
      </w:r>
      <w:r w:rsidRPr="00E57CA4">
        <w:rPr>
          <w:color w:val="auto"/>
          <w:szCs w:val="26"/>
        </w:rPr>
        <w:t>Trảng</w:t>
      </w:r>
      <w:r w:rsidRPr="00E57CA4">
        <w:rPr>
          <w:color w:val="auto"/>
          <w:spacing w:val="-2"/>
          <w:szCs w:val="26"/>
        </w:rPr>
        <w:t xml:space="preserve"> </w:t>
      </w:r>
      <w:r w:rsidRPr="00E57CA4">
        <w:rPr>
          <w:color w:val="auto"/>
          <w:szCs w:val="26"/>
        </w:rPr>
        <w:t>Bàng,</w:t>
      </w:r>
      <w:r w:rsidRPr="00E57CA4">
        <w:rPr>
          <w:color w:val="auto"/>
          <w:spacing w:val="-3"/>
          <w:szCs w:val="26"/>
        </w:rPr>
        <w:t xml:space="preserve"> </w:t>
      </w:r>
      <w:r w:rsidRPr="00E57CA4">
        <w:rPr>
          <w:color w:val="auto"/>
          <w:szCs w:val="26"/>
        </w:rPr>
        <w:t>tỉ</w:t>
      </w:r>
      <w:r w:rsidRPr="00E57CA4">
        <w:rPr>
          <w:color w:val="auto"/>
          <w:spacing w:val="2"/>
          <w:szCs w:val="26"/>
        </w:rPr>
        <w:t>n</w:t>
      </w:r>
      <w:r w:rsidRPr="00E57CA4">
        <w:rPr>
          <w:color w:val="auto"/>
          <w:szCs w:val="26"/>
        </w:rPr>
        <w:t>h</w:t>
      </w:r>
      <w:r w:rsidRPr="00E57CA4">
        <w:rPr>
          <w:color w:val="auto"/>
          <w:spacing w:val="-2"/>
          <w:szCs w:val="26"/>
        </w:rPr>
        <w:t xml:space="preserve"> </w:t>
      </w:r>
      <w:r w:rsidRPr="00E57CA4">
        <w:rPr>
          <w:color w:val="auto"/>
          <w:szCs w:val="26"/>
        </w:rPr>
        <w:t>T</w:t>
      </w:r>
      <w:r w:rsidRPr="00E57CA4">
        <w:rPr>
          <w:color w:val="auto"/>
          <w:spacing w:val="5"/>
          <w:szCs w:val="26"/>
        </w:rPr>
        <w:t>â</w:t>
      </w:r>
      <w:r w:rsidRPr="00E57CA4">
        <w:rPr>
          <w:color w:val="auto"/>
          <w:szCs w:val="26"/>
        </w:rPr>
        <w:t>y</w:t>
      </w:r>
      <w:r w:rsidRPr="00E57CA4">
        <w:rPr>
          <w:color w:val="auto"/>
          <w:spacing w:val="-7"/>
          <w:szCs w:val="26"/>
        </w:rPr>
        <w:t xml:space="preserve"> </w:t>
      </w:r>
      <w:r w:rsidRPr="00E57CA4">
        <w:rPr>
          <w:color w:val="auto"/>
          <w:szCs w:val="26"/>
        </w:rPr>
        <w:t>Ninh</w:t>
      </w:r>
      <w:r w:rsidRPr="00E57CA4">
        <w:rPr>
          <w:color w:val="auto"/>
        </w:rPr>
        <w:t>.</w:t>
      </w:r>
    </w:p>
    <w:p w14:paraId="6D78D913" w14:textId="0E5152E3" w:rsidR="00DD73DE" w:rsidRPr="00E57CA4" w:rsidRDefault="00C81829" w:rsidP="00E57CA4">
      <w:pPr>
        <w:pStyle w:val="ListParagraph"/>
        <w:numPr>
          <w:ilvl w:val="0"/>
          <w:numId w:val="72"/>
        </w:numPr>
        <w:spacing w:before="0" w:after="0" w:line="312" w:lineRule="auto"/>
        <w:ind w:left="567"/>
        <w:rPr>
          <w:lang w:val="vi-VN"/>
        </w:rPr>
      </w:pPr>
      <w:r w:rsidRPr="00E57CA4">
        <w:t>Người đ</w:t>
      </w:r>
      <w:r w:rsidR="00DD73DE" w:rsidRPr="00E57CA4">
        <w:rPr>
          <w:lang w:val="vi-VN"/>
        </w:rPr>
        <w:t>ại diện</w:t>
      </w:r>
      <w:r w:rsidRPr="00E57CA4">
        <w:t xml:space="preserve"> theo pháp luật của chủ dự án:</w:t>
      </w:r>
      <w:r w:rsidR="00DD73DE" w:rsidRPr="00E57CA4">
        <w:rPr>
          <w:lang w:val="vi-VN"/>
        </w:rPr>
        <w:t xml:space="preserve"> </w:t>
      </w:r>
      <w:r w:rsidR="00DD73DE" w:rsidRPr="00E57CA4">
        <w:rPr>
          <w:b/>
        </w:rPr>
        <w:t>Ông</w:t>
      </w:r>
      <w:r w:rsidR="00DD73DE" w:rsidRPr="00E57CA4">
        <w:rPr>
          <w:b/>
          <w:lang w:val="vi-VN"/>
        </w:rPr>
        <w:t xml:space="preserve"> </w:t>
      </w:r>
      <w:r w:rsidRPr="00E57CA4">
        <w:rPr>
          <w:b/>
        </w:rPr>
        <w:t>CHENGMING YU</w:t>
      </w:r>
    </w:p>
    <w:p w14:paraId="502CA0FE" w14:textId="4DBC4500" w:rsidR="005E12BD" w:rsidRPr="00E57CA4" w:rsidRDefault="005E12BD" w:rsidP="00E57CA4">
      <w:pPr>
        <w:pStyle w:val="ListParagraph"/>
        <w:numPr>
          <w:ilvl w:val="0"/>
          <w:numId w:val="72"/>
        </w:numPr>
        <w:spacing w:before="0" w:after="0" w:line="312" w:lineRule="auto"/>
        <w:ind w:left="567"/>
        <w:rPr>
          <w:lang w:val="vi-VN"/>
        </w:rPr>
      </w:pPr>
      <w:r w:rsidRPr="00E57CA4">
        <w:t xml:space="preserve">Chức vụ: </w:t>
      </w:r>
      <w:r w:rsidR="00C81829" w:rsidRPr="00E57CA4">
        <w:t xml:space="preserve">Tổng </w:t>
      </w:r>
      <w:r w:rsidRPr="00E57CA4">
        <w:t>giám đốc</w:t>
      </w:r>
    </w:p>
    <w:p w14:paraId="5B290A1C" w14:textId="05FDB54B" w:rsidR="005E12BD" w:rsidRPr="00E57CA4" w:rsidRDefault="005E12BD" w:rsidP="00E57CA4">
      <w:pPr>
        <w:pStyle w:val="ListParagraph"/>
        <w:numPr>
          <w:ilvl w:val="0"/>
          <w:numId w:val="72"/>
        </w:numPr>
        <w:spacing w:before="0" w:after="0" w:line="312" w:lineRule="auto"/>
        <w:ind w:left="567"/>
        <w:rPr>
          <w:lang w:val="vi-VN"/>
        </w:rPr>
      </w:pPr>
      <w:r w:rsidRPr="00E57CA4">
        <w:t xml:space="preserve">Sinh ngày: </w:t>
      </w:r>
      <w:r w:rsidR="00C81829" w:rsidRPr="00E57CA4">
        <w:t>2</w:t>
      </w:r>
      <w:r w:rsidRPr="00E57CA4">
        <w:t>7/12/19</w:t>
      </w:r>
      <w:r w:rsidR="00C81829" w:rsidRPr="00E57CA4">
        <w:t>63</w:t>
      </w:r>
      <w:r w:rsidR="00C81829" w:rsidRPr="00E57CA4">
        <w:tab/>
      </w:r>
      <w:r w:rsidR="00C81829" w:rsidRPr="00E57CA4">
        <w:tab/>
      </w:r>
      <w:r w:rsidR="00C81829" w:rsidRPr="00E57CA4">
        <w:tab/>
      </w:r>
      <w:r w:rsidR="00C81829" w:rsidRPr="00E57CA4">
        <w:tab/>
      </w:r>
      <w:r w:rsidR="00C81829" w:rsidRPr="00E57CA4">
        <w:tab/>
      </w:r>
      <w:r w:rsidR="00C81829" w:rsidRPr="00E57CA4">
        <w:tab/>
      </w:r>
      <w:r w:rsidR="00C81829" w:rsidRPr="00E57CA4">
        <w:tab/>
        <w:t>Quốc tịch: Trung Quốc.</w:t>
      </w:r>
      <w:r w:rsidRPr="00E57CA4">
        <w:t xml:space="preserve"> </w:t>
      </w:r>
    </w:p>
    <w:p w14:paraId="5075CC35" w14:textId="77777777" w:rsidR="005E12BD" w:rsidRPr="00E57CA4" w:rsidRDefault="005E12BD" w:rsidP="00E57CA4">
      <w:pPr>
        <w:pStyle w:val="ListParagraph"/>
        <w:numPr>
          <w:ilvl w:val="0"/>
          <w:numId w:val="72"/>
        </w:numPr>
        <w:spacing w:before="0" w:after="0" w:line="312" w:lineRule="auto"/>
        <w:ind w:left="567"/>
        <w:rPr>
          <w:lang w:val="vi-VN"/>
        </w:rPr>
      </w:pPr>
      <w:r w:rsidRPr="00E57CA4">
        <w:t>Loại giấy tờ pháp lý cá nhân: hộ chiếu nước ngoài</w:t>
      </w:r>
    </w:p>
    <w:p w14:paraId="5227E6A4" w14:textId="499BA563" w:rsidR="005E12BD" w:rsidRPr="00E57CA4" w:rsidRDefault="005E12BD" w:rsidP="00E57CA4">
      <w:pPr>
        <w:pStyle w:val="ListParagraph"/>
        <w:numPr>
          <w:ilvl w:val="0"/>
          <w:numId w:val="72"/>
        </w:numPr>
        <w:spacing w:before="0" w:after="0" w:line="312" w:lineRule="auto"/>
        <w:ind w:left="567"/>
        <w:rPr>
          <w:lang w:val="vi-VN"/>
        </w:rPr>
      </w:pPr>
      <w:r w:rsidRPr="00E57CA4">
        <w:t xml:space="preserve">Số giấy tờ pháp lý của cá nhân: </w:t>
      </w:r>
      <w:r w:rsidR="00C81829" w:rsidRPr="00E57CA4">
        <w:t>G55049498</w:t>
      </w:r>
      <w:r w:rsidRPr="00E57CA4">
        <w:t xml:space="preserve"> ngày cấp: </w:t>
      </w:r>
      <w:r w:rsidR="00C81829" w:rsidRPr="00E57CA4">
        <w:t>13</w:t>
      </w:r>
      <w:r w:rsidRPr="00E57CA4">
        <w:t>/</w:t>
      </w:r>
      <w:r w:rsidR="00C81829" w:rsidRPr="00E57CA4">
        <w:t>11</w:t>
      </w:r>
      <w:r w:rsidRPr="00E57CA4">
        <w:t>/201</w:t>
      </w:r>
      <w:r w:rsidR="00C81829" w:rsidRPr="00E57CA4">
        <w:t>1</w:t>
      </w:r>
    </w:p>
    <w:p w14:paraId="5FC8162A" w14:textId="6A3BC31F" w:rsidR="005E12BD" w:rsidRPr="00E57CA4" w:rsidRDefault="005E12BD" w:rsidP="00E57CA4">
      <w:pPr>
        <w:pStyle w:val="ListParagraph"/>
        <w:numPr>
          <w:ilvl w:val="0"/>
          <w:numId w:val="72"/>
        </w:numPr>
        <w:spacing w:before="0" w:after="0" w:line="312" w:lineRule="auto"/>
        <w:ind w:left="567"/>
        <w:rPr>
          <w:lang w:val="vi-VN"/>
        </w:rPr>
      </w:pPr>
      <w:r w:rsidRPr="00E57CA4">
        <w:t xml:space="preserve">Nơi cấp: Cục Quản lý xuất nhập cảnh, Bộ </w:t>
      </w:r>
      <w:r w:rsidR="00C81829" w:rsidRPr="00E57CA4">
        <w:t>ngoại giao</w:t>
      </w:r>
      <w:r w:rsidRPr="00E57CA4">
        <w:t>Trung Quốc</w:t>
      </w:r>
    </w:p>
    <w:p w14:paraId="1A073B60" w14:textId="031A5F1A" w:rsidR="005E12BD" w:rsidRPr="00E57CA4" w:rsidRDefault="005E12BD" w:rsidP="00E57CA4">
      <w:pPr>
        <w:pStyle w:val="ListParagraph"/>
        <w:numPr>
          <w:ilvl w:val="0"/>
          <w:numId w:val="72"/>
        </w:numPr>
        <w:spacing w:before="0" w:after="0" w:line="312" w:lineRule="auto"/>
        <w:ind w:left="567"/>
        <w:rPr>
          <w:lang w:val="vi-VN"/>
        </w:rPr>
      </w:pPr>
      <w:r w:rsidRPr="00E57CA4">
        <w:t xml:space="preserve">Địa chỉ thường trú: </w:t>
      </w:r>
      <w:r w:rsidR="00C81829" w:rsidRPr="00E57CA4">
        <w:t>Tiyu community, building 16 Room 1001</w:t>
      </w:r>
      <w:r w:rsidR="006413C5" w:rsidRPr="00E57CA4">
        <w:t xml:space="preserve"> Fu Quan East Road, Rui An City, Zhejiang Province, Post code: 325200</w:t>
      </w:r>
      <w:r w:rsidRPr="00E57CA4">
        <w:t>, Trung Quốc.</w:t>
      </w:r>
    </w:p>
    <w:p w14:paraId="227D9DDB" w14:textId="1B9CE6B3" w:rsidR="005E12BD" w:rsidRPr="00E57CA4" w:rsidRDefault="005E12BD" w:rsidP="00E57CA4">
      <w:pPr>
        <w:pStyle w:val="ListParagraph"/>
        <w:numPr>
          <w:ilvl w:val="0"/>
          <w:numId w:val="72"/>
        </w:numPr>
        <w:spacing w:before="0" w:after="0" w:line="312" w:lineRule="auto"/>
        <w:ind w:left="567"/>
        <w:rPr>
          <w:lang w:val="vi-VN"/>
        </w:rPr>
      </w:pPr>
      <w:r w:rsidRPr="00E57CA4">
        <w:t xml:space="preserve">Địa chỉ liên lạc: </w:t>
      </w:r>
      <w:r w:rsidR="006413C5" w:rsidRPr="00E57CA4">
        <w:t>Đường số 7, KCN Trảng Bàng</w:t>
      </w:r>
      <w:r w:rsidRPr="00E57CA4">
        <w:t>, p</w:t>
      </w:r>
      <w:r w:rsidR="005426E9" w:rsidRPr="00E57CA4">
        <w:t>h</w:t>
      </w:r>
      <w:r w:rsidRPr="00E57CA4">
        <w:t xml:space="preserve">ường An </w:t>
      </w:r>
      <w:r w:rsidR="006413C5" w:rsidRPr="00E57CA4">
        <w:t>Tịnh</w:t>
      </w:r>
      <w:r w:rsidRPr="00E57CA4">
        <w:t>, thị xã Trảng Bàng, tỉnh Tây Ninh.</w:t>
      </w:r>
    </w:p>
    <w:p w14:paraId="6A7798A9" w14:textId="66B52ACD" w:rsidR="00A574ED" w:rsidRPr="00E57CA4" w:rsidRDefault="00A574ED" w:rsidP="00E57CA4">
      <w:pPr>
        <w:pStyle w:val="ListParagraph"/>
        <w:numPr>
          <w:ilvl w:val="0"/>
          <w:numId w:val="72"/>
        </w:numPr>
        <w:spacing w:before="0" w:after="0" w:line="312" w:lineRule="auto"/>
        <w:ind w:left="567"/>
        <w:rPr>
          <w:lang w:val="vi-VN"/>
        </w:rPr>
      </w:pPr>
      <w:r w:rsidRPr="00E57CA4">
        <w:t xml:space="preserve">Điện thoại liên hệ: </w:t>
      </w:r>
      <w:r w:rsidR="00B505DD" w:rsidRPr="00E57CA4">
        <w:t>(</w:t>
      </w:r>
      <w:r w:rsidRPr="00E57CA4">
        <w:t>02</w:t>
      </w:r>
      <w:r w:rsidR="00B505DD" w:rsidRPr="00E57CA4">
        <w:t>76)</w:t>
      </w:r>
      <w:r w:rsidR="006413C5" w:rsidRPr="00E57CA4">
        <w:rPr>
          <w:szCs w:val="26"/>
        </w:rPr>
        <w:t xml:space="preserve"> 3883297</w:t>
      </w:r>
    </w:p>
    <w:p w14:paraId="75B756C0" w14:textId="77777777" w:rsidR="006413C5" w:rsidRPr="00E57CA4" w:rsidRDefault="006413C5" w:rsidP="00E57CA4">
      <w:pPr>
        <w:spacing w:before="0" w:after="0" w:line="312" w:lineRule="auto"/>
        <w:rPr>
          <w:szCs w:val="26"/>
          <w:lang w:val="sv-SE"/>
        </w:rPr>
      </w:pPr>
      <w:r w:rsidRPr="00E57CA4">
        <w:rPr>
          <w:szCs w:val="26"/>
        </w:rPr>
        <w:t>- Giấy chứng nhận đăng ký doanh nghiệp</w:t>
      </w:r>
      <w:r w:rsidRPr="00E57CA4">
        <w:rPr>
          <w:rFonts w:eastAsia="Calibri"/>
        </w:rPr>
        <w:t xml:space="preserve"> </w:t>
      </w:r>
      <w:r w:rsidRPr="00E57CA4">
        <w:rPr>
          <w:szCs w:val="26"/>
        </w:rPr>
        <w:t>Công ty Trách nhiệm Hữu hạn Một thành viên với mã số doanh nghiệp</w:t>
      </w:r>
      <w:r w:rsidRPr="00E57CA4">
        <w:rPr>
          <w:szCs w:val="26"/>
          <w:lang w:val="vi-VN"/>
        </w:rPr>
        <w:t xml:space="preserve"> số 390</w:t>
      </w:r>
      <w:r w:rsidRPr="00E57CA4">
        <w:rPr>
          <w:szCs w:val="26"/>
        </w:rPr>
        <w:t>0371115</w:t>
      </w:r>
      <w:r w:rsidRPr="00E57CA4">
        <w:rPr>
          <w:szCs w:val="26"/>
          <w:lang w:val="vi-VN"/>
        </w:rPr>
        <w:t xml:space="preserve"> đăng ký lần đầu ngày </w:t>
      </w:r>
      <w:r w:rsidRPr="00E57CA4">
        <w:rPr>
          <w:szCs w:val="26"/>
        </w:rPr>
        <w:t>22</w:t>
      </w:r>
      <w:r w:rsidRPr="00E57CA4">
        <w:rPr>
          <w:szCs w:val="26"/>
          <w:lang w:val="vi-VN"/>
        </w:rPr>
        <w:t>/0</w:t>
      </w:r>
      <w:r w:rsidRPr="00E57CA4">
        <w:rPr>
          <w:szCs w:val="26"/>
        </w:rPr>
        <w:t>4</w:t>
      </w:r>
      <w:r w:rsidRPr="00E57CA4">
        <w:rPr>
          <w:szCs w:val="26"/>
          <w:lang w:val="vi-VN"/>
        </w:rPr>
        <w:t>/20</w:t>
      </w:r>
      <w:r w:rsidRPr="00E57CA4">
        <w:rPr>
          <w:szCs w:val="26"/>
        </w:rPr>
        <w:t>05, đăng ký thay đổi lần thứ 7 ngày 12/10/2020 do Sở Kế hoạch và Đầu Tư Tỉnh Tây Ninh cấp</w:t>
      </w:r>
      <w:r w:rsidRPr="00E57CA4">
        <w:rPr>
          <w:szCs w:val="26"/>
          <w:lang w:val="sv-SE"/>
        </w:rPr>
        <w:t>.</w:t>
      </w:r>
    </w:p>
    <w:p w14:paraId="15880D65" w14:textId="77777777" w:rsidR="006413C5" w:rsidRPr="00E57CA4" w:rsidRDefault="006413C5" w:rsidP="00E57CA4">
      <w:pPr>
        <w:spacing w:before="0" w:after="0" w:line="312" w:lineRule="auto"/>
        <w:rPr>
          <w:szCs w:val="26"/>
          <w:lang w:val="sv-SE"/>
        </w:rPr>
      </w:pPr>
      <w:r w:rsidRPr="00E57CA4">
        <w:rPr>
          <w:szCs w:val="26"/>
          <w:lang w:val="sv-SE"/>
        </w:rPr>
        <w:t>- Giấy chứng nhận đầu tư</w:t>
      </w:r>
      <w:r w:rsidRPr="00E57CA4">
        <w:rPr>
          <w:rFonts w:eastAsia="Calibri"/>
        </w:rPr>
        <w:t xml:space="preserve"> </w:t>
      </w:r>
      <w:r w:rsidRPr="00E57CA4">
        <w:rPr>
          <w:szCs w:val="26"/>
        </w:rPr>
        <w:t>với mã</w:t>
      </w:r>
      <w:r w:rsidRPr="00E57CA4">
        <w:rPr>
          <w:szCs w:val="26"/>
          <w:lang w:val="vi-VN"/>
        </w:rPr>
        <w:t xml:space="preserve"> số</w:t>
      </w:r>
      <w:r w:rsidRPr="00E57CA4">
        <w:rPr>
          <w:szCs w:val="26"/>
        </w:rPr>
        <w:t xml:space="preserve"> dự án</w:t>
      </w:r>
      <w:r w:rsidRPr="00E57CA4">
        <w:rPr>
          <w:szCs w:val="26"/>
          <w:lang w:val="vi-VN"/>
        </w:rPr>
        <w:t xml:space="preserve"> </w:t>
      </w:r>
      <w:r w:rsidRPr="00E57CA4">
        <w:rPr>
          <w:szCs w:val="26"/>
        </w:rPr>
        <w:t>2114208595</w:t>
      </w:r>
      <w:r w:rsidRPr="00E57CA4">
        <w:rPr>
          <w:szCs w:val="26"/>
          <w:lang w:val="vi-VN"/>
        </w:rPr>
        <w:t xml:space="preserve"> chứng nhận lần đầu </w:t>
      </w:r>
      <w:r w:rsidRPr="00E57CA4">
        <w:rPr>
          <w:szCs w:val="26"/>
        </w:rPr>
        <w:t>22</w:t>
      </w:r>
      <w:r w:rsidRPr="00E57CA4">
        <w:rPr>
          <w:szCs w:val="26"/>
          <w:lang w:val="vi-VN"/>
        </w:rPr>
        <w:t>/0</w:t>
      </w:r>
      <w:r w:rsidRPr="00E57CA4">
        <w:rPr>
          <w:szCs w:val="26"/>
        </w:rPr>
        <w:t>4</w:t>
      </w:r>
      <w:r w:rsidRPr="00E57CA4">
        <w:rPr>
          <w:szCs w:val="26"/>
          <w:lang w:val="vi-VN"/>
        </w:rPr>
        <w:t>/20</w:t>
      </w:r>
      <w:r w:rsidRPr="00E57CA4">
        <w:rPr>
          <w:szCs w:val="26"/>
        </w:rPr>
        <w:t>05</w:t>
      </w:r>
      <w:r w:rsidRPr="00E57CA4">
        <w:rPr>
          <w:szCs w:val="26"/>
          <w:lang w:val="vi-VN"/>
        </w:rPr>
        <w:t xml:space="preserve">, chứng nhận thay đổi lần thứ </w:t>
      </w:r>
      <w:r w:rsidRPr="00E57CA4">
        <w:rPr>
          <w:szCs w:val="26"/>
        </w:rPr>
        <w:t>8</w:t>
      </w:r>
      <w:r w:rsidRPr="00E57CA4">
        <w:rPr>
          <w:szCs w:val="26"/>
          <w:lang w:val="vi-VN"/>
        </w:rPr>
        <w:t xml:space="preserve"> ngày </w:t>
      </w:r>
      <w:r w:rsidRPr="00E57CA4">
        <w:rPr>
          <w:szCs w:val="26"/>
        </w:rPr>
        <w:t>21</w:t>
      </w:r>
      <w:r w:rsidRPr="00E57CA4">
        <w:rPr>
          <w:szCs w:val="26"/>
          <w:lang w:val="vi-VN"/>
        </w:rPr>
        <w:t>/0</w:t>
      </w:r>
      <w:r w:rsidRPr="00E57CA4">
        <w:rPr>
          <w:szCs w:val="26"/>
        </w:rPr>
        <w:t>9</w:t>
      </w:r>
      <w:r w:rsidRPr="00E57CA4">
        <w:rPr>
          <w:szCs w:val="26"/>
          <w:lang w:val="vi-VN"/>
        </w:rPr>
        <w:t>/20</w:t>
      </w:r>
      <w:r w:rsidRPr="00E57CA4">
        <w:rPr>
          <w:szCs w:val="26"/>
        </w:rPr>
        <w:t>23</w:t>
      </w:r>
      <w:r w:rsidRPr="00E57CA4">
        <w:rPr>
          <w:szCs w:val="26"/>
          <w:lang w:val="vi-VN"/>
        </w:rPr>
        <w:t xml:space="preserve"> </w:t>
      </w:r>
      <w:r w:rsidRPr="00E57CA4">
        <w:rPr>
          <w:szCs w:val="26"/>
        </w:rPr>
        <w:t>do Ban quản lý Khu Kinh Tế tỉnh Tây Ninh cấp.</w:t>
      </w:r>
    </w:p>
    <w:p w14:paraId="687319EA" w14:textId="77777777" w:rsidR="00C9664B" w:rsidRPr="00E57CA4" w:rsidRDefault="00147398" w:rsidP="00516832">
      <w:pPr>
        <w:pStyle w:val="heading20"/>
        <w:spacing w:line="312" w:lineRule="auto"/>
        <w:outlineLvl w:val="1"/>
        <w:rPr>
          <w:color w:val="auto"/>
        </w:rPr>
      </w:pPr>
      <w:bookmarkStart w:id="36" w:name="_Toc151981471"/>
      <w:r w:rsidRPr="00E57CA4">
        <w:rPr>
          <w:color w:val="auto"/>
        </w:rPr>
        <w:t xml:space="preserve">1.2. </w:t>
      </w:r>
      <w:r w:rsidR="00C9664B" w:rsidRPr="00E57CA4">
        <w:rPr>
          <w:color w:val="auto"/>
        </w:rPr>
        <w:t>Tên dự án đầu tư</w:t>
      </w:r>
      <w:bookmarkEnd w:id="36"/>
    </w:p>
    <w:p w14:paraId="22B61115" w14:textId="2CFAE9FD" w:rsidR="00DD73DE" w:rsidRPr="00E57CA4" w:rsidRDefault="0088216E" w:rsidP="00E57CA4">
      <w:pPr>
        <w:spacing w:before="0" w:after="0" w:line="312" w:lineRule="auto"/>
        <w:ind w:firstLine="0"/>
        <w:jc w:val="center"/>
        <w:rPr>
          <w:b/>
          <w:lang w:val="vi-VN"/>
        </w:rPr>
      </w:pPr>
      <w:r w:rsidRPr="00E57CA4">
        <w:t>Tên dự án</w:t>
      </w:r>
      <w:r w:rsidR="005755B5" w:rsidRPr="00E57CA4">
        <w:t xml:space="preserve"> đầu tư</w:t>
      </w:r>
      <w:r w:rsidRPr="00E57CA4">
        <w:t xml:space="preserve">: </w:t>
      </w:r>
      <w:r w:rsidR="00DD73DE" w:rsidRPr="00E57CA4">
        <w:rPr>
          <w:b/>
          <w:lang w:val="vi-VN"/>
        </w:rPr>
        <w:t>“</w:t>
      </w:r>
      <w:r w:rsidR="00DD73DE" w:rsidRPr="00E57CA4">
        <w:rPr>
          <w:b/>
        </w:rPr>
        <w:t xml:space="preserve">NHÀ MÁY </w:t>
      </w:r>
      <w:r w:rsidR="00DD73DE" w:rsidRPr="00E57CA4">
        <w:rPr>
          <w:b/>
          <w:lang w:val="vi-VN"/>
        </w:rPr>
        <w:t xml:space="preserve">SẢN XUẤT </w:t>
      </w:r>
      <w:r w:rsidR="006413C5" w:rsidRPr="00E57CA4">
        <w:rPr>
          <w:b/>
        </w:rPr>
        <w:t>BĂNG GAI DÍNH BAIHE VIỆT NAM</w:t>
      </w:r>
      <w:r w:rsidR="00DD73DE" w:rsidRPr="00E57CA4">
        <w:rPr>
          <w:b/>
          <w:lang w:val="vi-VN"/>
        </w:rPr>
        <w:t>”</w:t>
      </w:r>
    </w:p>
    <w:p w14:paraId="3DBA1BC2" w14:textId="0D0A299A" w:rsidR="0088216E" w:rsidRPr="00E57CA4" w:rsidRDefault="0088216E" w:rsidP="00E57CA4">
      <w:pPr>
        <w:spacing w:before="0" w:after="0" w:line="312" w:lineRule="auto"/>
      </w:pPr>
      <w:r w:rsidRPr="00E57CA4">
        <w:t>Địa điểm thực hiện dự án</w:t>
      </w:r>
      <w:r w:rsidR="005755B5" w:rsidRPr="00E57CA4">
        <w:t xml:space="preserve"> đầu tư</w:t>
      </w:r>
      <w:r w:rsidRPr="00E57CA4">
        <w:t xml:space="preserve">: </w:t>
      </w:r>
      <w:r w:rsidR="006413C5" w:rsidRPr="00E57CA4">
        <w:t>Đường số 7</w:t>
      </w:r>
      <w:r w:rsidR="00DD73DE" w:rsidRPr="00E57CA4">
        <w:rPr>
          <w:szCs w:val="26"/>
        </w:rPr>
        <w:t>,</w:t>
      </w:r>
      <w:r w:rsidR="00DD73DE" w:rsidRPr="00E57CA4">
        <w:rPr>
          <w:spacing w:val="8"/>
          <w:szCs w:val="26"/>
        </w:rPr>
        <w:t xml:space="preserve"> </w:t>
      </w:r>
      <w:r w:rsidR="00DD73DE" w:rsidRPr="00E57CA4">
        <w:rPr>
          <w:szCs w:val="26"/>
        </w:rPr>
        <w:t>KCN</w:t>
      </w:r>
      <w:r w:rsidR="00DD73DE" w:rsidRPr="00E57CA4">
        <w:rPr>
          <w:spacing w:val="2"/>
          <w:szCs w:val="26"/>
        </w:rPr>
        <w:t xml:space="preserve"> </w:t>
      </w:r>
      <w:r w:rsidR="006413C5" w:rsidRPr="00E57CA4">
        <w:rPr>
          <w:szCs w:val="26"/>
        </w:rPr>
        <w:t>Trảng Bàng</w:t>
      </w:r>
      <w:r w:rsidR="00DD73DE" w:rsidRPr="00E57CA4">
        <w:rPr>
          <w:szCs w:val="26"/>
        </w:rPr>
        <w:t>, phường</w:t>
      </w:r>
      <w:r w:rsidR="00DD73DE" w:rsidRPr="00E57CA4">
        <w:rPr>
          <w:spacing w:val="5"/>
          <w:szCs w:val="26"/>
        </w:rPr>
        <w:t xml:space="preserve"> </w:t>
      </w:r>
      <w:r w:rsidR="00DD73DE" w:rsidRPr="00E57CA4">
        <w:rPr>
          <w:szCs w:val="26"/>
        </w:rPr>
        <w:t>An</w:t>
      </w:r>
      <w:r w:rsidR="00DD73DE" w:rsidRPr="00E57CA4">
        <w:rPr>
          <w:spacing w:val="8"/>
          <w:szCs w:val="26"/>
        </w:rPr>
        <w:t xml:space="preserve"> </w:t>
      </w:r>
      <w:r w:rsidR="006413C5" w:rsidRPr="00E57CA4">
        <w:rPr>
          <w:szCs w:val="26"/>
        </w:rPr>
        <w:t>Tịnh</w:t>
      </w:r>
      <w:r w:rsidR="00DD73DE" w:rsidRPr="00E57CA4">
        <w:rPr>
          <w:szCs w:val="26"/>
        </w:rPr>
        <w:t>, thị xã</w:t>
      </w:r>
      <w:r w:rsidR="00DD73DE" w:rsidRPr="00E57CA4">
        <w:rPr>
          <w:spacing w:val="-4"/>
          <w:szCs w:val="26"/>
        </w:rPr>
        <w:t xml:space="preserve"> </w:t>
      </w:r>
      <w:r w:rsidR="00DD73DE" w:rsidRPr="00E57CA4">
        <w:rPr>
          <w:szCs w:val="26"/>
        </w:rPr>
        <w:t>Trảng</w:t>
      </w:r>
      <w:r w:rsidR="00DD73DE" w:rsidRPr="00E57CA4">
        <w:rPr>
          <w:spacing w:val="-2"/>
          <w:szCs w:val="26"/>
        </w:rPr>
        <w:t xml:space="preserve"> </w:t>
      </w:r>
      <w:r w:rsidR="00DD73DE" w:rsidRPr="00E57CA4">
        <w:rPr>
          <w:szCs w:val="26"/>
        </w:rPr>
        <w:t>Bàng,</w:t>
      </w:r>
      <w:r w:rsidR="00DD73DE" w:rsidRPr="00E57CA4">
        <w:rPr>
          <w:spacing w:val="-3"/>
          <w:szCs w:val="26"/>
        </w:rPr>
        <w:t xml:space="preserve"> </w:t>
      </w:r>
      <w:r w:rsidR="00DD73DE" w:rsidRPr="00E57CA4">
        <w:rPr>
          <w:szCs w:val="26"/>
        </w:rPr>
        <w:t>tỉ</w:t>
      </w:r>
      <w:r w:rsidR="00DD73DE" w:rsidRPr="00E57CA4">
        <w:rPr>
          <w:spacing w:val="2"/>
          <w:szCs w:val="26"/>
        </w:rPr>
        <w:t>n</w:t>
      </w:r>
      <w:r w:rsidR="00DD73DE" w:rsidRPr="00E57CA4">
        <w:rPr>
          <w:szCs w:val="26"/>
        </w:rPr>
        <w:t>h</w:t>
      </w:r>
      <w:r w:rsidR="00DD73DE" w:rsidRPr="00E57CA4">
        <w:rPr>
          <w:spacing w:val="-2"/>
          <w:szCs w:val="26"/>
        </w:rPr>
        <w:t xml:space="preserve"> </w:t>
      </w:r>
      <w:r w:rsidR="00DD73DE" w:rsidRPr="00E57CA4">
        <w:rPr>
          <w:szCs w:val="26"/>
        </w:rPr>
        <w:t>T</w:t>
      </w:r>
      <w:r w:rsidR="00DD73DE" w:rsidRPr="00E57CA4">
        <w:rPr>
          <w:spacing w:val="5"/>
          <w:szCs w:val="26"/>
        </w:rPr>
        <w:t>â</w:t>
      </w:r>
      <w:r w:rsidR="00DD73DE" w:rsidRPr="00E57CA4">
        <w:rPr>
          <w:szCs w:val="26"/>
        </w:rPr>
        <w:t>y</w:t>
      </w:r>
      <w:r w:rsidR="00DD73DE" w:rsidRPr="00E57CA4">
        <w:rPr>
          <w:spacing w:val="-7"/>
          <w:szCs w:val="26"/>
        </w:rPr>
        <w:t xml:space="preserve"> </w:t>
      </w:r>
      <w:r w:rsidR="00DD73DE" w:rsidRPr="00E57CA4">
        <w:rPr>
          <w:szCs w:val="26"/>
        </w:rPr>
        <w:t>Ninh</w:t>
      </w:r>
      <w:r w:rsidR="00DD73DE" w:rsidRPr="00E57CA4">
        <w:t>.</w:t>
      </w:r>
    </w:p>
    <w:p w14:paraId="27C7C61B" w14:textId="77777777" w:rsidR="00B15F07" w:rsidRPr="00E57CA4" w:rsidRDefault="00B15F07" w:rsidP="00E57CA4">
      <w:pPr>
        <w:spacing w:before="0" w:after="0" w:line="312" w:lineRule="auto"/>
      </w:pPr>
      <w:r w:rsidRPr="00E57CA4">
        <w:t>Cơ quan thẩm định thiết kế xây dựng: Ban Quản lý Khu Kinh Tế Tỉnh Tây Ninh</w:t>
      </w:r>
    </w:p>
    <w:p w14:paraId="3607D17A" w14:textId="77777777" w:rsidR="00B15F07" w:rsidRPr="00E57CA4" w:rsidRDefault="00B15F07" w:rsidP="00E57CA4">
      <w:pPr>
        <w:spacing w:before="0" w:after="0" w:line="312" w:lineRule="auto"/>
      </w:pPr>
      <w:r w:rsidRPr="00E57CA4">
        <w:t xml:space="preserve">Cơ quan </w:t>
      </w:r>
      <w:r w:rsidR="0056305A" w:rsidRPr="00E57CA4">
        <w:t>cấp quyết định ĐTM: Sở</w:t>
      </w:r>
      <w:r w:rsidR="00915139" w:rsidRPr="00E57CA4">
        <w:t xml:space="preserve"> Tài nguyên và Môi trường</w:t>
      </w:r>
      <w:r w:rsidR="0056305A" w:rsidRPr="00E57CA4">
        <w:t>ng.</w:t>
      </w:r>
    </w:p>
    <w:p w14:paraId="64FBFCBA" w14:textId="77951DD4" w:rsidR="0056305A" w:rsidRPr="00E57CA4" w:rsidRDefault="0056305A" w:rsidP="00E57CA4">
      <w:pPr>
        <w:spacing w:before="0" w:after="0" w:line="312" w:lineRule="auto"/>
      </w:pPr>
      <w:r w:rsidRPr="00E57CA4">
        <w:t xml:space="preserve">Cơ quan cấp giấy phép môi trường: Uỷ Ban </w:t>
      </w:r>
      <w:r w:rsidR="00915139" w:rsidRPr="00E57CA4">
        <w:t>N</w:t>
      </w:r>
      <w:r w:rsidRPr="00E57CA4">
        <w:t xml:space="preserve">hân Dân </w:t>
      </w:r>
      <w:r w:rsidR="0089184B" w:rsidRPr="00E57CA4">
        <w:t>Tỉnh Tây Ninh</w:t>
      </w:r>
      <w:r w:rsidRPr="00E57CA4">
        <w:t>.</w:t>
      </w:r>
    </w:p>
    <w:p w14:paraId="321B4962" w14:textId="78905794" w:rsidR="00B15F07" w:rsidRPr="00E57CA4" w:rsidRDefault="0088216E" w:rsidP="00E57CA4">
      <w:pPr>
        <w:spacing w:before="0" w:after="0" w:line="312" w:lineRule="auto"/>
        <w:ind w:firstLine="540"/>
      </w:pPr>
      <w:r w:rsidRPr="00E57CA4">
        <w:rPr>
          <w:szCs w:val="26"/>
          <w:lang w:val="sv-SE" w:eastAsia="vi-VN"/>
        </w:rPr>
        <w:tab/>
      </w:r>
      <w:r w:rsidR="00DD73DE" w:rsidRPr="00E57CA4">
        <w:rPr>
          <w:lang w:eastAsia="vi-VN"/>
        </w:rPr>
        <w:t xml:space="preserve">Công ty TNHH </w:t>
      </w:r>
      <w:r w:rsidR="0089184B" w:rsidRPr="00E57CA4">
        <w:rPr>
          <w:lang w:eastAsia="vi-VN"/>
        </w:rPr>
        <w:t>Baihe Holding Việt Nam</w:t>
      </w:r>
      <w:r w:rsidR="00DA7DE5" w:rsidRPr="00E57CA4">
        <w:t xml:space="preserve"> đã được </w:t>
      </w:r>
      <w:r w:rsidR="00DD73DE" w:rsidRPr="00E57CA4">
        <w:t xml:space="preserve">Uỷ </w:t>
      </w:r>
      <w:r w:rsidR="0089184B" w:rsidRPr="00E57CA4">
        <w:t>b</w:t>
      </w:r>
      <w:r w:rsidR="00DD73DE" w:rsidRPr="00E57CA4">
        <w:t xml:space="preserve">an </w:t>
      </w:r>
      <w:r w:rsidR="00915139" w:rsidRPr="00E57CA4">
        <w:t>N</w:t>
      </w:r>
      <w:r w:rsidR="00DD73DE" w:rsidRPr="00E57CA4">
        <w:t>hân dân</w:t>
      </w:r>
      <w:r w:rsidR="00DA7DE5" w:rsidRPr="00E57CA4">
        <w:t xml:space="preserve"> tỉnh </w:t>
      </w:r>
      <w:r w:rsidR="00DD73DE" w:rsidRPr="00E57CA4">
        <w:t>Tây Ninh</w:t>
      </w:r>
      <w:r w:rsidR="00DA7DE5" w:rsidRPr="00E57CA4">
        <w:t xml:space="preserve"> cấp Quyết định số</w:t>
      </w:r>
      <w:r w:rsidR="00DD73DE" w:rsidRPr="00E57CA4">
        <w:t xml:space="preserve"> </w:t>
      </w:r>
      <w:r w:rsidR="0089184B" w:rsidRPr="00E57CA4">
        <w:t>1811</w:t>
      </w:r>
      <w:r w:rsidR="00DA7DE5" w:rsidRPr="00E57CA4">
        <w:t>/QĐ-</w:t>
      </w:r>
      <w:r w:rsidR="00DD73DE" w:rsidRPr="00E57CA4">
        <w:t>UBND</w:t>
      </w:r>
      <w:r w:rsidR="00DA7DE5" w:rsidRPr="00E57CA4">
        <w:t xml:space="preserve"> ngày </w:t>
      </w:r>
      <w:r w:rsidR="00DD73DE" w:rsidRPr="00E57CA4">
        <w:t>2</w:t>
      </w:r>
      <w:r w:rsidR="0089184B" w:rsidRPr="00E57CA4">
        <w:t>0</w:t>
      </w:r>
      <w:r w:rsidR="00DD73DE" w:rsidRPr="00E57CA4">
        <w:t>/0</w:t>
      </w:r>
      <w:r w:rsidR="0089184B" w:rsidRPr="00E57CA4">
        <w:t>8</w:t>
      </w:r>
      <w:r w:rsidR="00DD73DE" w:rsidRPr="00E57CA4">
        <w:t>/202</w:t>
      </w:r>
      <w:r w:rsidR="0089184B" w:rsidRPr="00E57CA4">
        <w:t>0</w:t>
      </w:r>
      <w:r w:rsidR="00DA7DE5" w:rsidRPr="00E57CA4">
        <w:t xml:space="preserve"> về việc phê duyệt báo cáo đánh giá tác động môi trường dự án Nhà máy </w:t>
      </w:r>
      <w:r w:rsidR="0089184B" w:rsidRPr="00E57CA4">
        <w:t>s</w:t>
      </w:r>
      <w:r w:rsidR="00DD73DE" w:rsidRPr="00E57CA4">
        <w:t xml:space="preserve">ản xuất </w:t>
      </w:r>
      <w:r w:rsidR="0089184B" w:rsidRPr="00E57CA4">
        <w:t xml:space="preserve">băng gai dính Baihe Việt Nam </w:t>
      </w:r>
      <w:r w:rsidR="00DD73DE" w:rsidRPr="00E57CA4">
        <w:t xml:space="preserve">của Công ty TNHH </w:t>
      </w:r>
      <w:r w:rsidR="0089184B" w:rsidRPr="00E57CA4">
        <w:rPr>
          <w:lang w:eastAsia="vi-VN"/>
        </w:rPr>
        <w:t>Baihe Holding Việt Nam</w:t>
      </w:r>
      <w:r w:rsidR="00DD73DE" w:rsidRPr="00E57CA4">
        <w:t>.</w:t>
      </w:r>
    </w:p>
    <w:p w14:paraId="5BDAF7F6" w14:textId="60E13D83" w:rsidR="009E2237" w:rsidRPr="00E57CA4" w:rsidRDefault="00DA7DE5" w:rsidP="00E57CA4">
      <w:pPr>
        <w:spacing w:before="0" w:after="0" w:line="312" w:lineRule="auto"/>
        <w:ind w:firstLine="540"/>
        <w:rPr>
          <w:szCs w:val="26"/>
          <w:lang w:val="sv-SE" w:eastAsia="vi-VN"/>
        </w:rPr>
      </w:pPr>
      <w:r w:rsidRPr="00E57CA4">
        <w:rPr>
          <w:szCs w:val="26"/>
          <w:lang w:val="sv-SE" w:eastAsia="vi-VN"/>
        </w:rPr>
        <w:lastRenderedPageBreak/>
        <w:tab/>
      </w:r>
      <w:r w:rsidR="00C9664B" w:rsidRPr="00E57CA4">
        <w:rPr>
          <w:szCs w:val="26"/>
          <w:lang w:val="sv-SE" w:eastAsia="vi-VN"/>
        </w:rPr>
        <w:t xml:space="preserve">Quy mô của dự án đầu tư: </w:t>
      </w:r>
      <w:r w:rsidR="009E2237" w:rsidRPr="00E57CA4">
        <w:rPr>
          <w:szCs w:val="26"/>
          <w:lang w:val="sv-SE" w:eastAsia="vi-VN"/>
        </w:rPr>
        <w:tab/>
      </w:r>
      <w:r w:rsidR="005F14CA" w:rsidRPr="00E57CA4">
        <w:rPr>
          <w:szCs w:val="26"/>
          <w:lang w:val="sv-SE" w:eastAsia="vi-VN"/>
        </w:rPr>
        <w:t xml:space="preserve">Căn cứ theo Giấy chứng nhận đầu tư số </w:t>
      </w:r>
      <w:r w:rsidR="005F14CA" w:rsidRPr="00E57CA4">
        <w:rPr>
          <w:szCs w:val="26"/>
        </w:rPr>
        <w:t>2114208595</w:t>
      </w:r>
      <w:r w:rsidR="005F14CA" w:rsidRPr="00E57CA4">
        <w:rPr>
          <w:szCs w:val="26"/>
          <w:lang w:val="vi-VN"/>
        </w:rPr>
        <w:t xml:space="preserve"> chứng nhận lần đầu </w:t>
      </w:r>
      <w:r w:rsidR="005F14CA" w:rsidRPr="00E57CA4">
        <w:rPr>
          <w:szCs w:val="26"/>
        </w:rPr>
        <w:t>22</w:t>
      </w:r>
      <w:r w:rsidR="005F14CA" w:rsidRPr="00E57CA4">
        <w:rPr>
          <w:szCs w:val="26"/>
          <w:lang w:val="vi-VN"/>
        </w:rPr>
        <w:t>/0</w:t>
      </w:r>
      <w:r w:rsidR="005F14CA" w:rsidRPr="00E57CA4">
        <w:rPr>
          <w:szCs w:val="26"/>
        </w:rPr>
        <w:t>4</w:t>
      </w:r>
      <w:r w:rsidR="005F14CA" w:rsidRPr="00E57CA4">
        <w:rPr>
          <w:szCs w:val="26"/>
          <w:lang w:val="vi-VN"/>
        </w:rPr>
        <w:t>/20</w:t>
      </w:r>
      <w:r w:rsidR="005F14CA" w:rsidRPr="00E57CA4">
        <w:rPr>
          <w:szCs w:val="26"/>
        </w:rPr>
        <w:t>05</w:t>
      </w:r>
      <w:r w:rsidR="005F14CA" w:rsidRPr="00E57CA4">
        <w:rPr>
          <w:szCs w:val="26"/>
          <w:lang w:val="vi-VN"/>
        </w:rPr>
        <w:t xml:space="preserve">, chứng nhận thay đổi lần thứ </w:t>
      </w:r>
      <w:r w:rsidR="005F14CA" w:rsidRPr="00E57CA4">
        <w:rPr>
          <w:szCs w:val="26"/>
        </w:rPr>
        <w:t>8</w:t>
      </w:r>
      <w:r w:rsidR="005F14CA" w:rsidRPr="00E57CA4">
        <w:rPr>
          <w:szCs w:val="26"/>
          <w:lang w:val="vi-VN"/>
        </w:rPr>
        <w:t xml:space="preserve"> ngày </w:t>
      </w:r>
      <w:r w:rsidR="005F14CA" w:rsidRPr="00E57CA4">
        <w:rPr>
          <w:szCs w:val="26"/>
        </w:rPr>
        <w:t>21</w:t>
      </w:r>
      <w:r w:rsidR="005F14CA" w:rsidRPr="00E57CA4">
        <w:rPr>
          <w:szCs w:val="26"/>
          <w:lang w:val="vi-VN"/>
        </w:rPr>
        <w:t>/0</w:t>
      </w:r>
      <w:r w:rsidR="005F14CA" w:rsidRPr="00E57CA4">
        <w:rPr>
          <w:szCs w:val="26"/>
        </w:rPr>
        <w:t>9</w:t>
      </w:r>
      <w:r w:rsidR="005F14CA" w:rsidRPr="00E57CA4">
        <w:rPr>
          <w:szCs w:val="26"/>
          <w:lang w:val="vi-VN"/>
        </w:rPr>
        <w:t>/20</w:t>
      </w:r>
      <w:r w:rsidR="005F14CA" w:rsidRPr="00E57CA4">
        <w:rPr>
          <w:szCs w:val="26"/>
        </w:rPr>
        <w:t>23</w:t>
      </w:r>
      <w:r w:rsidR="005F14CA" w:rsidRPr="00E57CA4">
        <w:rPr>
          <w:szCs w:val="26"/>
          <w:lang w:val="vi-VN"/>
        </w:rPr>
        <w:t xml:space="preserve"> </w:t>
      </w:r>
      <w:r w:rsidR="005F14CA" w:rsidRPr="00E57CA4">
        <w:rPr>
          <w:szCs w:val="26"/>
        </w:rPr>
        <w:t xml:space="preserve">do Ban quản lý Khu Kinh Tế tỉnh Tây Ninh cấp. </w:t>
      </w:r>
      <w:r w:rsidR="009E2237" w:rsidRPr="00E57CA4">
        <w:rPr>
          <w:szCs w:val="26"/>
          <w:lang w:val="sv-SE" w:eastAsia="vi-VN"/>
        </w:rPr>
        <w:t xml:space="preserve">Tổng vốn đầu tư của dự án: </w:t>
      </w:r>
      <w:r w:rsidR="0089184B" w:rsidRPr="00E57CA4">
        <w:rPr>
          <w:szCs w:val="26"/>
          <w:lang w:val="sv-SE" w:eastAsia="vi-VN"/>
        </w:rPr>
        <w:t>86</w:t>
      </w:r>
      <w:r w:rsidR="009E2237" w:rsidRPr="00E57CA4">
        <w:rPr>
          <w:szCs w:val="26"/>
          <w:lang w:val="sv-SE" w:eastAsia="vi-VN"/>
        </w:rPr>
        <w:t>.</w:t>
      </w:r>
      <w:r w:rsidR="005F14CA" w:rsidRPr="00E57CA4">
        <w:rPr>
          <w:szCs w:val="26"/>
          <w:lang w:val="sv-SE" w:eastAsia="vi-VN"/>
        </w:rPr>
        <w:t>863</w:t>
      </w:r>
      <w:r w:rsidR="009E2237" w:rsidRPr="00E57CA4">
        <w:rPr>
          <w:szCs w:val="26"/>
          <w:lang w:val="sv-SE" w:eastAsia="vi-VN"/>
        </w:rPr>
        <w:t>.</w:t>
      </w:r>
      <w:r w:rsidR="005F14CA" w:rsidRPr="00E57CA4">
        <w:rPr>
          <w:szCs w:val="26"/>
          <w:lang w:val="sv-SE" w:eastAsia="vi-VN"/>
        </w:rPr>
        <w:t>2</w:t>
      </w:r>
      <w:r w:rsidR="009E2237" w:rsidRPr="00E57CA4">
        <w:rPr>
          <w:szCs w:val="26"/>
          <w:lang w:val="sv-SE" w:eastAsia="vi-VN"/>
        </w:rPr>
        <w:t>00.000 đồng.</w:t>
      </w:r>
    </w:p>
    <w:p w14:paraId="368E7BA3" w14:textId="77777777" w:rsidR="000B1745" w:rsidRPr="00E57CA4" w:rsidRDefault="000B1745" w:rsidP="00E57CA4">
      <w:pPr>
        <w:spacing w:before="0" w:after="0" w:line="312" w:lineRule="auto"/>
        <w:rPr>
          <w:szCs w:val="26"/>
          <w:lang w:val="vi-VN"/>
        </w:rPr>
      </w:pPr>
      <w:r w:rsidRPr="00E57CA4">
        <w:rPr>
          <w:szCs w:val="26"/>
          <w:lang w:val="vi-VN"/>
        </w:rPr>
        <w:t xml:space="preserve">Căn cứ tại Khoản 3, Điều 8 và Khoản 2, Điều 9 của Luật Đầu tư công số 39/2019/QH14 được Quốc hội nước Cộng hòa xã hội chủ nghĩa Việt Nam khóa XIV, kỳ họp thứ 7 thông qua ngày 13/06/2019 và Nghị định số 40/2020/NĐ – CP ngày 06/04/2020 của Chính phủ quy định chi tiết thi hành một số điều của Luật Đầu tư công: Dự án có vốn </w:t>
      </w:r>
      <w:r w:rsidRPr="00E57CA4">
        <w:rPr>
          <w:szCs w:val="26"/>
        </w:rPr>
        <w:t xml:space="preserve">đầu tư </w:t>
      </w:r>
      <w:r w:rsidRPr="00E57CA4">
        <w:rPr>
          <w:b/>
          <w:bCs/>
          <w:szCs w:val="26"/>
        </w:rPr>
        <w:t>86.863.200.000</w:t>
      </w:r>
      <w:r w:rsidRPr="00E57CA4">
        <w:rPr>
          <w:szCs w:val="26"/>
          <w:lang w:val="vi-VN"/>
        </w:rPr>
        <w:t xml:space="preserve"> đồng (thuộc nhóm vốn đầu tư từ 80 tỷ đồng đến dưới 1.500 tỷ đồng), Dự án thuộc </w:t>
      </w:r>
      <w:r w:rsidRPr="00E57CA4">
        <w:rPr>
          <w:b/>
          <w:szCs w:val="26"/>
          <w:lang w:val="vi-VN"/>
        </w:rPr>
        <w:t>Nhóm B</w:t>
      </w:r>
      <w:r w:rsidRPr="00E57CA4">
        <w:rPr>
          <w:szCs w:val="26"/>
          <w:lang w:val="vi-VN"/>
        </w:rPr>
        <w:t xml:space="preserve"> theo tiêu chí quy định của pháp luật về đầu tư công. </w:t>
      </w:r>
    </w:p>
    <w:p w14:paraId="6F473965" w14:textId="116D6DB4" w:rsidR="007336C7" w:rsidRPr="00E57CA4" w:rsidRDefault="007336C7" w:rsidP="00E57CA4">
      <w:pPr>
        <w:spacing w:before="0" w:after="0" w:line="312" w:lineRule="auto"/>
      </w:pPr>
      <w:r w:rsidRPr="00E57CA4">
        <w:rPr>
          <w:lang w:val="sv-SE" w:eastAsia="vi-VN"/>
        </w:rPr>
        <w:t xml:space="preserve">Dự án thuộc loại hình sản xuất kinh doanh, dịch vụ có nguy cơ gây ô nhiễm môi trường </w:t>
      </w:r>
      <w:r w:rsidR="00206F45" w:rsidRPr="00E57CA4">
        <w:rPr>
          <w:lang w:val="sv-SE" w:eastAsia="vi-VN"/>
        </w:rPr>
        <w:t xml:space="preserve">với công suất nhỏ quy định </w:t>
      </w:r>
      <w:r w:rsidRPr="00E57CA4">
        <w:rPr>
          <w:lang w:val="sv-SE" w:eastAsia="vi-VN"/>
        </w:rPr>
        <w:t xml:space="preserve">tại </w:t>
      </w:r>
      <w:r w:rsidR="00206F45" w:rsidRPr="00E57CA4">
        <w:rPr>
          <w:lang w:val="sv-SE" w:eastAsia="vi-VN"/>
        </w:rPr>
        <w:t xml:space="preserve">Cột 5 </w:t>
      </w:r>
      <w:r w:rsidRPr="00E57CA4">
        <w:rPr>
          <w:lang w:val="sv-SE" w:eastAsia="vi-VN"/>
        </w:rPr>
        <w:t>phụ lục II của nghị định 08/2022/NĐ-CP ngày 10/01/2022.</w:t>
      </w:r>
    </w:p>
    <w:p w14:paraId="1A71CF0E" w14:textId="6B9F4A44" w:rsidR="007336C7" w:rsidRPr="00E57CA4" w:rsidRDefault="007336C7" w:rsidP="00E57CA4">
      <w:pPr>
        <w:spacing w:before="0" w:after="0" w:line="312" w:lineRule="auto"/>
        <w:rPr>
          <w:lang w:val="sv-SE" w:eastAsia="vi-VN"/>
        </w:rPr>
      </w:pPr>
      <w:r w:rsidRPr="00E57CA4">
        <w:rPr>
          <w:lang w:val="sv-SE" w:eastAsia="vi-VN"/>
        </w:rPr>
        <w:t xml:space="preserve">Dự án thuộc </w:t>
      </w:r>
      <w:r w:rsidR="00206F45" w:rsidRPr="00E57CA4">
        <w:rPr>
          <w:lang w:val="sv-SE" w:eastAsia="vi-VN"/>
        </w:rPr>
        <w:t xml:space="preserve">số thứ tự 3 </w:t>
      </w:r>
      <w:r w:rsidRPr="00E57CA4">
        <w:rPr>
          <w:lang w:val="sv-SE" w:eastAsia="vi-VN"/>
        </w:rPr>
        <w:t xml:space="preserve">mục </w:t>
      </w:r>
      <w:r w:rsidR="00D44F8B" w:rsidRPr="00E57CA4">
        <w:rPr>
          <w:lang w:val="sv-SE" w:eastAsia="vi-VN"/>
        </w:rPr>
        <w:t>1</w:t>
      </w:r>
      <w:r w:rsidRPr="00E57CA4">
        <w:rPr>
          <w:lang w:val="sv-SE" w:eastAsia="vi-VN"/>
        </w:rPr>
        <w:t xml:space="preserve"> của phụ lục </w:t>
      </w:r>
      <w:r w:rsidR="00D44F8B" w:rsidRPr="00E57CA4">
        <w:rPr>
          <w:lang w:val="sv-SE" w:eastAsia="vi-VN"/>
        </w:rPr>
        <w:t>I</w:t>
      </w:r>
      <w:r w:rsidRPr="00E57CA4">
        <w:rPr>
          <w:lang w:val="sv-SE" w:eastAsia="vi-VN"/>
        </w:rPr>
        <w:t xml:space="preserve">V danh mục các dự án đầu tư nhóm II có nguy cơ tác động xấu đến môi trường quy định tại khoản </w:t>
      </w:r>
      <w:r w:rsidR="00D44F8B" w:rsidRPr="00E57CA4">
        <w:rPr>
          <w:lang w:val="sv-SE" w:eastAsia="vi-VN"/>
        </w:rPr>
        <w:t>4</w:t>
      </w:r>
      <w:r w:rsidRPr="00E57CA4">
        <w:rPr>
          <w:lang w:val="sv-SE" w:eastAsia="vi-VN"/>
        </w:rPr>
        <w:t xml:space="preserve"> điều </w:t>
      </w:r>
      <w:r w:rsidR="00EA25F1" w:rsidRPr="00E57CA4">
        <w:rPr>
          <w:lang w:val="sv-SE" w:eastAsia="vi-VN"/>
        </w:rPr>
        <w:t>2</w:t>
      </w:r>
      <w:r w:rsidRPr="00E57CA4">
        <w:rPr>
          <w:lang w:val="sv-SE" w:eastAsia="vi-VN"/>
        </w:rPr>
        <w:t>8 của Luật bảo vệ môi trường nên dự án thuộc nhóm II.</w:t>
      </w:r>
    </w:p>
    <w:p w14:paraId="3326B967" w14:textId="712A63D8" w:rsidR="00D44F8B" w:rsidRPr="00E57CA4" w:rsidRDefault="007336C7" w:rsidP="00E57CA4">
      <w:pPr>
        <w:spacing w:before="0" w:after="0" w:line="312" w:lineRule="auto"/>
        <w:rPr>
          <w:lang w:val="sv-SE" w:eastAsia="vi-VN"/>
        </w:rPr>
      </w:pPr>
      <w:r w:rsidRPr="00E57CA4">
        <w:rPr>
          <w:lang w:val="sv-SE" w:eastAsia="vi-VN"/>
        </w:rPr>
        <w:t xml:space="preserve">Dự án đã được sở Tài nguyên và Môi trường tỉnh Tây Ninh cấp quyết định số </w:t>
      </w:r>
      <w:r w:rsidR="00D44F8B" w:rsidRPr="00E57CA4">
        <w:rPr>
          <w:lang w:val="sv-SE" w:eastAsia="vi-VN"/>
        </w:rPr>
        <w:t>1811</w:t>
      </w:r>
      <w:r w:rsidRPr="00E57CA4">
        <w:rPr>
          <w:lang w:val="sv-SE" w:eastAsia="vi-VN"/>
        </w:rPr>
        <w:t>/QĐ-UBND ngày 2</w:t>
      </w:r>
      <w:r w:rsidR="00D44F8B" w:rsidRPr="00E57CA4">
        <w:rPr>
          <w:lang w:val="sv-SE" w:eastAsia="vi-VN"/>
        </w:rPr>
        <w:t>0</w:t>
      </w:r>
      <w:r w:rsidRPr="00E57CA4">
        <w:rPr>
          <w:lang w:val="sv-SE" w:eastAsia="vi-VN"/>
        </w:rPr>
        <w:t>/0</w:t>
      </w:r>
      <w:r w:rsidR="00D44F8B" w:rsidRPr="00E57CA4">
        <w:rPr>
          <w:lang w:val="sv-SE" w:eastAsia="vi-VN"/>
        </w:rPr>
        <w:t>8</w:t>
      </w:r>
      <w:r w:rsidRPr="00E57CA4">
        <w:rPr>
          <w:lang w:val="sv-SE" w:eastAsia="vi-VN"/>
        </w:rPr>
        <w:t>/202</w:t>
      </w:r>
      <w:r w:rsidR="00D44F8B" w:rsidRPr="00E57CA4">
        <w:rPr>
          <w:lang w:val="sv-SE" w:eastAsia="vi-VN"/>
        </w:rPr>
        <w:t>0</w:t>
      </w:r>
      <w:r w:rsidRPr="00E57CA4">
        <w:rPr>
          <w:lang w:val="sv-SE" w:eastAsia="vi-VN"/>
        </w:rPr>
        <w:t xml:space="preserve"> về việc phê duyệt báo cáo đánh giá tác động môi trường </w:t>
      </w:r>
      <w:r w:rsidR="00B15F07" w:rsidRPr="00E57CA4">
        <w:rPr>
          <w:lang w:val="sv-SE" w:eastAsia="vi-VN"/>
        </w:rPr>
        <w:t xml:space="preserve">dự án Nhà máy sản xuất </w:t>
      </w:r>
      <w:r w:rsidR="00D44F8B" w:rsidRPr="00E57CA4">
        <w:rPr>
          <w:lang w:val="sv-SE" w:eastAsia="vi-VN"/>
        </w:rPr>
        <w:t>băng gai dính Baihe Việt Nam</w:t>
      </w:r>
      <w:r w:rsidR="00B15F07" w:rsidRPr="00E57CA4">
        <w:rPr>
          <w:lang w:val="sv-SE" w:eastAsia="vi-VN"/>
        </w:rPr>
        <w:t xml:space="preserve"> của Công ty TNHH </w:t>
      </w:r>
      <w:r w:rsidR="00D44F8B" w:rsidRPr="00E57CA4">
        <w:rPr>
          <w:lang w:val="sv-SE" w:eastAsia="vi-VN"/>
        </w:rPr>
        <w:t xml:space="preserve">Baihe Holding Việt Nam. </w:t>
      </w:r>
    </w:p>
    <w:p w14:paraId="1B210D34" w14:textId="17154484" w:rsidR="007336C7" w:rsidRPr="00E57CA4" w:rsidRDefault="00D44F8B" w:rsidP="00E57CA4">
      <w:pPr>
        <w:spacing w:before="0" w:after="0" w:line="312" w:lineRule="auto"/>
        <w:rPr>
          <w:lang w:val="sv-SE" w:eastAsia="vi-VN"/>
        </w:rPr>
      </w:pPr>
      <w:r w:rsidRPr="00E57CA4">
        <w:rPr>
          <w:lang w:val="sv-SE" w:eastAsia="vi-VN"/>
        </w:rPr>
        <w:t xml:space="preserve">Căn cứ vào các cơ sở trên, Chủ Dự án kết hợp với đơn vị tư vấn tiến hành lập báo cáo đề xuất Giấy phép môi trường cho </w:t>
      </w:r>
      <w:r w:rsidR="00DE7A7F" w:rsidRPr="00E57CA4">
        <w:rPr>
          <w:lang w:eastAsia="vi-VN"/>
        </w:rPr>
        <w:t>“Dự án nhà máy sản xuất băng gai dính Baihe Việt Nam”</w:t>
      </w:r>
      <w:r w:rsidRPr="00E57CA4">
        <w:rPr>
          <w:lang w:val="sv-SE" w:eastAsia="vi-VN"/>
        </w:rPr>
        <w:t xml:space="preserve"> </w:t>
      </w:r>
      <w:r w:rsidR="007336C7" w:rsidRPr="00E57CA4">
        <w:rPr>
          <w:lang w:val="sv-SE" w:eastAsia="vi-VN"/>
        </w:rPr>
        <w:t>theo mẫu</w:t>
      </w:r>
      <w:r w:rsidR="00DE7A7F" w:rsidRPr="00E57CA4">
        <w:rPr>
          <w:lang w:val="sv-SE" w:eastAsia="vi-VN"/>
        </w:rPr>
        <w:t xml:space="preserve"> báo cáo đề xuất tại</w:t>
      </w:r>
      <w:r w:rsidR="007336C7" w:rsidRPr="00E57CA4">
        <w:rPr>
          <w:lang w:val="sv-SE" w:eastAsia="vi-VN"/>
        </w:rPr>
        <w:t xml:space="preserve"> phụ lục VIII của nghị định 08/2022/NĐ-CP ngày 10/01/2022.</w:t>
      </w:r>
    </w:p>
    <w:p w14:paraId="5E043172" w14:textId="0B56F1AF" w:rsidR="007336C7" w:rsidRPr="00E57CA4" w:rsidRDefault="007336C7" w:rsidP="00E57CA4">
      <w:pPr>
        <w:spacing w:before="0" w:after="0" w:line="312" w:lineRule="auto"/>
        <w:rPr>
          <w:lang w:val="sv-SE" w:eastAsia="vi-VN"/>
        </w:rPr>
      </w:pPr>
      <w:r w:rsidRPr="00E57CA4">
        <w:rPr>
          <w:lang w:val="sv-SE" w:eastAsia="vi-VN"/>
        </w:rPr>
        <w:t>Căn cứ theo khoả</w:t>
      </w:r>
      <w:r w:rsidR="00B15F07" w:rsidRPr="00E57CA4">
        <w:rPr>
          <w:lang w:val="sv-SE" w:eastAsia="vi-VN"/>
        </w:rPr>
        <w:t>n 4</w:t>
      </w:r>
      <w:r w:rsidRPr="00E57CA4">
        <w:rPr>
          <w:lang w:val="sv-SE" w:eastAsia="vi-VN"/>
        </w:rPr>
        <w:t xml:space="preserve">, điều 41 Luật Bảo Vệ Môi Trường 2020 về thẩm quyền cấp giấy phép môi trường thì dự án thuộc thẩm quyền cấp giấy phép môi trường của </w:t>
      </w:r>
      <w:r w:rsidR="00B15F07" w:rsidRPr="00E57CA4">
        <w:rPr>
          <w:lang w:val="sv-SE" w:eastAsia="vi-VN"/>
        </w:rPr>
        <w:t xml:space="preserve">Uỷ Ban nhân dân </w:t>
      </w:r>
      <w:r w:rsidR="00DE7A7F" w:rsidRPr="00E57CA4">
        <w:rPr>
          <w:lang w:val="sv-SE" w:eastAsia="vi-VN"/>
        </w:rPr>
        <w:t>tỉnh Tây Ninh</w:t>
      </w:r>
      <w:r w:rsidR="00B15F07" w:rsidRPr="00E57CA4">
        <w:rPr>
          <w:lang w:val="sv-SE" w:eastAsia="vi-VN"/>
        </w:rPr>
        <w:t>.</w:t>
      </w:r>
    </w:p>
    <w:p w14:paraId="616BBE50" w14:textId="77777777" w:rsidR="00BE0771" w:rsidRPr="00E57CA4" w:rsidRDefault="00147398" w:rsidP="00516832">
      <w:pPr>
        <w:pStyle w:val="heading20"/>
        <w:spacing w:line="312" w:lineRule="auto"/>
        <w:outlineLvl w:val="1"/>
        <w:rPr>
          <w:color w:val="auto"/>
        </w:rPr>
      </w:pPr>
      <w:bookmarkStart w:id="37" w:name="_Toc151981472"/>
      <w:r w:rsidRPr="00E57CA4">
        <w:rPr>
          <w:color w:val="auto"/>
        </w:rPr>
        <w:t xml:space="preserve">1.3. </w:t>
      </w:r>
      <w:r w:rsidR="00CB274A" w:rsidRPr="00E57CA4">
        <w:rPr>
          <w:color w:val="auto"/>
        </w:rPr>
        <w:t>Công suất, công nghệ, sản phẩm của dự án đầu tư</w:t>
      </w:r>
      <w:bookmarkEnd w:id="37"/>
    </w:p>
    <w:p w14:paraId="7D71006A" w14:textId="77777777" w:rsidR="00B67066" w:rsidRPr="00E57CA4" w:rsidRDefault="00B67066" w:rsidP="00E57CA4">
      <w:pPr>
        <w:pStyle w:val="ListParagraph"/>
        <w:keepNext/>
        <w:keepLines/>
        <w:numPr>
          <w:ilvl w:val="0"/>
          <w:numId w:val="45"/>
        </w:numPr>
        <w:tabs>
          <w:tab w:val="left" w:pos="0"/>
        </w:tabs>
        <w:spacing w:before="0" w:after="0" w:line="312" w:lineRule="auto"/>
        <w:contextualSpacing w:val="0"/>
        <w:outlineLvl w:val="1"/>
        <w:rPr>
          <w:rStyle w:val="Vnbnnidung4"/>
          <w:rFonts w:eastAsia="Batang"/>
          <w:b/>
          <w:vanish/>
          <w:szCs w:val="26"/>
          <w:lang w:val="x-none" w:eastAsia="vi-VN"/>
        </w:rPr>
      </w:pPr>
      <w:bookmarkStart w:id="38" w:name="_Toc95484840"/>
      <w:bookmarkStart w:id="39" w:name="_Toc95484930"/>
      <w:bookmarkStart w:id="40" w:name="_Toc95484984"/>
      <w:bookmarkStart w:id="41" w:name="_Toc95485038"/>
      <w:bookmarkStart w:id="42" w:name="_Toc95487789"/>
      <w:bookmarkStart w:id="43" w:name="_Toc95487870"/>
      <w:bookmarkStart w:id="44" w:name="_Toc95488000"/>
      <w:bookmarkStart w:id="45" w:name="_Toc95488283"/>
      <w:bookmarkStart w:id="46" w:name="_Toc95488368"/>
      <w:bookmarkStart w:id="47" w:name="_Toc95493396"/>
      <w:bookmarkStart w:id="48" w:name="_Toc98851732"/>
      <w:bookmarkStart w:id="49" w:name="_Toc98924841"/>
      <w:bookmarkStart w:id="50" w:name="_Toc98925291"/>
      <w:bookmarkStart w:id="51" w:name="_Toc99114380"/>
      <w:bookmarkStart w:id="52" w:name="_Toc99114964"/>
      <w:bookmarkStart w:id="53" w:name="_Toc99116450"/>
      <w:bookmarkStart w:id="54" w:name="_Toc105616174"/>
      <w:bookmarkStart w:id="55" w:name="_Toc105616242"/>
      <w:bookmarkStart w:id="56" w:name="_Toc105616568"/>
      <w:bookmarkStart w:id="57" w:name="_Toc112517519"/>
      <w:bookmarkStart w:id="58" w:name="_Toc112517610"/>
      <w:bookmarkStart w:id="59" w:name="_Toc151981473"/>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7329DE49" w14:textId="77777777" w:rsidR="00B67066" w:rsidRPr="00E57CA4" w:rsidRDefault="00B67066" w:rsidP="00E57CA4">
      <w:pPr>
        <w:pStyle w:val="ListParagraph"/>
        <w:keepNext/>
        <w:keepLines/>
        <w:numPr>
          <w:ilvl w:val="0"/>
          <w:numId w:val="45"/>
        </w:numPr>
        <w:tabs>
          <w:tab w:val="left" w:pos="0"/>
        </w:tabs>
        <w:spacing w:before="0" w:after="0" w:line="312" w:lineRule="auto"/>
        <w:contextualSpacing w:val="0"/>
        <w:outlineLvl w:val="1"/>
        <w:rPr>
          <w:rStyle w:val="Vnbnnidung4"/>
          <w:rFonts w:eastAsia="Batang"/>
          <w:b/>
          <w:vanish/>
          <w:szCs w:val="26"/>
          <w:lang w:val="x-none" w:eastAsia="vi-VN"/>
        </w:rPr>
      </w:pPr>
      <w:bookmarkStart w:id="60" w:name="_Toc95484841"/>
      <w:bookmarkStart w:id="61" w:name="_Toc95484931"/>
      <w:bookmarkStart w:id="62" w:name="_Toc95484985"/>
      <w:bookmarkStart w:id="63" w:name="_Toc95485039"/>
      <w:bookmarkStart w:id="64" w:name="_Toc95487790"/>
      <w:bookmarkStart w:id="65" w:name="_Toc95487871"/>
      <w:bookmarkStart w:id="66" w:name="_Toc95488001"/>
      <w:bookmarkStart w:id="67" w:name="_Toc95488284"/>
      <w:bookmarkStart w:id="68" w:name="_Toc95488369"/>
      <w:bookmarkStart w:id="69" w:name="_Toc95493397"/>
      <w:bookmarkStart w:id="70" w:name="_Toc98851733"/>
      <w:bookmarkStart w:id="71" w:name="_Toc98924842"/>
      <w:bookmarkStart w:id="72" w:name="_Toc98925292"/>
      <w:bookmarkStart w:id="73" w:name="_Toc99114381"/>
      <w:bookmarkStart w:id="74" w:name="_Toc99114965"/>
      <w:bookmarkStart w:id="75" w:name="_Toc99116451"/>
      <w:bookmarkStart w:id="76" w:name="_Toc105616175"/>
      <w:bookmarkStart w:id="77" w:name="_Toc105616243"/>
      <w:bookmarkStart w:id="78" w:name="_Toc105616569"/>
      <w:bookmarkStart w:id="79" w:name="_Toc112517520"/>
      <w:bookmarkStart w:id="80" w:name="_Toc112517611"/>
      <w:bookmarkStart w:id="81" w:name="_Toc151981474"/>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2841996C" w14:textId="77777777" w:rsidR="00B67066" w:rsidRPr="00E57CA4" w:rsidRDefault="00B67066" w:rsidP="00E57CA4">
      <w:pPr>
        <w:pStyle w:val="ListParagraph"/>
        <w:keepNext/>
        <w:keepLines/>
        <w:numPr>
          <w:ilvl w:val="0"/>
          <w:numId w:val="45"/>
        </w:numPr>
        <w:tabs>
          <w:tab w:val="left" w:pos="0"/>
        </w:tabs>
        <w:spacing w:before="0" w:after="0" w:line="312" w:lineRule="auto"/>
        <w:contextualSpacing w:val="0"/>
        <w:outlineLvl w:val="1"/>
        <w:rPr>
          <w:rStyle w:val="Vnbnnidung4"/>
          <w:rFonts w:eastAsia="Batang"/>
          <w:b/>
          <w:vanish/>
          <w:szCs w:val="26"/>
          <w:lang w:val="x-none" w:eastAsia="vi-VN"/>
        </w:rPr>
      </w:pPr>
      <w:bookmarkStart w:id="82" w:name="_Toc95484842"/>
      <w:bookmarkStart w:id="83" w:name="_Toc95484932"/>
      <w:bookmarkStart w:id="84" w:name="_Toc95484986"/>
      <w:bookmarkStart w:id="85" w:name="_Toc95485040"/>
      <w:bookmarkStart w:id="86" w:name="_Toc95487791"/>
      <w:bookmarkStart w:id="87" w:name="_Toc95487872"/>
      <w:bookmarkStart w:id="88" w:name="_Toc95488002"/>
      <w:bookmarkStart w:id="89" w:name="_Toc95488285"/>
      <w:bookmarkStart w:id="90" w:name="_Toc95488370"/>
      <w:bookmarkStart w:id="91" w:name="_Toc95493398"/>
      <w:bookmarkStart w:id="92" w:name="_Toc98851734"/>
      <w:bookmarkStart w:id="93" w:name="_Toc98924843"/>
      <w:bookmarkStart w:id="94" w:name="_Toc98925293"/>
      <w:bookmarkStart w:id="95" w:name="_Toc99114382"/>
      <w:bookmarkStart w:id="96" w:name="_Toc99114966"/>
      <w:bookmarkStart w:id="97" w:name="_Toc99116452"/>
      <w:bookmarkStart w:id="98" w:name="_Toc105616176"/>
      <w:bookmarkStart w:id="99" w:name="_Toc105616244"/>
      <w:bookmarkStart w:id="100" w:name="_Toc105616570"/>
      <w:bookmarkStart w:id="101" w:name="_Toc112517521"/>
      <w:bookmarkStart w:id="102" w:name="_Toc112517612"/>
      <w:bookmarkStart w:id="103" w:name="_Toc151981475"/>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77A7844C" w14:textId="77777777" w:rsidR="00B93A72" w:rsidRPr="00E57CA4" w:rsidRDefault="00147398" w:rsidP="00516832">
      <w:pPr>
        <w:pStyle w:val="heading20"/>
        <w:spacing w:line="312" w:lineRule="auto"/>
        <w:outlineLvl w:val="2"/>
        <w:rPr>
          <w:color w:val="auto"/>
        </w:rPr>
      </w:pPr>
      <w:bookmarkStart w:id="104" w:name="_Toc151981476"/>
      <w:r w:rsidRPr="00E57CA4">
        <w:rPr>
          <w:rStyle w:val="Vnbnnidung4"/>
          <w:color w:val="auto"/>
          <w:szCs w:val="26"/>
        </w:rPr>
        <w:t>1.3.1</w:t>
      </w:r>
      <w:r w:rsidR="00B93A72" w:rsidRPr="00E57CA4">
        <w:rPr>
          <w:rStyle w:val="Vnbnnidung4"/>
          <w:color w:val="auto"/>
          <w:szCs w:val="26"/>
        </w:rPr>
        <w:t xml:space="preserve">. </w:t>
      </w:r>
      <w:r w:rsidR="00CB274A" w:rsidRPr="00E57CA4">
        <w:rPr>
          <w:rStyle w:val="Vnbnnidung4"/>
          <w:color w:val="auto"/>
          <w:szCs w:val="26"/>
        </w:rPr>
        <w:t>Công suất của dự án đầu tư:</w:t>
      </w:r>
      <w:bookmarkEnd w:id="104"/>
    </w:p>
    <w:p w14:paraId="5F152409" w14:textId="172D2254" w:rsidR="0025063B" w:rsidRPr="00E57CA4" w:rsidRDefault="0025063B" w:rsidP="00E57CA4">
      <w:pPr>
        <w:spacing w:before="0" w:after="0" w:line="312" w:lineRule="auto"/>
        <w:ind w:firstLine="431"/>
        <w:rPr>
          <w:lang w:val="it-IT"/>
        </w:rPr>
      </w:pPr>
      <w:r w:rsidRPr="00E57CA4">
        <w:rPr>
          <w:lang w:val="it-IT"/>
        </w:rPr>
        <w:t xml:space="preserve">Dự án hoạt động với mục tiêu sản xuất </w:t>
      </w:r>
      <w:r w:rsidR="00DE7A7F" w:rsidRPr="00E57CA4">
        <w:rPr>
          <w:lang w:val="it-IT"/>
        </w:rPr>
        <w:t>băng gai dính từ sợi nylon và sợi poly</w:t>
      </w:r>
      <w:r w:rsidR="00074FE5" w:rsidRPr="00E57CA4">
        <w:rPr>
          <w:lang w:val="it-IT"/>
        </w:rPr>
        <w:t>ester</w:t>
      </w:r>
      <w:r w:rsidRPr="00E57CA4">
        <w:rPr>
          <w:lang w:val="it-IT"/>
        </w:rPr>
        <w:t xml:space="preserve"> với công suất </w:t>
      </w:r>
      <w:r w:rsidR="00074FE5" w:rsidRPr="00E57CA4">
        <w:rPr>
          <w:lang w:val="it-IT"/>
        </w:rPr>
        <w:t>2.400.000 m</w:t>
      </w:r>
      <w:r w:rsidR="00074FE5" w:rsidRPr="00E57CA4">
        <w:rPr>
          <w:vertAlign w:val="superscript"/>
          <w:lang w:val="it-IT"/>
        </w:rPr>
        <w:t>2</w:t>
      </w:r>
      <w:r w:rsidRPr="00E57CA4">
        <w:rPr>
          <w:lang w:val="it-IT"/>
        </w:rPr>
        <w:t xml:space="preserve">/năm. </w:t>
      </w:r>
    </w:p>
    <w:bookmarkStart w:id="105" w:name="_Toc151981477"/>
    <w:p w14:paraId="49144DED" w14:textId="6601DA21" w:rsidR="00060A66" w:rsidRPr="00E57CA4" w:rsidRDefault="002A0EF9" w:rsidP="00516832">
      <w:pPr>
        <w:pStyle w:val="heading20"/>
        <w:spacing w:line="312" w:lineRule="auto"/>
        <w:outlineLvl w:val="2"/>
        <w:rPr>
          <w:color w:val="auto"/>
        </w:rPr>
      </w:pPr>
      <w:r>
        <w:rPr>
          <w:noProof/>
          <w:color w:val="auto"/>
        </w:rPr>
        <mc:AlternateContent>
          <mc:Choice Requires="wps">
            <w:drawing>
              <wp:anchor distT="0" distB="0" distL="114300" distR="114300" simplePos="0" relativeHeight="251639296" behindDoc="0" locked="0" layoutInCell="1" allowOverlap="1" wp14:anchorId="28FFE7E4" wp14:editId="2F0BBCA5">
                <wp:simplePos x="0" y="0"/>
                <wp:positionH relativeFrom="column">
                  <wp:posOffset>-89535</wp:posOffset>
                </wp:positionH>
                <wp:positionV relativeFrom="paragraph">
                  <wp:posOffset>-51323240</wp:posOffset>
                </wp:positionV>
                <wp:extent cx="1549350" cy="0"/>
                <wp:effectExtent l="0" t="76200" r="13335" b="95250"/>
                <wp:wrapNone/>
                <wp:docPr id="285" name="Straight Arrow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350" cy="0"/>
                        </a:xfrm>
                        <a:prstGeom prst="straightConnector1">
                          <a:avLst/>
                        </a:prstGeom>
                        <a:noFill/>
                        <a:ln w="9525" algn="ctr">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type w14:anchorId="30AB5D6F" id="_x0000_t32" coordsize="21600,21600" o:spt="32" o:oned="t" path="m,l21600,21600e" filled="f">
                <v:path arrowok="t" fillok="f" o:connecttype="none"/>
                <o:lock v:ext="edit" shapetype="t"/>
              </v:shapetype>
              <v:shape id="Straight Arrow Connector 306" o:spid="_x0000_s1026" type="#_x0000_t32" style="position:absolute;margin-left:-7.05pt;margin-top:-4041.2pt;width:122pt;height:0;z-index:25163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">
                <v:stroke dashstyle="longDashDotDot" endarrow="block"/>
              </v:shape>
            </w:pict>
          </mc:Fallback>
        </mc:AlternateContent>
      </w:r>
      <w:r>
        <w:rPr>
          <w:noProof/>
          <w:color w:val="auto"/>
        </w:rPr>
        <mc:AlternateContent>
          <mc:Choice Requires="wps">
            <w:drawing>
              <wp:anchor distT="0" distB="0" distL="114300" distR="114300" simplePos="0" relativeHeight="251640320" behindDoc="0" locked="0" layoutInCell="1" allowOverlap="1" wp14:anchorId="701A1786" wp14:editId="7050D67D">
                <wp:simplePos x="0" y="0"/>
                <wp:positionH relativeFrom="column">
                  <wp:posOffset>-12702</wp:posOffset>
                </wp:positionH>
                <wp:positionV relativeFrom="paragraph">
                  <wp:posOffset>-15371445</wp:posOffset>
                </wp:positionV>
                <wp:extent cx="1549985" cy="0"/>
                <wp:effectExtent l="0" t="76200" r="12700" b="95250"/>
                <wp:wrapNone/>
                <wp:docPr id="289" name="Straight Arrow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985" cy="0"/>
                        </a:xfrm>
                        <a:prstGeom prst="straightConnector1">
                          <a:avLst/>
                        </a:prstGeom>
                        <a:noFill/>
                        <a:ln w="9525" algn="ctr">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5C8E71C" id="Straight Arrow Connector 311" o:spid="_x0000_s1026" type="#_x0000_t32" style="position:absolute;margin-left:-1pt;margin-top:-1210.35pt;width:122.05pt;height:0;z-index:25164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">
                <v:stroke dashstyle="longDashDotDot" endarrow="block"/>
              </v:shape>
            </w:pict>
          </mc:Fallback>
        </mc:AlternateContent>
      </w:r>
      <w:r w:rsidR="00147398" w:rsidRPr="00E57CA4">
        <w:rPr>
          <w:color w:val="auto"/>
        </w:rPr>
        <w:t>1.3.2</w:t>
      </w:r>
      <w:r w:rsidR="00B93A72" w:rsidRPr="00E57CA4">
        <w:rPr>
          <w:color w:val="auto"/>
        </w:rPr>
        <w:t xml:space="preserve">. </w:t>
      </w:r>
      <w:r w:rsidR="00060A66" w:rsidRPr="00E57CA4">
        <w:rPr>
          <w:color w:val="auto"/>
        </w:rPr>
        <w:t>Công nghệ sản xuất của dự án đầu tư:</w:t>
      </w:r>
      <w:bookmarkEnd w:id="105"/>
    </w:p>
    <w:p w14:paraId="7C2BB1E8" w14:textId="067B6480" w:rsidR="00CF2D5F" w:rsidRPr="00E57CA4" w:rsidRDefault="00074FE5" w:rsidP="00E57CA4">
      <w:pPr>
        <w:spacing w:before="0" w:after="0" w:line="312" w:lineRule="auto"/>
        <w:ind w:firstLine="431"/>
        <w:rPr>
          <w:szCs w:val="26"/>
        </w:rPr>
      </w:pPr>
      <w:r w:rsidRPr="00E57CA4">
        <w:rPr>
          <w:szCs w:val="26"/>
        </w:rPr>
        <w:t xml:space="preserve">Công ty TNHH BAIHE HOLDING </w:t>
      </w:r>
      <w:r w:rsidR="00EB1E2F" w:rsidRPr="00E57CA4">
        <w:rPr>
          <w:szCs w:val="26"/>
        </w:rPr>
        <w:t xml:space="preserve">Việt Nam thuộc Công ty TNHH BAIHE HOLDING – là Công ty hàng đầu ngành băng dán dính (băng khóa nhám) Trung Quốc. </w:t>
      </w:r>
      <w:r w:rsidR="00EB1E2F" w:rsidRPr="00E57CA4">
        <w:rPr>
          <w:szCs w:val="26"/>
        </w:rPr>
        <w:lastRenderedPageBreak/>
        <w:t>Công nghệ sản xuất được đưa vào sản xuất tại Việt Nam có công nghệ hiện đại, tiên tiến nhất và giảm thiểu thấp nhất tác động xấu đến môi trường.</w:t>
      </w:r>
    </w:p>
    <w:p w14:paraId="3355019A" w14:textId="5CBF925F" w:rsidR="00CF2D5F" w:rsidRDefault="005C76B2" w:rsidP="00CF2D5F">
      <w:pPr>
        <w:spacing w:before="0" w:after="0" w:line="360" w:lineRule="auto"/>
        <w:ind w:firstLine="431"/>
        <w:rPr>
          <w:szCs w:val="26"/>
        </w:rPr>
      </w:pPr>
      <w:r>
        <w:rPr>
          <w:noProof/>
          <w:szCs w:val="26"/>
        </w:rPr>
        <mc:AlternateContent>
          <mc:Choice Requires="wpg">
            <w:drawing>
              <wp:anchor distT="0" distB="0" distL="114300" distR="114300" simplePos="0" relativeHeight="251688448" behindDoc="0" locked="0" layoutInCell="1" allowOverlap="1" wp14:anchorId="3C5F39D4" wp14:editId="5453FE63">
                <wp:simplePos x="0" y="0"/>
                <wp:positionH relativeFrom="column">
                  <wp:posOffset>24130</wp:posOffset>
                </wp:positionH>
                <wp:positionV relativeFrom="paragraph">
                  <wp:posOffset>250000</wp:posOffset>
                </wp:positionV>
                <wp:extent cx="5858871" cy="6455165"/>
                <wp:effectExtent l="0" t="0" r="0" b="22225"/>
                <wp:wrapNone/>
                <wp:docPr id="375141952" name="Group 5"/>
                <wp:cNvGraphicFramePr/>
                <a:graphic xmlns:a="http://schemas.openxmlformats.org/drawingml/2006/main">
                  <a:graphicData uri="http://schemas.microsoft.com/office/word/2010/wordprocessingGroup">
                    <wpg:wgp>
                      <wpg:cNvGrpSpPr/>
                      <wpg:grpSpPr>
                        <a:xfrm>
                          <a:off x="0" y="0"/>
                          <a:ext cx="5858871" cy="6455165"/>
                          <a:chOff x="0" y="0"/>
                          <a:chExt cx="5858871" cy="6455165"/>
                        </a:xfrm>
                      </wpg:grpSpPr>
                      <wpg:grpSp>
                        <wpg:cNvPr id="987756507" name="Group 4"/>
                        <wpg:cNvGrpSpPr/>
                        <wpg:grpSpPr>
                          <a:xfrm>
                            <a:off x="0" y="0"/>
                            <a:ext cx="5858871" cy="6455165"/>
                            <a:chOff x="0" y="0"/>
                            <a:chExt cx="5858871" cy="6455165"/>
                          </a:xfrm>
                        </wpg:grpSpPr>
                        <wps:wsp>
                          <wps:cNvPr id="40" name="Straight Arrow Connector 299"/>
                          <wps:cNvCnPr>
                            <a:cxnSpLocks noChangeShapeType="1"/>
                          </wps:cNvCnPr>
                          <wps:spPr bwMode="auto">
                            <a:xfrm>
                              <a:off x="3505695" y="4120738"/>
                              <a:ext cx="8890" cy="21272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732592657" name="Group 3"/>
                          <wpg:cNvGrpSpPr/>
                          <wpg:grpSpPr>
                            <a:xfrm>
                              <a:off x="0" y="0"/>
                              <a:ext cx="5858871" cy="6455165"/>
                              <a:chOff x="0" y="0"/>
                              <a:chExt cx="5858871" cy="6455165"/>
                            </a:xfrm>
                          </wpg:grpSpPr>
                          <wps:wsp>
                            <wps:cNvPr id="110" name="Rectangle 5636"/>
                            <wps:cNvSpPr>
                              <a:spLocks noChangeArrowheads="1"/>
                            </wps:cNvSpPr>
                            <wps:spPr bwMode="auto">
                              <a:xfrm>
                                <a:off x="4678878" y="950026"/>
                                <a:ext cx="956279"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1375FC69" w14:textId="1C2DCD35" w:rsidR="00915139" w:rsidRPr="00EF4DA4" w:rsidRDefault="00EF4DA4" w:rsidP="00EF4DA4">
                                  <w:pPr>
                                    <w:spacing w:before="0" w:after="0" w:line="240" w:lineRule="auto"/>
                                    <w:ind w:firstLine="0"/>
                                    <w:jc w:val="left"/>
                                    <w:rPr>
                                      <w:i/>
                                      <w:iCs/>
                                      <w:sz w:val="24"/>
                                      <w:szCs w:val="24"/>
                                    </w:rPr>
                                  </w:pPr>
                                  <w:r>
                                    <w:rPr>
                                      <w:i/>
                                      <w:iCs/>
                                      <w:sz w:val="24"/>
                                      <w:szCs w:val="24"/>
                                    </w:rPr>
                                    <w:t xml:space="preserve">- </w:t>
                                  </w:r>
                                  <w:r w:rsidR="00915139" w:rsidRPr="00EF4DA4">
                                    <w:rPr>
                                      <w:i/>
                                      <w:iCs/>
                                      <w:sz w:val="24"/>
                                      <w:szCs w:val="24"/>
                                    </w:rPr>
                                    <w:t>Tiếng ồn</w:t>
                                  </w:r>
                                </w:p>
                                <w:p w14:paraId="3060F7F3" w14:textId="2771C8E0" w:rsidR="00915139" w:rsidRPr="00EF4DA4" w:rsidRDefault="00EF4DA4" w:rsidP="00EF4DA4">
                                  <w:pPr>
                                    <w:spacing w:before="0" w:after="0" w:line="240" w:lineRule="auto"/>
                                    <w:ind w:firstLine="0"/>
                                    <w:jc w:val="left"/>
                                    <w:rPr>
                                      <w:i/>
                                      <w:iCs/>
                                      <w:sz w:val="24"/>
                                      <w:szCs w:val="24"/>
                                    </w:rPr>
                                  </w:pPr>
                                  <w:r>
                                    <w:rPr>
                                      <w:i/>
                                      <w:iCs/>
                                      <w:sz w:val="24"/>
                                      <w:szCs w:val="24"/>
                                    </w:rPr>
                                    <w:t xml:space="preserve">- </w:t>
                                  </w:r>
                                  <w:r w:rsidRPr="00EF4DA4">
                                    <w:rPr>
                                      <w:i/>
                                      <w:iCs/>
                                      <w:sz w:val="24"/>
                                      <w:szCs w:val="24"/>
                                    </w:rPr>
                                    <w:t>CTR</w:t>
                                  </w:r>
                                </w:p>
                              </w:txbxContent>
                            </wps:txbx>
                            <wps:bodyPr rot="0" vert="horz" wrap="square" lIns="91440" tIns="45720" rIns="91440" bIns="45720" anchor="ctr" anchorCtr="0" upright="1">
                              <a:noAutofit/>
                            </wps:bodyPr>
                          </wps:wsp>
                          <wpg:grpSp>
                            <wpg:cNvPr id="110183309" name="Group 2"/>
                            <wpg:cNvGrpSpPr/>
                            <wpg:grpSpPr>
                              <a:xfrm>
                                <a:off x="0" y="0"/>
                                <a:ext cx="4424590" cy="6455165"/>
                                <a:chOff x="0" y="0"/>
                                <a:chExt cx="4424590" cy="6455165"/>
                              </a:xfrm>
                            </wpg:grpSpPr>
                            <wps:wsp>
                              <wps:cNvPr id="12" name="Rectangle 68"/>
                              <wps:cNvSpPr>
                                <a:spLocks noChangeArrowheads="1"/>
                              </wps:cNvSpPr>
                              <wps:spPr bwMode="auto">
                                <a:xfrm>
                                  <a:off x="2802577" y="617517"/>
                                  <a:ext cx="1622013" cy="299085"/>
                                </a:xfrm>
                                <a:prstGeom prst="rect">
                                  <a:avLst/>
                                </a:prstGeom>
                                <a:noFill/>
                                <a:ln w="317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D8FF7D" w14:textId="5BDD7817" w:rsidR="00986B69" w:rsidRPr="00D13399" w:rsidRDefault="00986B69" w:rsidP="00986B69">
                                    <w:pPr>
                                      <w:spacing w:before="0" w:after="0"/>
                                      <w:ind w:firstLine="0"/>
                                      <w:jc w:val="center"/>
                                    </w:pPr>
                                    <w:r>
                                      <w:t>Mắc sợi cho vòng lặp</w:t>
                                    </w:r>
                                  </w:p>
                                </w:txbxContent>
                              </wps:txbx>
                              <wps:bodyPr rot="0" vert="horz" wrap="square" lIns="91440" tIns="45720" rIns="91440" bIns="45720" anchor="ctr" anchorCtr="0" upright="1">
                                <a:noAutofit/>
                              </wps:bodyPr>
                            </wps:wsp>
                            <wps:wsp>
                              <wps:cNvPr id="105" name="Rectangle 66"/>
                              <wps:cNvSpPr>
                                <a:spLocks noChangeArrowheads="1"/>
                              </wps:cNvSpPr>
                              <wps:spPr bwMode="auto">
                                <a:xfrm>
                                  <a:off x="2897579" y="0"/>
                                  <a:ext cx="1436324" cy="435610"/>
                                </a:xfrm>
                                <a:prstGeom prst="rect">
                                  <a:avLst/>
                                </a:prstGeom>
                                <a:noFill/>
                                <a:ln w="317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DE4554" w14:textId="7A559A05" w:rsidR="00915139" w:rsidRDefault="00EB1E2F" w:rsidP="0025063B">
                                    <w:pPr>
                                      <w:spacing w:before="0" w:after="0" w:line="240" w:lineRule="auto"/>
                                      <w:ind w:firstLine="0"/>
                                      <w:jc w:val="center"/>
                                    </w:pPr>
                                    <w:r>
                                      <w:t>Sợi polyester</w:t>
                                    </w:r>
                                  </w:p>
                                </w:txbxContent>
                              </wps:txbx>
                              <wps:bodyPr rot="0" vert="horz" wrap="square" lIns="91440" tIns="45720" rIns="91440" bIns="45720" anchor="ctr" anchorCtr="0" upright="1">
                                <a:noAutofit/>
                              </wps:bodyPr>
                            </wps:wsp>
                            <wps:wsp>
                              <wps:cNvPr id="112" name="Rectangle 66"/>
                              <wps:cNvSpPr>
                                <a:spLocks noChangeArrowheads="1"/>
                              </wps:cNvSpPr>
                              <wps:spPr bwMode="auto">
                                <a:xfrm>
                                  <a:off x="213756" y="0"/>
                                  <a:ext cx="1418544" cy="475615"/>
                                </a:xfrm>
                                <a:prstGeom prst="rect">
                                  <a:avLst/>
                                </a:prstGeom>
                                <a:noFill/>
                                <a:ln w="317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E53B13" w14:textId="22751476" w:rsidR="00915139" w:rsidRPr="0025063B" w:rsidRDefault="00EB1E2F" w:rsidP="0025063B">
                                    <w:pPr>
                                      <w:spacing w:before="0" w:after="0" w:line="240" w:lineRule="auto"/>
                                      <w:ind w:firstLine="0"/>
                                      <w:jc w:val="center"/>
                                      <w:rPr>
                                        <w:sz w:val="24"/>
                                        <w:szCs w:val="24"/>
                                      </w:rPr>
                                    </w:pPr>
                                    <w:r>
                                      <w:rPr>
                                        <w:sz w:val="24"/>
                                        <w:szCs w:val="24"/>
                                      </w:rPr>
                                      <w:t>Sợi nylon + s</w:t>
                                    </w:r>
                                    <w:r w:rsidR="00D5403B">
                                      <w:rPr>
                                        <w:sz w:val="24"/>
                                        <w:szCs w:val="24"/>
                                      </w:rPr>
                                      <w:t>ợi</w:t>
                                    </w:r>
                                    <w:r>
                                      <w:rPr>
                                        <w:sz w:val="24"/>
                                        <w:szCs w:val="24"/>
                                      </w:rPr>
                                      <w:t xml:space="preserve"> polyester</w:t>
                                    </w:r>
                                  </w:p>
                                </w:txbxContent>
                              </wps:txbx>
                              <wps:bodyPr rot="0" vert="horz" wrap="square" lIns="91440" tIns="45720" rIns="91440" bIns="45720" anchor="ctr" anchorCtr="0" upright="1">
                                <a:noAutofit/>
                              </wps:bodyPr>
                            </wps:wsp>
                            <wps:wsp>
                              <wps:cNvPr id="116" name="Rectangle 68"/>
                              <wps:cNvSpPr>
                                <a:spLocks noChangeArrowheads="1"/>
                              </wps:cNvSpPr>
                              <wps:spPr bwMode="auto">
                                <a:xfrm>
                                  <a:off x="213756" y="653143"/>
                                  <a:ext cx="1408384" cy="299085"/>
                                </a:xfrm>
                                <a:prstGeom prst="rect">
                                  <a:avLst/>
                                </a:prstGeom>
                                <a:noFill/>
                                <a:ln w="317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5F0335" w14:textId="1C255BD4" w:rsidR="00915139" w:rsidRPr="00D13399" w:rsidRDefault="00986B69" w:rsidP="00CF2D5F">
                                    <w:pPr>
                                      <w:spacing w:before="0" w:after="0"/>
                                      <w:ind w:firstLine="0"/>
                                      <w:jc w:val="center"/>
                                    </w:pPr>
                                    <w:r>
                                      <w:t>Mắc sợi cho móc</w:t>
                                    </w:r>
                                  </w:p>
                                </w:txbxContent>
                              </wps:txbx>
                              <wps:bodyPr rot="0" vert="horz" wrap="square" lIns="91440" tIns="45720" rIns="91440" bIns="45720" anchor="ctr" anchorCtr="0" upright="1">
                                <a:noAutofit/>
                              </wps:bodyPr>
                            </wps:wsp>
                            <wps:wsp>
                              <wps:cNvPr id="114" name="Rectangle 68"/>
                              <wps:cNvSpPr>
                                <a:spLocks noChangeArrowheads="1"/>
                              </wps:cNvSpPr>
                              <wps:spPr bwMode="auto">
                                <a:xfrm>
                                  <a:off x="213756" y="1128156"/>
                                  <a:ext cx="1408384" cy="299085"/>
                                </a:xfrm>
                                <a:prstGeom prst="rect">
                                  <a:avLst/>
                                </a:prstGeom>
                                <a:noFill/>
                                <a:ln w="317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557B6E" w14:textId="3456CFD1" w:rsidR="00915139" w:rsidRPr="00D13399" w:rsidRDefault="00986B69" w:rsidP="00CF2D5F">
                                    <w:pPr>
                                      <w:spacing w:before="0" w:after="0"/>
                                      <w:ind w:firstLine="0"/>
                                      <w:jc w:val="center"/>
                                    </w:pPr>
                                    <w:r>
                                      <w:t>Quấn (xoắn lại)</w:t>
                                    </w:r>
                                  </w:p>
                                </w:txbxContent>
                              </wps:txbx>
                              <wps:bodyPr rot="0" vert="horz" wrap="square" lIns="91440" tIns="45720" rIns="91440" bIns="45720" anchor="ctr" anchorCtr="0" upright="1">
                                <a:noAutofit/>
                              </wps:bodyPr>
                            </wps:wsp>
                            <wps:wsp>
                              <wps:cNvPr id="126" name="Rectangle 70"/>
                              <wps:cNvSpPr>
                                <a:spLocks noChangeArrowheads="1"/>
                              </wps:cNvSpPr>
                              <wps:spPr bwMode="auto">
                                <a:xfrm>
                                  <a:off x="213756" y="1650670"/>
                                  <a:ext cx="1408384" cy="299085"/>
                                </a:xfrm>
                                <a:prstGeom prst="rect">
                                  <a:avLst/>
                                </a:prstGeom>
                                <a:noFill/>
                                <a:ln w="317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D662C0" w14:textId="2A7B25F3" w:rsidR="00915139" w:rsidRDefault="00003785" w:rsidP="00CF2D5F">
                                    <w:pPr>
                                      <w:spacing w:before="0" w:after="0"/>
                                      <w:ind w:firstLine="0"/>
                                      <w:jc w:val="center"/>
                                    </w:pPr>
                                    <w:r>
                                      <w:t>Dệt cho móc</w:t>
                                    </w:r>
                                  </w:p>
                                </w:txbxContent>
                              </wps:txbx>
                              <wps:bodyPr rot="0" vert="horz" wrap="square" lIns="91440" tIns="45720" rIns="91440" bIns="45720" anchor="ctr" anchorCtr="0" upright="1">
                                <a:noAutofit/>
                              </wps:bodyPr>
                            </wps:wsp>
                            <wps:wsp>
                              <wps:cNvPr id="127" name="Rectangle 72"/>
                              <wps:cNvSpPr>
                                <a:spLocks noChangeArrowheads="1"/>
                              </wps:cNvSpPr>
                              <wps:spPr bwMode="auto">
                                <a:xfrm>
                                  <a:off x="213756" y="2280063"/>
                                  <a:ext cx="1408384" cy="299720"/>
                                </a:xfrm>
                                <a:prstGeom prst="rect">
                                  <a:avLst/>
                                </a:prstGeom>
                                <a:noFill/>
                                <a:ln w="317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2A2049" w14:textId="7EE3FA07" w:rsidR="00915139" w:rsidRDefault="00003785" w:rsidP="00CF2D5F">
                                    <w:pPr>
                                      <w:spacing w:before="0" w:after="0"/>
                                      <w:ind w:firstLine="0"/>
                                      <w:jc w:val="center"/>
                                    </w:pPr>
                                    <w:r>
                                      <w:t>Móc băng</w:t>
                                    </w:r>
                                  </w:p>
                                </w:txbxContent>
                              </wps:txbx>
                              <wps:bodyPr rot="0" vert="horz" wrap="square" lIns="91440" tIns="45720" rIns="91440" bIns="45720" anchor="ctr" anchorCtr="0" upright="1">
                                <a:noAutofit/>
                              </wps:bodyPr>
                            </wps:wsp>
                            <wps:wsp>
                              <wps:cNvPr id="256" name="Rectangle 74"/>
                              <wps:cNvSpPr>
                                <a:spLocks noChangeArrowheads="1"/>
                              </wps:cNvSpPr>
                              <wps:spPr bwMode="auto">
                                <a:xfrm>
                                  <a:off x="201881" y="2802577"/>
                                  <a:ext cx="1408384" cy="299085"/>
                                </a:xfrm>
                                <a:prstGeom prst="rect">
                                  <a:avLst/>
                                </a:prstGeom>
                                <a:noFill/>
                                <a:ln w="317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45DEE8" w14:textId="624F9B86" w:rsidR="00915139" w:rsidRDefault="00003785" w:rsidP="00CF2D5F">
                                    <w:pPr>
                                      <w:spacing w:before="0" w:after="0"/>
                                      <w:ind w:firstLine="0"/>
                                      <w:jc w:val="center"/>
                                    </w:pPr>
                                    <w:r>
                                      <w:t>Nhuộm</w:t>
                                    </w:r>
                                  </w:p>
                                </w:txbxContent>
                              </wps:txbx>
                              <wps:bodyPr rot="0" vert="horz" wrap="square" lIns="91440" tIns="45720" rIns="91440" bIns="45720" anchor="ctr" anchorCtr="0" upright="1">
                                <a:noAutofit/>
                              </wps:bodyPr>
                            </wps:wsp>
                            <wps:wsp>
                              <wps:cNvPr id="257" name="Rectangle 76"/>
                              <wps:cNvSpPr>
                                <a:spLocks noChangeArrowheads="1"/>
                              </wps:cNvSpPr>
                              <wps:spPr bwMode="auto">
                                <a:xfrm>
                                  <a:off x="190005" y="3336966"/>
                                  <a:ext cx="1409019" cy="299085"/>
                                </a:xfrm>
                                <a:prstGeom prst="rect">
                                  <a:avLst/>
                                </a:prstGeom>
                                <a:noFill/>
                                <a:ln w="317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A7CC8F" w14:textId="6EDF8600" w:rsidR="00915139" w:rsidRDefault="00003785" w:rsidP="00CF2D5F">
                                    <w:pPr>
                                      <w:spacing w:before="0" w:after="0"/>
                                      <w:ind w:firstLine="0"/>
                                      <w:jc w:val="center"/>
                                    </w:pPr>
                                    <w:r>
                                      <w:t>Giặt và vắt</w:t>
                                    </w:r>
                                  </w:p>
                                </w:txbxContent>
                              </wps:txbx>
                              <wps:bodyPr rot="0" vert="horz" wrap="square" lIns="91440" tIns="45720" rIns="91440" bIns="45720" anchor="ctr" anchorCtr="0" upright="1">
                                <a:noAutofit/>
                              </wps:bodyPr>
                            </wps:wsp>
                            <wps:wsp>
                              <wps:cNvPr id="258" name="Rectangle 78"/>
                              <wps:cNvSpPr>
                                <a:spLocks noChangeArrowheads="1"/>
                              </wps:cNvSpPr>
                              <wps:spPr bwMode="auto">
                                <a:xfrm>
                                  <a:off x="71252" y="3859481"/>
                                  <a:ext cx="1618562" cy="299085"/>
                                </a:xfrm>
                                <a:prstGeom prst="rect">
                                  <a:avLst/>
                                </a:prstGeom>
                                <a:noFill/>
                                <a:ln w="317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0B537D" w14:textId="364B167A" w:rsidR="00915139" w:rsidRDefault="00003785" w:rsidP="00CF2D5F">
                                    <w:pPr>
                                      <w:spacing w:before="0" w:after="0"/>
                                      <w:ind w:firstLine="0"/>
                                      <w:jc w:val="center"/>
                                    </w:pPr>
                                    <w:r>
                                      <w:t>Quét keo và sấy khô</w:t>
                                    </w:r>
                                  </w:p>
                                </w:txbxContent>
                              </wps:txbx>
                              <wps:bodyPr rot="0" vert="horz" wrap="square" lIns="91440" tIns="45720" rIns="91440" bIns="45720" anchor="ctr" anchorCtr="0" upright="1">
                                <a:noAutofit/>
                              </wps:bodyPr>
                            </wps:wsp>
                            <wps:wsp>
                              <wps:cNvPr id="259" name="Rectangle 80"/>
                              <wps:cNvSpPr>
                                <a:spLocks noChangeArrowheads="1"/>
                              </wps:cNvSpPr>
                              <wps:spPr bwMode="auto">
                                <a:xfrm>
                                  <a:off x="178130" y="4405746"/>
                                  <a:ext cx="1511886" cy="299085"/>
                                </a:xfrm>
                                <a:prstGeom prst="rect">
                                  <a:avLst/>
                                </a:prstGeom>
                                <a:noFill/>
                                <a:ln w="317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F8D607" w14:textId="319A9227" w:rsidR="00915139" w:rsidRDefault="00003785" w:rsidP="00CF2D5F">
                                    <w:pPr>
                                      <w:spacing w:before="0" w:after="0"/>
                                      <w:ind w:firstLine="0"/>
                                      <w:jc w:val="center"/>
                                    </w:pPr>
                                    <w:r>
                                      <w:t>Cắt móc</w:t>
                                    </w:r>
                                  </w:p>
                                </w:txbxContent>
                              </wps:txbx>
                              <wps:bodyPr rot="0" vert="horz" wrap="square" lIns="91440" tIns="45720" rIns="91440" bIns="45720" anchor="ctr" anchorCtr="0" upright="1">
                                <a:noAutofit/>
                              </wps:bodyPr>
                            </wps:wsp>
                            <wps:wsp>
                              <wps:cNvPr id="281" name="Rectangle 300"/>
                              <wps:cNvSpPr>
                                <a:spLocks noChangeArrowheads="1"/>
                              </wps:cNvSpPr>
                              <wps:spPr bwMode="auto">
                                <a:xfrm>
                                  <a:off x="166255" y="4975761"/>
                                  <a:ext cx="1512521" cy="299085"/>
                                </a:xfrm>
                                <a:prstGeom prst="rect">
                                  <a:avLst/>
                                </a:prstGeom>
                                <a:noFill/>
                                <a:ln w="317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16A745" w14:textId="6C46500B" w:rsidR="00915139" w:rsidRDefault="00003785" w:rsidP="00CF2D5F">
                                    <w:pPr>
                                      <w:spacing w:before="0" w:after="0"/>
                                      <w:ind w:firstLine="0"/>
                                      <w:jc w:val="center"/>
                                    </w:pPr>
                                    <w:r>
                                      <w:t>Xẻ dọc và cán</w:t>
                                    </w:r>
                                  </w:p>
                                </w:txbxContent>
                              </wps:txbx>
                              <wps:bodyPr rot="0" vert="horz" wrap="square" lIns="91440" tIns="45720" rIns="91440" bIns="45720" anchor="ctr" anchorCtr="0" upright="1">
                                <a:noAutofit/>
                              </wps:bodyPr>
                            </wps:wsp>
                            <wps:wsp>
                              <wps:cNvPr id="262" name="Rectangle 82"/>
                              <wps:cNvSpPr>
                                <a:spLocks noChangeArrowheads="1"/>
                              </wps:cNvSpPr>
                              <wps:spPr bwMode="auto">
                                <a:xfrm>
                                  <a:off x="35626" y="5557652"/>
                                  <a:ext cx="1652983" cy="299314"/>
                                </a:xfrm>
                                <a:prstGeom prst="rect">
                                  <a:avLst/>
                                </a:prstGeom>
                                <a:noFill/>
                                <a:ln w="317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78B505" w14:textId="16BC4A09" w:rsidR="00915139" w:rsidRDefault="00AC33F1" w:rsidP="00CF2D5F">
                                    <w:pPr>
                                      <w:spacing w:before="0" w:after="0"/>
                                      <w:ind w:firstLine="0"/>
                                      <w:jc w:val="center"/>
                                    </w:pPr>
                                    <w:r>
                                      <w:t>Hàn siêu âm</w:t>
                                    </w:r>
                                  </w:p>
                                </w:txbxContent>
                              </wps:txbx>
                              <wps:bodyPr rot="0" vert="horz" wrap="square" lIns="91440" tIns="45720" rIns="91440" bIns="45720" anchor="ctr" anchorCtr="0" upright="1">
                                <a:noAutofit/>
                              </wps:bodyPr>
                            </wps:wsp>
                            <wps:wsp>
                              <wps:cNvPr id="267" name="Rectangle 89"/>
                              <wps:cNvSpPr>
                                <a:spLocks noChangeArrowheads="1"/>
                              </wps:cNvSpPr>
                              <wps:spPr bwMode="auto">
                                <a:xfrm>
                                  <a:off x="2956956" y="6056416"/>
                                  <a:ext cx="1159368" cy="398749"/>
                                </a:xfrm>
                                <a:prstGeom prst="rect">
                                  <a:avLst/>
                                </a:prstGeom>
                                <a:noFill/>
                                <a:ln w="317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9E8660" w14:textId="77777777" w:rsidR="00915139" w:rsidRDefault="00915139" w:rsidP="00CF2D5F">
                                    <w:pPr>
                                      <w:spacing w:before="0" w:after="0"/>
                                      <w:ind w:firstLine="0"/>
                                      <w:jc w:val="center"/>
                                    </w:pPr>
                                    <w:r>
                                      <w:t>Nhập kho</w:t>
                                    </w:r>
                                  </w:p>
                                </w:txbxContent>
                              </wps:txbx>
                              <wps:bodyPr rot="0" vert="horz" wrap="square" lIns="91440" tIns="45720" rIns="91440" bIns="45720" anchor="ctr" anchorCtr="0" upright="1">
                                <a:noAutofit/>
                              </wps:bodyPr>
                            </wps:wsp>
                            <wps:wsp>
                              <wps:cNvPr id="263" name="Rectangle 84"/>
                              <wps:cNvSpPr>
                                <a:spLocks noChangeArrowheads="1"/>
                              </wps:cNvSpPr>
                              <wps:spPr bwMode="auto">
                                <a:xfrm>
                                  <a:off x="0" y="6127668"/>
                                  <a:ext cx="1652879" cy="299314"/>
                                </a:xfrm>
                                <a:prstGeom prst="rect">
                                  <a:avLst/>
                                </a:prstGeom>
                                <a:noFill/>
                                <a:ln w="317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42BE18" w14:textId="2B3FC16F" w:rsidR="00915139" w:rsidRDefault="00003785" w:rsidP="00CF2D5F">
                                    <w:pPr>
                                      <w:spacing w:before="0" w:after="0"/>
                                      <w:ind w:firstLine="0"/>
                                      <w:jc w:val="center"/>
                                    </w:pPr>
                                    <w:r>
                                      <w:t>Kết dính</w:t>
                                    </w:r>
                                  </w:p>
                                </w:txbxContent>
                              </wps:txbx>
                              <wps:bodyPr rot="0" vert="horz" wrap="square" lIns="91440" tIns="45720" rIns="91440" bIns="45720" anchor="ctr" anchorCtr="0" upright="1">
                                <a:noAutofit/>
                              </wps:bodyPr>
                            </wps:wsp>
                            <wps:wsp>
                              <wps:cNvPr id="22" name="Rectangle 70"/>
                              <wps:cNvSpPr>
                                <a:spLocks noChangeArrowheads="1"/>
                              </wps:cNvSpPr>
                              <wps:spPr bwMode="auto">
                                <a:xfrm>
                                  <a:off x="2897579" y="1603169"/>
                                  <a:ext cx="1408384" cy="299085"/>
                                </a:xfrm>
                                <a:prstGeom prst="rect">
                                  <a:avLst/>
                                </a:prstGeom>
                                <a:noFill/>
                                <a:ln w="317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952375" w14:textId="18F555D2" w:rsidR="00A141F1" w:rsidRDefault="00A141F1" w:rsidP="00A141F1">
                                    <w:pPr>
                                      <w:spacing w:before="0" w:after="0"/>
                                      <w:ind w:firstLine="0"/>
                                      <w:jc w:val="center"/>
                                    </w:pPr>
                                    <w:r>
                                      <w:t>Dệt cho vòng lặp</w:t>
                                    </w:r>
                                  </w:p>
                                </w:txbxContent>
                              </wps:txbx>
                              <wps:bodyPr rot="0" vert="horz" wrap="square" lIns="91440" tIns="45720" rIns="91440" bIns="45720" anchor="ctr" anchorCtr="0" upright="1">
                                <a:noAutofit/>
                              </wps:bodyPr>
                            </wps:wsp>
                            <wps:wsp>
                              <wps:cNvPr id="24" name="Rectangle 72"/>
                              <wps:cNvSpPr>
                                <a:spLocks noChangeArrowheads="1"/>
                              </wps:cNvSpPr>
                              <wps:spPr bwMode="auto">
                                <a:xfrm>
                                  <a:off x="2897579" y="2232561"/>
                                  <a:ext cx="1408384" cy="299720"/>
                                </a:xfrm>
                                <a:prstGeom prst="rect">
                                  <a:avLst/>
                                </a:prstGeom>
                                <a:noFill/>
                                <a:ln w="317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7E410E" w14:textId="4277ABA2" w:rsidR="00A141F1" w:rsidRDefault="00A141F1" w:rsidP="00A141F1">
                                    <w:pPr>
                                      <w:spacing w:before="0" w:after="0"/>
                                      <w:ind w:firstLine="0"/>
                                      <w:jc w:val="center"/>
                                    </w:pPr>
                                    <w:r>
                                      <w:t>Vòng băng</w:t>
                                    </w:r>
                                  </w:p>
                                </w:txbxContent>
                              </wps:txbx>
                              <wps:bodyPr rot="0" vert="horz" wrap="square" lIns="91440" tIns="45720" rIns="91440" bIns="45720" anchor="ctr" anchorCtr="0" upright="1">
                                <a:noAutofit/>
                              </wps:bodyPr>
                            </wps:wsp>
                            <wps:wsp>
                              <wps:cNvPr id="25" name="Rectangle 74"/>
                              <wps:cNvSpPr>
                                <a:spLocks noChangeArrowheads="1"/>
                              </wps:cNvSpPr>
                              <wps:spPr bwMode="auto">
                                <a:xfrm>
                                  <a:off x="2885704" y="2755076"/>
                                  <a:ext cx="1408384" cy="299085"/>
                                </a:xfrm>
                                <a:prstGeom prst="rect">
                                  <a:avLst/>
                                </a:prstGeom>
                                <a:noFill/>
                                <a:ln w="317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929219" w14:textId="77777777" w:rsidR="00A141F1" w:rsidRDefault="00A141F1" w:rsidP="00A141F1">
                                    <w:pPr>
                                      <w:spacing w:before="0" w:after="0"/>
                                      <w:ind w:firstLine="0"/>
                                      <w:jc w:val="center"/>
                                    </w:pPr>
                                    <w:r>
                                      <w:t>Nhuộm</w:t>
                                    </w:r>
                                  </w:p>
                                </w:txbxContent>
                              </wps:txbx>
                              <wps:bodyPr rot="0" vert="horz" wrap="square" lIns="91440" tIns="45720" rIns="91440" bIns="45720" anchor="ctr" anchorCtr="0" upright="1">
                                <a:noAutofit/>
                              </wps:bodyPr>
                            </wps:wsp>
                            <wps:wsp>
                              <wps:cNvPr id="32" name="Rectangle 76"/>
                              <wps:cNvSpPr>
                                <a:spLocks noChangeArrowheads="1"/>
                              </wps:cNvSpPr>
                              <wps:spPr bwMode="auto">
                                <a:xfrm>
                                  <a:off x="2885704" y="3289465"/>
                                  <a:ext cx="1409019" cy="299085"/>
                                </a:xfrm>
                                <a:prstGeom prst="rect">
                                  <a:avLst/>
                                </a:prstGeom>
                                <a:noFill/>
                                <a:ln w="317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FBA505" w14:textId="77777777" w:rsidR="00A141F1" w:rsidRDefault="00A141F1" w:rsidP="00A141F1">
                                    <w:pPr>
                                      <w:spacing w:before="0" w:after="0"/>
                                      <w:ind w:firstLine="0"/>
                                      <w:jc w:val="center"/>
                                    </w:pPr>
                                    <w:r>
                                      <w:t>Giặt và vắt</w:t>
                                    </w:r>
                                  </w:p>
                                </w:txbxContent>
                              </wps:txbx>
                              <wps:bodyPr rot="0" vert="horz" wrap="square" lIns="91440" tIns="45720" rIns="91440" bIns="45720" anchor="ctr" anchorCtr="0" upright="1">
                                <a:noAutofit/>
                              </wps:bodyPr>
                            </wps:wsp>
                            <wps:wsp>
                              <wps:cNvPr id="33" name="Rectangle 78"/>
                              <wps:cNvSpPr>
                                <a:spLocks noChangeArrowheads="1"/>
                              </wps:cNvSpPr>
                              <wps:spPr bwMode="auto">
                                <a:xfrm>
                                  <a:off x="2861953" y="3811979"/>
                                  <a:ext cx="1424472" cy="299085"/>
                                </a:xfrm>
                                <a:prstGeom prst="rect">
                                  <a:avLst/>
                                </a:prstGeom>
                                <a:noFill/>
                                <a:ln w="317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F685C9" w14:textId="2692D538" w:rsidR="00A141F1" w:rsidRDefault="00A141F1" w:rsidP="00A141F1">
                                    <w:pPr>
                                      <w:spacing w:before="0" w:after="0"/>
                                      <w:ind w:firstLine="0"/>
                                      <w:jc w:val="center"/>
                                    </w:pPr>
                                    <w:r>
                                      <w:t xml:space="preserve">Chải </w:t>
                                    </w:r>
                                  </w:p>
                                </w:txbxContent>
                              </wps:txbx>
                              <wps:bodyPr rot="0" vert="horz" wrap="square" lIns="91440" tIns="45720" rIns="91440" bIns="45720" anchor="ctr" anchorCtr="0" upright="1">
                                <a:noAutofit/>
                              </wps:bodyPr>
                            </wps:wsp>
                            <wps:wsp>
                              <wps:cNvPr id="34" name="Rectangle 80"/>
                              <wps:cNvSpPr>
                                <a:spLocks noChangeArrowheads="1"/>
                              </wps:cNvSpPr>
                              <wps:spPr bwMode="auto">
                                <a:xfrm>
                                  <a:off x="2755076" y="4370120"/>
                                  <a:ext cx="1654756" cy="299085"/>
                                </a:xfrm>
                                <a:prstGeom prst="rect">
                                  <a:avLst/>
                                </a:prstGeom>
                                <a:noFill/>
                                <a:ln w="317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77491D" w14:textId="5928182B" w:rsidR="00A141F1" w:rsidRDefault="00A141F1" w:rsidP="00A141F1">
                                    <w:pPr>
                                      <w:spacing w:before="0" w:after="0"/>
                                      <w:ind w:firstLine="0"/>
                                      <w:jc w:val="center"/>
                                    </w:pPr>
                                    <w:r>
                                      <w:t>Quét keo và sấy khô</w:t>
                                    </w:r>
                                  </w:p>
                                </w:txbxContent>
                              </wps:txbx>
                              <wps:bodyPr rot="0" vert="horz" wrap="square" lIns="91440" tIns="45720" rIns="91440" bIns="45720" anchor="ctr" anchorCtr="0" upright="1">
                                <a:noAutofit/>
                              </wps:bodyPr>
                            </wps:wsp>
                            <wps:wsp>
                              <wps:cNvPr id="41" name="Rectangle 300"/>
                              <wps:cNvSpPr>
                                <a:spLocks noChangeArrowheads="1"/>
                              </wps:cNvSpPr>
                              <wps:spPr bwMode="auto">
                                <a:xfrm>
                                  <a:off x="2850078" y="4928260"/>
                                  <a:ext cx="1512521" cy="299085"/>
                                </a:xfrm>
                                <a:prstGeom prst="rect">
                                  <a:avLst/>
                                </a:prstGeom>
                                <a:noFill/>
                                <a:ln w="317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68D3B4" w14:textId="77777777" w:rsidR="00A141F1" w:rsidRDefault="00A141F1" w:rsidP="00A141F1">
                                    <w:pPr>
                                      <w:spacing w:before="0" w:after="0"/>
                                      <w:ind w:firstLine="0"/>
                                      <w:jc w:val="center"/>
                                    </w:pPr>
                                    <w:r>
                                      <w:t>Xẻ dọc và cán</w:t>
                                    </w:r>
                                  </w:p>
                                </w:txbxContent>
                              </wps:txbx>
                              <wps:bodyPr rot="0" vert="horz" wrap="square" lIns="91440" tIns="45720" rIns="91440" bIns="45720" anchor="ctr" anchorCtr="0" upright="1">
                                <a:noAutofit/>
                              </wps:bodyPr>
                            </wps:wsp>
                            <wps:wsp>
                              <wps:cNvPr id="35" name="Rectangle 82"/>
                              <wps:cNvSpPr>
                                <a:spLocks noChangeArrowheads="1"/>
                              </wps:cNvSpPr>
                              <wps:spPr bwMode="auto">
                                <a:xfrm>
                                  <a:off x="2719450" y="5510151"/>
                                  <a:ext cx="1652851" cy="299085"/>
                                </a:xfrm>
                                <a:prstGeom prst="rect">
                                  <a:avLst/>
                                </a:prstGeom>
                                <a:noFill/>
                                <a:ln w="317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3C8FE2" w14:textId="006369B4" w:rsidR="00A141F1" w:rsidRDefault="00AC33F1" w:rsidP="00A141F1">
                                    <w:pPr>
                                      <w:spacing w:before="0" w:after="0"/>
                                      <w:ind w:firstLine="0"/>
                                      <w:jc w:val="center"/>
                                    </w:pPr>
                                    <w:r>
                                      <w:t>Hàn siêu âm</w:t>
                                    </w:r>
                                  </w:p>
                                </w:txbxContent>
                              </wps:txbx>
                              <wps:bodyPr rot="0" vert="horz" wrap="square" lIns="91440" tIns="45720" rIns="91440" bIns="45720" anchor="ctr" anchorCtr="0" upright="1">
                                <a:noAutofit/>
                              </wps:bodyPr>
                            </wps:wsp>
                            <wps:wsp>
                              <wps:cNvPr id="48" name="Rectangle 121"/>
                              <wps:cNvSpPr>
                                <a:spLocks noChangeArrowheads="1"/>
                              </wps:cNvSpPr>
                              <wps:spPr bwMode="auto">
                                <a:xfrm>
                                  <a:off x="1603169" y="2565070"/>
                                  <a:ext cx="1295993" cy="386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198522C3" w14:textId="7DD32DBA" w:rsidR="00661221" w:rsidRDefault="00661221" w:rsidP="00661221">
                                    <w:pPr>
                                      <w:ind w:firstLine="0"/>
                                      <w:jc w:val="center"/>
                                    </w:pPr>
                                    <w:r>
                                      <w:t>Thuốc nhuộm</w:t>
                                    </w:r>
                                  </w:p>
                                </w:txbxContent>
                              </wps:txbx>
                              <wps:bodyPr rot="0" vert="horz" wrap="square" lIns="91440" tIns="45720" rIns="91440" bIns="45720" anchor="ctr" anchorCtr="0" upright="1">
                                <a:noAutofit/>
                              </wps:bodyPr>
                            </wps:wsp>
                            <wps:wsp>
                              <wps:cNvPr id="53" name="Rectangle 121"/>
                              <wps:cNvSpPr>
                                <a:spLocks noChangeArrowheads="1"/>
                              </wps:cNvSpPr>
                              <wps:spPr bwMode="auto">
                                <a:xfrm>
                                  <a:off x="985652" y="3515096"/>
                                  <a:ext cx="129540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49FCD049" w14:textId="781D8D88" w:rsidR="00661221" w:rsidRDefault="00661221" w:rsidP="00661221">
                                    <w:pPr>
                                      <w:ind w:firstLine="0"/>
                                      <w:jc w:val="center"/>
                                    </w:pPr>
                                    <w:r>
                                      <w:t>Nới lỏng băng</w:t>
                                    </w:r>
                                  </w:p>
                                </w:txbxContent>
                              </wps:txbx>
                              <wps:bodyPr rot="0" vert="horz" wrap="square" lIns="91440" tIns="45720" rIns="91440" bIns="45720" anchor="ctr" anchorCtr="0" upright="1">
                                <a:noAutofit/>
                              </wps:bodyPr>
                            </wps:wsp>
                            <wps:wsp>
                              <wps:cNvPr id="19" name="Rectangle 68"/>
                              <wps:cNvSpPr>
                                <a:spLocks noChangeArrowheads="1"/>
                              </wps:cNvSpPr>
                              <wps:spPr bwMode="auto">
                                <a:xfrm>
                                  <a:off x="2909455" y="1104405"/>
                                  <a:ext cx="1408384" cy="299085"/>
                                </a:xfrm>
                                <a:prstGeom prst="rect">
                                  <a:avLst/>
                                </a:prstGeom>
                                <a:noFill/>
                                <a:ln w="317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92F141" w14:textId="77777777" w:rsidR="00986B69" w:rsidRPr="00D13399" w:rsidRDefault="00986B69" w:rsidP="00986B69">
                                    <w:pPr>
                                      <w:spacing w:before="0" w:after="0"/>
                                      <w:ind w:firstLine="0"/>
                                      <w:jc w:val="center"/>
                                    </w:pPr>
                                    <w:r>
                                      <w:t>Quấn (xoắn lại)</w:t>
                                    </w:r>
                                  </w:p>
                                </w:txbxContent>
                              </wps:txbx>
                              <wps:bodyPr rot="0" vert="horz" wrap="square" lIns="91440" tIns="45720" rIns="91440" bIns="45720" anchor="ctr" anchorCtr="0" upright="1">
                                <a:noAutofit/>
                              </wps:bodyPr>
                            </wps:wsp>
                          </wpg:grpSp>
                          <wps:wsp>
                            <wps:cNvPr id="59" name="Rectangle 5636"/>
                            <wps:cNvSpPr>
                              <a:spLocks noChangeArrowheads="1"/>
                            </wps:cNvSpPr>
                            <wps:spPr bwMode="auto">
                              <a:xfrm>
                                <a:off x="4678878" y="1496291"/>
                                <a:ext cx="956279"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5ADD3E8A" w14:textId="77777777" w:rsidR="00EF4DA4" w:rsidRPr="00EF4DA4" w:rsidRDefault="00EF4DA4" w:rsidP="00EF4DA4">
                                  <w:pPr>
                                    <w:spacing w:before="0" w:after="0" w:line="240" w:lineRule="auto"/>
                                    <w:ind w:firstLine="0"/>
                                    <w:jc w:val="left"/>
                                    <w:rPr>
                                      <w:i/>
                                      <w:iCs/>
                                      <w:sz w:val="24"/>
                                      <w:szCs w:val="24"/>
                                    </w:rPr>
                                  </w:pPr>
                                  <w:r>
                                    <w:rPr>
                                      <w:i/>
                                      <w:iCs/>
                                      <w:sz w:val="24"/>
                                      <w:szCs w:val="24"/>
                                    </w:rPr>
                                    <w:t xml:space="preserve">- </w:t>
                                  </w:r>
                                  <w:r w:rsidRPr="00EF4DA4">
                                    <w:rPr>
                                      <w:i/>
                                      <w:iCs/>
                                      <w:sz w:val="24"/>
                                      <w:szCs w:val="24"/>
                                    </w:rPr>
                                    <w:t>Tiếng ồn</w:t>
                                  </w:r>
                                </w:p>
                                <w:p w14:paraId="74B50EA5" w14:textId="77777777" w:rsidR="00EF4DA4" w:rsidRPr="00EF4DA4" w:rsidRDefault="00EF4DA4" w:rsidP="00EF4DA4">
                                  <w:pPr>
                                    <w:spacing w:before="0" w:after="0" w:line="240" w:lineRule="auto"/>
                                    <w:ind w:firstLine="0"/>
                                    <w:jc w:val="left"/>
                                    <w:rPr>
                                      <w:i/>
                                      <w:iCs/>
                                      <w:sz w:val="24"/>
                                      <w:szCs w:val="24"/>
                                    </w:rPr>
                                  </w:pPr>
                                  <w:r>
                                    <w:rPr>
                                      <w:i/>
                                      <w:iCs/>
                                      <w:sz w:val="24"/>
                                      <w:szCs w:val="24"/>
                                    </w:rPr>
                                    <w:t xml:space="preserve">- </w:t>
                                  </w:r>
                                  <w:r w:rsidRPr="00EF4DA4">
                                    <w:rPr>
                                      <w:i/>
                                      <w:iCs/>
                                      <w:sz w:val="24"/>
                                      <w:szCs w:val="24"/>
                                    </w:rPr>
                                    <w:t>CTR</w:t>
                                  </w:r>
                                </w:p>
                              </w:txbxContent>
                            </wps:txbx>
                            <wps:bodyPr rot="0" vert="horz" wrap="square" lIns="91440" tIns="45720" rIns="91440" bIns="45720" anchor="ctr" anchorCtr="0" upright="1">
                              <a:noAutofit/>
                            </wps:bodyPr>
                          </wps:wsp>
                          <wps:wsp>
                            <wps:cNvPr id="62" name="Rectangle 5636"/>
                            <wps:cNvSpPr>
                              <a:spLocks noChangeArrowheads="1"/>
                            </wps:cNvSpPr>
                            <wps:spPr bwMode="auto">
                              <a:xfrm>
                                <a:off x="4678878" y="2636322"/>
                                <a:ext cx="1073391"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541201B8" w14:textId="5DEADA2A" w:rsidR="00EF4DA4" w:rsidRPr="00EF4DA4" w:rsidRDefault="00EF4DA4" w:rsidP="00EF4DA4">
                                  <w:pPr>
                                    <w:spacing w:before="0" w:after="0" w:line="240" w:lineRule="auto"/>
                                    <w:ind w:firstLine="0"/>
                                    <w:jc w:val="left"/>
                                    <w:rPr>
                                      <w:i/>
                                      <w:iCs/>
                                      <w:sz w:val="24"/>
                                      <w:szCs w:val="24"/>
                                    </w:rPr>
                                  </w:pPr>
                                  <w:r>
                                    <w:rPr>
                                      <w:i/>
                                      <w:iCs/>
                                      <w:sz w:val="24"/>
                                      <w:szCs w:val="24"/>
                                    </w:rPr>
                                    <w:t>- Nước thải</w:t>
                                  </w:r>
                                </w:p>
                                <w:p w14:paraId="51D8E315" w14:textId="082DEACC" w:rsidR="00EF4DA4" w:rsidRPr="00EF4DA4" w:rsidRDefault="00EF4DA4" w:rsidP="00EF4DA4">
                                  <w:pPr>
                                    <w:spacing w:before="0" w:after="0" w:line="240" w:lineRule="auto"/>
                                    <w:ind w:firstLine="0"/>
                                    <w:jc w:val="left"/>
                                    <w:rPr>
                                      <w:i/>
                                      <w:iCs/>
                                      <w:sz w:val="24"/>
                                      <w:szCs w:val="24"/>
                                    </w:rPr>
                                  </w:pPr>
                                  <w:r>
                                    <w:rPr>
                                      <w:i/>
                                      <w:iCs/>
                                      <w:sz w:val="24"/>
                                      <w:szCs w:val="24"/>
                                    </w:rPr>
                                    <w:t>- Hóa chất</w:t>
                                  </w:r>
                                </w:p>
                              </w:txbxContent>
                            </wps:txbx>
                            <wps:bodyPr rot="0" vert="horz" wrap="square" lIns="91440" tIns="45720" rIns="91440" bIns="45720" anchor="ctr" anchorCtr="0" upright="1">
                              <a:noAutofit/>
                            </wps:bodyPr>
                          </wps:wsp>
                          <wps:wsp>
                            <wps:cNvPr id="2688" name="Rectangle 5636"/>
                            <wps:cNvSpPr>
                              <a:spLocks noChangeArrowheads="1"/>
                            </wps:cNvSpPr>
                            <wps:spPr bwMode="auto">
                              <a:xfrm>
                                <a:off x="4678878" y="3158837"/>
                                <a:ext cx="1073391"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57614B9E" w14:textId="77777777" w:rsidR="00EF4DA4" w:rsidRPr="00EF4DA4" w:rsidRDefault="00EF4DA4" w:rsidP="00EF4DA4">
                                  <w:pPr>
                                    <w:spacing w:before="0" w:after="0" w:line="240" w:lineRule="auto"/>
                                    <w:ind w:firstLine="0"/>
                                    <w:jc w:val="left"/>
                                    <w:rPr>
                                      <w:i/>
                                      <w:iCs/>
                                      <w:sz w:val="24"/>
                                      <w:szCs w:val="24"/>
                                    </w:rPr>
                                  </w:pPr>
                                  <w:r>
                                    <w:rPr>
                                      <w:i/>
                                      <w:iCs/>
                                      <w:sz w:val="24"/>
                                      <w:szCs w:val="24"/>
                                    </w:rPr>
                                    <w:t>- Nước thải</w:t>
                                  </w:r>
                                </w:p>
                                <w:p w14:paraId="4A9ED8BF" w14:textId="2247A3F9" w:rsidR="00EF4DA4" w:rsidRPr="00EF4DA4" w:rsidRDefault="00EF4DA4" w:rsidP="00EF4DA4">
                                  <w:pPr>
                                    <w:spacing w:before="0" w:after="0" w:line="240" w:lineRule="auto"/>
                                    <w:ind w:firstLine="0"/>
                                    <w:jc w:val="left"/>
                                    <w:rPr>
                                      <w:i/>
                                      <w:iCs/>
                                      <w:sz w:val="24"/>
                                      <w:szCs w:val="24"/>
                                    </w:rPr>
                                  </w:pPr>
                                  <w:r>
                                    <w:rPr>
                                      <w:i/>
                                      <w:iCs/>
                                      <w:sz w:val="24"/>
                                      <w:szCs w:val="24"/>
                                    </w:rPr>
                                    <w:t>- Hóa chất</w:t>
                                  </w:r>
                                </w:p>
                              </w:txbxContent>
                            </wps:txbx>
                            <wps:bodyPr rot="0" vert="horz" wrap="square" lIns="91440" tIns="45720" rIns="91440" bIns="45720" anchor="ctr" anchorCtr="0" upright="1">
                              <a:noAutofit/>
                            </wps:bodyPr>
                          </wps:wsp>
                          <wps:wsp>
                            <wps:cNvPr id="2690" name="Rectangle 5636"/>
                            <wps:cNvSpPr>
                              <a:spLocks noChangeArrowheads="1"/>
                            </wps:cNvSpPr>
                            <wps:spPr bwMode="auto">
                              <a:xfrm>
                                <a:off x="4785756" y="4215740"/>
                                <a:ext cx="1073115"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3097BF74" w14:textId="002494CB" w:rsidR="00EF4DA4" w:rsidRPr="00EF4DA4" w:rsidRDefault="00EF4DA4" w:rsidP="00EF4DA4">
                                  <w:pPr>
                                    <w:spacing w:before="0" w:after="0" w:line="240" w:lineRule="auto"/>
                                    <w:ind w:firstLine="0"/>
                                    <w:jc w:val="left"/>
                                    <w:rPr>
                                      <w:i/>
                                      <w:iCs/>
                                      <w:sz w:val="24"/>
                                      <w:szCs w:val="24"/>
                                    </w:rPr>
                                  </w:pPr>
                                  <w:r>
                                    <w:rPr>
                                      <w:i/>
                                      <w:iCs/>
                                      <w:sz w:val="24"/>
                                      <w:szCs w:val="24"/>
                                    </w:rPr>
                                    <w:t>- Khí thải</w:t>
                                  </w:r>
                                </w:p>
                                <w:p w14:paraId="4898891A" w14:textId="2F3A2AC5" w:rsidR="00EF4DA4" w:rsidRPr="00EF4DA4" w:rsidRDefault="00EF4DA4" w:rsidP="00EF4DA4">
                                  <w:pPr>
                                    <w:spacing w:before="0" w:after="0" w:line="240" w:lineRule="auto"/>
                                    <w:ind w:firstLine="0"/>
                                    <w:jc w:val="left"/>
                                    <w:rPr>
                                      <w:i/>
                                      <w:iCs/>
                                      <w:sz w:val="24"/>
                                      <w:szCs w:val="24"/>
                                    </w:rPr>
                                  </w:pPr>
                                  <w:r>
                                    <w:rPr>
                                      <w:i/>
                                      <w:iCs/>
                                      <w:sz w:val="24"/>
                                      <w:szCs w:val="24"/>
                                    </w:rPr>
                                    <w:t>- Hơi hóa chất</w:t>
                                  </w:r>
                                </w:p>
                              </w:txbxContent>
                            </wps:txbx>
                            <wps:bodyPr rot="0" vert="horz" wrap="square" lIns="91440" tIns="45720" rIns="91440" bIns="45720" anchor="ctr" anchorCtr="0" upright="1">
                              <a:noAutofit/>
                            </wps:bodyPr>
                          </wps:wsp>
                          <wpg:grpSp>
                            <wpg:cNvPr id="672504553" name="Group 1"/>
                            <wpg:cNvGrpSpPr/>
                            <wpg:grpSpPr>
                              <a:xfrm>
                                <a:off x="895598" y="451263"/>
                                <a:ext cx="4003287" cy="5823857"/>
                                <a:chOff x="0" y="0"/>
                                <a:chExt cx="4003287" cy="5823857"/>
                              </a:xfrm>
                            </wpg:grpSpPr>
                            <wps:wsp>
                              <wps:cNvPr id="106" name="Straight Arrow Connector 67"/>
                              <wps:cNvCnPr>
                                <a:cxnSpLocks noChangeShapeType="1"/>
                              </wps:cNvCnPr>
                              <wps:spPr bwMode="auto">
                                <a:xfrm>
                                  <a:off x="2731324" y="0"/>
                                  <a:ext cx="0" cy="20637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Straight Arrow Connector 5635"/>
                              <wps:cNvCnPr>
                                <a:cxnSpLocks noChangeShapeType="1"/>
                              </wps:cNvCnPr>
                              <wps:spPr bwMode="auto">
                                <a:xfrm flipV="1">
                                  <a:off x="3427020" y="764968"/>
                                  <a:ext cx="359398" cy="3175"/>
                                </a:xfrm>
                                <a:prstGeom prst="straightConnector1">
                                  <a:avLst/>
                                </a:prstGeom>
                                <a:noFill/>
                                <a:ln w="9525" algn="ctr">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3" name="Straight Arrow Connector 67"/>
                              <wps:cNvCnPr>
                                <a:cxnSpLocks noChangeShapeType="1"/>
                              </wps:cNvCnPr>
                              <wps:spPr bwMode="auto">
                                <a:xfrm>
                                  <a:off x="35626" y="23750"/>
                                  <a:ext cx="4445" cy="18097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Straight Arrow Connector 293"/>
                              <wps:cNvCnPr>
                                <a:cxnSpLocks noChangeShapeType="1"/>
                              </wps:cNvCnPr>
                              <wps:spPr bwMode="auto">
                                <a:xfrm>
                                  <a:off x="35626" y="498763"/>
                                  <a:ext cx="0" cy="18161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AutoShape 43"/>
                              <wps:cNvCnPr>
                                <a:cxnSpLocks noChangeShapeType="1"/>
                              </wps:cNvCnPr>
                              <wps:spPr bwMode="auto">
                                <a:xfrm>
                                  <a:off x="59376" y="973776"/>
                                  <a:ext cx="0" cy="229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Straight Arrow Connector 294"/>
                              <wps:cNvCnPr>
                                <a:cxnSpLocks noChangeShapeType="1"/>
                              </wps:cNvCnPr>
                              <wps:spPr bwMode="auto">
                                <a:xfrm>
                                  <a:off x="23750" y="1496290"/>
                                  <a:ext cx="0" cy="32766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 name="Straight Arrow Connector 295"/>
                              <wps:cNvCnPr>
                                <a:cxnSpLocks noChangeShapeType="1"/>
                              </wps:cNvCnPr>
                              <wps:spPr bwMode="auto">
                                <a:xfrm>
                                  <a:off x="11875" y="2125683"/>
                                  <a:ext cx="0" cy="20828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Straight Arrow Connector 296"/>
                              <wps:cNvCnPr>
                                <a:cxnSpLocks noChangeShapeType="1"/>
                              </wps:cNvCnPr>
                              <wps:spPr bwMode="auto">
                                <a:xfrm>
                                  <a:off x="35626" y="2660072"/>
                                  <a:ext cx="0" cy="22860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Straight Arrow Connector 297"/>
                              <wps:cNvCnPr>
                                <a:cxnSpLocks noChangeShapeType="1"/>
                              </wps:cNvCnPr>
                              <wps:spPr bwMode="auto">
                                <a:xfrm>
                                  <a:off x="35626" y="3182587"/>
                                  <a:ext cx="0" cy="24384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Straight Arrow Connector 299"/>
                              <wps:cNvCnPr>
                                <a:cxnSpLocks noChangeShapeType="1"/>
                              </wps:cNvCnPr>
                              <wps:spPr bwMode="auto">
                                <a:xfrm>
                                  <a:off x="9401" y="3705101"/>
                                  <a:ext cx="8890" cy="21272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Straight Arrow Connector 301"/>
                              <wps:cNvCnPr>
                                <a:cxnSpLocks noChangeShapeType="1"/>
                              </wps:cNvCnPr>
                              <wps:spPr bwMode="auto">
                                <a:xfrm>
                                  <a:off x="0" y="4251366"/>
                                  <a:ext cx="0" cy="25146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 name="Straight Arrow Connector 302"/>
                              <wps:cNvCnPr>
                                <a:cxnSpLocks noChangeShapeType="1"/>
                              </wps:cNvCnPr>
                              <wps:spPr bwMode="auto">
                                <a:xfrm>
                                  <a:off x="11875" y="4857007"/>
                                  <a:ext cx="0" cy="25273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Straight Arrow Connector 87"/>
                              <wps:cNvCnPr>
                                <a:cxnSpLocks noChangeShapeType="1"/>
                              </wps:cNvCnPr>
                              <wps:spPr bwMode="auto">
                                <a:xfrm>
                                  <a:off x="11875" y="5415148"/>
                                  <a:ext cx="0" cy="23554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 name="Straight Arrow Connector 90"/>
                              <wps:cNvCnPr>
                                <a:cxnSpLocks noChangeShapeType="1"/>
                              </wps:cNvCnPr>
                              <wps:spPr bwMode="auto">
                                <a:xfrm>
                                  <a:off x="2707574" y="5367646"/>
                                  <a:ext cx="0" cy="236678"/>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Straight Arrow Connector 18"/>
                              <wps:cNvCnPr/>
                              <wps:spPr>
                                <a:xfrm>
                                  <a:off x="755072" y="5823857"/>
                                  <a:ext cx="130114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 name="AutoShape 43"/>
                              <wps:cNvCnPr>
                                <a:cxnSpLocks noChangeShapeType="1"/>
                              </wps:cNvCnPr>
                              <wps:spPr bwMode="auto">
                                <a:xfrm>
                                  <a:off x="2731324" y="926275"/>
                                  <a:ext cx="0" cy="229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Straight Arrow Connector 294"/>
                              <wps:cNvCnPr>
                                <a:cxnSpLocks noChangeShapeType="1"/>
                              </wps:cNvCnPr>
                              <wps:spPr bwMode="auto">
                                <a:xfrm>
                                  <a:off x="2707574" y="1460664"/>
                                  <a:ext cx="0" cy="32766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Straight Arrow Connector 295"/>
                              <wps:cNvCnPr>
                                <a:cxnSpLocks noChangeShapeType="1"/>
                              </wps:cNvCnPr>
                              <wps:spPr bwMode="auto">
                                <a:xfrm>
                                  <a:off x="2695698" y="2090057"/>
                                  <a:ext cx="0" cy="20828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Straight Arrow Connector 296"/>
                              <wps:cNvCnPr>
                                <a:cxnSpLocks noChangeShapeType="1"/>
                              </wps:cNvCnPr>
                              <wps:spPr bwMode="auto">
                                <a:xfrm>
                                  <a:off x="2719449" y="2612571"/>
                                  <a:ext cx="0" cy="22860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Straight Arrow Connector 297"/>
                              <wps:cNvCnPr>
                                <a:cxnSpLocks noChangeShapeType="1"/>
                              </wps:cNvCnPr>
                              <wps:spPr bwMode="auto">
                                <a:xfrm>
                                  <a:off x="2719449" y="3146961"/>
                                  <a:ext cx="0" cy="24384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Straight Arrow Connector 301"/>
                              <wps:cNvCnPr>
                                <a:cxnSpLocks noChangeShapeType="1"/>
                              </wps:cNvCnPr>
                              <wps:spPr bwMode="auto">
                                <a:xfrm>
                                  <a:off x="2695698" y="4203864"/>
                                  <a:ext cx="0" cy="25146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Straight Arrow Connector 302"/>
                              <wps:cNvCnPr>
                                <a:cxnSpLocks noChangeShapeType="1"/>
                              </wps:cNvCnPr>
                              <wps:spPr bwMode="auto">
                                <a:xfrm>
                                  <a:off x="2695698" y="4821381"/>
                                  <a:ext cx="0" cy="25273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Straight Arrow Connector 17"/>
                              <wps:cNvCnPr/>
                              <wps:spPr>
                                <a:xfrm>
                                  <a:off x="721920" y="2498766"/>
                                  <a:ext cx="1256039"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50" name="Straight Arrow Connector 14"/>
                              <wps:cNvCnPr/>
                              <wps:spPr>
                                <a:xfrm>
                                  <a:off x="793172" y="3576946"/>
                                  <a:ext cx="1063424" cy="558469"/>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56" name="Rectangle 121"/>
                              <wps:cNvSpPr>
                                <a:spLocks noChangeArrowheads="1"/>
                              </wps:cNvSpPr>
                              <wps:spPr bwMode="auto">
                                <a:xfrm>
                                  <a:off x="2707294" y="3574472"/>
                                  <a:ext cx="1295993" cy="386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09F0A495" w14:textId="77777777" w:rsidR="00661221" w:rsidRDefault="00661221" w:rsidP="00661221">
                                    <w:pPr>
                                      <w:ind w:firstLine="0"/>
                                      <w:jc w:val="center"/>
                                    </w:pPr>
                                    <w:r>
                                      <w:t>Nới lỏng băng</w:t>
                                    </w:r>
                                  </w:p>
                                </w:txbxContent>
                              </wps:txbx>
                              <wps:bodyPr rot="0" vert="horz" wrap="square" lIns="91440" tIns="45720" rIns="91440" bIns="45720" anchor="ctr" anchorCtr="0" upright="1">
                                <a:noAutofit/>
                              </wps:bodyPr>
                            </wps:wsp>
                            <wps:wsp>
                              <wps:cNvPr id="20" name="Straight Arrow Connector 293"/>
                              <wps:cNvCnPr>
                                <a:cxnSpLocks noChangeShapeType="1"/>
                              </wps:cNvCnPr>
                              <wps:spPr bwMode="auto">
                                <a:xfrm>
                                  <a:off x="2731324" y="463137"/>
                                  <a:ext cx="0" cy="18161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Straight Arrow Connector 5635"/>
                              <wps:cNvCnPr>
                                <a:cxnSpLocks noChangeShapeType="1"/>
                              </wps:cNvCnPr>
                              <wps:spPr bwMode="auto">
                                <a:xfrm flipV="1">
                                  <a:off x="3427020" y="1311233"/>
                                  <a:ext cx="359398" cy="3175"/>
                                </a:xfrm>
                                <a:prstGeom prst="straightConnector1">
                                  <a:avLst/>
                                </a:prstGeom>
                                <a:noFill/>
                                <a:ln w="9525" algn="ctr">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1" name="Straight Arrow Connector 5635"/>
                              <wps:cNvCnPr>
                                <a:cxnSpLocks noChangeShapeType="1"/>
                              </wps:cNvCnPr>
                              <wps:spPr bwMode="auto">
                                <a:xfrm flipV="1">
                                  <a:off x="3427020" y="2439389"/>
                                  <a:ext cx="359398" cy="3175"/>
                                </a:xfrm>
                                <a:prstGeom prst="straightConnector1">
                                  <a:avLst/>
                                </a:prstGeom>
                                <a:noFill/>
                                <a:ln w="9525" algn="ctr">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3" name="Straight Arrow Connector 5635"/>
                              <wps:cNvCnPr>
                                <a:cxnSpLocks noChangeShapeType="1"/>
                              </wps:cNvCnPr>
                              <wps:spPr bwMode="auto">
                                <a:xfrm flipV="1">
                                  <a:off x="3427020" y="2961903"/>
                                  <a:ext cx="359398" cy="3175"/>
                                </a:xfrm>
                                <a:prstGeom prst="straightConnector1">
                                  <a:avLst/>
                                </a:prstGeom>
                                <a:noFill/>
                                <a:ln w="9525" algn="ctr">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689" name="Straight Arrow Connector 5635"/>
                              <wps:cNvCnPr>
                                <a:cxnSpLocks noChangeShapeType="1"/>
                              </wps:cNvCnPr>
                              <wps:spPr bwMode="auto">
                                <a:xfrm flipV="1">
                                  <a:off x="3533898" y="4054433"/>
                                  <a:ext cx="359398" cy="3175"/>
                                </a:xfrm>
                                <a:prstGeom prst="straightConnector1">
                                  <a:avLst/>
                                </a:prstGeom>
                                <a:noFill/>
                                <a:ln w="9525" algn="ctr">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grpSp>
                      </wpg:grpSp>
                      <wps:wsp>
                        <wps:cNvPr id="51" name="Rectangle 121"/>
                        <wps:cNvSpPr>
                          <a:spLocks noChangeArrowheads="1"/>
                        </wps:cNvSpPr>
                        <wps:spPr bwMode="auto">
                          <a:xfrm>
                            <a:off x="1816925" y="3918857"/>
                            <a:ext cx="731496" cy="826935"/>
                          </a:xfrm>
                          <a:prstGeom prst="rect">
                            <a:avLst/>
                          </a:prstGeom>
                          <a:solidFill>
                            <a:schemeClr val="bg1"/>
                          </a:solidFill>
                          <a:ln>
                            <a:noFill/>
                          </a:ln>
                        </wps:spPr>
                        <wps:txbx>
                          <w:txbxContent>
                            <w:p w14:paraId="77E5872E" w14:textId="4518BE46" w:rsidR="00661221" w:rsidRDefault="00661221" w:rsidP="00661221">
                              <w:pPr>
                                <w:ind w:firstLine="0"/>
                                <w:jc w:val="center"/>
                              </w:pPr>
                              <w:r>
                                <w:t>Nhựa</w:t>
                              </w:r>
                            </w:p>
                            <w:p w14:paraId="61485BEB" w14:textId="120DF674" w:rsidR="00661221" w:rsidRDefault="00661221" w:rsidP="00661221">
                              <w:pPr>
                                <w:ind w:firstLine="0"/>
                                <w:jc w:val="center"/>
                              </w:pPr>
                              <w:r>
                                <w:t>Acrylic</w:t>
                              </w:r>
                            </w:p>
                          </w:txbxContent>
                        </wps:txbx>
                        <wps:bodyPr rot="0" vert="horz" wrap="square" lIns="91440" tIns="45720" rIns="91440" bIns="45720" anchor="ctr" anchorCtr="0" upright="1">
                          <a:noAutofit/>
                        </wps:bodyPr>
                      </wps:wsp>
                    </wpg:wgp>
                  </a:graphicData>
                </a:graphic>
              </wp:anchor>
            </w:drawing>
          </mc:Choice>
          <mc:Fallback>
            <w:pict>
              <v:group w14:anchorId="3C5F39D4" id="Group 5" o:spid="_x0000_s1026" style="position:absolute;left:0;text-align:left;margin-left:1.9pt;margin-top:19.7pt;width:461.35pt;height:508.3pt;z-index:251688448" coordsize="58588,6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">
                <v:group id="Group 4" o:spid="_x0000_s1027" style="position:absolute;width:58588;height:64551" coordsize="58588,6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">
                  <v:shapetype id="_x0000_t32" coordsize="21600,21600" o:spt="32" o:oned="t" path="m,l21600,21600e" filled="f">
                    <v:path arrowok="t" fillok="f" o:connecttype="none"/>
                    <o:lock v:ext="edit" shapetype="t"/>
                  </v:shapetype>
                  <v:shape id="Straight Arrow Connector 299" o:spid="_x0000_s1028" type="#_x0000_t32" style="position:absolute;left:35056;top:41207;width:89;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group id="_x0000_s1029" style="position:absolute;width:58588;height:64551" coordsize="58588,6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">
                    <v:rect id="Rectangle 5636" o:spid="_x0000_s1030" style="position:absolute;left:46788;top:9500;width:9563;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" filled="f" stroked="f" strokeweight="2pt">
                      <v:textbox>
                        <w:txbxContent>
                          <w:p w14:paraId="1375FC69" w14:textId="1C2DCD35" w:rsidR="00915139" w:rsidRPr="00EF4DA4" w:rsidRDefault="00EF4DA4" w:rsidP="00EF4DA4">
                            <w:pPr>
                              <w:spacing w:before="0" w:after="0" w:line="240" w:lineRule="auto"/>
                              <w:ind w:firstLine="0"/>
                              <w:jc w:val="left"/>
                              <w:rPr>
                                <w:i/>
                                <w:iCs/>
                                <w:sz w:val="24"/>
                                <w:szCs w:val="24"/>
                              </w:rPr>
                            </w:pPr>
                            <w:r>
                              <w:rPr>
                                <w:i/>
                                <w:iCs/>
                                <w:sz w:val="24"/>
                                <w:szCs w:val="24"/>
                              </w:rPr>
                              <w:t xml:space="preserve">- </w:t>
                            </w:r>
                            <w:r w:rsidR="00915139" w:rsidRPr="00EF4DA4">
                              <w:rPr>
                                <w:i/>
                                <w:iCs/>
                                <w:sz w:val="24"/>
                                <w:szCs w:val="24"/>
                              </w:rPr>
                              <w:t>Tiếng ồn</w:t>
                            </w:r>
                          </w:p>
                          <w:p w14:paraId="3060F7F3" w14:textId="2771C8E0" w:rsidR="00915139" w:rsidRPr="00EF4DA4" w:rsidRDefault="00EF4DA4" w:rsidP="00EF4DA4">
                            <w:pPr>
                              <w:spacing w:before="0" w:after="0" w:line="240" w:lineRule="auto"/>
                              <w:ind w:firstLine="0"/>
                              <w:jc w:val="left"/>
                              <w:rPr>
                                <w:i/>
                                <w:iCs/>
                                <w:sz w:val="24"/>
                                <w:szCs w:val="24"/>
                              </w:rPr>
                            </w:pPr>
                            <w:r>
                              <w:rPr>
                                <w:i/>
                                <w:iCs/>
                                <w:sz w:val="24"/>
                                <w:szCs w:val="24"/>
                              </w:rPr>
                              <w:t xml:space="preserve">- </w:t>
                            </w:r>
                            <w:r w:rsidRPr="00EF4DA4">
                              <w:rPr>
                                <w:i/>
                                <w:iCs/>
                                <w:sz w:val="24"/>
                                <w:szCs w:val="24"/>
                              </w:rPr>
                              <w:t>CTR</w:t>
                            </w:r>
                          </w:p>
                        </w:txbxContent>
                      </v:textbox>
                    </v:rect>
                    <v:group id="_x0000_s1031" style="position:absolute;width:44245;height:64551" coordsize="44245,6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">
                      <v:rect id="Rectangle 68" o:spid="_x0000_s1032" style="position:absolute;left:28025;top:6175;width:16220;height:2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" filled="f" strokeweight=".25pt">
                        <v:textbox>
                          <w:txbxContent>
                            <w:p w14:paraId="64D8FF7D" w14:textId="5BDD7817" w:rsidR="00986B69" w:rsidRPr="00D13399" w:rsidRDefault="00986B69" w:rsidP="00986B69">
                              <w:pPr>
                                <w:spacing w:before="0" w:after="0"/>
                                <w:ind w:firstLine="0"/>
                                <w:jc w:val="center"/>
                              </w:pPr>
                              <w:r>
                                <w:t>Mắc sợi cho vòng lặp</w:t>
                              </w:r>
                            </w:p>
                          </w:txbxContent>
                        </v:textbox>
                      </v:rect>
                      <v:rect id="Rectangle 66" o:spid="_x0000_s1033" style="position:absolute;left:28975;width:14364;height:4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" filled="f" strokeweight=".25pt">
                        <v:textbox>
                          <w:txbxContent>
                            <w:p w14:paraId="15DE4554" w14:textId="7A559A05" w:rsidR="00915139" w:rsidRDefault="00EB1E2F" w:rsidP="0025063B">
                              <w:pPr>
                                <w:spacing w:before="0" w:after="0" w:line="240" w:lineRule="auto"/>
                                <w:ind w:firstLine="0"/>
                                <w:jc w:val="center"/>
                              </w:pPr>
                              <w:r>
                                <w:t>Sợi polyester</w:t>
                              </w:r>
                            </w:p>
                          </w:txbxContent>
                        </v:textbox>
                      </v:rect>
                      <v:rect id="Rectangle 66" o:spid="_x0000_s1034" style="position:absolute;left:2137;width:14186;height:4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" filled="f" strokeweight=".25pt">
                        <v:textbox>
                          <w:txbxContent>
                            <w:p w14:paraId="26E53B13" w14:textId="22751476" w:rsidR="00915139" w:rsidRPr="0025063B" w:rsidRDefault="00EB1E2F" w:rsidP="0025063B">
                              <w:pPr>
                                <w:spacing w:before="0" w:after="0" w:line="240" w:lineRule="auto"/>
                                <w:ind w:firstLine="0"/>
                                <w:jc w:val="center"/>
                                <w:rPr>
                                  <w:sz w:val="24"/>
                                  <w:szCs w:val="24"/>
                                </w:rPr>
                              </w:pPr>
                              <w:r>
                                <w:rPr>
                                  <w:sz w:val="24"/>
                                  <w:szCs w:val="24"/>
                                </w:rPr>
                                <w:t>Sợi nylon + s</w:t>
                              </w:r>
                              <w:r w:rsidR="00D5403B">
                                <w:rPr>
                                  <w:sz w:val="24"/>
                                  <w:szCs w:val="24"/>
                                </w:rPr>
                                <w:t>ợi</w:t>
                              </w:r>
                              <w:r>
                                <w:rPr>
                                  <w:sz w:val="24"/>
                                  <w:szCs w:val="24"/>
                                </w:rPr>
                                <w:t xml:space="preserve"> polyester</w:t>
                              </w:r>
                            </w:p>
                          </w:txbxContent>
                        </v:textbox>
                      </v:rect>
                      <v:rect id="Rectangle 68" o:spid="_x0000_s1035" style="position:absolute;left:2137;top:6531;width:14084;height:2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" filled="f" strokeweight=".25pt">
                        <v:textbox>
                          <w:txbxContent>
                            <w:p w14:paraId="105F0335" w14:textId="1C255BD4" w:rsidR="00915139" w:rsidRPr="00D13399" w:rsidRDefault="00986B69" w:rsidP="00CF2D5F">
                              <w:pPr>
                                <w:spacing w:before="0" w:after="0"/>
                                <w:ind w:firstLine="0"/>
                                <w:jc w:val="center"/>
                              </w:pPr>
                              <w:r>
                                <w:t>Mắc sợi cho móc</w:t>
                              </w:r>
                            </w:p>
                          </w:txbxContent>
                        </v:textbox>
                      </v:rect>
                      <v:rect id="Rectangle 68" o:spid="_x0000_s1036" style="position:absolute;left:2137;top:11281;width:14084;height:2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" filled="f" strokeweight=".25pt">
                        <v:textbox>
                          <w:txbxContent>
                            <w:p w14:paraId="0B557B6E" w14:textId="3456CFD1" w:rsidR="00915139" w:rsidRPr="00D13399" w:rsidRDefault="00986B69" w:rsidP="00CF2D5F">
                              <w:pPr>
                                <w:spacing w:before="0" w:after="0"/>
                                <w:ind w:firstLine="0"/>
                                <w:jc w:val="center"/>
                              </w:pPr>
                              <w:r>
                                <w:t>Quấn (xoắn lại)</w:t>
                              </w:r>
                            </w:p>
                          </w:txbxContent>
                        </v:textbox>
                      </v:rect>
                      <v:rect id="Rectangle 70" o:spid="_x0000_s1037" style="position:absolute;left:2137;top:16506;width:14084;height:2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" filled="f" strokeweight=".25pt">
                        <v:textbox>
                          <w:txbxContent>
                            <w:p w14:paraId="51D662C0" w14:textId="2A7B25F3" w:rsidR="00915139" w:rsidRDefault="00003785" w:rsidP="00CF2D5F">
                              <w:pPr>
                                <w:spacing w:before="0" w:after="0"/>
                                <w:ind w:firstLine="0"/>
                                <w:jc w:val="center"/>
                              </w:pPr>
                              <w:r>
                                <w:t>Dệt cho móc</w:t>
                              </w:r>
                            </w:p>
                          </w:txbxContent>
                        </v:textbox>
                      </v:rect>
                      <v:rect id="Rectangle 72" o:spid="_x0000_s1038" style="position:absolute;left:2137;top:22800;width:14084;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" filled="f" strokeweight=".25pt">
                        <v:textbox>
                          <w:txbxContent>
                            <w:p w14:paraId="4D2A2049" w14:textId="7EE3FA07" w:rsidR="00915139" w:rsidRDefault="00003785" w:rsidP="00CF2D5F">
                              <w:pPr>
                                <w:spacing w:before="0" w:after="0"/>
                                <w:ind w:firstLine="0"/>
                                <w:jc w:val="center"/>
                              </w:pPr>
                              <w:r>
                                <w:t>Móc băng</w:t>
                              </w:r>
                            </w:p>
                          </w:txbxContent>
                        </v:textbox>
                      </v:rect>
                      <v:rect id="Rectangle 74" o:spid="_x0000_s1039" style="position:absolute;left:2018;top:28025;width:14084;height:2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" filled="f" strokeweight=".25pt">
                        <v:textbox>
                          <w:txbxContent>
                            <w:p w14:paraId="0A45DEE8" w14:textId="624F9B86" w:rsidR="00915139" w:rsidRDefault="00003785" w:rsidP="00CF2D5F">
                              <w:pPr>
                                <w:spacing w:before="0" w:after="0"/>
                                <w:ind w:firstLine="0"/>
                                <w:jc w:val="center"/>
                              </w:pPr>
                              <w:r>
                                <w:t>Nhuộm</w:t>
                              </w:r>
                            </w:p>
                          </w:txbxContent>
                        </v:textbox>
                      </v:rect>
                      <v:rect id="Rectangle 76" o:spid="_x0000_s1040" style="position:absolute;left:1900;top:33369;width:14090;height:2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" filled="f" strokeweight=".25pt">
                        <v:textbox>
                          <w:txbxContent>
                            <w:p w14:paraId="51A7CC8F" w14:textId="6EDF8600" w:rsidR="00915139" w:rsidRDefault="00003785" w:rsidP="00CF2D5F">
                              <w:pPr>
                                <w:spacing w:before="0" w:after="0"/>
                                <w:ind w:firstLine="0"/>
                                <w:jc w:val="center"/>
                              </w:pPr>
                              <w:r>
                                <w:t>Giặt và vắt</w:t>
                              </w:r>
                            </w:p>
                          </w:txbxContent>
                        </v:textbox>
                      </v:rect>
                      <v:rect id="Rectangle 78" o:spid="_x0000_s1041" style="position:absolute;left:712;top:38594;width:16186;height:2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" filled="f" strokeweight=".25pt">
                        <v:textbox>
                          <w:txbxContent>
                            <w:p w14:paraId="3F0B537D" w14:textId="364B167A" w:rsidR="00915139" w:rsidRDefault="00003785" w:rsidP="00CF2D5F">
                              <w:pPr>
                                <w:spacing w:before="0" w:after="0"/>
                                <w:ind w:firstLine="0"/>
                                <w:jc w:val="center"/>
                              </w:pPr>
                              <w:r>
                                <w:t>Quét keo và sấy khô</w:t>
                              </w:r>
                            </w:p>
                          </w:txbxContent>
                        </v:textbox>
                      </v:rect>
                      <v:rect id="Rectangle 80" o:spid="_x0000_s1042" style="position:absolute;left:1781;top:44057;width:15119;height:2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" filled="f" strokeweight=".25pt">
                        <v:textbox>
                          <w:txbxContent>
                            <w:p w14:paraId="6BF8D607" w14:textId="319A9227" w:rsidR="00915139" w:rsidRDefault="00003785" w:rsidP="00CF2D5F">
                              <w:pPr>
                                <w:spacing w:before="0" w:after="0"/>
                                <w:ind w:firstLine="0"/>
                                <w:jc w:val="center"/>
                              </w:pPr>
                              <w:r>
                                <w:t>Cắt móc</w:t>
                              </w:r>
                            </w:p>
                          </w:txbxContent>
                        </v:textbox>
                      </v:rect>
                      <v:rect id="Rectangle 300" o:spid="_x0000_s1043" style="position:absolute;left:1662;top:49757;width:15125;height:2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" filled="f" strokeweight=".25pt">
                        <v:textbox>
                          <w:txbxContent>
                            <w:p w14:paraId="4E16A745" w14:textId="6C46500B" w:rsidR="00915139" w:rsidRDefault="00003785" w:rsidP="00CF2D5F">
                              <w:pPr>
                                <w:spacing w:before="0" w:after="0"/>
                                <w:ind w:firstLine="0"/>
                                <w:jc w:val="center"/>
                              </w:pPr>
                              <w:r>
                                <w:t>Xẻ dọc và cán</w:t>
                              </w:r>
                            </w:p>
                          </w:txbxContent>
                        </v:textbox>
                      </v:rect>
                      <v:rect id="Rectangle 82" o:spid="_x0000_s1044" style="position:absolute;left:356;top:55576;width:16530;height:2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" filled="f" strokeweight=".25pt">
                        <v:textbox>
                          <w:txbxContent>
                            <w:p w14:paraId="2878B505" w14:textId="16BC4A09" w:rsidR="00915139" w:rsidRDefault="00AC33F1" w:rsidP="00CF2D5F">
                              <w:pPr>
                                <w:spacing w:before="0" w:after="0"/>
                                <w:ind w:firstLine="0"/>
                                <w:jc w:val="center"/>
                              </w:pPr>
                              <w:r>
                                <w:t>Hàn siêu âm</w:t>
                              </w:r>
                            </w:p>
                          </w:txbxContent>
                        </v:textbox>
                      </v:rect>
                      <v:rect id="Rectangle 89" o:spid="_x0000_s1045" style="position:absolute;left:29569;top:60564;width:11594;height:3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" filled="f" strokeweight=".25pt">
                        <v:textbox>
                          <w:txbxContent>
                            <w:p w14:paraId="499E8660" w14:textId="77777777" w:rsidR="00915139" w:rsidRDefault="00915139" w:rsidP="00CF2D5F">
                              <w:pPr>
                                <w:spacing w:before="0" w:after="0"/>
                                <w:ind w:firstLine="0"/>
                                <w:jc w:val="center"/>
                              </w:pPr>
                              <w:r>
                                <w:t>Nhập kho</w:t>
                              </w:r>
                            </w:p>
                          </w:txbxContent>
                        </v:textbox>
                      </v:rect>
                      <v:rect id="Rectangle 84" o:spid="_x0000_s1046" style="position:absolute;top:61276;width:16528;height:2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" filled="f" strokeweight=".25pt">
                        <v:textbox>
                          <w:txbxContent>
                            <w:p w14:paraId="5F42BE18" w14:textId="2B3FC16F" w:rsidR="00915139" w:rsidRDefault="00003785" w:rsidP="00CF2D5F">
                              <w:pPr>
                                <w:spacing w:before="0" w:after="0"/>
                                <w:ind w:firstLine="0"/>
                                <w:jc w:val="center"/>
                              </w:pPr>
                              <w:r>
                                <w:t>Kết dính</w:t>
                              </w:r>
                            </w:p>
                          </w:txbxContent>
                        </v:textbox>
                      </v:rect>
                      <v:rect id="Rectangle 70" o:spid="_x0000_s1047" style="position:absolute;left:28975;top:16031;width:14084;height:2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" filled="f" strokeweight=".25pt">
                        <v:textbox>
                          <w:txbxContent>
                            <w:p w14:paraId="68952375" w14:textId="18F555D2" w:rsidR="00A141F1" w:rsidRDefault="00A141F1" w:rsidP="00A141F1">
                              <w:pPr>
                                <w:spacing w:before="0" w:after="0"/>
                                <w:ind w:firstLine="0"/>
                                <w:jc w:val="center"/>
                              </w:pPr>
                              <w:r>
                                <w:t>Dệt cho vòng lặp</w:t>
                              </w:r>
                            </w:p>
                          </w:txbxContent>
                        </v:textbox>
                      </v:rect>
                      <v:rect id="Rectangle 72" o:spid="_x0000_s1048" style="position:absolute;left:28975;top:22325;width:14084;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" filled="f" strokeweight=".25pt">
                        <v:textbox>
                          <w:txbxContent>
                            <w:p w14:paraId="3C7E410E" w14:textId="4277ABA2" w:rsidR="00A141F1" w:rsidRDefault="00A141F1" w:rsidP="00A141F1">
                              <w:pPr>
                                <w:spacing w:before="0" w:after="0"/>
                                <w:ind w:firstLine="0"/>
                                <w:jc w:val="center"/>
                              </w:pPr>
                              <w:r>
                                <w:t>Vòng băng</w:t>
                              </w:r>
                            </w:p>
                          </w:txbxContent>
                        </v:textbox>
                      </v:rect>
                      <v:rect id="Rectangle 74" o:spid="_x0000_s1049" style="position:absolute;left:28857;top:27550;width:14083;height:2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" filled="f" strokeweight=".25pt">
                        <v:textbox>
                          <w:txbxContent>
                            <w:p w14:paraId="52929219" w14:textId="77777777" w:rsidR="00A141F1" w:rsidRDefault="00A141F1" w:rsidP="00A141F1">
                              <w:pPr>
                                <w:spacing w:before="0" w:after="0"/>
                                <w:ind w:firstLine="0"/>
                                <w:jc w:val="center"/>
                              </w:pPr>
                              <w:r>
                                <w:t>Nhuộm</w:t>
                              </w:r>
                            </w:p>
                          </w:txbxContent>
                        </v:textbox>
                      </v:rect>
                      <v:rect id="Rectangle 76" o:spid="_x0000_s1050" style="position:absolute;left:28857;top:32894;width:14090;height:2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" filled="f" strokeweight=".25pt">
                        <v:textbox>
                          <w:txbxContent>
                            <w:p w14:paraId="5BFBA505" w14:textId="77777777" w:rsidR="00A141F1" w:rsidRDefault="00A141F1" w:rsidP="00A141F1">
                              <w:pPr>
                                <w:spacing w:before="0" w:after="0"/>
                                <w:ind w:firstLine="0"/>
                                <w:jc w:val="center"/>
                              </w:pPr>
                              <w:r>
                                <w:t>Giặt và vắt</w:t>
                              </w:r>
                            </w:p>
                          </w:txbxContent>
                        </v:textbox>
                      </v:rect>
                      <v:rect id="Rectangle 78" o:spid="_x0000_s1051" style="position:absolute;left:28619;top:38119;width:14245;height:2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" filled="f" strokeweight=".25pt">
                        <v:textbox>
                          <w:txbxContent>
                            <w:p w14:paraId="5FF685C9" w14:textId="2692D538" w:rsidR="00A141F1" w:rsidRDefault="00A141F1" w:rsidP="00A141F1">
                              <w:pPr>
                                <w:spacing w:before="0" w:after="0"/>
                                <w:ind w:firstLine="0"/>
                                <w:jc w:val="center"/>
                              </w:pPr>
                              <w:r>
                                <w:t xml:space="preserve">Chải </w:t>
                              </w:r>
                            </w:p>
                          </w:txbxContent>
                        </v:textbox>
                      </v:rect>
                      <v:rect id="Rectangle 80" o:spid="_x0000_s1052" style="position:absolute;left:27550;top:43701;width:16548;height:2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" filled="f" strokeweight=".25pt">
                        <v:textbox>
                          <w:txbxContent>
                            <w:p w14:paraId="0F77491D" w14:textId="5928182B" w:rsidR="00A141F1" w:rsidRDefault="00A141F1" w:rsidP="00A141F1">
                              <w:pPr>
                                <w:spacing w:before="0" w:after="0"/>
                                <w:ind w:firstLine="0"/>
                                <w:jc w:val="center"/>
                              </w:pPr>
                              <w:r>
                                <w:t>Quét keo và sấy khô</w:t>
                              </w:r>
                            </w:p>
                          </w:txbxContent>
                        </v:textbox>
                      </v:rect>
                      <v:rect id="Rectangle 300" o:spid="_x0000_s1053" style="position:absolute;left:28500;top:49282;width:15125;height:2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" filled="f" strokeweight=".25pt">
                        <v:textbox>
                          <w:txbxContent>
                            <w:p w14:paraId="2468D3B4" w14:textId="77777777" w:rsidR="00A141F1" w:rsidRDefault="00A141F1" w:rsidP="00A141F1">
                              <w:pPr>
                                <w:spacing w:before="0" w:after="0"/>
                                <w:ind w:firstLine="0"/>
                                <w:jc w:val="center"/>
                              </w:pPr>
                              <w:r>
                                <w:t>Xẻ dọc và cán</w:t>
                              </w:r>
                            </w:p>
                          </w:txbxContent>
                        </v:textbox>
                      </v:rect>
                      <v:rect id="Rectangle 82" o:spid="_x0000_s1054" style="position:absolute;left:27194;top:55101;width:16529;height:2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" filled="f" strokeweight=".25pt">
                        <v:textbox>
                          <w:txbxContent>
                            <w:p w14:paraId="6E3C8FE2" w14:textId="006369B4" w:rsidR="00A141F1" w:rsidRDefault="00AC33F1" w:rsidP="00A141F1">
                              <w:pPr>
                                <w:spacing w:before="0" w:after="0"/>
                                <w:ind w:firstLine="0"/>
                                <w:jc w:val="center"/>
                              </w:pPr>
                              <w:r>
                                <w:t>Hàn siêu âm</w:t>
                              </w:r>
                            </w:p>
                          </w:txbxContent>
                        </v:textbox>
                      </v:rect>
                      <v:rect id="Rectangle 121" o:spid="_x0000_s1055" style="position:absolute;left:16031;top:25650;width:12960;height:3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" filled="f" stroked="f" strokeweight="2pt">
                        <v:textbox>
                          <w:txbxContent>
                            <w:p w14:paraId="198522C3" w14:textId="7DD32DBA" w:rsidR="00661221" w:rsidRDefault="00661221" w:rsidP="00661221">
                              <w:pPr>
                                <w:ind w:firstLine="0"/>
                                <w:jc w:val="center"/>
                              </w:pPr>
                              <w:r>
                                <w:t>Thuốc nhuộm</w:t>
                              </w:r>
                            </w:p>
                          </w:txbxContent>
                        </v:textbox>
                      </v:rect>
                      <v:rect id="Rectangle 121" o:spid="_x0000_s1056" style="position:absolute;left:9856;top:35150;width:12954;height:3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" filled="f" stroked="f" strokeweight="2pt">
                        <v:textbox>
                          <w:txbxContent>
                            <w:p w14:paraId="49FCD049" w14:textId="781D8D88" w:rsidR="00661221" w:rsidRDefault="00661221" w:rsidP="00661221">
                              <w:pPr>
                                <w:ind w:firstLine="0"/>
                                <w:jc w:val="center"/>
                              </w:pPr>
                              <w:r>
                                <w:t>Nới lỏng băng</w:t>
                              </w:r>
                            </w:p>
                          </w:txbxContent>
                        </v:textbox>
                      </v:rect>
                      <v:rect id="Rectangle 68" o:spid="_x0000_s1057" style="position:absolute;left:29094;top:11044;width:14084;height:2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" filled="f" strokeweight=".25pt">
                        <v:textbox>
                          <w:txbxContent>
                            <w:p w14:paraId="2B92F141" w14:textId="77777777" w:rsidR="00986B69" w:rsidRPr="00D13399" w:rsidRDefault="00986B69" w:rsidP="00986B69">
                              <w:pPr>
                                <w:spacing w:before="0" w:after="0"/>
                                <w:ind w:firstLine="0"/>
                                <w:jc w:val="center"/>
                              </w:pPr>
                              <w:r>
                                <w:t>Quấn (xoắn lại)</w:t>
                              </w:r>
                            </w:p>
                          </w:txbxContent>
                        </v:textbox>
                      </v:rect>
                    </v:group>
                    <v:rect id="Rectangle 5636" o:spid="_x0000_s1058" style="position:absolute;left:46788;top:14962;width:9563;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" filled="f" stroked="f" strokeweight="2pt">
                      <v:textbox>
                        <w:txbxContent>
                          <w:p w14:paraId="5ADD3E8A" w14:textId="77777777" w:rsidR="00EF4DA4" w:rsidRPr="00EF4DA4" w:rsidRDefault="00EF4DA4" w:rsidP="00EF4DA4">
                            <w:pPr>
                              <w:spacing w:before="0" w:after="0" w:line="240" w:lineRule="auto"/>
                              <w:ind w:firstLine="0"/>
                              <w:jc w:val="left"/>
                              <w:rPr>
                                <w:i/>
                                <w:iCs/>
                                <w:sz w:val="24"/>
                                <w:szCs w:val="24"/>
                              </w:rPr>
                            </w:pPr>
                            <w:r>
                              <w:rPr>
                                <w:i/>
                                <w:iCs/>
                                <w:sz w:val="24"/>
                                <w:szCs w:val="24"/>
                              </w:rPr>
                              <w:t xml:space="preserve">- </w:t>
                            </w:r>
                            <w:r w:rsidRPr="00EF4DA4">
                              <w:rPr>
                                <w:i/>
                                <w:iCs/>
                                <w:sz w:val="24"/>
                                <w:szCs w:val="24"/>
                              </w:rPr>
                              <w:t>Tiếng ồn</w:t>
                            </w:r>
                          </w:p>
                          <w:p w14:paraId="74B50EA5" w14:textId="77777777" w:rsidR="00EF4DA4" w:rsidRPr="00EF4DA4" w:rsidRDefault="00EF4DA4" w:rsidP="00EF4DA4">
                            <w:pPr>
                              <w:spacing w:before="0" w:after="0" w:line="240" w:lineRule="auto"/>
                              <w:ind w:firstLine="0"/>
                              <w:jc w:val="left"/>
                              <w:rPr>
                                <w:i/>
                                <w:iCs/>
                                <w:sz w:val="24"/>
                                <w:szCs w:val="24"/>
                              </w:rPr>
                            </w:pPr>
                            <w:r>
                              <w:rPr>
                                <w:i/>
                                <w:iCs/>
                                <w:sz w:val="24"/>
                                <w:szCs w:val="24"/>
                              </w:rPr>
                              <w:t xml:space="preserve">- </w:t>
                            </w:r>
                            <w:r w:rsidRPr="00EF4DA4">
                              <w:rPr>
                                <w:i/>
                                <w:iCs/>
                                <w:sz w:val="24"/>
                                <w:szCs w:val="24"/>
                              </w:rPr>
                              <w:t>CTR</w:t>
                            </w:r>
                          </w:p>
                        </w:txbxContent>
                      </v:textbox>
                    </v:rect>
                    <v:rect id="Rectangle 5636" o:spid="_x0000_s1059" style="position:absolute;left:46788;top:26363;width:10734;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" filled="f" stroked="f" strokeweight="2pt">
                      <v:textbox>
                        <w:txbxContent>
                          <w:p w14:paraId="541201B8" w14:textId="5DEADA2A" w:rsidR="00EF4DA4" w:rsidRPr="00EF4DA4" w:rsidRDefault="00EF4DA4" w:rsidP="00EF4DA4">
                            <w:pPr>
                              <w:spacing w:before="0" w:after="0" w:line="240" w:lineRule="auto"/>
                              <w:ind w:firstLine="0"/>
                              <w:jc w:val="left"/>
                              <w:rPr>
                                <w:i/>
                                <w:iCs/>
                                <w:sz w:val="24"/>
                                <w:szCs w:val="24"/>
                              </w:rPr>
                            </w:pPr>
                            <w:r>
                              <w:rPr>
                                <w:i/>
                                <w:iCs/>
                                <w:sz w:val="24"/>
                                <w:szCs w:val="24"/>
                              </w:rPr>
                              <w:t>- Nước thải</w:t>
                            </w:r>
                          </w:p>
                          <w:p w14:paraId="51D8E315" w14:textId="082DEACC" w:rsidR="00EF4DA4" w:rsidRPr="00EF4DA4" w:rsidRDefault="00EF4DA4" w:rsidP="00EF4DA4">
                            <w:pPr>
                              <w:spacing w:before="0" w:after="0" w:line="240" w:lineRule="auto"/>
                              <w:ind w:firstLine="0"/>
                              <w:jc w:val="left"/>
                              <w:rPr>
                                <w:i/>
                                <w:iCs/>
                                <w:sz w:val="24"/>
                                <w:szCs w:val="24"/>
                              </w:rPr>
                            </w:pPr>
                            <w:r>
                              <w:rPr>
                                <w:i/>
                                <w:iCs/>
                                <w:sz w:val="24"/>
                                <w:szCs w:val="24"/>
                              </w:rPr>
                              <w:t>- Hóa chất</w:t>
                            </w:r>
                          </w:p>
                        </w:txbxContent>
                      </v:textbox>
                    </v:rect>
                    <v:rect id="Rectangle 5636" o:spid="_x0000_s1060" style="position:absolute;left:46788;top:31588;width:10734;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" filled="f" stroked="f" strokeweight="2pt">
                      <v:textbox>
                        <w:txbxContent>
                          <w:p w14:paraId="57614B9E" w14:textId="77777777" w:rsidR="00EF4DA4" w:rsidRPr="00EF4DA4" w:rsidRDefault="00EF4DA4" w:rsidP="00EF4DA4">
                            <w:pPr>
                              <w:spacing w:before="0" w:after="0" w:line="240" w:lineRule="auto"/>
                              <w:ind w:firstLine="0"/>
                              <w:jc w:val="left"/>
                              <w:rPr>
                                <w:i/>
                                <w:iCs/>
                                <w:sz w:val="24"/>
                                <w:szCs w:val="24"/>
                              </w:rPr>
                            </w:pPr>
                            <w:r>
                              <w:rPr>
                                <w:i/>
                                <w:iCs/>
                                <w:sz w:val="24"/>
                                <w:szCs w:val="24"/>
                              </w:rPr>
                              <w:t>- Nước thải</w:t>
                            </w:r>
                          </w:p>
                          <w:p w14:paraId="4A9ED8BF" w14:textId="2247A3F9" w:rsidR="00EF4DA4" w:rsidRPr="00EF4DA4" w:rsidRDefault="00EF4DA4" w:rsidP="00EF4DA4">
                            <w:pPr>
                              <w:spacing w:before="0" w:after="0" w:line="240" w:lineRule="auto"/>
                              <w:ind w:firstLine="0"/>
                              <w:jc w:val="left"/>
                              <w:rPr>
                                <w:i/>
                                <w:iCs/>
                                <w:sz w:val="24"/>
                                <w:szCs w:val="24"/>
                              </w:rPr>
                            </w:pPr>
                            <w:r>
                              <w:rPr>
                                <w:i/>
                                <w:iCs/>
                                <w:sz w:val="24"/>
                                <w:szCs w:val="24"/>
                              </w:rPr>
                              <w:t>- Hóa chất</w:t>
                            </w:r>
                          </w:p>
                        </w:txbxContent>
                      </v:textbox>
                    </v:rect>
                    <v:rect id="Rectangle 5636" o:spid="_x0000_s1061" style="position:absolute;left:47857;top:42157;width:10731;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" filled="f" stroked="f" strokeweight="2pt">
                      <v:textbox>
                        <w:txbxContent>
                          <w:p w14:paraId="3097BF74" w14:textId="002494CB" w:rsidR="00EF4DA4" w:rsidRPr="00EF4DA4" w:rsidRDefault="00EF4DA4" w:rsidP="00EF4DA4">
                            <w:pPr>
                              <w:spacing w:before="0" w:after="0" w:line="240" w:lineRule="auto"/>
                              <w:ind w:firstLine="0"/>
                              <w:jc w:val="left"/>
                              <w:rPr>
                                <w:i/>
                                <w:iCs/>
                                <w:sz w:val="24"/>
                                <w:szCs w:val="24"/>
                              </w:rPr>
                            </w:pPr>
                            <w:r>
                              <w:rPr>
                                <w:i/>
                                <w:iCs/>
                                <w:sz w:val="24"/>
                                <w:szCs w:val="24"/>
                              </w:rPr>
                              <w:t>- Khí thải</w:t>
                            </w:r>
                          </w:p>
                          <w:p w14:paraId="4898891A" w14:textId="2F3A2AC5" w:rsidR="00EF4DA4" w:rsidRPr="00EF4DA4" w:rsidRDefault="00EF4DA4" w:rsidP="00EF4DA4">
                            <w:pPr>
                              <w:spacing w:before="0" w:after="0" w:line="240" w:lineRule="auto"/>
                              <w:ind w:firstLine="0"/>
                              <w:jc w:val="left"/>
                              <w:rPr>
                                <w:i/>
                                <w:iCs/>
                                <w:sz w:val="24"/>
                                <w:szCs w:val="24"/>
                              </w:rPr>
                            </w:pPr>
                            <w:r>
                              <w:rPr>
                                <w:i/>
                                <w:iCs/>
                                <w:sz w:val="24"/>
                                <w:szCs w:val="24"/>
                              </w:rPr>
                              <w:t>- Hơi hóa chất</w:t>
                            </w:r>
                          </w:p>
                        </w:txbxContent>
                      </v:textbox>
                    </v:rect>
                    <v:group id="Group 1" o:spid="_x0000_s1062" style="position:absolute;left:8955;top:4512;width:40033;height:58239" coordsize="40032,5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">
                      <v:shape id="Straight Arrow Connector 67" o:spid="_x0000_s1063" type="#_x0000_t32" style="position:absolute;left:27313;width:0;height:20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">
                        <v:stroke endarrow="block"/>
                      </v:shape>
                      <v:shape id="Straight Arrow Connector 5635" o:spid="_x0000_s1064" type="#_x0000_t32" style="position:absolute;left:34270;top:7649;width:3594;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">
                        <v:stroke dashstyle="dash" endarrow="block"/>
                      </v:shape>
                      <v:shape id="Straight Arrow Connector 67" o:spid="_x0000_s1065" type="#_x0000_t32" style="position:absolute;left:356;top:237;width:44;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CY+xAAAANwAAAAPAAAAZHJzL2Rvd25yZXYueG1sRE9Na8JA&#10;EL0X/A/LCN7qJhWk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IK0Jj7EAAAA3AAAAA8A&#10;AAAAAAAAAAAAAAAABwIAAGRycy9kb3ducmV2LnhtbFBLBQYAAAAAAwADALcAAAD4AgAAAAA=&#10;">
                        <v:stroke endarrow="block"/>
                      </v:shape>
                      <v:shape id="Straight Arrow Connector 293" o:spid="_x0000_s1066" type="#_x0000_t32" style="position:absolute;left:356;top:4987;width:0;height:18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">
                        <v:stroke endarrow="block"/>
                      </v:shape>
                      <v:shape id="AutoShape 43" o:spid="_x0000_s1067" type="#_x0000_t32" style="position:absolute;left:593;top:9737;width:0;height:22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">
                        <v:stroke endarrow="block"/>
                      </v:shape>
                      <v:shape id="Straight Arrow Connector 294" o:spid="_x0000_s1068" type="#_x0000_t32" style="position:absolute;left:237;top:14962;width:0;height:32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">
                        <v:stroke endarrow="block"/>
                      </v:shape>
                      <v:shape id="Straight Arrow Connector 295" o:spid="_x0000_s1069" type="#_x0000_t32" style="position:absolute;left:118;top:21256;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">
                        <v:stroke endarrow="block"/>
                      </v:shape>
                      <v:shape id="Straight Arrow Connector 296" o:spid="_x0000_s1070" type="#_x0000_t32" style="position:absolute;left:356;top:26600;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">
                        <v:stroke endarrow="block"/>
                      </v:shape>
                      <v:shape id="Straight Arrow Connector 297" o:spid="_x0000_s1071" type="#_x0000_t32" style="position:absolute;left:356;top:31825;width:0;height:24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">
                        <v:stroke endarrow="block"/>
                      </v:shape>
                      <v:shape id="Straight Arrow Connector 299" o:spid="_x0000_s1072" type="#_x0000_t32" style="position:absolute;left:94;top:37051;width:88;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">
                        <v:stroke endarrow="block"/>
                      </v:shape>
                      <v:shape id="Straight Arrow Connector 301" o:spid="_x0000_s1073" type="#_x0000_t32" style="position:absolute;top:42513;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">
                        <v:stroke endarrow="block"/>
                      </v:shape>
                      <v:shape id="Straight Arrow Connector 302" o:spid="_x0000_s1074" type="#_x0000_t32" style="position:absolute;left:118;top:48570;width:0;height:25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">
                        <v:stroke endarrow="block"/>
                      </v:shape>
                      <v:shape id="Straight Arrow Connector 87" o:spid="_x0000_s1075" type="#_x0000_t32" style="position:absolute;left:118;top:54151;width:0;height:2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">
                        <v:stroke endarrow="block"/>
                      </v:shape>
                      <v:shape id="Straight Arrow Connector 90" o:spid="_x0000_s1076" type="#_x0000_t32" style="position:absolute;left:27075;top:53676;width:0;height:23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">
                        <v:stroke endarrow="block"/>
                      </v:shape>
                      <v:shape id="Straight Arrow Connector 18" o:spid="_x0000_s1077" type="#_x0000_t32" style="position:absolute;left:7550;top:58238;width:130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" strokecolor="black [3200]" strokeweight=".5pt">
                        <v:stroke endarrow="block" joinstyle="miter"/>
                      </v:shape>
                      <v:shape id="AutoShape 43" o:spid="_x0000_s1078" type="#_x0000_t32" style="position:absolute;left:27313;top:9262;width:0;height:22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Straight Arrow Connector 294" o:spid="_x0000_s1079" type="#_x0000_t32" style="position:absolute;left:27075;top:14606;width:0;height:32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Yn2xQAAANsAAAAPAAAAZHJzL2Rvd25yZXYueG1sRI9Ba8JA&#10;FITvBf/D8oTe6iYt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B0EYn2xQAAANsAAAAP&#10;AAAAAAAAAAAAAAAAAAcCAABkcnMvZG93bnJldi54bWxQSwUGAAAAAAMAAwC3AAAA+QIAAAAA&#10;">
                        <v:stroke endarrow="block"/>
                      </v:shape>
                      <v:shape id="Straight Arrow Connector 295" o:spid="_x0000_s1080" type="#_x0000_t32" style="position:absolute;left:26956;top:20900;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Straight Arrow Connector 296" o:spid="_x0000_s1081" type="#_x0000_t32" style="position:absolute;left:27194;top:26125;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gfwQAAANsAAAAPAAAAZHJzL2Rvd25yZXYueG1sRE/LisIw&#10;FN0L8w/hDrjT1B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GrCuB/BAAAA2wAAAA8AAAAA&#10;AAAAAAAAAAAABwIAAGRycy9kb3ducmV2LnhtbFBLBQYAAAAAAwADALcAAAD1AgAAAAA=&#10;">
                        <v:stroke endarrow="block"/>
                      </v:shape>
                      <v:shape id="Straight Arrow Connector 297" o:spid="_x0000_s1082" type="#_x0000_t32" style="position:absolute;left:27194;top:31469;width:0;height:24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Straight Arrow Connector 301" o:spid="_x0000_s1083" type="#_x0000_t32" style="position:absolute;left:26956;top:42038;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yIxAAAANsAAAAPAAAAZHJzL2Rvd25yZXYueG1sRI9Ba8JA&#10;FITvhf6H5RW81Y0i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FMs/IjEAAAA2wAAAA8A&#10;AAAAAAAAAAAAAAAABwIAAGRycy9kb3ducmV2LnhtbFBLBQYAAAAAAwADALcAAAD4AgAAAAA=&#10;">
                        <v:stroke endarrow="block"/>
                      </v:shape>
                      <v:shape id="Straight Arrow Connector 302" o:spid="_x0000_s1084" type="#_x0000_t32" style="position:absolute;left:26956;top:48213;width:0;height:25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FkTxgAAANsAAAAPAAAAZHJzL2Rvd25yZXYueG1sRI9Pa8JA&#10;FMTvBb/D8oTe6sa2FI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PGBZE8YAAADbAAAA&#10;DwAAAAAAAAAAAAAAAAAHAgAAZHJzL2Rvd25yZXYueG1sUEsFBgAAAAADAAMAtwAAAPoCAAAAAA==&#10;">
                        <v:stroke endarrow="block"/>
                      </v:shape>
                      <v:shape id="Straight Arrow Connector 17" o:spid="_x0000_s1085" type="#_x0000_t32" style="position:absolute;left:7219;top:24987;width:125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" strokecolor="black [3200]" strokeweight=".5pt">
                        <v:stroke startarrow="block" endarrow="block" joinstyle="miter"/>
                      </v:shape>
                      <v:shape id="Straight Arrow Connector 14" o:spid="_x0000_s1086" type="#_x0000_t32" style="position:absolute;left:7931;top:35769;width:10634;height:55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" strokecolor="black [3200]" strokeweight=".5pt">
                        <v:stroke startarrow="block" endarrow="block" joinstyle="miter"/>
                      </v:shape>
                      <v:rect id="Rectangle 121" o:spid="_x0000_s1087" style="position:absolute;left:27072;top:35744;width:12960;height:3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" filled="f" stroked="f" strokeweight="2pt">
                        <v:textbox>
                          <w:txbxContent>
                            <w:p w14:paraId="09F0A495" w14:textId="77777777" w:rsidR="00661221" w:rsidRDefault="00661221" w:rsidP="00661221">
                              <w:pPr>
                                <w:ind w:firstLine="0"/>
                                <w:jc w:val="center"/>
                              </w:pPr>
                              <w:r>
                                <w:t>Nới lỏng băng</w:t>
                              </w:r>
                            </w:p>
                          </w:txbxContent>
                        </v:textbox>
                      </v:rect>
                      <v:shape id="Straight Arrow Connector 293" o:spid="_x0000_s1088" type="#_x0000_t32" style="position:absolute;left:27313;top:4631;width:0;height:18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">
                        <v:stroke endarrow="block"/>
                      </v:shape>
                      <v:shape id="Straight Arrow Connector 5635" o:spid="_x0000_s1089" type="#_x0000_t32" style="position:absolute;left:34270;top:13112;width:3594;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">
                        <v:stroke dashstyle="dash" endarrow="block"/>
                      </v:shape>
                      <v:shape id="Straight Arrow Connector 5635" o:spid="_x0000_s1090" type="#_x0000_t32" style="position:absolute;left:34270;top:24393;width:3594;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">
                        <v:stroke dashstyle="dash" endarrow="block"/>
                      </v:shape>
                      <v:shape id="Straight Arrow Connector 5635" o:spid="_x0000_s1091" type="#_x0000_t32" style="position:absolute;left:34270;top:29619;width:3594;height: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">
                        <v:stroke dashstyle="dash" endarrow="block"/>
                      </v:shape>
                      <v:shape id="Straight Arrow Connector 5635" o:spid="_x0000_s1092" type="#_x0000_t32" style="position:absolute;left:35338;top:40544;width:3594;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">
                        <v:stroke dashstyle="dash" endarrow="block"/>
                      </v:shape>
                    </v:group>
                  </v:group>
                </v:group>
                <v:rect id="Rectangle 121" o:spid="_x0000_s1093" style="position:absolute;left:18169;top:39188;width:7315;height:8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" fillcolor="white [3212]" stroked="f">
                  <v:textbox>
                    <w:txbxContent>
                      <w:p w14:paraId="77E5872E" w14:textId="4518BE46" w:rsidR="00661221" w:rsidRDefault="00661221" w:rsidP="00661221">
                        <w:pPr>
                          <w:ind w:firstLine="0"/>
                          <w:jc w:val="center"/>
                        </w:pPr>
                        <w:r>
                          <w:t>Nhựa</w:t>
                        </w:r>
                      </w:p>
                      <w:p w14:paraId="61485BEB" w14:textId="120DF674" w:rsidR="00661221" w:rsidRDefault="00661221" w:rsidP="00661221">
                        <w:pPr>
                          <w:ind w:firstLine="0"/>
                          <w:jc w:val="center"/>
                        </w:pPr>
                        <w:r>
                          <w:t>Acrylic</w:t>
                        </w:r>
                      </w:p>
                    </w:txbxContent>
                  </v:textbox>
                </v:rect>
              </v:group>
            </w:pict>
          </mc:Fallback>
        </mc:AlternateContent>
      </w:r>
      <w:r w:rsidR="00CF2D5F" w:rsidRPr="00E57CA4">
        <w:rPr>
          <w:szCs w:val="26"/>
        </w:rPr>
        <w:t xml:space="preserve">Dưới đây là sơ đồ mô tả quy trình sản xuất </w:t>
      </w:r>
      <w:r w:rsidR="00EB1E2F" w:rsidRPr="00E57CA4">
        <w:rPr>
          <w:szCs w:val="26"/>
        </w:rPr>
        <w:t>băng gai dính</w:t>
      </w:r>
      <w:r w:rsidR="00CF2D5F" w:rsidRPr="00E57CA4">
        <w:rPr>
          <w:szCs w:val="26"/>
        </w:rPr>
        <w:t xml:space="preserve"> của Dự án:</w:t>
      </w:r>
    </w:p>
    <w:p w14:paraId="4823D8D9" w14:textId="3AC57A03" w:rsidR="00CE57F1" w:rsidRDefault="00CE57F1" w:rsidP="00CF2D5F">
      <w:pPr>
        <w:spacing w:before="0" w:after="0" w:line="360" w:lineRule="auto"/>
        <w:ind w:firstLine="431"/>
        <w:rPr>
          <w:szCs w:val="26"/>
        </w:rPr>
      </w:pPr>
    </w:p>
    <w:p w14:paraId="44E69E08" w14:textId="4118ED85" w:rsidR="00CE57F1" w:rsidRPr="00E57CA4" w:rsidRDefault="00CE57F1" w:rsidP="00CF2D5F">
      <w:pPr>
        <w:spacing w:before="0" w:after="0" w:line="360" w:lineRule="auto"/>
        <w:ind w:firstLine="431"/>
        <w:rPr>
          <w:szCs w:val="26"/>
        </w:rPr>
      </w:pPr>
    </w:p>
    <w:p w14:paraId="047BB25D" w14:textId="30C7F8BE" w:rsidR="00D24541" w:rsidRDefault="00D24541" w:rsidP="00CF2D5F">
      <w:pPr>
        <w:spacing w:before="0" w:after="0" w:line="360" w:lineRule="auto"/>
        <w:ind w:firstLine="431"/>
        <w:rPr>
          <w:szCs w:val="26"/>
        </w:rPr>
      </w:pPr>
    </w:p>
    <w:p w14:paraId="0C5C8214" w14:textId="40481F9E" w:rsidR="00D24541" w:rsidRDefault="00D24541" w:rsidP="00CF2D5F">
      <w:pPr>
        <w:spacing w:before="0" w:after="0" w:line="360" w:lineRule="auto"/>
        <w:ind w:firstLine="431"/>
        <w:rPr>
          <w:szCs w:val="26"/>
        </w:rPr>
      </w:pPr>
    </w:p>
    <w:p w14:paraId="41F6716E" w14:textId="6F0D4415" w:rsidR="00D24541" w:rsidRDefault="00D24541" w:rsidP="00CF2D5F">
      <w:pPr>
        <w:spacing w:before="0" w:after="0" w:line="360" w:lineRule="auto"/>
        <w:ind w:firstLine="431"/>
        <w:rPr>
          <w:szCs w:val="26"/>
        </w:rPr>
      </w:pPr>
    </w:p>
    <w:p w14:paraId="59D04A7B" w14:textId="0B3BB176" w:rsidR="00D24541" w:rsidRDefault="00D24541" w:rsidP="00CF2D5F">
      <w:pPr>
        <w:spacing w:before="0" w:after="0" w:line="360" w:lineRule="auto"/>
        <w:ind w:firstLine="431"/>
        <w:rPr>
          <w:szCs w:val="26"/>
        </w:rPr>
      </w:pPr>
    </w:p>
    <w:p w14:paraId="1CCCF7AC" w14:textId="1C799FE6" w:rsidR="00D24541" w:rsidRDefault="00D24541" w:rsidP="00CF2D5F">
      <w:pPr>
        <w:spacing w:before="0" w:after="0" w:line="360" w:lineRule="auto"/>
        <w:ind w:firstLine="431"/>
        <w:rPr>
          <w:szCs w:val="26"/>
        </w:rPr>
      </w:pPr>
    </w:p>
    <w:p w14:paraId="672B2A5F" w14:textId="250250D0" w:rsidR="00D24541" w:rsidRDefault="00D24541" w:rsidP="00CF2D5F">
      <w:pPr>
        <w:spacing w:before="0" w:after="0" w:line="360" w:lineRule="auto"/>
        <w:ind w:firstLine="431"/>
        <w:rPr>
          <w:szCs w:val="26"/>
        </w:rPr>
      </w:pPr>
    </w:p>
    <w:p w14:paraId="32AA51DD" w14:textId="56D4DBE7" w:rsidR="00D24541" w:rsidRDefault="00D24541" w:rsidP="00CF2D5F">
      <w:pPr>
        <w:spacing w:before="0" w:after="0" w:line="360" w:lineRule="auto"/>
        <w:ind w:firstLine="431"/>
        <w:rPr>
          <w:szCs w:val="26"/>
        </w:rPr>
      </w:pPr>
    </w:p>
    <w:p w14:paraId="3E8377AE" w14:textId="54EA76A1" w:rsidR="00D24541" w:rsidRDefault="00D24541" w:rsidP="00CF2D5F">
      <w:pPr>
        <w:spacing w:before="0" w:after="0" w:line="360" w:lineRule="auto"/>
        <w:ind w:firstLine="431"/>
        <w:rPr>
          <w:szCs w:val="26"/>
        </w:rPr>
      </w:pPr>
    </w:p>
    <w:p w14:paraId="2E8AF457" w14:textId="50C53E71" w:rsidR="00D24541" w:rsidRDefault="00D24541" w:rsidP="00CF2D5F">
      <w:pPr>
        <w:spacing w:before="0" w:after="0" w:line="360" w:lineRule="auto"/>
        <w:ind w:firstLine="431"/>
        <w:rPr>
          <w:szCs w:val="26"/>
        </w:rPr>
      </w:pPr>
    </w:p>
    <w:p w14:paraId="78807191" w14:textId="2081778C" w:rsidR="00D24541" w:rsidRDefault="00D24541" w:rsidP="00CF2D5F">
      <w:pPr>
        <w:spacing w:before="0" w:after="0" w:line="360" w:lineRule="auto"/>
        <w:ind w:firstLine="431"/>
        <w:rPr>
          <w:szCs w:val="26"/>
        </w:rPr>
      </w:pPr>
    </w:p>
    <w:p w14:paraId="5B2431B6" w14:textId="7E434A47" w:rsidR="00D24541" w:rsidRDefault="00D24541" w:rsidP="00CF2D5F">
      <w:pPr>
        <w:spacing w:before="0" w:after="0" w:line="360" w:lineRule="auto"/>
        <w:ind w:firstLine="431"/>
        <w:rPr>
          <w:szCs w:val="26"/>
        </w:rPr>
      </w:pPr>
    </w:p>
    <w:p w14:paraId="468B66EE" w14:textId="027E5DB1" w:rsidR="00D24541" w:rsidRDefault="00D24541" w:rsidP="00CF2D5F">
      <w:pPr>
        <w:spacing w:before="0" w:after="0" w:line="360" w:lineRule="auto"/>
        <w:ind w:firstLine="431"/>
        <w:rPr>
          <w:szCs w:val="26"/>
        </w:rPr>
      </w:pPr>
    </w:p>
    <w:p w14:paraId="18AF5306" w14:textId="402F3D49" w:rsidR="00D24541" w:rsidRDefault="00D24541" w:rsidP="00CF2D5F">
      <w:pPr>
        <w:spacing w:before="0" w:after="0" w:line="360" w:lineRule="auto"/>
        <w:ind w:firstLine="431"/>
        <w:rPr>
          <w:szCs w:val="26"/>
        </w:rPr>
      </w:pPr>
    </w:p>
    <w:p w14:paraId="35BE1C0B" w14:textId="092DA90F" w:rsidR="00D24541" w:rsidRDefault="00D24541" w:rsidP="00CF2D5F">
      <w:pPr>
        <w:spacing w:before="0" w:after="0" w:line="360" w:lineRule="auto"/>
        <w:ind w:firstLine="431"/>
        <w:rPr>
          <w:szCs w:val="26"/>
        </w:rPr>
      </w:pPr>
    </w:p>
    <w:p w14:paraId="0860353A" w14:textId="56D229B4" w:rsidR="00D24541" w:rsidRDefault="00D24541" w:rsidP="00CF2D5F">
      <w:pPr>
        <w:spacing w:before="0" w:after="0" w:line="360" w:lineRule="auto"/>
        <w:ind w:firstLine="431"/>
        <w:rPr>
          <w:szCs w:val="26"/>
        </w:rPr>
      </w:pPr>
    </w:p>
    <w:p w14:paraId="4497BB76" w14:textId="7D22E9DD" w:rsidR="00D24541" w:rsidRDefault="00D24541" w:rsidP="00CF2D5F">
      <w:pPr>
        <w:spacing w:before="0" w:after="0" w:line="360" w:lineRule="auto"/>
        <w:ind w:firstLine="431"/>
        <w:rPr>
          <w:szCs w:val="26"/>
        </w:rPr>
      </w:pPr>
    </w:p>
    <w:p w14:paraId="64329A51" w14:textId="5F612DFB" w:rsidR="00D24541" w:rsidRDefault="00D24541" w:rsidP="00CF2D5F">
      <w:pPr>
        <w:spacing w:before="0" w:after="0" w:line="360" w:lineRule="auto"/>
        <w:ind w:firstLine="431"/>
        <w:rPr>
          <w:szCs w:val="26"/>
        </w:rPr>
      </w:pPr>
    </w:p>
    <w:p w14:paraId="1B9AD686" w14:textId="465C518D" w:rsidR="00D24541" w:rsidRDefault="00D24541" w:rsidP="00CF2D5F">
      <w:pPr>
        <w:spacing w:before="0" w:after="0" w:line="360" w:lineRule="auto"/>
        <w:ind w:firstLine="431"/>
        <w:rPr>
          <w:szCs w:val="26"/>
        </w:rPr>
      </w:pPr>
    </w:p>
    <w:p w14:paraId="7EB94A78" w14:textId="19BA3E5D" w:rsidR="00D24541" w:rsidRDefault="00D24541" w:rsidP="00CF2D5F">
      <w:pPr>
        <w:spacing w:before="0" w:after="0" w:line="360" w:lineRule="auto"/>
        <w:ind w:firstLine="431"/>
        <w:rPr>
          <w:szCs w:val="26"/>
        </w:rPr>
      </w:pPr>
    </w:p>
    <w:p w14:paraId="38B0CDD3" w14:textId="78E6FC88" w:rsidR="00D24541" w:rsidRDefault="00D24541" w:rsidP="00CF2D5F">
      <w:pPr>
        <w:spacing w:before="0" w:after="0" w:line="360" w:lineRule="auto"/>
        <w:ind w:firstLine="431"/>
        <w:rPr>
          <w:szCs w:val="26"/>
        </w:rPr>
      </w:pPr>
    </w:p>
    <w:p w14:paraId="118EDCF5" w14:textId="77777777" w:rsidR="00D24541" w:rsidRDefault="00D24541" w:rsidP="00CF2D5F">
      <w:pPr>
        <w:spacing w:before="0" w:after="0" w:line="360" w:lineRule="auto"/>
        <w:ind w:firstLine="431"/>
        <w:rPr>
          <w:szCs w:val="26"/>
        </w:rPr>
      </w:pPr>
    </w:p>
    <w:p w14:paraId="774557FA" w14:textId="63D63F08" w:rsidR="00D24541" w:rsidRPr="004D0F2A" w:rsidRDefault="004D0F2A" w:rsidP="004D0F2A">
      <w:pPr>
        <w:pStyle w:val="Caption"/>
        <w:rPr>
          <w:b w:val="0"/>
          <w:bCs/>
          <w:i/>
          <w:iCs w:val="0"/>
          <w:szCs w:val="26"/>
          <w:lang w:val="en-US"/>
        </w:rPr>
      </w:pPr>
      <w:bookmarkStart w:id="106" w:name="_Toc43448067"/>
      <w:bookmarkStart w:id="107" w:name="_Toc85201363"/>
      <w:bookmarkStart w:id="108" w:name="_Toc112517698"/>
      <w:bookmarkStart w:id="109" w:name="_Toc151982084"/>
      <w:r w:rsidRPr="004D0F2A">
        <w:rPr>
          <w:b w:val="0"/>
          <w:bCs/>
          <w:i/>
          <w:iCs w:val="0"/>
        </w:rPr>
        <w:t xml:space="preserve">Hình 1. </w:t>
      </w:r>
      <w:r w:rsidRPr="004D0F2A">
        <w:rPr>
          <w:b w:val="0"/>
          <w:bCs/>
          <w:i/>
          <w:iCs w:val="0"/>
        </w:rPr>
        <w:fldChar w:fldCharType="begin"/>
      </w:r>
      <w:r w:rsidRPr="004D0F2A">
        <w:rPr>
          <w:b w:val="0"/>
          <w:bCs/>
          <w:i/>
          <w:iCs w:val="0"/>
        </w:rPr>
        <w:instrText xml:space="preserve"> SEQ Hình_1. \* ARABIC </w:instrText>
      </w:r>
      <w:r w:rsidRPr="004D0F2A">
        <w:rPr>
          <w:b w:val="0"/>
          <w:bCs/>
          <w:i/>
          <w:iCs w:val="0"/>
        </w:rPr>
        <w:fldChar w:fldCharType="separate"/>
      </w:r>
      <w:r w:rsidR="008354BB">
        <w:rPr>
          <w:b w:val="0"/>
          <w:bCs/>
          <w:i/>
          <w:iCs w:val="0"/>
          <w:noProof/>
        </w:rPr>
        <w:t>1</w:t>
      </w:r>
      <w:r w:rsidRPr="004D0F2A">
        <w:rPr>
          <w:b w:val="0"/>
          <w:bCs/>
          <w:i/>
          <w:iCs w:val="0"/>
        </w:rPr>
        <w:fldChar w:fldCharType="end"/>
      </w:r>
      <w:r w:rsidRPr="004D0F2A">
        <w:rPr>
          <w:b w:val="0"/>
          <w:bCs/>
          <w:i/>
          <w:iCs w:val="0"/>
          <w:lang w:val="en-US"/>
        </w:rPr>
        <w:t>:</w:t>
      </w:r>
      <w:r w:rsidR="00D24541" w:rsidRPr="004D0F2A">
        <w:rPr>
          <w:b w:val="0"/>
          <w:bCs/>
          <w:i/>
          <w:iCs w:val="0"/>
        </w:rPr>
        <w:t xml:space="preserve"> </w:t>
      </w:r>
      <w:r w:rsidR="00D24541" w:rsidRPr="004D0F2A">
        <w:rPr>
          <w:b w:val="0"/>
          <w:bCs/>
          <w:i/>
          <w:iCs w:val="0"/>
          <w:szCs w:val="26"/>
        </w:rPr>
        <w:t xml:space="preserve">Quy trình </w:t>
      </w:r>
      <w:bookmarkEnd w:id="106"/>
      <w:bookmarkEnd w:id="107"/>
      <w:r w:rsidR="00D24541" w:rsidRPr="004D0F2A">
        <w:rPr>
          <w:b w:val="0"/>
          <w:bCs/>
          <w:i/>
          <w:iCs w:val="0"/>
          <w:szCs w:val="26"/>
        </w:rPr>
        <w:t xml:space="preserve">sản xuất </w:t>
      </w:r>
      <w:bookmarkEnd w:id="108"/>
      <w:r w:rsidR="00D24541" w:rsidRPr="004D0F2A">
        <w:rPr>
          <w:b w:val="0"/>
          <w:bCs/>
          <w:i/>
          <w:iCs w:val="0"/>
          <w:szCs w:val="26"/>
          <w:lang w:val="en-US"/>
        </w:rPr>
        <w:t>băng gai dính Baihe</w:t>
      </w:r>
      <w:r w:rsidR="00D5403B" w:rsidRPr="004D0F2A">
        <w:rPr>
          <w:b w:val="0"/>
          <w:bCs/>
          <w:i/>
          <w:iCs w:val="0"/>
          <w:szCs w:val="26"/>
          <w:lang w:val="en-US"/>
        </w:rPr>
        <w:t xml:space="preserve"> Việt Nam</w:t>
      </w:r>
      <w:bookmarkEnd w:id="109"/>
    </w:p>
    <w:p w14:paraId="538F9CF7" w14:textId="20752771" w:rsidR="00D24541" w:rsidRPr="004D0F2A" w:rsidRDefault="002A0EF9" w:rsidP="004D0F2A">
      <w:pPr>
        <w:pStyle w:val="DOAN0"/>
        <w:spacing w:before="0" w:after="0" w:line="312" w:lineRule="auto"/>
        <w:rPr>
          <w:i/>
          <w:iCs/>
          <w:color w:val="auto"/>
          <w:u w:val="single"/>
          <w:lang w:val="pt-BR"/>
        </w:rPr>
      </w:pPr>
      <w:r w:rsidRPr="004D0F2A">
        <w:rPr>
          <w:i/>
          <w:iCs/>
          <w:noProof/>
          <w:color w:val="auto"/>
          <w:u w:val="single"/>
          <w:lang w:val="pt-BR"/>
        </w:rPr>
        <mc:AlternateContent>
          <mc:Choice Requires="wps">
            <w:drawing>
              <wp:anchor distT="0" distB="0" distL="114300" distR="114300" simplePos="0" relativeHeight="251648512" behindDoc="0" locked="0" layoutInCell="1" allowOverlap="1" wp14:anchorId="575F4CE7" wp14:editId="68415D5D">
                <wp:simplePos x="0" y="0"/>
                <wp:positionH relativeFrom="column">
                  <wp:posOffset>43811</wp:posOffset>
                </wp:positionH>
                <wp:positionV relativeFrom="paragraph">
                  <wp:posOffset>126876175</wp:posOffset>
                </wp:positionV>
                <wp:extent cx="1549350" cy="0"/>
                <wp:effectExtent l="0" t="76200" r="13335" b="95250"/>
                <wp:wrapNone/>
                <wp:docPr id="301"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350" cy="0"/>
                        </a:xfrm>
                        <a:prstGeom prst="straightConnector1">
                          <a:avLst/>
                        </a:prstGeom>
                        <a:noFill/>
                        <a:ln w="9525" algn="ctr">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75AA2EE" id="Straight Arrow Connector 114" o:spid="_x0000_s1026" type="#_x0000_t32" style="position:absolute;margin-left:3.45pt;margin-top:9990.25pt;width:122pt;height:0;z-index:25164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">
                <v:stroke dashstyle="longDashDotDot" endarrow="block"/>
              </v:shape>
            </w:pict>
          </mc:Fallback>
        </mc:AlternateContent>
      </w:r>
      <w:r w:rsidRPr="004D0F2A">
        <w:rPr>
          <w:i/>
          <w:iCs/>
          <w:noProof/>
          <w:color w:val="auto"/>
          <w:u w:val="single"/>
          <w:lang w:val="pt-BR"/>
        </w:rPr>
        <mc:AlternateContent>
          <mc:Choice Requires="wps">
            <w:drawing>
              <wp:anchor distT="0" distB="0" distL="114300" distR="114300" simplePos="0" relativeHeight="251649536" behindDoc="0" locked="0" layoutInCell="1" allowOverlap="1" wp14:anchorId="17C427A3" wp14:editId="2EA79E9D">
                <wp:simplePos x="0" y="0"/>
                <wp:positionH relativeFrom="column">
                  <wp:posOffset>24761</wp:posOffset>
                </wp:positionH>
                <wp:positionV relativeFrom="paragraph">
                  <wp:posOffset>193318130</wp:posOffset>
                </wp:positionV>
                <wp:extent cx="1549350" cy="0"/>
                <wp:effectExtent l="0" t="76200" r="13335" b="95250"/>
                <wp:wrapNone/>
                <wp:docPr id="304"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9350" cy="0"/>
                        </a:xfrm>
                        <a:prstGeom prst="straightConnector1">
                          <a:avLst/>
                        </a:prstGeom>
                        <a:noFill/>
                        <a:ln w="9525" algn="ctr">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8E7286B" id="Straight Arrow Connector 117" o:spid="_x0000_s1026" type="#_x0000_t32" style="position:absolute;margin-left:1.95pt;margin-top:15221.9pt;width:122pt;height:0;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">
                <v:stroke dashstyle="longDashDotDot" endarrow="block"/>
              </v:shape>
            </w:pict>
          </mc:Fallback>
        </mc:AlternateContent>
      </w:r>
      <w:r w:rsidR="004D0F2A" w:rsidRPr="004D0F2A">
        <w:rPr>
          <w:i/>
          <w:iCs/>
          <w:color w:val="auto"/>
          <w:u w:val="single"/>
          <w:lang w:val="pt-BR"/>
        </w:rPr>
        <w:tab/>
      </w:r>
      <w:r w:rsidR="00D24541" w:rsidRPr="004D0F2A">
        <w:rPr>
          <w:i/>
          <w:iCs/>
          <w:color w:val="auto"/>
          <w:u w:val="single"/>
          <w:lang w:val="pt-BR"/>
        </w:rPr>
        <w:t>Thuyết minh quy trình công nghệ:</w:t>
      </w:r>
    </w:p>
    <w:p w14:paraId="5F20C7D3" w14:textId="3CDC2107" w:rsidR="00D24541" w:rsidRDefault="00C47D7E" w:rsidP="0030013B">
      <w:pPr>
        <w:pStyle w:val="DOAN0"/>
        <w:spacing w:before="0" w:after="0" w:line="312" w:lineRule="auto"/>
        <w:rPr>
          <w:color w:val="auto"/>
          <w:lang w:val="pt-BR"/>
        </w:rPr>
      </w:pPr>
      <w:r>
        <w:rPr>
          <w:color w:val="auto"/>
          <w:lang w:val="pt-BR"/>
        </w:rPr>
        <w:t>Quy trình sản xuất băng gai dính gồm 10 công đoạn chính. Chi tiết từng công đoạn được mô tả cụ thể như sau:</w:t>
      </w:r>
    </w:p>
    <w:p w14:paraId="6D0026F1" w14:textId="53394DD6" w:rsidR="00C47D7E" w:rsidRDefault="00C47D7E" w:rsidP="0030013B">
      <w:pPr>
        <w:pStyle w:val="DOAN0"/>
        <w:spacing w:before="0" w:after="0" w:line="312" w:lineRule="auto"/>
        <w:rPr>
          <w:color w:val="auto"/>
          <w:lang w:val="pt-BR"/>
        </w:rPr>
      </w:pPr>
      <w:r>
        <w:rPr>
          <w:color w:val="auto"/>
          <w:lang w:val="pt-BR"/>
        </w:rPr>
        <w:t xml:space="preserve">- </w:t>
      </w:r>
      <w:r w:rsidRPr="006064DB">
        <w:rPr>
          <w:i/>
          <w:iCs/>
          <w:color w:val="auto"/>
          <w:lang w:val="pt-BR"/>
        </w:rPr>
        <w:t>Mắc sợi:</w:t>
      </w:r>
      <w:r>
        <w:rPr>
          <w:color w:val="auto"/>
          <w:lang w:val="pt-BR"/>
        </w:rPr>
        <w:t xml:space="preserve"> Nguyên liệu thô là sợi Polyester và sợi nylon sau khi nhập về được đưa vào máy mắc sợi để chuẩn bị qua các công đoạn tiếp theo.</w:t>
      </w:r>
    </w:p>
    <w:p w14:paraId="40046497" w14:textId="00A5FBC4" w:rsidR="00C47D7E" w:rsidRDefault="00C47D7E" w:rsidP="0030013B">
      <w:pPr>
        <w:pStyle w:val="DOAN0"/>
        <w:spacing w:before="0" w:after="0" w:line="312" w:lineRule="auto"/>
        <w:rPr>
          <w:color w:val="auto"/>
          <w:lang w:val="pt-BR"/>
        </w:rPr>
      </w:pPr>
      <w:r>
        <w:rPr>
          <w:color w:val="auto"/>
          <w:lang w:val="pt-BR"/>
        </w:rPr>
        <w:lastRenderedPageBreak/>
        <w:t xml:space="preserve">- </w:t>
      </w:r>
      <w:r w:rsidRPr="006064DB">
        <w:rPr>
          <w:i/>
          <w:iCs/>
          <w:color w:val="auto"/>
          <w:lang w:val="pt-BR"/>
        </w:rPr>
        <w:t>Quấn (xoắn loại)</w:t>
      </w:r>
      <w:r>
        <w:rPr>
          <w:color w:val="auto"/>
          <w:lang w:val="pt-BR"/>
        </w:rPr>
        <w:t>: Sợi nguyên liệu trong giai đoạn này sẽ được quấn quanh 1 chù</w:t>
      </w:r>
      <w:r w:rsidR="00206711">
        <w:rPr>
          <w:color w:val="auto"/>
          <w:lang w:val="pt-BR"/>
        </w:rPr>
        <w:t>m thông qua máy quấn.</w:t>
      </w:r>
    </w:p>
    <w:p w14:paraId="061086C6" w14:textId="77777777" w:rsidR="0030013B" w:rsidRDefault="00206711" w:rsidP="0030013B">
      <w:pPr>
        <w:pStyle w:val="DOAN0"/>
        <w:spacing w:before="0" w:after="0" w:line="312" w:lineRule="auto"/>
        <w:rPr>
          <w:color w:val="auto"/>
          <w:lang w:val="pt-BR"/>
        </w:rPr>
      </w:pPr>
      <w:r>
        <w:rPr>
          <w:color w:val="auto"/>
          <w:lang w:val="pt-BR"/>
        </w:rPr>
        <w:t xml:space="preserve">- </w:t>
      </w:r>
      <w:r w:rsidRPr="006064DB">
        <w:rPr>
          <w:i/>
          <w:iCs/>
          <w:color w:val="auto"/>
          <w:lang w:val="pt-BR"/>
        </w:rPr>
        <w:t>Dệt</w:t>
      </w:r>
      <w:r>
        <w:rPr>
          <w:color w:val="auto"/>
          <w:lang w:val="pt-BR"/>
        </w:rPr>
        <w:t>: Chùm được bọc bằng sợi sẽ được chuyển đến máy dệt, quy trình dệt được bắt đầu từ đây. Móc và băng cuộn bán thành phẩm được hoàn thành ở giai đoạn này.</w:t>
      </w:r>
      <w:r w:rsidR="0030013B">
        <w:rPr>
          <w:color w:val="auto"/>
          <w:lang w:val="pt-BR"/>
        </w:rPr>
        <w:t xml:space="preserve">    </w:t>
      </w:r>
    </w:p>
    <w:p w14:paraId="0B46502B" w14:textId="21FB837B" w:rsidR="00206711" w:rsidRDefault="0030013B" w:rsidP="0030013B">
      <w:pPr>
        <w:pStyle w:val="DOAN0"/>
        <w:spacing w:before="0" w:after="0" w:line="312" w:lineRule="auto"/>
        <w:rPr>
          <w:color w:val="auto"/>
          <w:lang w:val="pt-BR"/>
        </w:rPr>
      </w:pPr>
      <w:r>
        <w:rPr>
          <w:color w:val="auto"/>
          <w:lang w:val="pt-BR"/>
        </w:rPr>
        <w:t xml:space="preserve">    Tùy thuộc vào đơn hàng, băng cuộn bán thành phẩm sẽ được sản xuất tại Công ty hoặc mua trực tiếp tại đơnvị cung cấp. Tất cả nguồn nguyên liệu bao gồm sợi Polyester, sợi nylon và băng cuộn bán thành phẩm được mua tại Việt Nam hoặc nhập khẩu phải đạt quy định của Việt Nam mới được đưa vào sản xuất.</w:t>
      </w:r>
    </w:p>
    <w:p w14:paraId="5A678773" w14:textId="0C72B2F8" w:rsidR="007D49D6" w:rsidRDefault="007D49D6" w:rsidP="007D49D6">
      <w:pPr>
        <w:pStyle w:val="DOAN0"/>
        <w:spacing w:before="0" w:after="0" w:line="312" w:lineRule="auto"/>
        <w:ind w:firstLine="0"/>
        <w:jc w:val="center"/>
        <w:rPr>
          <w:noProof/>
          <w:color w:val="auto"/>
          <w:lang w:val="pt-BR"/>
        </w:rPr>
      </w:pPr>
      <w:r>
        <w:rPr>
          <w:noProof/>
          <w:color w:val="auto"/>
          <w:lang w:val="pt-BR"/>
        </w:rPr>
        <w:drawing>
          <wp:inline distT="0" distB="0" distL="0" distR="0" wp14:anchorId="4669D4BA" wp14:editId="2A015A2D">
            <wp:extent cx="2221864" cy="1666458"/>
            <wp:effectExtent l="19050" t="19050" r="26670" b="10160"/>
            <wp:docPr id="236831264" name="Picture 3" descr="A row of rolls of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831264" name="Picture 3" descr="A row of rolls of metal&#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23199" cy="1667459"/>
                    </a:xfrm>
                    <a:prstGeom prst="rect">
                      <a:avLst/>
                    </a:prstGeom>
                    <a:ln>
                      <a:solidFill>
                        <a:schemeClr val="tx1"/>
                      </a:solidFill>
                    </a:ln>
                  </pic:spPr>
                </pic:pic>
              </a:graphicData>
            </a:graphic>
          </wp:inline>
        </w:drawing>
      </w:r>
      <w:r>
        <w:rPr>
          <w:color w:val="auto"/>
          <w:lang w:val="pt-BR"/>
        </w:rPr>
        <w:t xml:space="preserve">  </w:t>
      </w:r>
      <w:r>
        <w:rPr>
          <w:noProof/>
          <w:color w:val="auto"/>
          <w:lang w:val="pt-BR"/>
        </w:rPr>
        <w:t xml:space="preserve">         </w:t>
      </w:r>
      <w:r>
        <w:rPr>
          <w:noProof/>
          <w:color w:val="auto"/>
          <w:lang w:val="pt-BR"/>
        </w:rPr>
        <w:drawing>
          <wp:inline distT="0" distB="0" distL="0" distR="0" wp14:anchorId="59DE7B1A" wp14:editId="10ED27DF">
            <wp:extent cx="2257425" cy="1693129"/>
            <wp:effectExtent l="19050" t="19050" r="9525" b="21590"/>
            <wp:docPr id="852903963" name="Picture 4" descr="A machine with rolls of silver wi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903963" name="Picture 4" descr="A machine with rolls of silver wir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7425" cy="1693129"/>
                    </a:xfrm>
                    <a:prstGeom prst="rect">
                      <a:avLst/>
                    </a:prstGeom>
                    <a:ln>
                      <a:solidFill>
                        <a:schemeClr val="tx1"/>
                      </a:solidFill>
                    </a:ln>
                  </pic:spPr>
                </pic:pic>
              </a:graphicData>
            </a:graphic>
          </wp:inline>
        </w:drawing>
      </w:r>
    </w:p>
    <w:p w14:paraId="4F7857D6" w14:textId="5AAAFC9D" w:rsidR="00B005F3" w:rsidRPr="004D0F2A" w:rsidRDefault="004D0F2A" w:rsidP="004D0F2A">
      <w:pPr>
        <w:pStyle w:val="Caption"/>
        <w:rPr>
          <w:b w:val="0"/>
          <w:bCs/>
          <w:i/>
          <w:iCs w:val="0"/>
          <w:lang w:val="pt-BR"/>
        </w:rPr>
      </w:pPr>
      <w:bookmarkStart w:id="110" w:name="_Toc151982085"/>
      <w:r w:rsidRPr="004D0F2A">
        <w:rPr>
          <w:b w:val="0"/>
          <w:bCs/>
          <w:i/>
          <w:iCs w:val="0"/>
        </w:rPr>
        <w:t xml:space="preserve">Hình 1. </w:t>
      </w:r>
      <w:r w:rsidRPr="004D0F2A">
        <w:rPr>
          <w:b w:val="0"/>
          <w:bCs/>
          <w:i/>
          <w:iCs w:val="0"/>
        </w:rPr>
        <w:fldChar w:fldCharType="begin"/>
      </w:r>
      <w:r w:rsidRPr="004D0F2A">
        <w:rPr>
          <w:b w:val="0"/>
          <w:bCs/>
          <w:i/>
          <w:iCs w:val="0"/>
        </w:rPr>
        <w:instrText xml:space="preserve"> SEQ Hình_1. \* ARABIC </w:instrText>
      </w:r>
      <w:r w:rsidRPr="004D0F2A">
        <w:rPr>
          <w:b w:val="0"/>
          <w:bCs/>
          <w:i/>
          <w:iCs w:val="0"/>
        </w:rPr>
        <w:fldChar w:fldCharType="separate"/>
      </w:r>
      <w:r w:rsidR="008354BB">
        <w:rPr>
          <w:b w:val="0"/>
          <w:bCs/>
          <w:i/>
          <w:iCs w:val="0"/>
          <w:noProof/>
        </w:rPr>
        <w:t>2</w:t>
      </w:r>
      <w:r w:rsidRPr="004D0F2A">
        <w:rPr>
          <w:b w:val="0"/>
          <w:bCs/>
          <w:i/>
          <w:iCs w:val="0"/>
        </w:rPr>
        <w:fldChar w:fldCharType="end"/>
      </w:r>
      <w:r w:rsidR="00CC2E39" w:rsidRPr="004D0F2A">
        <w:rPr>
          <w:b w:val="0"/>
          <w:bCs/>
          <w:i/>
          <w:iCs w:val="0"/>
          <w:noProof/>
          <w:lang w:val="pt-BR"/>
        </w:rPr>
        <w:t>: Dây chuyền máy dệt sợi của nhà máy</w:t>
      </w:r>
      <w:bookmarkEnd w:id="110"/>
    </w:p>
    <w:p w14:paraId="5F41EB9F" w14:textId="3790845B" w:rsidR="00126298" w:rsidRDefault="00126298" w:rsidP="00E57CA4">
      <w:pPr>
        <w:pStyle w:val="DOAN0"/>
        <w:spacing w:before="0" w:after="0" w:line="312" w:lineRule="auto"/>
        <w:ind w:firstLine="562"/>
        <w:rPr>
          <w:color w:val="auto"/>
          <w:lang w:val="pt-BR"/>
        </w:rPr>
      </w:pPr>
      <w:r w:rsidRPr="006064DB">
        <w:rPr>
          <w:i/>
          <w:iCs/>
          <w:color w:val="auto"/>
          <w:lang w:val="pt-BR"/>
        </w:rPr>
        <w:t>- Nhuộm</w:t>
      </w:r>
      <w:r>
        <w:rPr>
          <w:color w:val="auto"/>
          <w:lang w:val="pt-BR"/>
        </w:rPr>
        <w:t>: Cuộn băng thành phẩm sẽ được chuyển đấn bể nhuộm, hóa chất nhuộm sẽ được trộn vào trong bước này.</w:t>
      </w:r>
    </w:p>
    <w:p w14:paraId="306F95BC" w14:textId="5ABAD371" w:rsidR="00126298" w:rsidRDefault="00126298" w:rsidP="00E57CA4">
      <w:pPr>
        <w:pStyle w:val="DOAN0"/>
        <w:spacing w:before="0" w:after="0" w:line="312" w:lineRule="auto"/>
        <w:ind w:firstLine="562"/>
        <w:rPr>
          <w:color w:val="auto"/>
          <w:lang w:val="pt-BR"/>
        </w:rPr>
      </w:pPr>
      <w:r>
        <w:rPr>
          <w:color w:val="auto"/>
          <w:lang w:val="pt-BR"/>
        </w:rPr>
        <w:t>Đây là công đoạn có sử dụng thuốc nhuộm tạo màu. Tùy vào yêu cầu của sản phẩm, cuộn băng thành phẩm được nhuộm với nhiều loại màu sắc khác nhau để tăng tính thẩm mỹ cho sản phẩm. Đầu tiên, hóa chất nhuộm và thuốc trợ nhuộm được pha trộn theo tỷ lệ thích hợp tại khu vực pha hóa chất sau đó được công nhân di chuyển đổ vào bể nhuộm. Sau đó, cho cuộn băng thành phẩm vào bể nhuộm, dưới tác dụng của hơi nước nóng được cấp từ lò hơi (nhiệ độ 80 – 120</w:t>
      </w:r>
      <w:r>
        <w:rPr>
          <w:color w:val="auto"/>
          <w:vertAlign w:val="superscript"/>
          <w:lang w:val="pt-BR"/>
        </w:rPr>
        <w:t>0</w:t>
      </w:r>
      <w:r>
        <w:rPr>
          <w:color w:val="auto"/>
          <w:lang w:val="pt-BR"/>
        </w:rPr>
        <w:t>C) và hóa chất nhuộm, chất trợ nhuộm được nấu chín và bắt màu nhuộm. Sau khi bắt màu nhuộm, khoảng 87,5% lượng thuốc nhuộm được giữ lại trong thành phẩm, còn lại 12,5% được thải ra ngoài theo nước. Phần nước thải có chứa 12,5% thuốc nhuộm theo đường ống dẫn về hệ thống xử lý nước thải tập trung của nhà máy để xử lý.</w:t>
      </w:r>
    </w:p>
    <w:p w14:paraId="28142DA6" w14:textId="38E7F007" w:rsidR="0040281E" w:rsidRDefault="0040281E" w:rsidP="00E57CA4">
      <w:pPr>
        <w:pStyle w:val="DOAN0"/>
        <w:spacing w:before="0" w:after="0" w:line="312" w:lineRule="auto"/>
        <w:ind w:firstLine="562"/>
        <w:rPr>
          <w:color w:val="auto"/>
          <w:lang w:val="pt-BR"/>
        </w:rPr>
      </w:pPr>
      <w:r>
        <w:rPr>
          <w:color w:val="auto"/>
          <w:lang w:val="pt-BR"/>
        </w:rPr>
        <w:t>Hóa chất nhuộm cho dự án thuộc nhóm thuốc nhuộm phân tán. Thuốc nhuộm phân tán không hoàn tan trong nước hoặc có độ hòa tan trong nước rất ít. Chúng được chuẩn bị dưới dạng lỏng hoặc nghiền mịn ở dạng paste với chất trợ phân tán. Có thể phân tán trong các dung môi hữu cơ như bezene, toluen,...</w:t>
      </w:r>
    </w:p>
    <w:p w14:paraId="7B100E54" w14:textId="275C218F" w:rsidR="0040281E" w:rsidRDefault="0040281E" w:rsidP="00E57CA4">
      <w:pPr>
        <w:pStyle w:val="DOAN0"/>
        <w:spacing w:before="0" w:after="0" w:line="312" w:lineRule="auto"/>
        <w:ind w:firstLine="562"/>
        <w:rPr>
          <w:color w:val="auto"/>
          <w:lang w:val="pt-BR"/>
        </w:rPr>
      </w:pPr>
      <w:r>
        <w:rPr>
          <w:color w:val="auto"/>
          <w:lang w:val="pt-BR"/>
        </w:rPr>
        <w:t xml:space="preserve">Polyester là xơ sợi có tính tinh thể cao và rất kỵ nước, do đó, thuốc nhuộm với các phân tử lớn không tể dễ dàng xâm nhập vào chất xơ này. Nó không có nhóm hoạt động </w:t>
      </w:r>
      <w:r>
        <w:rPr>
          <w:color w:val="auto"/>
          <w:lang w:val="pt-BR"/>
        </w:rPr>
        <w:lastRenderedPageBreak/>
        <w:t>hóa học và không thể kết hợp với các anino và cation của thuốc nhuộm nào cả. Trong thực tế, sợi polyester chỉ được nhuộm với thuốc nhuộm phân tán.</w:t>
      </w:r>
    </w:p>
    <w:p w14:paraId="167604EC" w14:textId="7B03655D" w:rsidR="007D49D6" w:rsidRDefault="007D49D6" w:rsidP="007D49D6">
      <w:pPr>
        <w:pStyle w:val="DOAN0"/>
        <w:spacing w:before="0" w:after="0" w:line="312" w:lineRule="auto"/>
        <w:ind w:firstLine="0"/>
        <w:jc w:val="center"/>
        <w:rPr>
          <w:noProof/>
          <w:color w:val="auto"/>
          <w:lang w:val="pt-BR"/>
        </w:rPr>
      </w:pPr>
      <w:r>
        <w:rPr>
          <w:noProof/>
          <w:color w:val="auto"/>
          <w:lang w:val="pt-BR"/>
        </w:rPr>
        <w:drawing>
          <wp:inline distT="0" distB="0" distL="0" distR="0" wp14:anchorId="5EB0F454" wp14:editId="751F6056">
            <wp:extent cx="2314575" cy="1735994"/>
            <wp:effectExtent l="19050" t="19050" r="9525" b="17145"/>
            <wp:docPr id="2120274558" name="Picture 5" descr="A person working in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274558" name="Picture 5" descr="A person working in a factor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5109" cy="1736395"/>
                    </a:xfrm>
                    <a:prstGeom prst="rect">
                      <a:avLst/>
                    </a:prstGeom>
                    <a:ln>
                      <a:solidFill>
                        <a:schemeClr val="tx1"/>
                      </a:solidFill>
                    </a:ln>
                  </pic:spPr>
                </pic:pic>
              </a:graphicData>
            </a:graphic>
          </wp:inline>
        </w:drawing>
      </w:r>
      <w:r>
        <w:rPr>
          <w:noProof/>
          <w:color w:val="auto"/>
          <w:lang w:val="pt-BR"/>
        </w:rPr>
        <w:t xml:space="preserve">                </w:t>
      </w:r>
      <w:r>
        <w:rPr>
          <w:noProof/>
          <w:color w:val="auto"/>
          <w:lang w:val="pt-BR"/>
        </w:rPr>
        <w:drawing>
          <wp:inline distT="0" distB="0" distL="0" distR="0" wp14:anchorId="61B68C9A" wp14:editId="4FBFCAA3">
            <wp:extent cx="2314575" cy="1735993"/>
            <wp:effectExtent l="19050" t="19050" r="9525" b="17145"/>
            <wp:docPr id="2014547077" name="Picture 6" descr="A room with a person standing in front of a metal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547077" name="Picture 6" descr="A room with a person standing in front of a metal shelf&#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5760" cy="1736882"/>
                    </a:xfrm>
                    <a:prstGeom prst="rect">
                      <a:avLst/>
                    </a:prstGeom>
                    <a:ln>
                      <a:solidFill>
                        <a:schemeClr val="tx1"/>
                      </a:solidFill>
                    </a:ln>
                  </pic:spPr>
                </pic:pic>
              </a:graphicData>
            </a:graphic>
          </wp:inline>
        </w:drawing>
      </w:r>
    </w:p>
    <w:p w14:paraId="79023EAA" w14:textId="5B210152" w:rsidR="00CC2E39" w:rsidRPr="004D0F2A" w:rsidRDefault="004D0F2A" w:rsidP="004D0F2A">
      <w:pPr>
        <w:pStyle w:val="Caption"/>
        <w:spacing w:before="0" w:after="0"/>
        <w:rPr>
          <w:b w:val="0"/>
          <w:bCs/>
          <w:i/>
          <w:iCs w:val="0"/>
        </w:rPr>
      </w:pPr>
      <w:bookmarkStart w:id="111" w:name="_Toc151982086"/>
      <w:r w:rsidRPr="004D0F2A">
        <w:rPr>
          <w:b w:val="0"/>
          <w:bCs/>
          <w:i/>
          <w:iCs w:val="0"/>
        </w:rPr>
        <w:t xml:space="preserve">Hình 1. </w:t>
      </w:r>
      <w:r w:rsidRPr="004D0F2A">
        <w:rPr>
          <w:b w:val="0"/>
          <w:bCs/>
          <w:i/>
          <w:iCs w:val="0"/>
        </w:rPr>
        <w:fldChar w:fldCharType="begin"/>
      </w:r>
      <w:r w:rsidRPr="004D0F2A">
        <w:rPr>
          <w:b w:val="0"/>
          <w:bCs/>
          <w:i/>
          <w:iCs w:val="0"/>
        </w:rPr>
        <w:instrText xml:space="preserve"> SEQ Hình_1. \* ARABIC </w:instrText>
      </w:r>
      <w:r w:rsidRPr="004D0F2A">
        <w:rPr>
          <w:b w:val="0"/>
          <w:bCs/>
          <w:i/>
          <w:iCs w:val="0"/>
        </w:rPr>
        <w:fldChar w:fldCharType="separate"/>
      </w:r>
      <w:r w:rsidR="008354BB">
        <w:rPr>
          <w:b w:val="0"/>
          <w:bCs/>
          <w:i/>
          <w:iCs w:val="0"/>
          <w:noProof/>
        </w:rPr>
        <w:t>3</w:t>
      </w:r>
      <w:r w:rsidRPr="004D0F2A">
        <w:rPr>
          <w:b w:val="0"/>
          <w:bCs/>
          <w:i/>
          <w:iCs w:val="0"/>
        </w:rPr>
        <w:fldChar w:fldCharType="end"/>
      </w:r>
      <w:r w:rsidR="00CC2E39" w:rsidRPr="004D0F2A">
        <w:rPr>
          <w:b w:val="0"/>
          <w:bCs/>
          <w:i/>
          <w:iCs w:val="0"/>
        </w:rPr>
        <w:t>: Hệ thống máy nhuộm băng cuộn</w:t>
      </w:r>
      <w:bookmarkEnd w:id="111"/>
    </w:p>
    <w:p w14:paraId="13D6B95B" w14:textId="79E685E0" w:rsidR="0040281E" w:rsidRDefault="0040281E" w:rsidP="008B42CB">
      <w:pPr>
        <w:pStyle w:val="DOAN0"/>
        <w:spacing w:before="0" w:after="0"/>
        <w:rPr>
          <w:color w:val="auto"/>
          <w:lang w:val="pt-BR"/>
        </w:rPr>
      </w:pPr>
      <w:r w:rsidRPr="006064DB">
        <w:rPr>
          <w:i/>
          <w:iCs/>
          <w:color w:val="auto"/>
          <w:lang w:val="pt-BR"/>
        </w:rPr>
        <w:t xml:space="preserve">- </w:t>
      </w:r>
      <w:r w:rsidR="006064DB" w:rsidRPr="006064DB">
        <w:rPr>
          <w:i/>
          <w:iCs/>
          <w:color w:val="auto"/>
          <w:lang w:val="pt-BR"/>
        </w:rPr>
        <w:t>Giặt và vắt ly tâm</w:t>
      </w:r>
      <w:r w:rsidR="006064DB">
        <w:rPr>
          <w:color w:val="auto"/>
          <w:lang w:val="pt-BR"/>
        </w:rPr>
        <w:t>: Sau khi quá trình nhuộm kết thúc, băng ướt sẽ được chuyển đến máy giặt và vắt ly tâm (máy giặt và vắt ly tâm là máy quay có tốc độ quay cao để có phần lớn nước được chiết ra từ băng).</w:t>
      </w:r>
    </w:p>
    <w:p w14:paraId="3185567F" w14:textId="702030BC" w:rsidR="006064DB" w:rsidRDefault="006064DB" w:rsidP="008B42CB">
      <w:pPr>
        <w:pStyle w:val="DOAN0"/>
        <w:spacing w:before="0" w:after="0"/>
        <w:rPr>
          <w:color w:val="auto"/>
          <w:lang w:val="pt-BR"/>
        </w:rPr>
      </w:pPr>
      <w:r>
        <w:rPr>
          <w:color w:val="auto"/>
          <w:lang w:val="pt-BR"/>
        </w:rPr>
        <w:t>Tại đây, xả nước sạch vào máy giặt và vắt để loại bỏ phần thuốc nhuộm thừa bám trên bề mặt sợi (lúc này nhiệt độ được hạ xuống khoảng 25</w:t>
      </w:r>
      <w:r>
        <w:rPr>
          <w:color w:val="auto"/>
          <w:vertAlign w:val="superscript"/>
          <w:lang w:val="pt-BR"/>
        </w:rPr>
        <w:t>0</w:t>
      </w:r>
      <w:r>
        <w:rPr>
          <w:color w:val="auto"/>
          <w:lang w:val="pt-BR"/>
        </w:rPr>
        <w:t>C), cuộn băng thành phẩm sau khi giặt được vắt ly tâm, sau đó được lấy ra khỏi máy tiến hành quá trình dán và sấy khô.</w:t>
      </w:r>
    </w:p>
    <w:p w14:paraId="2F30B041" w14:textId="2162D952" w:rsidR="006064DB" w:rsidRDefault="006A4DD3" w:rsidP="008B42CB">
      <w:pPr>
        <w:pStyle w:val="DOAN0"/>
        <w:spacing w:before="0" w:after="0"/>
        <w:rPr>
          <w:color w:val="auto"/>
          <w:lang w:val="pt-BR"/>
        </w:rPr>
      </w:pPr>
      <w:r>
        <w:rPr>
          <w:color w:val="auto"/>
          <w:lang w:val="pt-BR"/>
        </w:rPr>
        <w:t xml:space="preserve">- </w:t>
      </w:r>
      <w:r w:rsidRPr="000B6412">
        <w:rPr>
          <w:i/>
          <w:iCs/>
          <w:color w:val="auto"/>
          <w:lang w:val="pt-BR"/>
        </w:rPr>
        <w:t>Quét keo và sấy khô</w:t>
      </w:r>
      <w:r>
        <w:rPr>
          <w:color w:val="auto"/>
          <w:lang w:val="pt-BR"/>
        </w:rPr>
        <w:t>: Sau khi vắt nước, băng móc sẽ được chuyền đến máy quét keo và sấy khô. Ở giai đoạn này, nhựa Acrylic lỏng sẽ được áp dụng vào mặt sau của băng, sau đó đi qua lò nung nóng để băng trở nên rất cứng và rắn.</w:t>
      </w:r>
    </w:p>
    <w:p w14:paraId="428155BE" w14:textId="06181822" w:rsidR="006A4DD3" w:rsidRDefault="006A4DD3" w:rsidP="008B42CB">
      <w:pPr>
        <w:pStyle w:val="DOAN0"/>
        <w:spacing w:before="0" w:after="0"/>
        <w:rPr>
          <w:color w:val="auto"/>
          <w:lang w:val="pt-BR"/>
        </w:rPr>
      </w:pPr>
      <w:r>
        <w:rPr>
          <w:color w:val="auto"/>
          <w:lang w:val="pt-BR"/>
        </w:rPr>
        <w:t xml:space="preserve">- </w:t>
      </w:r>
      <w:r w:rsidRPr="000B6412">
        <w:rPr>
          <w:i/>
          <w:iCs/>
          <w:color w:val="auto"/>
          <w:lang w:val="pt-BR"/>
        </w:rPr>
        <w:t>Xẻ dọc và cán</w:t>
      </w:r>
      <w:r>
        <w:rPr>
          <w:color w:val="auto"/>
          <w:lang w:val="pt-BR"/>
        </w:rPr>
        <w:t>: Móc xong và băng vòng sau đó sẽ được chuyển đến máy xẻ dọc và cán, nơi chúng sẽ được cắt theo chiều rộng và chiều dài mong muốn, sau đó cuốn thành cuộn.</w:t>
      </w:r>
    </w:p>
    <w:p w14:paraId="00CF0BEF" w14:textId="78CC74FA" w:rsidR="00CC2E39" w:rsidRDefault="00CC2E39" w:rsidP="00CC2E39">
      <w:pPr>
        <w:pStyle w:val="DOAN0"/>
        <w:spacing w:before="0" w:after="0" w:line="312" w:lineRule="auto"/>
        <w:ind w:firstLine="0"/>
        <w:jc w:val="center"/>
        <w:rPr>
          <w:noProof/>
          <w:color w:val="auto"/>
          <w:lang w:val="pt-BR"/>
        </w:rPr>
      </w:pPr>
      <w:r>
        <w:rPr>
          <w:noProof/>
          <w:color w:val="auto"/>
          <w:lang w:val="pt-BR"/>
        </w:rPr>
        <w:drawing>
          <wp:inline distT="0" distB="0" distL="0" distR="0" wp14:anchorId="0C714E9F" wp14:editId="0BCDB1C0">
            <wp:extent cx="2371725" cy="1778857"/>
            <wp:effectExtent l="19050" t="19050" r="9525" b="12065"/>
            <wp:docPr id="109045137" name="Picture 7" descr="A large stack of black rubber in a ware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5137" name="Picture 7" descr="A large stack of black rubber in a warehous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2371" cy="1779341"/>
                    </a:xfrm>
                    <a:prstGeom prst="rect">
                      <a:avLst/>
                    </a:prstGeom>
                    <a:ln>
                      <a:solidFill>
                        <a:schemeClr val="tx1"/>
                      </a:solidFill>
                    </a:ln>
                  </pic:spPr>
                </pic:pic>
              </a:graphicData>
            </a:graphic>
          </wp:inline>
        </w:drawing>
      </w:r>
      <w:r>
        <w:rPr>
          <w:color w:val="auto"/>
          <w:lang w:val="pt-BR"/>
        </w:rPr>
        <w:t xml:space="preserve"> </w:t>
      </w:r>
      <w:r>
        <w:rPr>
          <w:noProof/>
          <w:color w:val="auto"/>
          <w:lang w:val="pt-BR"/>
        </w:rPr>
        <w:t xml:space="preserve">          </w:t>
      </w:r>
      <w:r w:rsidR="008B42CB">
        <w:rPr>
          <w:noProof/>
          <w:color w:val="auto"/>
          <w:lang w:val="pt-BR"/>
        </w:rPr>
        <w:t xml:space="preserve"> </w:t>
      </w:r>
      <w:r>
        <w:rPr>
          <w:noProof/>
          <w:color w:val="auto"/>
          <w:lang w:val="pt-BR"/>
        </w:rPr>
        <w:drawing>
          <wp:inline distT="0" distB="0" distL="0" distR="0" wp14:anchorId="346ECD38" wp14:editId="6D28C0C1">
            <wp:extent cx="2371725" cy="1778857"/>
            <wp:effectExtent l="19050" t="19050" r="9525" b="12065"/>
            <wp:docPr id="1968134591" name="Picture 8" descr="A stack of black t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134591" name="Picture 8" descr="A stack of black tire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4376" cy="1780845"/>
                    </a:xfrm>
                    <a:prstGeom prst="rect">
                      <a:avLst/>
                    </a:prstGeom>
                    <a:ln>
                      <a:solidFill>
                        <a:schemeClr val="tx1"/>
                      </a:solidFill>
                    </a:ln>
                  </pic:spPr>
                </pic:pic>
              </a:graphicData>
            </a:graphic>
          </wp:inline>
        </w:drawing>
      </w:r>
    </w:p>
    <w:p w14:paraId="6A28AC32" w14:textId="4AEABF7B" w:rsidR="006E3210" w:rsidRPr="004D0F2A" w:rsidRDefault="004D0F2A" w:rsidP="004D0F2A">
      <w:pPr>
        <w:pStyle w:val="Caption"/>
        <w:spacing w:before="0" w:after="0"/>
        <w:rPr>
          <w:b w:val="0"/>
          <w:bCs/>
          <w:i/>
          <w:iCs w:val="0"/>
        </w:rPr>
      </w:pPr>
      <w:bookmarkStart w:id="112" w:name="_Toc151982087"/>
      <w:r w:rsidRPr="004D0F2A">
        <w:rPr>
          <w:b w:val="0"/>
          <w:bCs/>
          <w:i/>
          <w:iCs w:val="0"/>
        </w:rPr>
        <w:t xml:space="preserve">Hình 1. </w:t>
      </w:r>
      <w:r w:rsidRPr="004D0F2A">
        <w:rPr>
          <w:b w:val="0"/>
          <w:bCs/>
          <w:i/>
          <w:iCs w:val="0"/>
        </w:rPr>
        <w:fldChar w:fldCharType="begin"/>
      </w:r>
      <w:r w:rsidRPr="004D0F2A">
        <w:rPr>
          <w:b w:val="0"/>
          <w:bCs/>
          <w:i/>
          <w:iCs w:val="0"/>
        </w:rPr>
        <w:instrText xml:space="preserve"> SEQ Hình_1. \* ARABIC </w:instrText>
      </w:r>
      <w:r w:rsidRPr="004D0F2A">
        <w:rPr>
          <w:b w:val="0"/>
          <w:bCs/>
          <w:i/>
          <w:iCs w:val="0"/>
        </w:rPr>
        <w:fldChar w:fldCharType="separate"/>
      </w:r>
      <w:r w:rsidR="008354BB">
        <w:rPr>
          <w:b w:val="0"/>
          <w:bCs/>
          <w:i/>
          <w:iCs w:val="0"/>
          <w:noProof/>
        </w:rPr>
        <w:t>4</w:t>
      </w:r>
      <w:r w:rsidRPr="004D0F2A">
        <w:rPr>
          <w:b w:val="0"/>
          <w:bCs/>
          <w:i/>
          <w:iCs w:val="0"/>
        </w:rPr>
        <w:fldChar w:fldCharType="end"/>
      </w:r>
      <w:r w:rsidR="006E3210" w:rsidRPr="004D0F2A">
        <w:rPr>
          <w:b w:val="0"/>
          <w:bCs/>
          <w:i/>
          <w:iCs w:val="0"/>
        </w:rPr>
        <w:t>: Bán thành phẩm sau khi xẻ dọc và cán</w:t>
      </w:r>
      <w:bookmarkEnd w:id="112"/>
    </w:p>
    <w:p w14:paraId="0F11F192" w14:textId="4B4635E2" w:rsidR="006A4DD3" w:rsidRDefault="006A4DD3" w:rsidP="00910DF0">
      <w:pPr>
        <w:pStyle w:val="DOAN0"/>
        <w:spacing w:before="0" w:after="0" w:line="312" w:lineRule="auto"/>
        <w:ind w:firstLine="562"/>
        <w:rPr>
          <w:color w:val="auto"/>
          <w:lang w:val="pt-BR"/>
        </w:rPr>
      </w:pPr>
      <w:r w:rsidRPr="000B6412">
        <w:rPr>
          <w:i/>
          <w:iCs/>
          <w:color w:val="auto"/>
          <w:lang w:val="pt-BR"/>
        </w:rPr>
        <w:t xml:space="preserve">- </w:t>
      </w:r>
      <w:r w:rsidR="00AC33F1" w:rsidRPr="000B6412">
        <w:rPr>
          <w:i/>
          <w:iCs/>
          <w:color w:val="auto"/>
          <w:lang w:val="pt-BR"/>
        </w:rPr>
        <w:t>Hàn siêu âm</w:t>
      </w:r>
      <w:r>
        <w:rPr>
          <w:color w:val="auto"/>
          <w:lang w:val="pt-BR"/>
        </w:rPr>
        <w:t xml:space="preserve">: Trong công đoạn này, máy hàn siêu âm sẽ được sử dụng để </w:t>
      </w:r>
      <w:r w:rsidR="00AC33F1">
        <w:rPr>
          <w:color w:val="auto"/>
          <w:lang w:val="pt-BR"/>
        </w:rPr>
        <w:t>niêm phong băng với các cạnh nhìn đã được hoàn thành.</w:t>
      </w:r>
    </w:p>
    <w:p w14:paraId="62BC9C6E" w14:textId="3C07B9C3" w:rsidR="00AC33F1" w:rsidRDefault="00AC33F1" w:rsidP="00910DF0">
      <w:pPr>
        <w:pStyle w:val="DOAN0"/>
        <w:spacing w:before="0" w:after="0" w:line="312" w:lineRule="auto"/>
        <w:ind w:firstLine="562"/>
        <w:rPr>
          <w:color w:val="auto"/>
          <w:lang w:val="pt-BR"/>
        </w:rPr>
      </w:pPr>
      <w:r>
        <w:rPr>
          <w:color w:val="auto"/>
          <w:lang w:val="pt-BR"/>
        </w:rPr>
        <w:t>Hàn siêu âm là công nghệ hàn tương đối mới dùng để hàn sản phẩm có cấu trúc vô định hình với nhiệt độ nóng chảy thấp. Hàn siêu âm là một quá trình được thực hiện bởi dao động có biên độ thấp và tần số cao.</w:t>
      </w:r>
    </w:p>
    <w:p w14:paraId="4580A3B5" w14:textId="77777777" w:rsidR="000B6412" w:rsidRDefault="00AC33F1" w:rsidP="00910DF0">
      <w:pPr>
        <w:pStyle w:val="DOAN0"/>
        <w:spacing w:before="0" w:after="0" w:line="312" w:lineRule="auto"/>
        <w:ind w:firstLine="562"/>
        <w:rPr>
          <w:color w:val="auto"/>
          <w:lang w:val="pt-BR"/>
        </w:rPr>
      </w:pPr>
      <w:r w:rsidRPr="000B6412">
        <w:rPr>
          <w:i/>
          <w:iCs/>
          <w:color w:val="auto"/>
          <w:lang w:val="pt-BR"/>
        </w:rPr>
        <w:lastRenderedPageBreak/>
        <w:t>- Kết dính</w:t>
      </w:r>
      <w:r>
        <w:rPr>
          <w:color w:val="auto"/>
          <w:lang w:val="pt-BR"/>
        </w:rPr>
        <w:t xml:space="preserve">: Công đoạn này chỉ được áp dụng nếu khách hàng đặt hàng móc và vòng </w:t>
      </w:r>
      <w:r w:rsidR="000B6412">
        <w:rPr>
          <w:color w:val="auto"/>
          <w:lang w:val="pt-BR"/>
        </w:rPr>
        <w:t>b</w:t>
      </w:r>
      <w:r>
        <w:rPr>
          <w:color w:val="auto"/>
          <w:lang w:val="pt-BR"/>
        </w:rPr>
        <w:t>ăng có keo dính lại</w:t>
      </w:r>
      <w:r w:rsidR="000B6412">
        <w:rPr>
          <w:color w:val="auto"/>
          <w:lang w:val="pt-BR"/>
        </w:rPr>
        <w:t>.</w:t>
      </w:r>
    </w:p>
    <w:p w14:paraId="31467506" w14:textId="34EC0498" w:rsidR="000B6412" w:rsidRDefault="000B6412" w:rsidP="008B42CB">
      <w:pPr>
        <w:pStyle w:val="DOAN0"/>
        <w:spacing w:before="0" w:after="0"/>
        <w:ind w:firstLine="0"/>
        <w:jc w:val="center"/>
        <w:rPr>
          <w:noProof/>
          <w:color w:val="auto"/>
          <w:lang w:val="pt-BR"/>
        </w:rPr>
      </w:pPr>
      <w:r>
        <w:rPr>
          <w:noProof/>
          <w:color w:val="auto"/>
          <w:lang w:val="pt-BR"/>
        </w:rPr>
        <w:drawing>
          <wp:inline distT="0" distB="0" distL="0" distR="0" wp14:anchorId="6B21B3A0" wp14:editId="4F779A2F">
            <wp:extent cx="2342434" cy="1756889"/>
            <wp:effectExtent l="19050" t="19050" r="20320" b="15240"/>
            <wp:docPr id="181450226" name="Picture 1" descr="A large blue buckets with black fabric i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0226" name="Picture 1" descr="A large blue buckets with black fabric in it&#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4614" cy="1758524"/>
                    </a:xfrm>
                    <a:prstGeom prst="rect">
                      <a:avLst/>
                    </a:prstGeom>
                    <a:ln>
                      <a:solidFill>
                        <a:schemeClr val="tx1"/>
                      </a:solidFill>
                    </a:ln>
                  </pic:spPr>
                </pic:pic>
              </a:graphicData>
            </a:graphic>
          </wp:inline>
        </w:drawing>
      </w:r>
      <w:r>
        <w:rPr>
          <w:noProof/>
          <w:color w:val="auto"/>
          <w:lang w:val="pt-BR"/>
        </w:rPr>
        <w:t xml:space="preserve">         </w:t>
      </w:r>
      <w:r>
        <w:rPr>
          <w:noProof/>
          <w:color w:val="auto"/>
          <w:lang w:val="pt-BR"/>
        </w:rPr>
        <w:drawing>
          <wp:inline distT="0" distB="0" distL="0" distR="0" wp14:anchorId="34BD5B67" wp14:editId="3A62D078">
            <wp:extent cx="2374815" cy="1781175"/>
            <wp:effectExtent l="19050" t="19050" r="26035" b="9525"/>
            <wp:docPr id="1721298091" name="Picture 2" descr="A large machine in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298091" name="Picture 2" descr="A large machine in a factory&#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6566" cy="1782488"/>
                    </a:xfrm>
                    <a:prstGeom prst="rect">
                      <a:avLst/>
                    </a:prstGeom>
                    <a:ln>
                      <a:solidFill>
                        <a:schemeClr val="tx1"/>
                      </a:solidFill>
                    </a:ln>
                  </pic:spPr>
                </pic:pic>
              </a:graphicData>
            </a:graphic>
          </wp:inline>
        </w:drawing>
      </w:r>
    </w:p>
    <w:p w14:paraId="2146E3C6" w14:textId="3590D23C" w:rsidR="00CC2E39" w:rsidRPr="004D0F2A" w:rsidRDefault="004D0F2A" w:rsidP="004D0F2A">
      <w:pPr>
        <w:pStyle w:val="Caption"/>
        <w:spacing w:before="0" w:after="0"/>
        <w:rPr>
          <w:b w:val="0"/>
          <w:bCs/>
          <w:i/>
          <w:iCs w:val="0"/>
          <w:lang w:val="pt-BR"/>
        </w:rPr>
      </w:pPr>
      <w:bookmarkStart w:id="113" w:name="_Toc151982088"/>
      <w:r w:rsidRPr="004D0F2A">
        <w:rPr>
          <w:b w:val="0"/>
          <w:bCs/>
          <w:i/>
          <w:iCs w:val="0"/>
        </w:rPr>
        <w:t xml:space="preserve">Hình 1. </w:t>
      </w:r>
      <w:r w:rsidRPr="004D0F2A">
        <w:rPr>
          <w:b w:val="0"/>
          <w:bCs/>
          <w:i/>
          <w:iCs w:val="0"/>
        </w:rPr>
        <w:fldChar w:fldCharType="begin"/>
      </w:r>
      <w:r w:rsidRPr="004D0F2A">
        <w:rPr>
          <w:b w:val="0"/>
          <w:bCs/>
          <w:i/>
          <w:iCs w:val="0"/>
        </w:rPr>
        <w:instrText xml:space="preserve"> SEQ Hình_1. \* ARABIC </w:instrText>
      </w:r>
      <w:r w:rsidRPr="004D0F2A">
        <w:rPr>
          <w:b w:val="0"/>
          <w:bCs/>
          <w:i/>
          <w:iCs w:val="0"/>
        </w:rPr>
        <w:fldChar w:fldCharType="separate"/>
      </w:r>
      <w:r w:rsidR="008354BB">
        <w:rPr>
          <w:b w:val="0"/>
          <w:bCs/>
          <w:i/>
          <w:iCs w:val="0"/>
          <w:noProof/>
        </w:rPr>
        <w:t>5</w:t>
      </w:r>
      <w:r w:rsidRPr="004D0F2A">
        <w:rPr>
          <w:b w:val="0"/>
          <w:bCs/>
          <w:i/>
          <w:iCs w:val="0"/>
        </w:rPr>
        <w:fldChar w:fldCharType="end"/>
      </w:r>
      <w:r w:rsidR="00CC2E39" w:rsidRPr="004D0F2A">
        <w:rPr>
          <w:b w:val="0"/>
          <w:bCs/>
          <w:i/>
          <w:iCs w:val="0"/>
          <w:noProof/>
          <w:lang w:val="pt-BR"/>
        </w:rPr>
        <w:t>: Hệ thống máy kết dính</w:t>
      </w:r>
      <w:bookmarkEnd w:id="113"/>
    </w:p>
    <w:p w14:paraId="23B1A48D" w14:textId="0D8BD930" w:rsidR="00AC33F1" w:rsidRDefault="000B6412" w:rsidP="00910DF0">
      <w:pPr>
        <w:pStyle w:val="DOAN0"/>
        <w:spacing w:before="0" w:after="0" w:line="312" w:lineRule="auto"/>
        <w:rPr>
          <w:color w:val="auto"/>
          <w:lang w:val="pt-BR"/>
        </w:rPr>
      </w:pPr>
      <w:r>
        <w:rPr>
          <w:color w:val="auto"/>
          <w:lang w:val="pt-BR"/>
        </w:rPr>
        <w:t xml:space="preserve">- </w:t>
      </w:r>
      <w:r w:rsidR="00AC33F1" w:rsidRPr="000B6412">
        <w:rPr>
          <w:i/>
          <w:iCs/>
          <w:color w:val="auto"/>
          <w:lang w:val="pt-BR"/>
        </w:rPr>
        <w:t>Lưu kho chứa</w:t>
      </w:r>
      <w:r w:rsidR="00AC33F1">
        <w:rPr>
          <w:color w:val="auto"/>
          <w:lang w:val="pt-BR"/>
        </w:rPr>
        <w:t>: Đây là công đoạn cuối cùng của toàn bộ quá trình, cuộn băng thành phẩm sẽ được đặt trong thùng carton sẵn sàng để nhập kho hoặc xuất bán.</w:t>
      </w:r>
    </w:p>
    <w:p w14:paraId="5D3A75B1" w14:textId="6682D2EE" w:rsidR="0097582F" w:rsidRDefault="0097582F" w:rsidP="008B42CB">
      <w:pPr>
        <w:pStyle w:val="DOAN0"/>
        <w:spacing w:before="0" w:after="0"/>
        <w:rPr>
          <w:color w:val="auto"/>
          <w:lang w:val="pt-BR"/>
        </w:rPr>
      </w:pPr>
      <w:r>
        <w:rPr>
          <w:color w:val="auto"/>
          <w:lang w:val="pt-BR"/>
        </w:rPr>
        <w:t>Một số hình ảnh về sản phẩm hoàn thiện của nhà máy:</w:t>
      </w:r>
    </w:p>
    <w:p w14:paraId="72FC6482" w14:textId="52402EED" w:rsidR="0097582F" w:rsidRDefault="0097582F" w:rsidP="0097582F">
      <w:pPr>
        <w:pStyle w:val="DOAN0"/>
        <w:spacing w:before="0" w:after="0" w:line="312" w:lineRule="auto"/>
        <w:ind w:firstLine="0"/>
        <w:rPr>
          <w:color w:val="auto"/>
          <w:lang w:val="pt-BR"/>
        </w:rPr>
      </w:pPr>
      <w:r w:rsidRPr="0097582F">
        <w:rPr>
          <w:noProof/>
          <w:color w:val="auto"/>
          <w:lang w:val="pt-BR"/>
        </w:rPr>
        <w:drawing>
          <wp:inline distT="0" distB="0" distL="0" distR="0" wp14:anchorId="2728D66D" wp14:editId="7BE46BCC">
            <wp:extent cx="1854233" cy="1818699"/>
            <wp:effectExtent l="19050" t="19050" r="12700" b="10160"/>
            <wp:docPr id="222531792" name="Picture 1" descr="A group of colorful rolls of t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31792" name="Picture 1" descr="A group of colorful rolls of tape&#10;&#10;Description automatically generated"/>
                    <pic:cNvPicPr/>
                  </pic:nvPicPr>
                  <pic:blipFill>
                    <a:blip r:embed="rId18"/>
                    <a:stretch>
                      <a:fillRect/>
                    </a:stretch>
                  </pic:blipFill>
                  <pic:spPr>
                    <a:xfrm>
                      <a:off x="0" y="0"/>
                      <a:ext cx="1855123" cy="1819572"/>
                    </a:xfrm>
                    <a:prstGeom prst="rect">
                      <a:avLst/>
                    </a:prstGeom>
                    <a:ln>
                      <a:solidFill>
                        <a:schemeClr val="tx1"/>
                      </a:solidFill>
                    </a:ln>
                  </pic:spPr>
                </pic:pic>
              </a:graphicData>
            </a:graphic>
          </wp:inline>
        </w:drawing>
      </w:r>
      <w:r w:rsidR="008B42CB">
        <w:rPr>
          <w:noProof/>
          <w:color w:val="auto"/>
          <w:lang w:val="pt-BR"/>
        </w:rPr>
        <w:t xml:space="preserve">   </w:t>
      </w:r>
      <w:r w:rsidR="00BC669F" w:rsidRPr="00BC669F">
        <w:rPr>
          <w:noProof/>
          <w:color w:val="auto"/>
          <w:lang w:val="pt-BR"/>
        </w:rPr>
        <w:drawing>
          <wp:inline distT="0" distB="0" distL="0" distR="0" wp14:anchorId="68D153EC" wp14:editId="05087A02">
            <wp:extent cx="1790700" cy="1790700"/>
            <wp:effectExtent l="19050" t="19050" r="19050" b="19050"/>
            <wp:docPr id="1588169186" name="Picture 1" descr="A roll of black velcro t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169186" name="Picture 1" descr="A roll of black velcro tape&#10;&#10;Description automatically generated"/>
                    <pic:cNvPicPr/>
                  </pic:nvPicPr>
                  <pic:blipFill>
                    <a:blip r:embed="rId19"/>
                    <a:stretch>
                      <a:fillRect/>
                    </a:stretch>
                  </pic:blipFill>
                  <pic:spPr>
                    <a:xfrm>
                      <a:off x="0" y="0"/>
                      <a:ext cx="1790700" cy="1790700"/>
                    </a:xfrm>
                    <a:prstGeom prst="rect">
                      <a:avLst/>
                    </a:prstGeom>
                    <a:ln>
                      <a:solidFill>
                        <a:schemeClr val="tx1"/>
                      </a:solidFill>
                    </a:ln>
                  </pic:spPr>
                </pic:pic>
              </a:graphicData>
            </a:graphic>
          </wp:inline>
        </w:drawing>
      </w:r>
      <w:r w:rsidR="00BC669F">
        <w:rPr>
          <w:color w:val="auto"/>
          <w:lang w:val="pt-BR"/>
        </w:rPr>
        <w:t xml:space="preserve">   </w:t>
      </w:r>
      <w:r w:rsidR="00BC669F" w:rsidRPr="00BC669F">
        <w:rPr>
          <w:noProof/>
          <w:color w:val="auto"/>
          <w:lang w:val="pt-BR"/>
        </w:rPr>
        <w:drawing>
          <wp:inline distT="0" distB="0" distL="0" distR="0" wp14:anchorId="5AF1871E" wp14:editId="313D4CCF">
            <wp:extent cx="1818640" cy="1811365"/>
            <wp:effectExtent l="19050" t="19050" r="10160" b="17780"/>
            <wp:docPr id="442530982" name="Picture 1" descr=" A black velcro t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530982" name="Picture 1" descr=" A black velcro tape&#10;&#10;Description automatically generated"/>
                    <pic:cNvPicPr/>
                  </pic:nvPicPr>
                  <pic:blipFill>
                    <a:blip r:embed="rId20"/>
                    <a:stretch>
                      <a:fillRect/>
                    </a:stretch>
                  </pic:blipFill>
                  <pic:spPr>
                    <a:xfrm>
                      <a:off x="0" y="0"/>
                      <a:ext cx="1819123" cy="1811846"/>
                    </a:xfrm>
                    <a:prstGeom prst="rect">
                      <a:avLst/>
                    </a:prstGeom>
                    <a:ln>
                      <a:solidFill>
                        <a:schemeClr val="tx1"/>
                      </a:solidFill>
                    </a:ln>
                  </pic:spPr>
                </pic:pic>
              </a:graphicData>
            </a:graphic>
          </wp:inline>
        </w:drawing>
      </w:r>
    </w:p>
    <w:p w14:paraId="0BC56C12" w14:textId="21448E54" w:rsidR="00BC669F" w:rsidRPr="004D0F2A" w:rsidRDefault="004D0F2A" w:rsidP="004D0F2A">
      <w:pPr>
        <w:pStyle w:val="Caption"/>
        <w:spacing w:before="0" w:after="0"/>
        <w:rPr>
          <w:b w:val="0"/>
          <w:bCs/>
          <w:i/>
          <w:iCs w:val="0"/>
          <w:lang w:val="pt-BR"/>
        </w:rPr>
      </w:pPr>
      <w:bookmarkStart w:id="114" w:name="_Toc151982089"/>
      <w:r w:rsidRPr="004D0F2A">
        <w:rPr>
          <w:b w:val="0"/>
          <w:bCs/>
          <w:i/>
          <w:iCs w:val="0"/>
        </w:rPr>
        <w:t xml:space="preserve">Hình 1. </w:t>
      </w:r>
      <w:r w:rsidRPr="004D0F2A">
        <w:rPr>
          <w:b w:val="0"/>
          <w:bCs/>
          <w:i/>
          <w:iCs w:val="0"/>
        </w:rPr>
        <w:fldChar w:fldCharType="begin"/>
      </w:r>
      <w:r w:rsidRPr="004D0F2A">
        <w:rPr>
          <w:b w:val="0"/>
          <w:bCs/>
          <w:i/>
          <w:iCs w:val="0"/>
        </w:rPr>
        <w:instrText xml:space="preserve"> SEQ Hình_1. \* ARABIC </w:instrText>
      </w:r>
      <w:r w:rsidRPr="004D0F2A">
        <w:rPr>
          <w:b w:val="0"/>
          <w:bCs/>
          <w:i/>
          <w:iCs w:val="0"/>
        </w:rPr>
        <w:fldChar w:fldCharType="separate"/>
      </w:r>
      <w:r w:rsidR="008354BB">
        <w:rPr>
          <w:b w:val="0"/>
          <w:bCs/>
          <w:i/>
          <w:iCs w:val="0"/>
          <w:noProof/>
        </w:rPr>
        <w:t>6</w:t>
      </w:r>
      <w:r w:rsidRPr="004D0F2A">
        <w:rPr>
          <w:b w:val="0"/>
          <w:bCs/>
          <w:i/>
          <w:iCs w:val="0"/>
        </w:rPr>
        <w:fldChar w:fldCharType="end"/>
      </w:r>
      <w:r w:rsidR="00BC669F" w:rsidRPr="004D0F2A">
        <w:rPr>
          <w:b w:val="0"/>
          <w:bCs/>
          <w:i/>
          <w:iCs w:val="0"/>
          <w:lang w:val="pt-BR"/>
        </w:rPr>
        <w:t xml:space="preserve">: </w:t>
      </w:r>
      <w:r w:rsidR="006E3210" w:rsidRPr="004D0F2A">
        <w:rPr>
          <w:b w:val="0"/>
          <w:bCs/>
          <w:i/>
          <w:iCs w:val="0"/>
          <w:lang w:val="pt-BR"/>
        </w:rPr>
        <w:t>Sản phẩm b</w:t>
      </w:r>
      <w:r w:rsidR="00BC669F" w:rsidRPr="004D0F2A">
        <w:rPr>
          <w:b w:val="0"/>
          <w:bCs/>
          <w:i/>
          <w:iCs w:val="0"/>
          <w:lang w:val="pt-BR"/>
        </w:rPr>
        <w:t>ăng gai dính khóa</w:t>
      </w:r>
      <w:r w:rsidR="000B6412" w:rsidRPr="004D0F2A">
        <w:rPr>
          <w:b w:val="0"/>
          <w:bCs/>
          <w:i/>
          <w:iCs w:val="0"/>
          <w:lang w:val="pt-BR"/>
        </w:rPr>
        <w:t xml:space="preserve"> nhám</w:t>
      </w:r>
      <w:bookmarkEnd w:id="114"/>
    </w:p>
    <w:p w14:paraId="2423C998" w14:textId="77777777" w:rsidR="0064499B" w:rsidRPr="00AB7D85" w:rsidRDefault="00147398" w:rsidP="00516832">
      <w:pPr>
        <w:pStyle w:val="heading20"/>
        <w:spacing w:line="312" w:lineRule="auto"/>
        <w:outlineLvl w:val="2"/>
      </w:pPr>
      <w:bookmarkStart w:id="115" w:name="_Toc151981478"/>
      <w:r w:rsidRPr="00AB7D85">
        <w:t>1.</w:t>
      </w:r>
      <w:r w:rsidR="00B93A72" w:rsidRPr="00AB7D85">
        <w:t xml:space="preserve">3.3. </w:t>
      </w:r>
      <w:r w:rsidR="00CB1C88" w:rsidRPr="00AB7D85">
        <w:t>Sản phẩm của dự án đầu tư</w:t>
      </w:r>
      <w:bookmarkEnd w:id="115"/>
    </w:p>
    <w:p w14:paraId="4809171E" w14:textId="77777777" w:rsidR="00D931C5" w:rsidRDefault="00D931C5" w:rsidP="00E57CA4">
      <w:pPr>
        <w:spacing w:before="0" w:after="0" w:line="312" w:lineRule="auto"/>
        <w:ind w:firstLine="431"/>
        <w:rPr>
          <w:lang w:val="it-IT"/>
        </w:rPr>
      </w:pPr>
      <w:bookmarkStart w:id="116" w:name="_Toc22191878"/>
      <w:bookmarkStart w:id="117" w:name="_Toc78988284"/>
      <w:bookmarkStart w:id="118" w:name="_Toc78988373"/>
      <w:bookmarkStart w:id="119" w:name="_Toc78988459"/>
      <w:bookmarkStart w:id="120" w:name="_Toc92367266"/>
      <w:r>
        <w:rPr>
          <w:lang w:val="it-IT"/>
        </w:rPr>
        <w:t>Công suất và sản phẩm đầu ra của dự án được thể hiện trong bảng sau:</w:t>
      </w:r>
    </w:p>
    <w:tbl>
      <w:tblPr>
        <w:tblStyle w:val="TableGrid"/>
        <w:tblW w:w="0" w:type="auto"/>
        <w:jc w:val="center"/>
        <w:tblLook w:val="04A0" w:firstRow="1" w:lastRow="0" w:firstColumn="1" w:lastColumn="0" w:noHBand="0" w:noVBand="1"/>
      </w:tblPr>
      <w:tblGrid>
        <w:gridCol w:w="1255"/>
        <w:gridCol w:w="2331"/>
        <w:gridCol w:w="2331"/>
        <w:gridCol w:w="2331"/>
      </w:tblGrid>
      <w:tr w:rsidR="00D931C5" w:rsidRPr="00D931C5" w14:paraId="30BD2102" w14:textId="77777777" w:rsidTr="00D931C5">
        <w:trPr>
          <w:jc w:val="center"/>
        </w:trPr>
        <w:tc>
          <w:tcPr>
            <w:tcW w:w="1255" w:type="dxa"/>
          </w:tcPr>
          <w:p w14:paraId="75D23245" w14:textId="4CAF07C1" w:rsidR="00D931C5" w:rsidRPr="00D931C5" w:rsidRDefault="00D931C5" w:rsidP="00E57CA4">
            <w:pPr>
              <w:spacing w:before="0" w:after="0" w:line="312" w:lineRule="auto"/>
              <w:ind w:firstLine="0"/>
              <w:jc w:val="center"/>
              <w:rPr>
                <w:b/>
                <w:bCs/>
                <w:lang w:val="it-IT"/>
              </w:rPr>
            </w:pPr>
            <w:r>
              <w:rPr>
                <w:b/>
                <w:bCs/>
                <w:lang w:val="it-IT"/>
              </w:rPr>
              <w:t>STT</w:t>
            </w:r>
          </w:p>
        </w:tc>
        <w:tc>
          <w:tcPr>
            <w:tcW w:w="2331" w:type="dxa"/>
          </w:tcPr>
          <w:p w14:paraId="1BDF780E" w14:textId="1068FEE0" w:rsidR="00D931C5" w:rsidRPr="00D931C5" w:rsidRDefault="00D931C5" w:rsidP="00E57CA4">
            <w:pPr>
              <w:spacing w:before="0" w:after="0" w:line="312" w:lineRule="auto"/>
              <w:ind w:firstLine="0"/>
              <w:jc w:val="center"/>
              <w:rPr>
                <w:b/>
                <w:bCs/>
                <w:lang w:val="it-IT"/>
              </w:rPr>
            </w:pPr>
            <w:r>
              <w:rPr>
                <w:b/>
                <w:bCs/>
                <w:lang w:val="it-IT"/>
              </w:rPr>
              <w:t>Tên sản phẩm</w:t>
            </w:r>
          </w:p>
        </w:tc>
        <w:tc>
          <w:tcPr>
            <w:tcW w:w="2331" w:type="dxa"/>
          </w:tcPr>
          <w:p w14:paraId="670D75A5" w14:textId="7F97BFD7" w:rsidR="00D931C5" w:rsidRPr="00D931C5" w:rsidRDefault="00D931C5" w:rsidP="00E57CA4">
            <w:pPr>
              <w:spacing w:before="0" w:after="0" w:line="312" w:lineRule="auto"/>
              <w:ind w:firstLine="0"/>
              <w:jc w:val="center"/>
              <w:rPr>
                <w:b/>
                <w:bCs/>
                <w:lang w:val="it-IT"/>
              </w:rPr>
            </w:pPr>
            <w:r>
              <w:rPr>
                <w:b/>
                <w:bCs/>
                <w:lang w:val="it-IT"/>
              </w:rPr>
              <w:t>Đơn vị tính</w:t>
            </w:r>
          </w:p>
        </w:tc>
        <w:tc>
          <w:tcPr>
            <w:tcW w:w="2331" w:type="dxa"/>
          </w:tcPr>
          <w:p w14:paraId="0A671C80" w14:textId="54A4A8AC" w:rsidR="00D931C5" w:rsidRPr="00D931C5" w:rsidRDefault="00D931C5" w:rsidP="00E57CA4">
            <w:pPr>
              <w:spacing w:before="0" w:after="0" w:line="312" w:lineRule="auto"/>
              <w:ind w:firstLine="0"/>
              <w:jc w:val="center"/>
              <w:rPr>
                <w:b/>
                <w:bCs/>
                <w:lang w:val="it-IT"/>
              </w:rPr>
            </w:pPr>
            <w:r>
              <w:rPr>
                <w:b/>
                <w:bCs/>
                <w:lang w:val="it-IT"/>
              </w:rPr>
              <w:t>Khối lượng</w:t>
            </w:r>
          </w:p>
        </w:tc>
      </w:tr>
      <w:tr w:rsidR="00D931C5" w14:paraId="2207DFC3" w14:textId="77777777" w:rsidTr="00D931C5">
        <w:trPr>
          <w:jc w:val="center"/>
        </w:trPr>
        <w:tc>
          <w:tcPr>
            <w:tcW w:w="1255" w:type="dxa"/>
          </w:tcPr>
          <w:p w14:paraId="62A820A4" w14:textId="4BE7C0F9" w:rsidR="00D931C5" w:rsidRDefault="00D931C5" w:rsidP="008B42CB">
            <w:pPr>
              <w:spacing w:before="0" w:after="0" w:line="288" w:lineRule="auto"/>
              <w:ind w:firstLine="0"/>
              <w:jc w:val="center"/>
              <w:rPr>
                <w:lang w:val="it-IT"/>
              </w:rPr>
            </w:pPr>
            <w:r>
              <w:rPr>
                <w:lang w:val="it-IT"/>
              </w:rPr>
              <w:t>1</w:t>
            </w:r>
          </w:p>
        </w:tc>
        <w:tc>
          <w:tcPr>
            <w:tcW w:w="2331" w:type="dxa"/>
          </w:tcPr>
          <w:p w14:paraId="66F92864" w14:textId="4C8420DF" w:rsidR="00D931C5" w:rsidRDefault="00D931C5" w:rsidP="008B42CB">
            <w:pPr>
              <w:spacing w:before="0" w:after="0" w:line="288" w:lineRule="auto"/>
              <w:ind w:firstLine="0"/>
              <w:jc w:val="center"/>
              <w:rPr>
                <w:lang w:val="it-IT"/>
              </w:rPr>
            </w:pPr>
            <w:r>
              <w:rPr>
                <w:lang w:val="it-IT"/>
              </w:rPr>
              <w:t>Băng gai dính</w:t>
            </w:r>
          </w:p>
        </w:tc>
        <w:tc>
          <w:tcPr>
            <w:tcW w:w="2331" w:type="dxa"/>
          </w:tcPr>
          <w:p w14:paraId="7F8F64FB" w14:textId="206DE6DF" w:rsidR="00D931C5" w:rsidRPr="00D931C5" w:rsidRDefault="00D931C5" w:rsidP="008B42CB">
            <w:pPr>
              <w:spacing w:before="0" w:after="0" w:line="288" w:lineRule="auto"/>
              <w:ind w:firstLine="0"/>
              <w:jc w:val="center"/>
              <w:rPr>
                <w:lang w:val="it-IT"/>
              </w:rPr>
            </w:pPr>
            <w:r>
              <w:rPr>
                <w:lang w:val="it-IT"/>
              </w:rPr>
              <w:t>m</w:t>
            </w:r>
            <w:r>
              <w:rPr>
                <w:vertAlign w:val="superscript"/>
                <w:lang w:val="it-IT"/>
              </w:rPr>
              <w:t>2</w:t>
            </w:r>
            <w:r>
              <w:rPr>
                <w:lang w:val="it-IT"/>
              </w:rPr>
              <w:t>/năm</w:t>
            </w:r>
          </w:p>
        </w:tc>
        <w:tc>
          <w:tcPr>
            <w:tcW w:w="2331" w:type="dxa"/>
          </w:tcPr>
          <w:p w14:paraId="3B21FD86" w14:textId="6007EFAC" w:rsidR="00D931C5" w:rsidRDefault="00D931C5" w:rsidP="008B42CB">
            <w:pPr>
              <w:spacing w:before="0" w:after="0" w:line="288" w:lineRule="auto"/>
              <w:ind w:firstLine="0"/>
              <w:jc w:val="center"/>
              <w:rPr>
                <w:lang w:val="it-IT"/>
              </w:rPr>
            </w:pPr>
            <w:r>
              <w:rPr>
                <w:lang w:val="it-IT"/>
              </w:rPr>
              <w:t>2.400.000</w:t>
            </w:r>
          </w:p>
        </w:tc>
      </w:tr>
    </w:tbl>
    <w:p w14:paraId="61669580" w14:textId="37824956" w:rsidR="008B42CB" w:rsidRPr="008B42CB" w:rsidRDefault="00D931C5" w:rsidP="008B42CB">
      <w:pPr>
        <w:spacing w:before="0" w:after="0"/>
        <w:rPr>
          <w:i/>
          <w:iCs/>
          <w:szCs w:val="26"/>
        </w:rPr>
      </w:pPr>
      <w:r w:rsidRPr="008B42CB">
        <w:rPr>
          <w:i/>
          <w:iCs/>
          <w:sz w:val="24"/>
          <w:szCs w:val="24"/>
        </w:rPr>
        <w:t xml:space="preserve"> </w:t>
      </w:r>
      <w:r w:rsidRPr="008B42CB">
        <w:rPr>
          <w:i/>
          <w:iCs/>
          <w:szCs w:val="26"/>
        </w:rPr>
        <w:t>(Nguồn: Công ty TNHH Baihe Holding Việt Nam)</w:t>
      </w:r>
    </w:p>
    <w:p w14:paraId="7EE7C390" w14:textId="77777777" w:rsidR="005055D5" w:rsidRPr="008B42CB" w:rsidRDefault="00D931C5" w:rsidP="008B42CB">
      <w:pPr>
        <w:spacing w:before="0" w:after="0"/>
        <w:rPr>
          <w:i/>
          <w:iCs/>
          <w:szCs w:val="26"/>
        </w:rPr>
      </w:pPr>
      <w:r w:rsidRPr="00910DF0">
        <w:rPr>
          <w:i/>
          <w:iCs/>
          <w:szCs w:val="26"/>
          <w:u w:val="single"/>
        </w:rPr>
        <w:t>Ghi chú:</w:t>
      </w:r>
      <w:r w:rsidRPr="008B42CB">
        <w:rPr>
          <w:i/>
          <w:iCs/>
          <w:szCs w:val="26"/>
        </w:rPr>
        <w:t xml:space="preserve"> 1m</w:t>
      </w:r>
      <w:r w:rsidRPr="008B42CB">
        <w:rPr>
          <w:i/>
          <w:iCs/>
          <w:szCs w:val="26"/>
          <w:vertAlign w:val="superscript"/>
        </w:rPr>
        <w:t>2</w:t>
      </w:r>
      <w:r w:rsidRPr="008B42CB">
        <w:rPr>
          <w:i/>
          <w:iCs/>
          <w:szCs w:val="26"/>
        </w:rPr>
        <w:t xml:space="preserve"> băng gai dính = 0,4575kg.</w:t>
      </w:r>
    </w:p>
    <w:p w14:paraId="04BE8ABF" w14:textId="2A75A92C" w:rsidR="00CB1C88" w:rsidRPr="00AB7D85" w:rsidRDefault="00CD1C45" w:rsidP="00516832">
      <w:pPr>
        <w:pStyle w:val="heading20"/>
        <w:spacing w:line="312" w:lineRule="auto"/>
        <w:ind w:firstLine="288"/>
        <w:outlineLvl w:val="1"/>
      </w:pPr>
      <w:bookmarkStart w:id="121" w:name="_Toc151981479"/>
      <w:r w:rsidRPr="00AB7D85">
        <w:t xml:space="preserve">1.4. </w:t>
      </w:r>
      <w:r w:rsidR="00CB1C88" w:rsidRPr="00AB7D85">
        <w:t>Nguyên liệu, nhiên liệu, vật liệu, phế liệu, điện năng, hóa chất sử dụng, nguồn cung cấp điện, nước của dự án đầu tư:</w:t>
      </w:r>
      <w:bookmarkEnd w:id="121"/>
    </w:p>
    <w:p w14:paraId="1CDD67AD" w14:textId="2CF2EDAD" w:rsidR="007B5203" w:rsidRPr="00AB7D85" w:rsidRDefault="00302B71" w:rsidP="00516832">
      <w:pPr>
        <w:pStyle w:val="heading20"/>
        <w:spacing w:line="312" w:lineRule="auto"/>
        <w:outlineLvl w:val="2"/>
      </w:pPr>
      <w:bookmarkStart w:id="122" w:name="_Toc151981480"/>
      <w:r w:rsidRPr="00AB7D85">
        <w:t xml:space="preserve">1.4.1. </w:t>
      </w:r>
      <w:r w:rsidR="00514909">
        <w:t>Nhu cầu n</w:t>
      </w:r>
      <w:r w:rsidR="007B5203" w:rsidRPr="00AB7D85">
        <w:t>guyên nhiên vật liệu</w:t>
      </w:r>
      <w:r w:rsidR="00514909">
        <w:t xml:space="preserve"> và hóa chất</w:t>
      </w:r>
      <w:bookmarkEnd w:id="122"/>
    </w:p>
    <w:p w14:paraId="5A964466" w14:textId="6A39CF5C" w:rsidR="008816C3" w:rsidRDefault="00E57CA4" w:rsidP="00514909">
      <w:pPr>
        <w:numPr>
          <w:ilvl w:val="0"/>
          <w:numId w:val="106"/>
        </w:numPr>
        <w:spacing w:before="0" w:after="0" w:line="312" w:lineRule="auto"/>
        <w:ind w:left="0" w:firstLine="791"/>
        <w:rPr>
          <w:lang w:val="vi-VN"/>
        </w:rPr>
      </w:pPr>
      <w:bookmarkStart w:id="123" w:name="_Toc21462402"/>
      <w:bookmarkStart w:id="124" w:name="_Toc21462699"/>
      <w:bookmarkStart w:id="125" w:name="_Toc22191947"/>
      <w:bookmarkEnd w:id="116"/>
      <w:bookmarkEnd w:id="117"/>
      <w:bookmarkEnd w:id="118"/>
      <w:bookmarkEnd w:id="119"/>
      <w:bookmarkEnd w:id="120"/>
      <w:r>
        <w:t>Nhu cầu sử dụng</w:t>
      </w:r>
      <w:r w:rsidR="00CF2D5F" w:rsidRPr="00AB7D85">
        <w:rPr>
          <w:lang w:val="vi-VN"/>
        </w:rPr>
        <w:t xml:space="preserve"> nguyên liệu phục vụ cho </w:t>
      </w:r>
      <w:r>
        <w:t xml:space="preserve">quá trình </w:t>
      </w:r>
      <w:r w:rsidR="00CF2D5F" w:rsidRPr="00AB7D85">
        <w:rPr>
          <w:lang w:val="vi-VN"/>
        </w:rPr>
        <w:t>sản xuất của nhà máy được trình bày trong bảng sau:</w:t>
      </w:r>
      <w:bookmarkStart w:id="126" w:name="_Toc85191621"/>
      <w:bookmarkStart w:id="127" w:name="_Toc112517668"/>
    </w:p>
    <w:p w14:paraId="22A31E4C" w14:textId="77777777" w:rsidR="001E167C" w:rsidRDefault="001E167C" w:rsidP="001E167C">
      <w:pPr>
        <w:spacing w:before="0" w:after="0" w:line="312" w:lineRule="auto"/>
        <w:ind w:left="791" w:firstLine="0"/>
        <w:rPr>
          <w:lang w:val="vi-VN"/>
        </w:rPr>
      </w:pPr>
    </w:p>
    <w:p w14:paraId="09B4CCAC" w14:textId="77777777" w:rsidR="001E167C" w:rsidRDefault="001E167C" w:rsidP="001E167C">
      <w:pPr>
        <w:spacing w:before="0" w:after="0" w:line="312" w:lineRule="auto"/>
        <w:ind w:left="791" w:firstLine="0"/>
        <w:rPr>
          <w:lang w:val="vi-VN"/>
        </w:rPr>
      </w:pPr>
    </w:p>
    <w:p w14:paraId="7DF955C8" w14:textId="77777777" w:rsidR="001E167C" w:rsidRPr="008816C3" w:rsidRDefault="001E167C" w:rsidP="001E167C">
      <w:pPr>
        <w:spacing w:before="0" w:after="0" w:line="312" w:lineRule="auto"/>
        <w:ind w:left="791" w:firstLine="0"/>
        <w:rPr>
          <w:lang w:val="vi-VN"/>
        </w:rPr>
      </w:pPr>
    </w:p>
    <w:p w14:paraId="3076AAA3" w14:textId="22928BC1" w:rsidR="00CF2D5F" w:rsidRPr="001E167C" w:rsidRDefault="001E167C" w:rsidP="001E167C">
      <w:pPr>
        <w:pStyle w:val="Caption"/>
        <w:spacing w:before="0" w:after="0"/>
        <w:rPr>
          <w:b w:val="0"/>
          <w:bCs/>
          <w:i/>
          <w:iCs w:val="0"/>
          <w:lang w:val="pt-BR"/>
        </w:rPr>
      </w:pPr>
      <w:bookmarkStart w:id="128" w:name="_Toc154137777"/>
      <w:r w:rsidRPr="001E167C">
        <w:rPr>
          <w:b w:val="0"/>
          <w:bCs/>
          <w:i/>
          <w:iCs w:val="0"/>
        </w:rPr>
        <w:lastRenderedPageBreak/>
        <w:t xml:space="preserve">Bảng 1. </w:t>
      </w:r>
      <w:r w:rsidRPr="001E167C">
        <w:rPr>
          <w:b w:val="0"/>
          <w:bCs/>
          <w:i/>
          <w:iCs w:val="0"/>
        </w:rPr>
        <w:fldChar w:fldCharType="begin"/>
      </w:r>
      <w:r w:rsidRPr="001E167C">
        <w:rPr>
          <w:b w:val="0"/>
          <w:bCs/>
          <w:i/>
          <w:iCs w:val="0"/>
        </w:rPr>
        <w:instrText xml:space="preserve"> SEQ Bảng_1. \* ARABIC </w:instrText>
      </w:r>
      <w:r w:rsidRPr="001E167C">
        <w:rPr>
          <w:b w:val="0"/>
          <w:bCs/>
          <w:i/>
          <w:iCs w:val="0"/>
        </w:rPr>
        <w:fldChar w:fldCharType="separate"/>
      </w:r>
      <w:r>
        <w:rPr>
          <w:b w:val="0"/>
          <w:bCs/>
          <w:i/>
          <w:iCs w:val="0"/>
          <w:noProof/>
        </w:rPr>
        <w:t>1</w:t>
      </w:r>
      <w:r w:rsidRPr="001E167C">
        <w:rPr>
          <w:b w:val="0"/>
          <w:bCs/>
          <w:i/>
          <w:iCs w:val="0"/>
        </w:rPr>
        <w:fldChar w:fldCharType="end"/>
      </w:r>
      <w:r w:rsidRPr="001E167C">
        <w:rPr>
          <w:b w:val="0"/>
          <w:bCs/>
          <w:i/>
          <w:iCs w:val="0"/>
          <w:lang w:val="en-US"/>
        </w:rPr>
        <w:t xml:space="preserve">: </w:t>
      </w:r>
      <w:r w:rsidR="00CF2D5F" w:rsidRPr="001E167C">
        <w:rPr>
          <w:b w:val="0"/>
          <w:bCs/>
          <w:i/>
          <w:iCs w:val="0"/>
          <w:lang w:val="pt-BR"/>
        </w:rPr>
        <w:t>Khối lượng nguyên vật liệu sản xuất tại dự án</w:t>
      </w:r>
      <w:bookmarkEnd w:id="126"/>
      <w:bookmarkEnd w:id="127"/>
      <w:bookmarkEnd w:id="128"/>
    </w:p>
    <w:tbl>
      <w:tblPr>
        <w:tblW w:w="9450" w:type="dxa"/>
        <w:tblInd w:w="85" w:type="dxa"/>
        <w:tblLayout w:type="fixed"/>
        <w:tblLook w:val="04A0" w:firstRow="1" w:lastRow="0" w:firstColumn="1" w:lastColumn="0" w:noHBand="0" w:noVBand="1"/>
      </w:tblPr>
      <w:tblGrid>
        <w:gridCol w:w="810"/>
        <w:gridCol w:w="2610"/>
        <w:gridCol w:w="1080"/>
        <w:gridCol w:w="1080"/>
        <w:gridCol w:w="1800"/>
        <w:gridCol w:w="2070"/>
      </w:tblGrid>
      <w:tr w:rsidR="00E57CA4" w:rsidRPr="00AB7D85" w14:paraId="588B16D1" w14:textId="77777777" w:rsidTr="00E77195">
        <w:trPr>
          <w:trHeight w:val="444"/>
          <w:tblHeader/>
        </w:trPr>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D084E" w14:textId="77777777" w:rsidR="00E57CA4" w:rsidRPr="00AB7D85" w:rsidRDefault="00E57CA4" w:rsidP="00E57CA4">
            <w:pPr>
              <w:spacing w:before="0" w:after="0"/>
              <w:ind w:firstLine="0"/>
              <w:jc w:val="center"/>
              <w:rPr>
                <w:rFonts w:eastAsia="Times New Roman"/>
                <w:b/>
                <w:bCs/>
                <w:sz w:val="24"/>
                <w:szCs w:val="24"/>
              </w:rPr>
            </w:pPr>
            <w:r w:rsidRPr="00AB7D85">
              <w:rPr>
                <w:rFonts w:eastAsia="Times New Roman"/>
                <w:b/>
                <w:bCs/>
                <w:sz w:val="24"/>
                <w:szCs w:val="24"/>
              </w:rPr>
              <w:t>STT</w:t>
            </w:r>
          </w:p>
        </w:tc>
        <w:tc>
          <w:tcPr>
            <w:tcW w:w="2610" w:type="dxa"/>
            <w:tcBorders>
              <w:top w:val="single" w:sz="4" w:space="0" w:color="auto"/>
              <w:left w:val="nil"/>
              <w:bottom w:val="single" w:sz="4" w:space="0" w:color="auto"/>
              <w:right w:val="single" w:sz="4" w:space="0" w:color="auto"/>
            </w:tcBorders>
            <w:shd w:val="clear" w:color="auto" w:fill="auto"/>
            <w:noWrap/>
            <w:vAlign w:val="center"/>
            <w:hideMark/>
          </w:tcPr>
          <w:p w14:paraId="7EB4710C" w14:textId="77777777" w:rsidR="00E57CA4" w:rsidRPr="00AB7D85" w:rsidRDefault="00E57CA4" w:rsidP="00E57CA4">
            <w:pPr>
              <w:spacing w:before="0" w:after="0"/>
              <w:ind w:hanging="42"/>
              <w:jc w:val="center"/>
              <w:rPr>
                <w:rFonts w:eastAsia="Times New Roman"/>
                <w:b/>
                <w:bCs/>
                <w:sz w:val="24"/>
                <w:szCs w:val="24"/>
              </w:rPr>
            </w:pPr>
            <w:r w:rsidRPr="00AB7D85">
              <w:rPr>
                <w:rFonts w:eastAsia="Times New Roman"/>
                <w:b/>
                <w:bCs/>
                <w:sz w:val="24"/>
                <w:szCs w:val="24"/>
              </w:rPr>
              <w:t>Tên nguyên liệu</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B61DBF5" w14:textId="77777777" w:rsidR="00E57CA4" w:rsidRPr="00AB7D85" w:rsidRDefault="00E57CA4" w:rsidP="00E57CA4">
            <w:pPr>
              <w:spacing w:before="0" w:after="0"/>
              <w:ind w:firstLine="0"/>
              <w:jc w:val="center"/>
              <w:rPr>
                <w:rFonts w:eastAsia="Times New Roman"/>
                <w:b/>
                <w:bCs/>
                <w:sz w:val="24"/>
                <w:szCs w:val="24"/>
              </w:rPr>
            </w:pPr>
            <w:r w:rsidRPr="00AB7D85">
              <w:rPr>
                <w:rFonts w:eastAsia="Times New Roman"/>
                <w:b/>
                <w:bCs/>
                <w:sz w:val="24"/>
                <w:szCs w:val="24"/>
              </w:rPr>
              <w:t>Đơn vị</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44036EC" w14:textId="2813F9B6" w:rsidR="00E57CA4" w:rsidRPr="00AB7D85" w:rsidRDefault="00E57CA4" w:rsidP="00E57CA4">
            <w:pPr>
              <w:spacing w:before="0" w:after="0"/>
              <w:ind w:firstLine="0"/>
              <w:jc w:val="center"/>
              <w:rPr>
                <w:rFonts w:eastAsia="Times New Roman"/>
                <w:b/>
                <w:bCs/>
                <w:sz w:val="24"/>
                <w:szCs w:val="24"/>
              </w:rPr>
            </w:pPr>
            <w:r w:rsidRPr="00AB7D85">
              <w:rPr>
                <w:rFonts w:eastAsia="Times New Roman"/>
                <w:b/>
                <w:bCs/>
                <w:sz w:val="24"/>
                <w:szCs w:val="24"/>
              </w:rPr>
              <w:t xml:space="preserve">Khối lượng </w:t>
            </w:r>
          </w:p>
        </w:tc>
        <w:tc>
          <w:tcPr>
            <w:tcW w:w="1800" w:type="dxa"/>
            <w:tcBorders>
              <w:top w:val="single" w:sz="4" w:space="0" w:color="auto"/>
              <w:left w:val="single" w:sz="4" w:space="0" w:color="auto"/>
              <w:bottom w:val="single" w:sz="4" w:space="0" w:color="auto"/>
              <w:right w:val="single" w:sz="4" w:space="0" w:color="auto"/>
            </w:tcBorders>
            <w:vAlign w:val="center"/>
          </w:tcPr>
          <w:p w14:paraId="4A924BAA" w14:textId="77777777" w:rsidR="00E57CA4" w:rsidRPr="00AB7D85" w:rsidRDefault="00E57CA4" w:rsidP="00E57CA4">
            <w:pPr>
              <w:spacing w:before="0" w:after="0"/>
              <w:ind w:firstLine="0"/>
              <w:jc w:val="center"/>
              <w:rPr>
                <w:rFonts w:eastAsia="Times New Roman"/>
                <w:b/>
                <w:bCs/>
                <w:sz w:val="24"/>
                <w:szCs w:val="24"/>
              </w:rPr>
            </w:pPr>
            <w:r w:rsidRPr="00AB7D85">
              <w:rPr>
                <w:rFonts w:eastAsia="Times New Roman"/>
                <w:b/>
                <w:bCs/>
                <w:sz w:val="24"/>
                <w:szCs w:val="24"/>
              </w:rPr>
              <w:t>Xuất xứ</w:t>
            </w:r>
          </w:p>
        </w:tc>
        <w:tc>
          <w:tcPr>
            <w:tcW w:w="2070" w:type="dxa"/>
            <w:tcBorders>
              <w:top w:val="single" w:sz="4" w:space="0" w:color="auto"/>
              <w:left w:val="nil"/>
              <w:bottom w:val="single" w:sz="4" w:space="0" w:color="auto"/>
              <w:right w:val="single" w:sz="4" w:space="0" w:color="auto"/>
            </w:tcBorders>
            <w:vAlign w:val="center"/>
          </w:tcPr>
          <w:p w14:paraId="696D8329" w14:textId="77777777" w:rsidR="00E57CA4" w:rsidRPr="00AB7D85" w:rsidRDefault="00E57CA4" w:rsidP="00E57CA4">
            <w:pPr>
              <w:spacing w:before="0" w:after="0"/>
              <w:ind w:firstLine="0"/>
              <w:jc w:val="center"/>
              <w:rPr>
                <w:rFonts w:eastAsia="Times New Roman"/>
                <w:b/>
                <w:bCs/>
                <w:sz w:val="24"/>
                <w:szCs w:val="24"/>
              </w:rPr>
            </w:pPr>
            <w:r w:rsidRPr="00AB7D85">
              <w:rPr>
                <w:rFonts w:eastAsia="Times New Roman"/>
                <w:b/>
                <w:bCs/>
                <w:sz w:val="24"/>
                <w:szCs w:val="24"/>
              </w:rPr>
              <w:t>Mục đích sử dụng</w:t>
            </w:r>
          </w:p>
        </w:tc>
      </w:tr>
      <w:tr w:rsidR="008816C3" w:rsidRPr="00AB7D85" w14:paraId="141C26C9" w14:textId="77777777" w:rsidTr="00E77195">
        <w:trPr>
          <w:trHeight w:val="399"/>
        </w:trPr>
        <w:tc>
          <w:tcPr>
            <w:tcW w:w="810" w:type="dxa"/>
            <w:tcBorders>
              <w:top w:val="nil"/>
              <w:left w:val="single" w:sz="4" w:space="0" w:color="auto"/>
              <w:bottom w:val="single" w:sz="4" w:space="0" w:color="000000"/>
              <w:right w:val="single" w:sz="4" w:space="0" w:color="auto"/>
            </w:tcBorders>
            <w:shd w:val="clear" w:color="auto" w:fill="auto"/>
            <w:noWrap/>
            <w:vAlign w:val="center"/>
          </w:tcPr>
          <w:p w14:paraId="40BE29EB" w14:textId="77777777" w:rsidR="008816C3" w:rsidRPr="00AB7D85" w:rsidRDefault="008816C3" w:rsidP="00E57CA4">
            <w:pPr>
              <w:spacing w:before="0" w:after="0"/>
              <w:ind w:firstLine="0"/>
              <w:jc w:val="center"/>
              <w:rPr>
                <w:rFonts w:eastAsia="Times New Roman"/>
                <w:bCs/>
                <w:sz w:val="24"/>
                <w:szCs w:val="24"/>
              </w:rPr>
            </w:pPr>
          </w:p>
        </w:tc>
        <w:tc>
          <w:tcPr>
            <w:tcW w:w="8640" w:type="dxa"/>
            <w:gridSpan w:val="5"/>
            <w:tcBorders>
              <w:top w:val="nil"/>
              <w:left w:val="nil"/>
              <w:bottom w:val="single" w:sz="4" w:space="0" w:color="auto"/>
              <w:right w:val="single" w:sz="4" w:space="0" w:color="auto"/>
            </w:tcBorders>
            <w:shd w:val="clear" w:color="auto" w:fill="auto"/>
            <w:noWrap/>
            <w:vAlign w:val="center"/>
          </w:tcPr>
          <w:p w14:paraId="5AA8ADB0" w14:textId="16754153" w:rsidR="008816C3" w:rsidRPr="008816C3" w:rsidRDefault="008816C3" w:rsidP="008816C3">
            <w:pPr>
              <w:spacing w:before="0" w:after="0"/>
              <w:ind w:hanging="18"/>
              <w:rPr>
                <w:b/>
                <w:bCs/>
                <w:i/>
                <w:iCs/>
                <w:spacing w:val="-3"/>
                <w:sz w:val="24"/>
                <w:szCs w:val="24"/>
              </w:rPr>
            </w:pPr>
            <w:r w:rsidRPr="008816C3">
              <w:rPr>
                <w:b/>
                <w:bCs/>
                <w:i/>
                <w:iCs/>
                <w:spacing w:val="-3"/>
                <w:sz w:val="24"/>
                <w:szCs w:val="24"/>
              </w:rPr>
              <w:t>Nguyên liệu sản xuất</w:t>
            </w:r>
          </w:p>
        </w:tc>
      </w:tr>
      <w:tr w:rsidR="00E57CA4" w:rsidRPr="00AB7D85" w14:paraId="5CBBE548" w14:textId="77777777" w:rsidTr="00E77195">
        <w:trPr>
          <w:trHeight w:val="399"/>
        </w:trPr>
        <w:tc>
          <w:tcPr>
            <w:tcW w:w="810" w:type="dxa"/>
            <w:tcBorders>
              <w:top w:val="nil"/>
              <w:left w:val="single" w:sz="4" w:space="0" w:color="auto"/>
              <w:bottom w:val="single" w:sz="4" w:space="0" w:color="000000"/>
              <w:right w:val="single" w:sz="4" w:space="0" w:color="auto"/>
            </w:tcBorders>
            <w:shd w:val="clear" w:color="auto" w:fill="auto"/>
            <w:noWrap/>
            <w:vAlign w:val="center"/>
          </w:tcPr>
          <w:p w14:paraId="6AF73E98" w14:textId="77777777" w:rsidR="00E57CA4" w:rsidRPr="00AB7D85" w:rsidRDefault="00E57CA4" w:rsidP="00E57CA4">
            <w:pPr>
              <w:spacing w:before="0" w:after="0"/>
              <w:ind w:firstLine="0"/>
              <w:jc w:val="center"/>
              <w:rPr>
                <w:rFonts w:eastAsia="Times New Roman"/>
                <w:bCs/>
                <w:sz w:val="24"/>
                <w:szCs w:val="24"/>
              </w:rPr>
            </w:pPr>
            <w:r w:rsidRPr="00AB7D85">
              <w:rPr>
                <w:rFonts w:eastAsia="Times New Roman"/>
                <w:bCs/>
                <w:sz w:val="24"/>
                <w:szCs w:val="24"/>
              </w:rPr>
              <w:t>1</w:t>
            </w:r>
          </w:p>
        </w:tc>
        <w:tc>
          <w:tcPr>
            <w:tcW w:w="2610" w:type="dxa"/>
            <w:tcBorders>
              <w:top w:val="nil"/>
              <w:left w:val="nil"/>
              <w:bottom w:val="single" w:sz="4" w:space="0" w:color="auto"/>
              <w:right w:val="single" w:sz="4" w:space="0" w:color="auto"/>
            </w:tcBorders>
            <w:shd w:val="clear" w:color="auto" w:fill="auto"/>
            <w:noWrap/>
            <w:vAlign w:val="center"/>
          </w:tcPr>
          <w:p w14:paraId="2A2931ED" w14:textId="7A8BE102" w:rsidR="00E57CA4" w:rsidRPr="00AB7D85" w:rsidRDefault="008816C3" w:rsidP="00E57CA4">
            <w:pPr>
              <w:spacing w:before="0" w:after="0"/>
              <w:ind w:firstLine="0"/>
              <w:jc w:val="left"/>
              <w:rPr>
                <w:spacing w:val="-4"/>
                <w:sz w:val="24"/>
                <w:szCs w:val="24"/>
              </w:rPr>
            </w:pPr>
            <w:r>
              <w:rPr>
                <w:spacing w:val="-4"/>
                <w:sz w:val="24"/>
                <w:szCs w:val="24"/>
              </w:rPr>
              <w:t>Sợi Polyester 150D</w:t>
            </w:r>
          </w:p>
        </w:tc>
        <w:tc>
          <w:tcPr>
            <w:tcW w:w="1080" w:type="dxa"/>
            <w:tcBorders>
              <w:top w:val="nil"/>
              <w:left w:val="nil"/>
              <w:bottom w:val="single" w:sz="4" w:space="0" w:color="auto"/>
              <w:right w:val="single" w:sz="4" w:space="0" w:color="auto"/>
            </w:tcBorders>
            <w:shd w:val="clear" w:color="auto" w:fill="auto"/>
            <w:noWrap/>
            <w:vAlign w:val="center"/>
          </w:tcPr>
          <w:p w14:paraId="096D095F" w14:textId="5DE3D694" w:rsidR="00E57CA4" w:rsidRPr="00AB7D85" w:rsidRDefault="008816C3" w:rsidP="00E57CA4">
            <w:pPr>
              <w:spacing w:before="0" w:after="0"/>
              <w:ind w:firstLine="0"/>
              <w:jc w:val="center"/>
              <w:rPr>
                <w:rFonts w:eastAsia="Times New Roman"/>
                <w:bCs/>
                <w:sz w:val="24"/>
                <w:szCs w:val="24"/>
              </w:rPr>
            </w:pPr>
            <w:r>
              <w:rPr>
                <w:rFonts w:eastAsia="Times New Roman"/>
                <w:bCs/>
                <w:sz w:val="24"/>
                <w:szCs w:val="24"/>
              </w:rPr>
              <w:t>Tấn/năm</w:t>
            </w:r>
          </w:p>
        </w:tc>
        <w:tc>
          <w:tcPr>
            <w:tcW w:w="1080" w:type="dxa"/>
            <w:tcBorders>
              <w:top w:val="nil"/>
              <w:left w:val="nil"/>
              <w:bottom w:val="single" w:sz="4" w:space="0" w:color="auto"/>
              <w:right w:val="single" w:sz="4" w:space="0" w:color="auto"/>
            </w:tcBorders>
            <w:shd w:val="clear" w:color="auto" w:fill="auto"/>
            <w:noWrap/>
            <w:vAlign w:val="center"/>
          </w:tcPr>
          <w:p w14:paraId="370D44CC" w14:textId="20930BBC" w:rsidR="00E57CA4" w:rsidRPr="00AB7D85" w:rsidRDefault="00E77195" w:rsidP="00E57CA4">
            <w:pPr>
              <w:spacing w:before="0" w:after="0"/>
              <w:ind w:firstLine="0"/>
              <w:jc w:val="center"/>
              <w:rPr>
                <w:spacing w:val="-4"/>
                <w:sz w:val="24"/>
                <w:szCs w:val="24"/>
              </w:rPr>
            </w:pPr>
            <w:r>
              <w:rPr>
                <w:spacing w:val="-4"/>
                <w:sz w:val="24"/>
                <w:szCs w:val="24"/>
              </w:rPr>
              <w:t>600</w:t>
            </w:r>
          </w:p>
        </w:tc>
        <w:tc>
          <w:tcPr>
            <w:tcW w:w="1800" w:type="dxa"/>
            <w:tcBorders>
              <w:top w:val="nil"/>
              <w:left w:val="single" w:sz="4" w:space="0" w:color="auto"/>
              <w:bottom w:val="single" w:sz="4" w:space="0" w:color="auto"/>
              <w:right w:val="single" w:sz="4" w:space="0" w:color="auto"/>
            </w:tcBorders>
            <w:vAlign w:val="center"/>
          </w:tcPr>
          <w:p w14:paraId="2D1E3773" w14:textId="1AE5D54E" w:rsidR="00E57CA4" w:rsidRPr="00AB7D85" w:rsidRDefault="00E77195" w:rsidP="00E57CA4">
            <w:pPr>
              <w:spacing w:before="0" w:after="0"/>
              <w:ind w:firstLine="0"/>
              <w:jc w:val="center"/>
              <w:rPr>
                <w:rFonts w:eastAsia="Times New Roman"/>
                <w:sz w:val="24"/>
                <w:szCs w:val="24"/>
                <w:lang w:eastAsia="vi-VN"/>
              </w:rPr>
            </w:pPr>
            <w:r>
              <w:rPr>
                <w:rFonts w:eastAsia="Times New Roman"/>
                <w:sz w:val="24"/>
                <w:szCs w:val="24"/>
                <w:lang w:eastAsia="vi-VN"/>
              </w:rPr>
              <w:t>Nước ngoài/Việt Nam</w:t>
            </w:r>
          </w:p>
        </w:tc>
        <w:tc>
          <w:tcPr>
            <w:tcW w:w="2070" w:type="dxa"/>
            <w:tcBorders>
              <w:top w:val="nil"/>
              <w:left w:val="nil"/>
              <w:bottom w:val="single" w:sz="4" w:space="0" w:color="auto"/>
              <w:right w:val="single" w:sz="4" w:space="0" w:color="auto"/>
            </w:tcBorders>
            <w:vAlign w:val="center"/>
          </w:tcPr>
          <w:p w14:paraId="7B420752" w14:textId="33F8E9D4" w:rsidR="00E57CA4" w:rsidRPr="00AB7D85" w:rsidRDefault="00E77195" w:rsidP="00E57CA4">
            <w:pPr>
              <w:spacing w:before="0" w:after="0"/>
              <w:ind w:hanging="18"/>
              <w:jc w:val="center"/>
              <w:rPr>
                <w:spacing w:val="-3"/>
                <w:sz w:val="24"/>
                <w:szCs w:val="24"/>
              </w:rPr>
            </w:pPr>
            <w:r>
              <w:rPr>
                <w:spacing w:val="-3"/>
                <w:sz w:val="24"/>
                <w:szCs w:val="24"/>
              </w:rPr>
              <w:t>Nguyên liệu sản xuất</w:t>
            </w:r>
          </w:p>
        </w:tc>
      </w:tr>
      <w:tr w:rsidR="00E77195" w:rsidRPr="00AB7D85" w14:paraId="556AD121" w14:textId="77777777" w:rsidTr="00E77195">
        <w:trPr>
          <w:trHeight w:val="300"/>
        </w:trPr>
        <w:tc>
          <w:tcPr>
            <w:tcW w:w="810" w:type="dxa"/>
            <w:tcBorders>
              <w:top w:val="nil"/>
              <w:left w:val="single" w:sz="4" w:space="0" w:color="auto"/>
              <w:bottom w:val="single" w:sz="4" w:space="0" w:color="000000"/>
              <w:right w:val="single" w:sz="4" w:space="0" w:color="auto"/>
            </w:tcBorders>
            <w:shd w:val="clear" w:color="auto" w:fill="auto"/>
            <w:noWrap/>
            <w:vAlign w:val="center"/>
          </w:tcPr>
          <w:p w14:paraId="2F57F3DE" w14:textId="77777777" w:rsidR="00E77195" w:rsidRPr="00AB7D85" w:rsidRDefault="00E77195" w:rsidP="00E77195">
            <w:pPr>
              <w:spacing w:before="0" w:after="0"/>
              <w:ind w:firstLine="0"/>
              <w:jc w:val="center"/>
              <w:rPr>
                <w:rFonts w:eastAsia="Times New Roman"/>
                <w:bCs/>
                <w:sz w:val="24"/>
                <w:szCs w:val="24"/>
              </w:rPr>
            </w:pPr>
            <w:r w:rsidRPr="00AB7D85">
              <w:rPr>
                <w:rFonts w:eastAsia="Times New Roman"/>
                <w:bCs/>
                <w:sz w:val="24"/>
                <w:szCs w:val="24"/>
              </w:rPr>
              <w:t>2</w:t>
            </w:r>
          </w:p>
        </w:tc>
        <w:tc>
          <w:tcPr>
            <w:tcW w:w="2610" w:type="dxa"/>
            <w:tcBorders>
              <w:top w:val="nil"/>
              <w:left w:val="nil"/>
              <w:bottom w:val="single" w:sz="4" w:space="0" w:color="auto"/>
              <w:right w:val="single" w:sz="4" w:space="0" w:color="auto"/>
            </w:tcBorders>
            <w:shd w:val="clear" w:color="auto" w:fill="auto"/>
            <w:noWrap/>
            <w:vAlign w:val="center"/>
          </w:tcPr>
          <w:p w14:paraId="5C335706" w14:textId="461FFC09" w:rsidR="00E77195" w:rsidRPr="00AB7D85" w:rsidRDefault="00E77195" w:rsidP="00E77195">
            <w:pPr>
              <w:spacing w:before="0" w:after="0"/>
              <w:ind w:firstLine="0"/>
              <w:jc w:val="left"/>
              <w:rPr>
                <w:rFonts w:eastAsia="Times New Roman"/>
                <w:bCs/>
                <w:sz w:val="24"/>
                <w:szCs w:val="24"/>
              </w:rPr>
            </w:pPr>
            <w:r>
              <w:rPr>
                <w:spacing w:val="-4"/>
                <w:sz w:val="24"/>
                <w:szCs w:val="24"/>
              </w:rPr>
              <w:t>Sợi Polyester 280D</w:t>
            </w:r>
          </w:p>
        </w:tc>
        <w:tc>
          <w:tcPr>
            <w:tcW w:w="1080" w:type="dxa"/>
            <w:tcBorders>
              <w:top w:val="nil"/>
              <w:left w:val="nil"/>
              <w:bottom w:val="single" w:sz="4" w:space="0" w:color="auto"/>
              <w:right w:val="single" w:sz="4" w:space="0" w:color="auto"/>
            </w:tcBorders>
            <w:shd w:val="clear" w:color="auto" w:fill="auto"/>
            <w:noWrap/>
            <w:vAlign w:val="center"/>
          </w:tcPr>
          <w:p w14:paraId="389E770B" w14:textId="38BA4087" w:rsidR="00E77195" w:rsidRPr="00AB7D85" w:rsidRDefault="00E77195" w:rsidP="00E77195">
            <w:pPr>
              <w:spacing w:before="0" w:after="0"/>
              <w:ind w:firstLine="0"/>
              <w:jc w:val="center"/>
              <w:rPr>
                <w:rFonts w:eastAsia="Times New Roman"/>
                <w:bCs/>
                <w:sz w:val="24"/>
                <w:szCs w:val="24"/>
              </w:rPr>
            </w:pPr>
            <w:r>
              <w:rPr>
                <w:rFonts w:eastAsia="Times New Roman"/>
                <w:bCs/>
                <w:sz w:val="24"/>
                <w:szCs w:val="24"/>
              </w:rPr>
              <w:t>Tấn/năm</w:t>
            </w:r>
          </w:p>
        </w:tc>
        <w:tc>
          <w:tcPr>
            <w:tcW w:w="1080" w:type="dxa"/>
            <w:tcBorders>
              <w:top w:val="nil"/>
              <w:left w:val="nil"/>
              <w:bottom w:val="single" w:sz="4" w:space="0" w:color="auto"/>
              <w:right w:val="single" w:sz="4" w:space="0" w:color="auto"/>
            </w:tcBorders>
            <w:shd w:val="clear" w:color="auto" w:fill="auto"/>
            <w:noWrap/>
            <w:vAlign w:val="center"/>
          </w:tcPr>
          <w:p w14:paraId="3249B01F" w14:textId="77B79E6C" w:rsidR="00E77195" w:rsidRPr="00AB7D85" w:rsidRDefault="00E77195" w:rsidP="00E77195">
            <w:pPr>
              <w:spacing w:before="0" w:after="0"/>
              <w:ind w:firstLine="0"/>
              <w:jc w:val="center"/>
              <w:rPr>
                <w:rFonts w:eastAsia="Times New Roman"/>
                <w:bCs/>
                <w:sz w:val="24"/>
                <w:szCs w:val="24"/>
              </w:rPr>
            </w:pPr>
            <w:r>
              <w:rPr>
                <w:rFonts w:eastAsia="Times New Roman"/>
                <w:bCs/>
                <w:sz w:val="24"/>
                <w:szCs w:val="24"/>
              </w:rPr>
              <w:t>360</w:t>
            </w:r>
          </w:p>
        </w:tc>
        <w:tc>
          <w:tcPr>
            <w:tcW w:w="1800" w:type="dxa"/>
            <w:tcBorders>
              <w:top w:val="single" w:sz="4" w:space="0" w:color="auto"/>
              <w:left w:val="single" w:sz="4" w:space="0" w:color="auto"/>
              <w:bottom w:val="single" w:sz="4" w:space="0" w:color="auto"/>
              <w:right w:val="single" w:sz="4" w:space="0" w:color="auto"/>
            </w:tcBorders>
            <w:vAlign w:val="center"/>
          </w:tcPr>
          <w:p w14:paraId="3AFD1688" w14:textId="15B0BE9F" w:rsidR="00E77195" w:rsidRPr="00AB7D85" w:rsidRDefault="00E77195" w:rsidP="00E77195">
            <w:pPr>
              <w:spacing w:before="0" w:after="0"/>
              <w:ind w:firstLine="0"/>
              <w:jc w:val="center"/>
              <w:rPr>
                <w:rFonts w:eastAsia="Times New Roman"/>
                <w:sz w:val="24"/>
                <w:szCs w:val="24"/>
                <w:lang w:eastAsia="vi-VN"/>
              </w:rPr>
            </w:pPr>
            <w:r>
              <w:rPr>
                <w:rFonts w:eastAsia="Times New Roman"/>
                <w:sz w:val="24"/>
                <w:szCs w:val="24"/>
                <w:lang w:eastAsia="vi-VN"/>
              </w:rPr>
              <w:t>Nước ngoài/Việt Nam</w:t>
            </w:r>
          </w:p>
        </w:tc>
        <w:tc>
          <w:tcPr>
            <w:tcW w:w="2070" w:type="dxa"/>
            <w:tcBorders>
              <w:top w:val="single" w:sz="4" w:space="0" w:color="auto"/>
              <w:left w:val="nil"/>
              <w:bottom w:val="single" w:sz="4" w:space="0" w:color="auto"/>
              <w:right w:val="single" w:sz="4" w:space="0" w:color="auto"/>
            </w:tcBorders>
            <w:vAlign w:val="center"/>
          </w:tcPr>
          <w:p w14:paraId="1A5644C9" w14:textId="61E19358" w:rsidR="00E77195" w:rsidRPr="00AB7D85" w:rsidRDefault="00E77195" w:rsidP="00E77195">
            <w:pPr>
              <w:spacing w:before="0" w:after="0"/>
              <w:ind w:hanging="18"/>
              <w:jc w:val="center"/>
              <w:rPr>
                <w:rFonts w:eastAsia="Times New Roman"/>
                <w:sz w:val="24"/>
                <w:szCs w:val="24"/>
                <w:lang w:val="vi-VN" w:eastAsia="vi-VN"/>
              </w:rPr>
            </w:pPr>
            <w:r>
              <w:rPr>
                <w:spacing w:val="-3"/>
                <w:sz w:val="24"/>
                <w:szCs w:val="24"/>
              </w:rPr>
              <w:t>Nguyên liệu sản xuất</w:t>
            </w:r>
          </w:p>
        </w:tc>
      </w:tr>
      <w:tr w:rsidR="00E77195" w:rsidRPr="00AB7D85" w14:paraId="21246382" w14:textId="77777777" w:rsidTr="00E77195">
        <w:trPr>
          <w:trHeight w:val="354"/>
        </w:trPr>
        <w:tc>
          <w:tcPr>
            <w:tcW w:w="810" w:type="dxa"/>
            <w:tcBorders>
              <w:top w:val="nil"/>
              <w:left w:val="single" w:sz="4" w:space="0" w:color="auto"/>
              <w:bottom w:val="single" w:sz="4" w:space="0" w:color="000000"/>
              <w:right w:val="single" w:sz="4" w:space="0" w:color="auto"/>
            </w:tcBorders>
            <w:shd w:val="clear" w:color="auto" w:fill="auto"/>
            <w:noWrap/>
            <w:vAlign w:val="center"/>
          </w:tcPr>
          <w:p w14:paraId="7DE5D2E6" w14:textId="77777777" w:rsidR="00E77195" w:rsidRPr="00AB7D85" w:rsidRDefault="00E77195" w:rsidP="00E77195">
            <w:pPr>
              <w:spacing w:before="0" w:after="0"/>
              <w:ind w:firstLine="0"/>
              <w:jc w:val="center"/>
              <w:rPr>
                <w:rFonts w:eastAsia="Times New Roman"/>
                <w:bCs/>
                <w:sz w:val="24"/>
                <w:szCs w:val="24"/>
              </w:rPr>
            </w:pPr>
            <w:r w:rsidRPr="00AB7D85">
              <w:rPr>
                <w:rFonts w:eastAsia="Times New Roman"/>
                <w:bCs/>
                <w:sz w:val="24"/>
                <w:szCs w:val="24"/>
              </w:rPr>
              <w:t>3</w:t>
            </w:r>
          </w:p>
        </w:tc>
        <w:tc>
          <w:tcPr>
            <w:tcW w:w="2610" w:type="dxa"/>
            <w:tcBorders>
              <w:top w:val="nil"/>
              <w:left w:val="nil"/>
              <w:bottom w:val="single" w:sz="4" w:space="0" w:color="auto"/>
              <w:right w:val="single" w:sz="4" w:space="0" w:color="auto"/>
            </w:tcBorders>
            <w:shd w:val="clear" w:color="auto" w:fill="auto"/>
            <w:noWrap/>
            <w:vAlign w:val="center"/>
          </w:tcPr>
          <w:p w14:paraId="74D8C1AE" w14:textId="6AE42220" w:rsidR="00E77195" w:rsidRPr="00AB7D85" w:rsidRDefault="00E77195" w:rsidP="00E77195">
            <w:pPr>
              <w:spacing w:before="0" w:after="0"/>
              <w:ind w:firstLine="0"/>
              <w:jc w:val="left"/>
              <w:rPr>
                <w:rFonts w:eastAsia="Times New Roman"/>
                <w:bCs/>
                <w:sz w:val="24"/>
                <w:szCs w:val="24"/>
              </w:rPr>
            </w:pPr>
            <w:r>
              <w:rPr>
                <w:rFonts w:eastAsia="Times New Roman"/>
                <w:bCs/>
                <w:sz w:val="24"/>
                <w:szCs w:val="24"/>
              </w:rPr>
              <w:t>Sợi Nylon</w:t>
            </w:r>
          </w:p>
        </w:tc>
        <w:tc>
          <w:tcPr>
            <w:tcW w:w="1080" w:type="dxa"/>
            <w:tcBorders>
              <w:top w:val="nil"/>
              <w:left w:val="nil"/>
              <w:bottom w:val="single" w:sz="4" w:space="0" w:color="auto"/>
              <w:right w:val="single" w:sz="4" w:space="0" w:color="auto"/>
            </w:tcBorders>
            <w:shd w:val="clear" w:color="auto" w:fill="auto"/>
            <w:noWrap/>
            <w:vAlign w:val="center"/>
          </w:tcPr>
          <w:p w14:paraId="3A8B216E" w14:textId="3D55DA21" w:rsidR="00E77195" w:rsidRPr="00AB7D85" w:rsidRDefault="00E77195" w:rsidP="00E77195">
            <w:pPr>
              <w:spacing w:before="0" w:after="0"/>
              <w:ind w:firstLine="0"/>
              <w:jc w:val="center"/>
              <w:rPr>
                <w:rFonts w:eastAsia="Times New Roman"/>
                <w:bCs/>
                <w:sz w:val="24"/>
                <w:szCs w:val="24"/>
              </w:rPr>
            </w:pPr>
            <w:r>
              <w:rPr>
                <w:rFonts w:eastAsia="Times New Roman"/>
                <w:bCs/>
                <w:sz w:val="24"/>
                <w:szCs w:val="24"/>
              </w:rPr>
              <w:t>Tấn/năm</w:t>
            </w:r>
          </w:p>
        </w:tc>
        <w:tc>
          <w:tcPr>
            <w:tcW w:w="1080" w:type="dxa"/>
            <w:tcBorders>
              <w:top w:val="nil"/>
              <w:left w:val="nil"/>
              <w:bottom w:val="single" w:sz="4" w:space="0" w:color="auto"/>
              <w:right w:val="single" w:sz="4" w:space="0" w:color="auto"/>
            </w:tcBorders>
            <w:shd w:val="clear" w:color="auto" w:fill="auto"/>
            <w:noWrap/>
            <w:vAlign w:val="center"/>
          </w:tcPr>
          <w:p w14:paraId="068E3E20" w14:textId="3C03EA1B" w:rsidR="00E77195" w:rsidRPr="00AB7D85" w:rsidRDefault="00E77195" w:rsidP="00E77195">
            <w:pPr>
              <w:spacing w:before="0" w:after="0"/>
              <w:ind w:firstLine="0"/>
              <w:jc w:val="center"/>
              <w:rPr>
                <w:rFonts w:eastAsia="Times New Roman"/>
                <w:bCs/>
                <w:sz w:val="24"/>
                <w:szCs w:val="24"/>
              </w:rPr>
            </w:pPr>
            <w:r>
              <w:rPr>
                <w:rFonts w:eastAsia="Times New Roman"/>
                <w:bCs/>
                <w:sz w:val="24"/>
                <w:szCs w:val="24"/>
              </w:rPr>
              <w:t>20</w:t>
            </w:r>
          </w:p>
        </w:tc>
        <w:tc>
          <w:tcPr>
            <w:tcW w:w="1800" w:type="dxa"/>
            <w:tcBorders>
              <w:top w:val="nil"/>
              <w:left w:val="single" w:sz="4" w:space="0" w:color="auto"/>
              <w:bottom w:val="single" w:sz="4" w:space="0" w:color="auto"/>
              <w:right w:val="single" w:sz="4" w:space="0" w:color="auto"/>
            </w:tcBorders>
            <w:vAlign w:val="center"/>
          </w:tcPr>
          <w:p w14:paraId="72BDBF01" w14:textId="388D860C" w:rsidR="00E77195" w:rsidRPr="00AB7D85" w:rsidRDefault="00E77195" w:rsidP="00E77195">
            <w:pPr>
              <w:spacing w:before="0" w:after="0"/>
              <w:ind w:firstLine="0"/>
              <w:jc w:val="center"/>
              <w:rPr>
                <w:rFonts w:eastAsia="Times New Roman"/>
                <w:sz w:val="24"/>
                <w:szCs w:val="24"/>
                <w:lang w:val="vi-VN" w:eastAsia="vi-VN"/>
              </w:rPr>
            </w:pPr>
            <w:r>
              <w:rPr>
                <w:rFonts w:eastAsia="Times New Roman"/>
                <w:sz w:val="24"/>
                <w:szCs w:val="24"/>
                <w:lang w:eastAsia="vi-VN"/>
              </w:rPr>
              <w:t>Nước ngoài/Việt Nam</w:t>
            </w:r>
          </w:p>
        </w:tc>
        <w:tc>
          <w:tcPr>
            <w:tcW w:w="2070" w:type="dxa"/>
            <w:tcBorders>
              <w:top w:val="nil"/>
              <w:left w:val="nil"/>
              <w:bottom w:val="single" w:sz="4" w:space="0" w:color="auto"/>
              <w:right w:val="single" w:sz="4" w:space="0" w:color="auto"/>
            </w:tcBorders>
            <w:vAlign w:val="center"/>
          </w:tcPr>
          <w:p w14:paraId="745589A3" w14:textId="25DE9380" w:rsidR="00E77195" w:rsidRPr="00AB7D85" w:rsidRDefault="00E77195" w:rsidP="00E77195">
            <w:pPr>
              <w:spacing w:before="0" w:after="0"/>
              <w:ind w:firstLine="0"/>
              <w:jc w:val="center"/>
              <w:rPr>
                <w:rFonts w:eastAsia="Times New Roman"/>
                <w:sz w:val="24"/>
                <w:szCs w:val="24"/>
                <w:lang w:val="vi-VN" w:eastAsia="vi-VN"/>
              </w:rPr>
            </w:pPr>
            <w:r>
              <w:rPr>
                <w:spacing w:val="-3"/>
                <w:sz w:val="24"/>
                <w:szCs w:val="24"/>
              </w:rPr>
              <w:t>Nguyên liệu sản xuất</w:t>
            </w:r>
          </w:p>
        </w:tc>
      </w:tr>
      <w:tr w:rsidR="00E77195" w:rsidRPr="00AB7D85" w14:paraId="26542790" w14:textId="77777777" w:rsidTr="00E77195">
        <w:trPr>
          <w:trHeight w:val="399"/>
        </w:trPr>
        <w:tc>
          <w:tcPr>
            <w:tcW w:w="810" w:type="dxa"/>
            <w:tcBorders>
              <w:top w:val="nil"/>
              <w:left w:val="single" w:sz="4" w:space="0" w:color="auto"/>
              <w:bottom w:val="single" w:sz="4" w:space="0" w:color="000000"/>
              <w:right w:val="single" w:sz="4" w:space="0" w:color="auto"/>
            </w:tcBorders>
            <w:shd w:val="clear" w:color="auto" w:fill="auto"/>
            <w:noWrap/>
            <w:vAlign w:val="center"/>
          </w:tcPr>
          <w:p w14:paraId="0C0A3657" w14:textId="77777777" w:rsidR="00E77195" w:rsidRPr="00AB7D85" w:rsidRDefault="00E77195" w:rsidP="00E77195">
            <w:pPr>
              <w:spacing w:before="0" w:after="0"/>
              <w:ind w:firstLine="0"/>
              <w:jc w:val="center"/>
              <w:rPr>
                <w:rFonts w:eastAsia="Times New Roman"/>
                <w:bCs/>
                <w:sz w:val="24"/>
                <w:szCs w:val="24"/>
              </w:rPr>
            </w:pPr>
            <w:r w:rsidRPr="00AB7D85">
              <w:rPr>
                <w:rFonts w:eastAsia="Times New Roman"/>
                <w:bCs/>
                <w:sz w:val="24"/>
                <w:szCs w:val="24"/>
              </w:rPr>
              <w:t>4</w:t>
            </w:r>
          </w:p>
        </w:tc>
        <w:tc>
          <w:tcPr>
            <w:tcW w:w="2610" w:type="dxa"/>
            <w:tcBorders>
              <w:top w:val="nil"/>
              <w:left w:val="nil"/>
              <w:bottom w:val="single" w:sz="4" w:space="0" w:color="auto"/>
              <w:right w:val="single" w:sz="4" w:space="0" w:color="auto"/>
            </w:tcBorders>
            <w:shd w:val="clear" w:color="auto" w:fill="auto"/>
            <w:noWrap/>
            <w:vAlign w:val="center"/>
          </w:tcPr>
          <w:p w14:paraId="7ED35F59" w14:textId="08615C0B" w:rsidR="00E77195" w:rsidRPr="00AB7D85" w:rsidRDefault="00E77195" w:rsidP="00E77195">
            <w:pPr>
              <w:spacing w:before="0" w:after="0"/>
              <w:ind w:firstLineChars="3" w:firstLine="7"/>
              <w:jc w:val="left"/>
              <w:rPr>
                <w:rFonts w:eastAsia="Times New Roman"/>
                <w:bCs/>
                <w:sz w:val="24"/>
                <w:szCs w:val="24"/>
              </w:rPr>
            </w:pPr>
            <w:r>
              <w:rPr>
                <w:rFonts w:eastAsia="Times New Roman"/>
                <w:bCs/>
                <w:sz w:val="24"/>
                <w:szCs w:val="24"/>
              </w:rPr>
              <w:t>Băng cuộn bán thành phẩm</w:t>
            </w:r>
          </w:p>
        </w:tc>
        <w:tc>
          <w:tcPr>
            <w:tcW w:w="1080" w:type="dxa"/>
            <w:tcBorders>
              <w:top w:val="nil"/>
              <w:left w:val="nil"/>
              <w:bottom w:val="single" w:sz="4" w:space="0" w:color="auto"/>
              <w:right w:val="single" w:sz="4" w:space="0" w:color="auto"/>
            </w:tcBorders>
            <w:shd w:val="clear" w:color="auto" w:fill="auto"/>
            <w:noWrap/>
            <w:vAlign w:val="center"/>
          </w:tcPr>
          <w:p w14:paraId="0DFDDEEF" w14:textId="219DEEB2" w:rsidR="00E77195" w:rsidRPr="00AB7D85" w:rsidRDefault="00E77195" w:rsidP="00E77195">
            <w:pPr>
              <w:spacing w:before="0" w:after="0"/>
              <w:ind w:firstLine="0"/>
              <w:jc w:val="center"/>
              <w:rPr>
                <w:rFonts w:eastAsia="Times New Roman"/>
                <w:bCs/>
                <w:sz w:val="24"/>
                <w:szCs w:val="24"/>
              </w:rPr>
            </w:pPr>
            <w:r>
              <w:rPr>
                <w:rFonts w:eastAsia="Times New Roman"/>
                <w:bCs/>
                <w:sz w:val="24"/>
                <w:szCs w:val="24"/>
              </w:rPr>
              <w:t>Tấn/năm</w:t>
            </w:r>
          </w:p>
        </w:tc>
        <w:tc>
          <w:tcPr>
            <w:tcW w:w="1080" w:type="dxa"/>
            <w:tcBorders>
              <w:top w:val="nil"/>
              <w:left w:val="nil"/>
              <w:bottom w:val="single" w:sz="4" w:space="0" w:color="auto"/>
              <w:right w:val="single" w:sz="4" w:space="0" w:color="auto"/>
            </w:tcBorders>
            <w:shd w:val="clear" w:color="auto" w:fill="auto"/>
            <w:noWrap/>
            <w:vAlign w:val="center"/>
          </w:tcPr>
          <w:p w14:paraId="5F5E2534" w14:textId="33C06ADC" w:rsidR="00E77195" w:rsidRPr="00AB7D85" w:rsidRDefault="00E77195" w:rsidP="00E77195">
            <w:pPr>
              <w:spacing w:before="0" w:after="0"/>
              <w:ind w:firstLine="0"/>
              <w:jc w:val="center"/>
              <w:rPr>
                <w:rFonts w:eastAsia="Times New Roman"/>
                <w:bCs/>
                <w:sz w:val="24"/>
                <w:szCs w:val="24"/>
              </w:rPr>
            </w:pPr>
            <w:r>
              <w:rPr>
                <w:rFonts w:eastAsia="Times New Roman"/>
                <w:bCs/>
                <w:sz w:val="24"/>
                <w:szCs w:val="24"/>
              </w:rPr>
              <w:t>240</w:t>
            </w:r>
          </w:p>
        </w:tc>
        <w:tc>
          <w:tcPr>
            <w:tcW w:w="1800" w:type="dxa"/>
            <w:tcBorders>
              <w:top w:val="nil"/>
              <w:left w:val="single" w:sz="4" w:space="0" w:color="auto"/>
              <w:bottom w:val="single" w:sz="4" w:space="0" w:color="auto"/>
              <w:right w:val="single" w:sz="4" w:space="0" w:color="auto"/>
            </w:tcBorders>
            <w:vAlign w:val="center"/>
          </w:tcPr>
          <w:p w14:paraId="01BD7BC5" w14:textId="285C3B40" w:rsidR="00E77195" w:rsidRPr="00AB7D85" w:rsidRDefault="00E77195" w:rsidP="00E77195">
            <w:pPr>
              <w:spacing w:before="0" w:after="0"/>
              <w:ind w:firstLine="0"/>
              <w:jc w:val="center"/>
              <w:rPr>
                <w:rFonts w:eastAsia="Times New Roman"/>
                <w:sz w:val="24"/>
                <w:szCs w:val="24"/>
                <w:lang w:val="vi-VN" w:eastAsia="vi-VN"/>
              </w:rPr>
            </w:pPr>
            <w:r>
              <w:rPr>
                <w:rFonts w:eastAsia="Times New Roman"/>
                <w:sz w:val="24"/>
                <w:szCs w:val="24"/>
                <w:lang w:eastAsia="vi-VN"/>
              </w:rPr>
              <w:t>Nước ngoài/Việt Nam</w:t>
            </w:r>
          </w:p>
        </w:tc>
        <w:tc>
          <w:tcPr>
            <w:tcW w:w="2070" w:type="dxa"/>
            <w:tcBorders>
              <w:top w:val="nil"/>
              <w:left w:val="nil"/>
              <w:bottom w:val="single" w:sz="4" w:space="0" w:color="auto"/>
              <w:right w:val="single" w:sz="4" w:space="0" w:color="auto"/>
            </w:tcBorders>
            <w:vAlign w:val="center"/>
          </w:tcPr>
          <w:p w14:paraId="5D41E951" w14:textId="66CD6AFE" w:rsidR="00E77195" w:rsidRPr="00AB7D85" w:rsidRDefault="00E77195" w:rsidP="00E77195">
            <w:pPr>
              <w:spacing w:before="0" w:after="0"/>
              <w:ind w:firstLine="0"/>
              <w:jc w:val="center"/>
              <w:rPr>
                <w:rFonts w:eastAsia="Times New Roman"/>
                <w:sz w:val="24"/>
                <w:szCs w:val="24"/>
                <w:lang w:val="vi-VN" w:eastAsia="vi-VN"/>
              </w:rPr>
            </w:pPr>
            <w:r>
              <w:rPr>
                <w:spacing w:val="-3"/>
                <w:sz w:val="24"/>
                <w:szCs w:val="24"/>
              </w:rPr>
              <w:t>Nguyên liệu sản xuất</w:t>
            </w:r>
          </w:p>
        </w:tc>
      </w:tr>
      <w:tr w:rsidR="00E77195" w:rsidRPr="00AB7D85" w14:paraId="31097F80" w14:textId="77777777" w:rsidTr="00E77195">
        <w:trPr>
          <w:trHeight w:val="300"/>
        </w:trPr>
        <w:tc>
          <w:tcPr>
            <w:tcW w:w="810" w:type="dxa"/>
            <w:tcBorders>
              <w:top w:val="nil"/>
              <w:left w:val="single" w:sz="4" w:space="0" w:color="auto"/>
              <w:bottom w:val="single" w:sz="4" w:space="0" w:color="000000"/>
              <w:right w:val="single" w:sz="4" w:space="0" w:color="auto"/>
            </w:tcBorders>
            <w:shd w:val="clear" w:color="auto" w:fill="auto"/>
            <w:noWrap/>
            <w:vAlign w:val="center"/>
          </w:tcPr>
          <w:p w14:paraId="057E7664" w14:textId="77777777" w:rsidR="00E77195" w:rsidRPr="00AB7D85" w:rsidRDefault="00E77195" w:rsidP="00E77195">
            <w:pPr>
              <w:spacing w:before="0" w:after="0"/>
              <w:ind w:firstLine="0"/>
              <w:jc w:val="center"/>
              <w:rPr>
                <w:rFonts w:eastAsia="Times New Roman"/>
                <w:bCs/>
                <w:sz w:val="24"/>
                <w:szCs w:val="24"/>
              </w:rPr>
            </w:pPr>
            <w:r w:rsidRPr="00AB7D85">
              <w:rPr>
                <w:rFonts w:eastAsia="Times New Roman"/>
                <w:bCs/>
                <w:sz w:val="24"/>
                <w:szCs w:val="24"/>
              </w:rPr>
              <w:t>5</w:t>
            </w:r>
          </w:p>
        </w:tc>
        <w:tc>
          <w:tcPr>
            <w:tcW w:w="2610" w:type="dxa"/>
            <w:tcBorders>
              <w:top w:val="nil"/>
              <w:left w:val="nil"/>
              <w:bottom w:val="single" w:sz="4" w:space="0" w:color="auto"/>
              <w:right w:val="single" w:sz="4" w:space="0" w:color="auto"/>
            </w:tcBorders>
            <w:shd w:val="clear" w:color="auto" w:fill="auto"/>
            <w:noWrap/>
            <w:vAlign w:val="center"/>
          </w:tcPr>
          <w:p w14:paraId="5F907AD8" w14:textId="22E9AE13" w:rsidR="00E77195" w:rsidRPr="00AB7D85" w:rsidRDefault="00E77195" w:rsidP="00E77195">
            <w:pPr>
              <w:spacing w:before="0" w:after="0"/>
              <w:ind w:firstLineChars="3" w:firstLine="7"/>
              <w:jc w:val="left"/>
              <w:rPr>
                <w:rFonts w:eastAsia="Times New Roman"/>
                <w:bCs/>
                <w:sz w:val="24"/>
                <w:szCs w:val="24"/>
              </w:rPr>
            </w:pPr>
            <w:r>
              <w:rPr>
                <w:rFonts w:eastAsia="Times New Roman"/>
                <w:bCs/>
                <w:sz w:val="24"/>
                <w:szCs w:val="24"/>
              </w:rPr>
              <w:t>Vật tư đóng gói (thùng carton, dây nylon, băng keo,..)</w:t>
            </w:r>
          </w:p>
        </w:tc>
        <w:tc>
          <w:tcPr>
            <w:tcW w:w="1080" w:type="dxa"/>
            <w:tcBorders>
              <w:top w:val="nil"/>
              <w:left w:val="nil"/>
              <w:bottom w:val="single" w:sz="4" w:space="0" w:color="auto"/>
              <w:right w:val="single" w:sz="4" w:space="0" w:color="auto"/>
            </w:tcBorders>
            <w:shd w:val="clear" w:color="auto" w:fill="auto"/>
            <w:noWrap/>
            <w:vAlign w:val="center"/>
          </w:tcPr>
          <w:p w14:paraId="44C5AA3A" w14:textId="42DAD9D0" w:rsidR="00E77195" w:rsidRPr="00AB7D85" w:rsidRDefault="00E77195" w:rsidP="00E77195">
            <w:pPr>
              <w:spacing w:before="0" w:after="0"/>
              <w:ind w:firstLine="0"/>
              <w:jc w:val="center"/>
              <w:rPr>
                <w:rFonts w:eastAsia="Times New Roman"/>
                <w:bCs/>
                <w:sz w:val="24"/>
                <w:szCs w:val="24"/>
              </w:rPr>
            </w:pPr>
            <w:r>
              <w:rPr>
                <w:rFonts w:eastAsia="Times New Roman"/>
                <w:bCs/>
                <w:sz w:val="24"/>
                <w:szCs w:val="24"/>
              </w:rPr>
              <w:t>Tấn/năm</w:t>
            </w:r>
          </w:p>
        </w:tc>
        <w:tc>
          <w:tcPr>
            <w:tcW w:w="1080" w:type="dxa"/>
            <w:tcBorders>
              <w:top w:val="nil"/>
              <w:left w:val="nil"/>
              <w:bottom w:val="single" w:sz="4" w:space="0" w:color="auto"/>
              <w:right w:val="single" w:sz="4" w:space="0" w:color="auto"/>
            </w:tcBorders>
            <w:shd w:val="clear" w:color="auto" w:fill="auto"/>
            <w:noWrap/>
            <w:vAlign w:val="center"/>
          </w:tcPr>
          <w:p w14:paraId="6E205347" w14:textId="2B5893B9" w:rsidR="00E77195" w:rsidRPr="00AB7D85" w:rsidRDefault="00E77195" w:rsidP="00E77195">
            <w:pPr>
              <w:spacing w:before="0" w:after="0"/>
              <w:ind w:firstLine="0"/>
              <w:jc w:val="center"/>
              <w:rPr>
                <w:rFonts w:eastAsia="Times New Roman"/>
                <w:bCs/>
                <w:sz w:val="24"/>
                <w:szCs w:val="24"/>
              </w:rPr>
            </w:pPr>
            <w:r>
              <w:rPr>
                <w:rFonts w:eastAsia="Times New Roman"/>
                <w:bCs/>
                <w:sz w:val="24"/>
                <w:szCs w:val="24"/>
              </w:rPr>
              <w:t>1,5</w:t>
            </w:r>
          </w:p>
        </w:tc>
        <w:tc>
          <w:tcPr>
            <w:tcW w:w="1800" w:type="dxa"/>
            <w:tcBorders>
              <w:top w:val="nil"/>
              <w:left w:val="single" w:sz="4" w:space="0" w:color="auto"/>
              <w:bottom w:val="single" w:sz="4" w:space="0" w:color="auto"/>
              <w:right w:val="single" w:sz="4" w:space="0" w:color="auto"/>
            </w:tcBorders>
            <w:vAlign w:val="center"/>
          </w:tcPr>
          <w:p w14:paraId="32311D99" w14:textId="2495A643" w:rsidR="00E77195" w:rsidRPr="00AB7D85" w:rsidRDefault="00E77195" w:rsidP="00E77195">
            <w:pPr>
              <w:spacing w:before="0" w:after="0"/>
              <w:ind w:firstLine="0"/>
              <w:jc w:val="center"/>
              <w:rPr>
                <w:rFonts w:eastAsia="Times New Roman"/>
                <w:sz w:val="24"/>
                <w:szCs w:val="24"/>
                <w:lang w:eastAsia="vi-VN"/>
              </w:rPr>
            </w:pPr>
            <w:r>
              <w:rPr>
                <w:rFonts w:eastAsia="Times New Roman"/>
                <w:sz w:val="24"/>
                <w:szCs w:val="24"/>
                <w:lang w:eastAsia="vi-VN"/>
              </w:rPr>
              <w:t>Việt Nam</w:t>
            </w:r>
          </w:p>
        </w:tc>
        <w:tc>
          <w:tcPr>
            <w:tcW w:w="2070" w:type="dxa"/>
            <w:tcBorders>
              <w:top w:val="nil"/>
              <w:left w:val="nil"/>
              <w:bottom w:val="single" w:sz="4" w:space="0" w:color="auto"/>
              <w:right w:val="single" w:sz="4" w:space="0" w:color="auto"/>
            </w:tcBorders>
            <w:vAlign w:val="center"/>
          </w:tcPr>
          <w:p w14:paraId="21494542" w14:textId="7DD1A656" w:rsidR="00E77195" w:rsidRPr="00AB7D85" w:rsidRDefault="00E77195" w:rsidP="00E77195">
            <w:pPr>
              <w:spacing w:before="0" w:after="0"/>
              <w:ind w:firstLine="0"/>
              <w:jc w:val="center"/>
              <w:rPr>
                <w:spacing w:val="-5"/>
                <w:sz w:val="24"/>
                <w:szCs w:val="24"/>
              </w:rPr>
            </w:pPr>
            <w:r>
              <w:rPr>
                <w:spacing w:val="-5"/>
                <w:sz w:val="24"/>
                <w:szCs w:val="24"/>
              </w:rPr>
              <w:t>Đóng gói</w:t>
            </w:r>
          </w:p>
        </w:tc>
      </w:tr>
      <w:tr w:rsidR="00E77195" w:rsidRPr="00AB7D85" w14:paraId="04103257" w14:textId="77777777" w:rsidTr="00E77195">
        <w:trPr>
          <w:trHeight w:val="372"/>
        </w:trPr>
        <w:tc>
          <w:tcPr>
            <w:tcW w:w="810" w:type="dxa"/>
            <w:tcBorders>
              <w:top w:val="nil"/>
              <w:left w:val="single" w:sz="4" w:space="0" w:color="auto"/>
              <w:bottom w:val="single" w:sz="4" w:space="0" w:color="000000"/>
              <w:right w:val="single" w:sz="4" w:space="0" w:color="auto"/>
            </w:tcBorders>
            <w:shd w:val="clear" w:color="auto" w:fill="auto"/>
            <w:noWrap/>
            <w:vAlign w:val="center"/>
          </w:tcPr>
          <w:p w14:paraId="546D10E3" w14:textId="79C7E1B2" w:rsidR="00E77195" w:rsidRPr="00AB7D85" w:rsidRDefault="00E77195" w:rsidP="00E57CA4">
            <w:pPr>
              <w:spacing w:before="0" w:after="0"/>
              <w:ind w:firstLine="0"/>
              <w:jc w:val="center"/>
              <w:rPr>
                <w:rFonts w:eastAsia="Times New Roman"/>
                <w:bCs/>
                <w:sz w:val="24"/>
                <w:szCs w:val="24"/>
              </w:rPr>
            </w:pPr>
          </w:p>
        </w:tc>
        <w:tc>
          <w:tcPr>
            <w:tcW w:w="8640" w:type="dxa"/>
            <w:gridSpan w:val="5"/>
            <w:tcBorders>
              <w:top w:val="nil"/>
              <w:left w:val="nil"/>
              <w:bottom w:val="single" w:sz="4" w:space="0" w:color="auto"/>
              <w:right w:val="single" w:sz="4" w:space="0" w:color="auto"/>
            </w:tcBorders>
            <w:shd w:val="clear" w:color="auto" w:fill="auto"/>
            <w:noWrap/>
            <w:vAlign w:val="center"/>
          </w:tcPr>
          <w:p w14:paraId="3E48FD38" w14:textId="63BEB92A" w:rsidR="00E77195" w:rsidRPr="00E77195" w:rsidRDefault="00E77195" w:rsidP="00E77195">
            <w:pPr>
              <w:spacing w:before="0" w:after="0"/>
              <w:ind w:firstLine="0"/>
              <w:rPr>
                <w:b/>
                <w:bCs/>
                <w:i/>
                <w:iCs/>
                <w:spacing w:val="-5"/>
                <w:sz w:val="24"/>
                <w:szCs w:val="24"/>
              </w:rPr>
            </w:pPr>
            <w:r>
              <w:rPr>
                <w:b/>
                <w:bCs/>
                <w:i/>
                <w:iCs/>
                <w:spacing w:val="-5"/>
                <w:sz w:val="24"/>
                <w:szCs w:val="24"/>
              </w:rPr>
              <w:t>Nhiên liệu</w:t>
            </w:r>
          </w:p>
        </w:tc>
      </w:tr>
      <w:tr w:rsidR="00E77195" w:rsidRPr="00AB7D85" w14:paraId="4FBB95B1" w14:textId="77777777" w:rsidTr="00E77195">
        <w:trPr>
          <w:trHeight w:val="395"/>
        </w:trPr>
        <w:tc>
          <w:tcPr>
            <w:tcW w:w="810" w:type="dxa"/>
            <w:tcBorders>
              <w:top w:val="nil"/>
              <w:left w:val="single" w:sz="4" w:space="0" w:color="auto"/>
              <w:bottom w:val="single" w:sz="4" w:space="0" w:color="000000"/>
              <w:right w:val="single" w:sz="4" w:space="0" w:color="auto"/>
            </w:tcBorders>
            <w:shd w:val="clear" w:color="auto" w:fill="auto"/>
            <w:noWrap/>
            <w:vAlign w:val="center"/>
          </w:tcPr>
          <w:p w14:paraId="7C67EB59" w14:textId="26D271B3" w:rsidR="00E77195" w:rsidRPr="00AB7D85" w:rsidRDefault="00E77195" w:rsidP="00E77195">
            <w:pPr>
              <w:spacing w:before="0" w:after="0"/>
              <w:ind w:firstLine="0"/>
              <w:jc w:val="center"/>
              <w:rPr>
                <w:rFonts w:eastAsia="Times New Roman"/>
                <w:bCs/>
                <w:sz w:val="24"/>
                <w:szCs w:val="24"/>
              </w:rPr>
            </w:pPr>
            <w:r>
              <w:rPr>
                <w:rFonts w:eastAsia="Times New Roman"/>
                <w:bCs/>
                <w:sz w:val="24"/>
                <w:szCs w:val="24"/>
              </w:rPr>
              <w:t>1</w:t>
            </w:r>
          </w:p>
        </w:tc>
        <w:tc>
          <w:tcPr>
            <w:tcW w:w="2610" w:type="dxa"/>
            <w:tcBorders>
              <w:top w:val="nil"/>
              <w:left w:val="nil"/>
              <w:bottom w:val="single" w:sz="4" w:space="0" w:color="auto"/>
              <w:right w:val="single" w:sz="4" w:space="0" w:color="auto"/>
            </w:tcBorders>
            <w:shd w:val="clear" w:color="auto" w:fill="auto"/>
            <w:noWrap/>
            <w:vAlign w:val="center"/>
          </w:tcPr>
          <w:p w14:paraId="39BCBAEE" w14:textId="765F21F3" w:rsidR="00E77195" w:rsidRPr="00AB7D85" w:rsidRDefault="00E77195" w:rsidP="00E77195">
            <w:pPr>
              <w:spacing w:before="0" w:after="0"/>
              <w:ind w:firstLineChars="3" w:firstLine="7"/>
              <w:jc w:val="left"/>
              <w:rPr>
                <w:rFonts w:eastAsia="Times New Roman"/>
                <w:bCs/>
                <w:sz w:val="24"/>
                <w:szCs w:val="24"/>
              </w:rPr>
            </w:pPr>
            <w:r>
              <w:rPr>
                <w:rFonts w:eastAsia="Times New Roman"/>
                <w:bCs/>
                <w:sz w:val="24"/>
                <w:szCs w:val="24"/>
              </w:rPr>
              <w:t>Than đá</w:t>
            </w:r>
          </w:p>
        </w:tc>
        <w:tc>
          <w:tcPr>
            <w:tcW w:w="1080" w:type="dxa"/>
            <w:tcBorders>
              <w:top w:val="nil"/>
              <w:left w:val="nil"/>
              <w:bottom w:val="single" w:sz="4" w:space="0" w:color="auto"/>
              <w:right w:val="single" w:sz="4" w:space="0" w:color="auto"/>
            </w:tcBorders>
            <w:shd w:val="clear" w:color="auto" w:fill="auto"/>
            <w:noWrap/>
            <w:vAlign w:val="center"/>
          </w:tcPr>
          <w:p w14:paraId="185C1135" w14:textId="034452B3" w:rsidR="00E77195" w:rsidRPr="00AB7D85" w:rsidRDefault="00E77195" w:rsidP="00E77195">
            <w:pPr>
              <w:spacing w:before="0" w:after="0"/>
              <w:ind w:firstLine="0"/>
              <w:jc w:val="center"/>
              <w:rPr>
                <w:rFonts w:eastAsia="Times New Roman"/>
                <w:bCs/>
                <w:sz w:val="24"/>
                <w:szCs w:val="24"/>
              </w:rPr>
            </w:pPr>
            <w:r>
              <w:rPr>
                <w:rFonts w:eastAsia="Times New Roman"/>
                <w:bCs/>
                <w:sz w:val="24"/>
                <w:szCs w:val="24"/>
              </w:rPr>
              <w:t>Tấn/năm</w:t>
            </w:r>
          </w:p>
        </w:tc>
        <w:tc>
          <w:tcPr>
            <w:tcW w:w="1080" w:type="dxa"/>
            <w:tcBorders>
              <w:top w:val="nil"/>
              <w:left w:val="nil"/>
              <w:bottom w:val="single" w:sz="4" w:space="0" w:color="auto"/>
              <w:right w:val="single" w:sz="4" w:space="0" w:color="auto"/>
            </w:tcBorders>
            <w:shd w:val="clear" w:color="auto" w:fill="auto"/>
            <w:noWrap/>
            <w:vAlign w:val="center"/>
          </w:tcPr>
          <w:p w14:paraId="1F0CE271" w14:textId="0CD46413" w:rsidR="00E77195" w:rsidRPr="00AB7D85" w:rsidRDefault="00AD168F" w:rsidP="00E77195">
            <w:pPr>
              <w:spacing w:before="0" w:after="0"/>
              <w:ind w:firstLine="0"/>
              <w:jc w:val="center"/>
              <w:rPr>
                <w:rFonts w:eastAsia="Times New Roman"/>
                <w:bCs/>
                <w:sz w:val="24"/>
                <w:szCs w:val="24"/>
              </w:rPr>
            </w:pPr>
            <w:r>
              <w:rPr>
                <w:rFonts w:eastAsia="Times New Roman"/>
                <w:bCs/>
                <w:sz w:val="24"/>
                <w:szCs w:val="24"/>
              </w:rPr>
              <w:t>12</w:t>
            </w:r>
            <w:r w:rsidR="00E77195">
              <w:rPr>
                <w:rFonts w:eastAsia="Times New Roman"/>
                <w:bCs/>
                <w:sz w:val="24"/>
                <w:szCs w:val="24"/>
              </w:rPr>
              <w:t>0</w:t>
            </w:r>
          </w:p>
        </w:tc>
        <w:tc>
          <w:tcPr>
            <w:tcW w:w="1800" w:type="dxa"/>
            <w:tcBorders>
              <w:top w:val="nil"/>
              <w:left w:val="single" w:sz="4" w:space="0" w:color="auto"/>
              <w:bottom w:val="single" w:sz="4" w:space="0" w:color="auto"/>
              <w:right w:val="single" w:sz="4" w:space="0" w:color="auto"/>
            </w:tcBorders>
            <w:vAlign w:val="center"/>
          </w:tcPr>
          <w:p w14:paraId="5E978550" w14:textId="0BCE4FDE" w:rsidR="00E77195" w:rsidRPr="00AB7D85" w:rsidRDefault="00E77195" w:rsidP="00E77195">
            <w:pPr>
              <w:spacing w:before="0" w:after="0"/>
              <w:ind w:firstLine="0"/>
              <w:jc w:val="center"/>
              <w:rPr>
                <w:sz w:val="24"/>
                <w:szCs w:val="24"/>
              </w:rPr>
            </w:pPr>
            <w:r>
              <w:rPr>
                <w:sz w:val="24"/>
                <w:szCs w:val="24"/>
              </w:rPr>
              <w:t>Việt Nam</w:t>
            </w:r>
          </w:p>
        </w:tc>
        <w:tc>
          <w:tcPr>
            <w:tcW w:w="2070" w:type="dxa"/>
            <w:tcBorders>
              <w:top w:val="nil"/>
              <w:left w:val="nil"/>
              <w:bottom w:val="single" w:sz="4" w:space="0" w:color="auto"/>
              <w:right w:val="single" w:sz="4" w:space="0" w:color="auto"/>
            </w:tcBorders>
            <w:vAlign w:val="center"/>
          </w:tcPr>
          <w:p w14:paraId="75E24977" w14:textId="05FB6E34" w:rsidR="00E77195" w:rsidRPr="00AB7D85" w:rsidRDefault="00E77195" w:rsidP="00E77195">
            <w:pPr>
              <w:spacing w:before="0" w:after="0"/>
              <w:ind w:firstLine="0"/>
              <w:jc w:val="center"/>
              <w:rPr>
                <w:spacing w:val="-5"/>
                <w:sz w:val="24"/>
                <w:szCs w:val="24"/>
              </w:rPr>
            </w:pPr>
            <w:r>
              <w:rPr>
                <w:spacing w:val="-5"/>
                <w:sz w:val="24"/>
                <w:szCs w:val="24"/>
              </w:rPr>
              <w:t>Vận hành lò hơi</w:t>
            </w:r>
          </w:p>
        </w:tc>
      </w:tr>
    </w:tbl>
    <w:p w14:paraId="75A5DB3A" w14:textId="1FBE85FE" w:rsidR="00CF2D5F" w:rsidRPr="00C11E13" w:rsidRDefault="00541946" w:rsidP="008816C3">
      <w:pPr>
        <w:spacing w:before="0" w:after="0" w:line="360" w:lineRule="auto"/>
        <w:ind w:firstLine="0"/>
        <w:jc w:val="left"/>
        <w:rPr>
          <w:i/>
          <w:sz w:val="24"/>
          <w:szCs w:val="24"/>
        </w:rPr>
      </w:pPr>
      <w:r w:rsidRPr="00C11E13">
        <w:rPr>
          <w:i/>
          <w:sz w:val="24"/>
          <w:szCs w:val="24"/>
        </w:rPr>
        <w:t>(</w:t>
      </w:r>
      <w:r w:rsidR="00CF2D5F" w:rsidRPr="00C11E13">
        <w:rPr>
          <w:i/>
          <w:sz w:val="24"/>
          <w:szCs w:val="24"/>
        </w:rPr>
        <w:t xml:space="preserve"> Nguồn: Công ty TNHH </w:t>
      </w:r>
      <w:r w:rsidR="008816C3">
        <w:rPr>
          <w:i/>
          <w:sz w:val="24"/>
          <w:szCs w:val="24"/>
        </w:rPr>
        <w:t>Baihe Holding Việt Nam</w:t>
      </w:r>
      <w:r w:rsidRPr="00C11E13">
        <w:rPr>
          <w:i/>
          <w:sz w:val="24"/>
          <w:szCs w:val="24"/>
        </w:rPr>
        <w:t>)</w:t>
      </w:r>
    </w:p>
    <w:p w14:paraId="61884AC7" w14:textId="77777777" w:rsidR="00CF2D5F" w:rsidRDefault="00CF2D5F" w:rsidP="005E6B8F">
      <w:pPr>
        <w:spacing w:before="0" w:after="0" w:line="276" w:lineRule="auto"/>
        <w:rPr>
          <w:szCs w:val="26"/>
        </w:rPr>
      </w:pPr>
      <w:r w:rsidRPr="00AB7D85">
        <w:rPr>
          <w:szCs w:val="26"/>
        </w:rPr>
        <w:t>Việc vận chuyển nguyên liệu sẽ do đơn vị cung cấp chịu trách nhiệm, nguyên liệu sẽ được đơn vị cung cấp vận chuyển đến dự án bằng các xe tải. Sau khi nguyên liệu được vận chuyển đến bộ phận kiểm tra chất lượng của dự án sẽ tiến hành kiểm tra sơ bộ chất lượng của nguyên liệu bằng nhãn quan và ghi chép thông tin lô hàng lại.</w:t>
      </w:r>
    </w:p>
    <w:p w14:paraId="392D9CFD" w14:textId="314BDD8C" w:rsidR="00514909" w:rsidRPr="00514909" w:rsidRDefault="00514909" w:rsidP="00514909">
      <w:pPr>
        <w:numPr>
          <w:ilvl w:val="0"/>
          <w:numId w:val="106"/>
        </w:numPr>
        <w:spacing w:before="0" w:after="0" w:line="276" w:lineRule="auto"/>
        <w:ind w:left="0" w:firstLine="791"/>
        <w:rPr>
          <w:szCs w:val="26"/>
          <w:lang w:val="vi-VN"/>
        </w:rPr>
      </w:pPr>
      <w:r w:rsidRPr="00514909">
        <w:rPr>
          <w:szCs w:val="26"/>
        </w:rPr>
        <w:t>Nhu cầu sử dụng</w:t>
      </w:r>
      <w:r w:rsidRPr="00514909">
        <w:rPr>
          <w:szCs w:val="26"/>
          <w:lang w:val="vi-VN"/>
        </w:rPr>
        <w:t xml:space="preserve"> </w:t>
      </w:r>
      <w:r>
        <w:rPr>
          <w:szCs w:val="26"/>
        </w:rPr>
        <w:t>hóa chất</w:t>
      </w:r>
      <w:r w:rsidRPr="00514909">
        <w:rPr>
          <w:szCs w:val="26"/>
          <w:lang w:val="vi-VN"/>
        </w:rPr>
        <w:t xml:space="preserve"> phục vụ cho </w:t>
      </w:r>
      <w:r w:rsidRPr="00514909">
        <w:rPr>
          <w:szCs w:val="26"/>
        </w:rPr>
        <w:t xml:space="preserve">quá trình </w:t>
      </w:r>
      <w:r w:rsidRPr="00514909">
        <w:rPr>
          <w:szCs w:val="26"/>
          <w:lang w:val="vi-VN"/>
        </w:rPr>
        <w:t>sản xuất của nhà máy được trình bày trong bảng sau:</w:t>
      </w:r>
    </w:p>
    <w:p w14:paraId="25EC6C01" w14:textId="30981A36" w:rsidR="00514909" w:rsidRPr="001E167C" w:rsidRDefault="001E167C" w:rsidP="001E167C">
      <w:pPr>
        <w:pStyle w:val="Caption"/>
        <w:spacing w:before="0" w:after="0"/>
        <w:rPr>
          <w:b w:val="0"/>
          <w:bCs/>
          <w:i/>
          <w:iCs w:val="0"/>
          <w:szCs w:val="26"/>
          <w:lang w:val="pt-BR"/>
        </w:rPr>
      </w:pPr>
      <w:bookmarkStart w:id="129" w:name="_Toc154137778"/>
      <w:r w:rsidRPr="001E167C">
        <w:rPr>
          <w:b w:val="0"/>
          <w:bCs/>
          <w:i/>
          <w:iCs w:val="0"/>
        </w:rPr>
        <w:t xml:space="preserve">Bảng 1. </w:t>
      </w:r>
      <w:r w:rsidRPr="001E167C">
        <w:rPr>
          <w:b w:val="0"/>
          <w:bCs/>
          <w:i/>
          <w:iCs w:val="0"/>
        </w:rPr>
        <w:fldChar w:fldCharType="begin"/>
      </w:r>
      <w:r w:rsidRPr="001E167C">
        <w:rPr>
          <w:b w:val="0"/>
          <w:bCs/>
          <w:i/>
          <w:iCs w:val="0"/>
        </w:rPr>
        <w:instrText xml:space="preserve"> SEQ Bảng_1. \* ARABIC </w:instrText>
      </w:r>
      <w:r w:rsidRPr="001E167C">
        <w:rPr>
          <w:b w:val="0"/>
          <w:bCs/>
          <w:i/>
          <w:iCs w:val="0"/>
        </w:rPr>
        <w:fldChar w:fldCharType="separate"/>
      </w:r>
      <w:r>
        <w:rPr>
          <w:b w:val="0"/>
          <w:bCs/>
          <w:i/>
          <w:iCs w:val="0"/>
          <w:noProof/>
        </w:rPr>
        <w:t>2</w:t>
      </w:r>
      <w:r w:rsidRPr="001E167C">
        <w:rPr>
          <w:b w:val="0"/>
          <w:bCs/>
          <w:i/>
          <w:iCs w:val="0"/>
        </w:rPr>
        <w:fldChar w:fldCharType="end"/>
      </w:r>
      <w:r w:rsidRPr="001E167C">
        <w:rPr>
          <w:b w:val="0"/>
          <w:bCs/>
          <w:i/>
          <w:iCs w:val="0"/>
          <w:szCs w:val="26"/>
        </w:rPr>
        <w:t xml:space="preserve">: </w:t>
      </w:r>
      <w:r w:rsidR="00C86DAD">
        <w:rPr>
          <w:b w:val="0"/>
          <w:bCs/>
          <w:i/>
          <w:iCs w:val="0"/>
          <w:szCs w:val="26"/>
          <w:lang w:val="pt-BR"/>
        </w:rPr>
        <w:t xml:space="preserve">Nhu cầu sử dụng hóa chất </w:t>
      </w:r>
      <w:r w:rsidR="00514909" w:rsidRPr="001E167C">
        <w:rPr>
          <w:b w:val="0"/>
          <w:bCs/>
          <w:i/>
          <w:iCs w:val="0"/>
          <w:szCs w:val="26"/>
          <w:lang w:val="pt-BR"/>
        </w:rPr>
        <w:t>tại dự án</w:t>
      </w:r>
      <w:bookmarkEnd w:id="129"/>
    </w:p>
    <w:tbl>
      <w:tblPr>
        <w:tblW w:w="9188" w:type="dxa"/>
        <w:tblInd w:w="85" w:type="dxa"/>
        <w:tblLayout w:type="fixed"/>
        <w:tblLook w:val="04A0" w:firstRow="1" w:lastRow="0" w:firstColumn="1" w:lastColumn="0" w:noHBand="0" w:noVBand="1"/>
      </w:tblPr>
      <w:tblGrid>
        <w:gridCol w:w="720"/>
        <w:gridCol w:w="2250"/>
        <w:gridCol w:w="1800"/>
        <w:gridCol w:w="1350"/>
        <w:gridCol w:w="1800"/>
        <w:gridCol w:w="1260"/>
        <w:gridCol w:w="8"/>
      </w:tblGrid>
      <w:tr w:rsidR="00514909" w:rsidRPr="00514909" w14:paraId="6A62A95E" w14:textId="77777777" w:rsidTr="00D7058C">
        <w:trPr>
          <w:gridAfter w:val="1"/>
          <w:wAfter w:w="8" w:type="dxa"/>
          <w:trHeight w:val="444"/>
          <w:tblHeader/>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830E3" w14:textId="77777777" w:rsidR="00514909" w:rsidRPr="00514909" w:rsidRDefault="00514909" w:rsidP="00514909">
            <w:pPr>
              <w:spacing w:before="0" w:after="0" w:line="276" w:lineRule="auto"/>
              <w:ind w:firstLine="0"/>
              <w:jc w:val="center"/>
              <w:rPr>
                <w:rFonts w:cs="Times New Roman"/>
                <w:b/>
                <w:bCs/>
                <w:sz w:val="24"/>
                <w:szCs w:val="24"/>
              </w:rPr>
            </w:pPr>
            <w:r w:rsidRPr="00514909">
              <w:rPr>
                <w:rFonts w:cs="Times New Roman"/>
                <w:b/>
                <w:bCs/>
                <w:sz w:val="24"/>
                <w:szCs w:val="24"/>
              </w:rPr>
              <w:t>STT</w:t>
            </w:r>
          </w:p>
        </w:tc>
        <w:tc>
          <w:tcPr>
            <w:tcW w:w="2250" w:type="dxa"/>
            <w:tcBorders>
              <w:top w:val="single" w:sz="4" w:space="0" w:color="auto"/>
              <w:left w:val="nil"/>
              <w:bottom w:val="single" w:sz="4" w:space="0" w:color="auto"/>
              <w:right w:val="single" w:sz="4" w:space="0" w:color="auto"/>
            </w:tcBorders>
            <w:shd w:val="clear" w:color="auto" w:fill="auto"/>
            <w:noWrap/>
            <w:vAlign w:val="center"/>
            <w:hideMark/>
          </w:tcPr>
          <w:p w14:paraId="41785C17" w14:textId="15640298" w:rsidR="00514909" w:rsidRPr="00514909" w:rsidRDefault="00514909" w:rsidP="00514909">
            <w:pPr>
              <w:spacing w:before="0" w:after="0" w:line="276" w:lineRule="auto"/>
              <w:ind w:hanging="14"/>
              <w:jc w:val="center"/>
              <w:rPr>
                <w:rFonts w:cs="Times New Roman"/>
                <w:b/>
                <w:bCs/>
                <w:sz w:val="24"/>
                <w:szCs w:val="24"/>
              </w:rPr>
            </w:pPr>
            <w:r w:rsidRPr="00514909">
              <w:rPr>
                <w:rFonts w:cs="Times New Roman"/>
                <w:b/>
                <w:bCs/>
                <w:sz w:val="24"/>
                <w:szCs w:val="24"/>
              </w:rPr>
              <w:t xml:space="preserve">Tên </w:t>
            </w:r>
            <w:r>
              <w:rPr>
                <w:rFonts w:cs="Times New Roman"/>
                <w:b/>
                <w:bCs/>
                <w:sz w:val="24"/>
                <w:szCs w:val="24"/>
              </w:rPr>
              <w:t>hóa chất</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4171C049" w14:textId="409FC4AF" w:rsidR="00514909" w:rsidRPr="00514909" w:rsidRDefault="00514909" w:rsidP="00514909">
            <w:pPr>
              <w:spacing w:before="0" w:after="0" w:line="276" w:lineRule="auto"/>
              <w:ind w:firstLine="0"/>
              <w:jc w:val="center"/>
              <w:rPr>
                <w:rFonts w:cs="Times New Roman"/>
                <w:b/>
                <w:bCs/>
                <w:sz w:val="24"/>
                <w:szCs w:val="24"/>
              </w:rPr>
            </w:pPr>
            <w:r>
              <w:rPr>
                <w:rFonts w:cs="Times New Roman"/>
                <w:b/>
                <w:bCs/>
                <w:sz w:val="24"/>
                <w:szCs w:val="24"/>
              </w:rPr>
              <w:t>Thành phần</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43EA99DE" w14:textId="300EC97A" w:rsidR="00514909" w:rsidRPr="00514909" w:rsidRDefault="00514909" w:rsidP="00514909">
            <w:pPr>
              <w:spacing w:before="0" w:after="0" w:line="276" w:lineRule="auto"/>
              <w:ind w:firstLine="0"/>
              <w:jc w:val="center"/>
              <w:rPr>
                <w:rFonts w:cs="Times New Roman"/>
                <w:b/>
                <w:bCs/>
                <w:sz w:val="24"/>
                <w:szCs w:val="24"/>
              </w:rPr>
            </w:pPr>
            <w:r w:rsidRPr="00514909">
              <w:rPr>
                <w:rFonts w:cs="Times New Roman"/>
                <w:b/>
                <w:bCs/>
                <w:sz w:val="24"/>
                <w:szCs w:val="24"/>
              </w:rPr>
              <w:t>Khối lượng</w:t>
            </w:r>
            <w:r>
              <w:rPr>
                <w:rFonts w:cs="Times New Roman"/>
                <w:b/>
                <w:bCs/>
                <w:sz w:val="24"/>
                <w:szCs w:val="24"/>
              </w:rPr>
              <w:t xml:space="preserve"> (tấn/năm)</w:t>
            </w:r>
          </w:p>
        </w:tc>
        <w:tc>
          <w:tcPr>
            <w:tcW w:w="1800" w:type="dxa"/>
            <w:tcBorders>
              <w:top w:val="single" w:sz="4" w:space="0" w:color="auto"/>
              <w:left w:val="single" w:sz="4" w:space="0" w:color="auto"/>
              <w:bottom w:val="single" w:sz="4" w:space="0" w:color="auto"/>
              <w:right w:val="single" w:sz="4" w:space="0" w:color="auto"/>
            </w:tcBorders>
            <w:vAlign w:val="center"/>
          </w:tcPr>
          <w:p w14:paraId="1A1DC253" w14:textId="77777777" w:rsidR="00514909" w:rsidRPr="00514909" w:rsidRDefault="00514909" w:rsidP="00514909">
            <w:pPr>
              <w:spacing w:before="0" w:after="0" w:line="276" w:lineRule="auto"/>
              <w:ind w:firstLine="0"/>
              <w:jc w:val="center"/>
              <w:rPr>
                <w:rFonts w:cs="Times New Roman"/>
                <w:b/>
                <w:bCs/>
                <w:sz w:val="24"/>
                <w:szCs w:val="24"/>
              </w:rPr>
            </w:pPr>
            <w:r w:rsidRPr="00514909">
              <w:rPr>
                <w:rFonts w:cs="Times New Roman"/>
                <w:b/>
                <w:bCs/>
                <w:sz w:val="24"/>
                <w:szCs w:val="24"/>
              </w:rPr>
              <w:t>Xuất xứ</w:t>
            </w:r>
          </w:p>
        </w:tc>
        <w:tc>
          <w:tcPr>
            <w:tcW w:w="1260" w:type="dxa"/>
            <w:tcBorders>
              <w:top w:val="single" w:sz="4" w:space="0" w:color="auto"/>
              <w:left w:val="nil"/>
              <w:bottom w:val="single" w:sz="4" w:space="0" w:color="auto"/>
              <w:right w:val="single" w:sz="4" w:space="0" w:color="auto"/>
            </w:tcBorders>
            <w:vAlign w:val="center"/>
          </w:tcPr>
          <w:p w14:paraId="02B4BA7B" w14:textId="77777777" w:rsidR="00514909" w:rsidRPr="00514909" w:rsidRDefault="00514909" w:rsidP="00514909">
            <w:pPr>
              <w:spacing w:before="0" w:after="0" w:line="276" w:lineRule="auto"/>
              <w:ind w:firstLine="0"/>
              <w:jc w:val="center"/>
              <w:rPr>
                <w:rFonts w:cs="Times New Roman"/>
                <w:b/>
                <w:bCs/>
                <w:sz w:val="24"/>
                <w:szCs w:val="24"/>
              </w:rPr>
            </w:pPr>
            <w:r w:rsidRPr="00514909">
              <w:rPr>
                <w:rFonts w:cs="Times New Roman"/>
                <w:b/>
                <w:bCs/>
                <w:sz w:val="24"/>
                <w:szCs w:val="24"/>
              </w:rPr>
              <w:t>Mục đích sử dụng</w:t>
            </w:r>
          </w:p>
        </w:tc>
      </w:tr>
      <w:tr w:rsidR="00762387" w:rsidRPr="00514909" w14:paraId="192B2381" w14:textId="77777777" w:rsidTr="00D7058C">
        <w:trPr>
          <w:trHeight w:val="399"/>
        </w:trPr>
        <w:tc>
          <w:tcPr>
            <w:tcW w:w="720" w:type="dxa"/>
            <w:tcBorders>
              <w:top w:val="nil"/>
              <w:left w:val="single" w:sz="4" w:space="0" w:color="auto"/>
              <w:bottom w:val="single" w:sz="4" w:space="0" w:color="000000"/>
              <w:right w:val="single" w:sz="4" w:space="0" w:color="auto"/>
            </w:tcBorders>
            <w:shd w:val="clear" w:color="auto" w:fill="auto"/>
            <w:noWrap/>
            <w:vAlign w:val="center"/>
          </w:tcPr>
          <w:p w14:paraId="66086D31" w14:textId="77777777" w:rsidR="00514909" w:rsidRPr="00514909" w:rsidRDefault="00514909" w:rsidP="00514909">
            <w:pPr>
              <w:spacing w:before="0" w:after="0" w:line="276" w:lineRule="auto"/>
              <w:ind w:firstLine="0"/>
              <w:rPr>
                <w:rFonts w:cs="Times New Roman"/>
                <w:bCs/>
                <w:sz w:val="24"/>
                <w:szCs w:val="24"/>
              </w:rPr>
            </w:pPr>
          </w:p>
        </w:tc>
        <w:tc>
          <w:tcPr>
            <w:tcW w:w="8468" w:type="dxa"/>
            <w:gridSpan w:val="6"/>
            <w:tcBorders>
              <w:top w:val="nil"/>
              <w:left w:val="nil"/>
              <w:bottom w:val="single" w:sz="4" w:space="0" w:color="auto"/>
              <w:right w:val="single" w:sz="4" w:space="0" w:color="auto"/>
            </w:tcBorders>
            <w:shd w:val="clear" w:color="auto" w:fill="auto"/>
            <w:noWrap/>
            <w:vAlign w:val="center"/>
          </w:tcPr>
          <w:p w14:paraId="6C51CCCF" w14:textId="0A7B580D" w:rsidR="00514909" w:rsidRPr="00514909" w:rsidRDefault="00514909" w:rsidP="00514909">
            <w:pPr>
              <w:spacing w:before="0" w:after="0" w:line="276" w:lineRule="auto"/>
              <w:ind w:firstLine="0"/>
              <w:rPr>
                <w:rFonts w:cs="Times New Roman"/>
                <w:b/>
                <w:bCs/>
                <w:i/>
                <w:iCs/>
                <w:sz w:val="24"/>
                <w:szCs w:val="24"/>
              </w:rPr>
            </w:pPr>
            <w:r>
              <w:rPr>
                <w:rFonts w:cs="Times New Roman"/>
                <w:b/>
                <w:bCs/>
                <w:i/>
                <w:iCs/>
                <w:sz w:val="24"/>
                <w:szCs w:val="24"/>
              </w:rPr>
              <w:t>Hóa chất sử dụng trong</w:t>
            </w:r>
            <w:r w:rsidRPr="00514909">
              <w:rPr>
                <w:rFonts w:cs="Times New Roman"/>
                <w:b/>
                <w:bCs/>
                <w:i/>
                <w:iCs/>
                <w:sz w:val="24"/>
                <w:szCs w:val="24"/>
              </w:rPr>
              <w:t xml:space="preserve"> sản xuất</w:t>
            </w:r>
          </w:p>
        </w:tc>
      </w:tr>
      <w:tr w:rsidR="00514909" w:rsidRPr="00514909" w14:paraId="2060AE10" w14:textId="77777777" w:rsidTr="00D7058C">
        <w:trPr>
          <w:gridAfter w:val="1"/>
          <w:wAfter w:w="8" w:type="dxa"/>
          <w:trHeight w:val="399"/>
        </w:trPr>
        <w:tc>
          <w:tcPr>
            <w:tcW w:w="720" w:type="dxa"/>
            <w:tcBorders>
              <w:top w:val="nil"/>
              <w:left w:val="single" w:sz="4" w:space="0" w:color="auto"/>
              <w:bottom w:val="single" w:sz="4" w:space="0" w:color="000000"/>
              <w:right w:val="single" w:sz="4" w:space="0" w:color="auto"/>
            </w:tcBorders>
            <w:shd w:val="clear" w:color="auto" w:fill="auto"/>
            <w:noWrap/>
            <w:vAlign w:val="center"/>
          </w:tcPr>
          <w:p w14:paraId="26FDBA8C" w14:textId="77777777" w:rsidR="00514909" w:rsidRPr="00514909" w:rsidRDefault="00514909" w:rsidP="006B2D2C">
            <w:pPr>
              <w:spacing w:before="0" w:after="0" w:line="276" w:lineRule="auto"/>
              <w:ind w:firstLine="0"/>
              <w:jc w:val="center"/>
              <w:rPr>
                <w:rFonts w:cs="Times New Roman"/>
                <w:bCs/>
                <w:sz w:val="24"/>
                <w:szCs w:val="24"/>
              </w:rPr>
            </w:pPr>
            <w:r w:rsidRPr="00514909">
              <w:rPr>
                <w:rFonts w:cs="Times New Roman"/>
                <w:bCs/>
                <w:sz w:val="24"/>
                <w:szCs w:val="24"/>
              </w:rPr>
              <w:t>1</w:t>
            </w:r>
          </w:p>
        </w:tc>
        <w:tc>
          <w:tcPr>
            <w:tcW w:w="2250" w:type="dxa"/>
            <w:tcBorders>
              <w:top w:val="nil"/>
              <w:left w:val="nil"/>
              <w:bottom w:val="single" w:sz="4" w:space="0" w:color="auto"/>
              <w:right w:val="single" w:sz="4" w:space="0" w:color="auto"/>
            </w:tcBorders>
            <w:shd w:val="clear" w:color="auto" w:fill="auto"/>
            <w:noWrap/>
            <w:vAlign w:val="center"/>
          </w:tcPr>
          <w:p w14:paraId="6EEA468D" w14:textId="1698068E" w:rsidR="00514909" w:rsidRPr="00514909" w:rsidRDefault="007A451B" w:rsidP="00514909">
            <w:pPr>
              <w:spacing w:before="0" w:after="0" w:line="276" w:lineRule="auto"/>
              <w:ind w:hanging="14"/>
              <w:rPr>
                <w:rFonts w:cs="Times New Roman"/>
                <w:sz w:val="24"/>
                <w:szCs w:val="24"/>
              </w:rPr>
            </w:pPr>
            <w:r>
              <w:rPr>
                <w:rFonts w:cs="Times New Roman"/>
                <w:sz w:val="24"/>
                <w:szCs w:val="24"/>
              </w:rPr>
              <w:t>Nhựa Acrylic lỏng</w:t>
            </w:r>
          </w:p>
        </w:tc>
        <w:tc>
          <w:tcPr>
            <w:tcW w:w="1800" w:type="dxa"/>
            <w:tcBorders>
              <w:top w:val="nil"/>
              <w:left w:val="nil"/>
              <w:bottom w:val="single" w:sz="4" w:space="0" w:color="auto"/>
              <w:right w:val="single" w:sz="4" w:space="0" w:color="auto"/>
            </w:tcBorders>
            <w:shd w:val="clear" w:color="auto" w:fill="auto"/>
            <w:noWrap/>
            <w:vAlign w:val="center"/>
          </w:tcPr>
          <w:p w14:paraId="2CA18A2E" w14:textId="72E1BBEC" w:rsidR="00514909" w:rsidRPr="00514909" w:rsidRDefault="00514909" w:rsidP="00514909">
            <w:pPr>
              <w:spacing w:before="0" w:after="0" w:line="276" w:lineRule="auto"/>
              <w:ind w:firstLine="0"/>
              <w:rPr>
                <w:rFonts w:cs="Times New Roman"/>
                <w:bCs/>
                <w:sz w:val="24"/>
                <w:szCs w:val="24"/>
              </w:rPr>
            </w:pPr>
          </w:p>
        </w:tc>
        <w:tc>
          <w:tcPr>
            <w:tcW w:w="1350" w:type="dxa"/>
            <w:tcBorders>
              <w:top w:val="nil"/>
              <w:left w:val="nil"/>
              <w:bottom w:val="single" w:sz="4" w:space="0" w:color="auto"/>
              <w:right w:val="single" w:sz="4" w:space="0" w:color="auto"/>
            </w:tcBorders>
            <w:shd w:val="clear" w:color="auto" w:fill="auto"/>
            <w:noWrap/>
            <w:vAlign w:val="center"/>
          </w:tcPr>
          <w:p w14:paraId="4C3EE366" w14:textId="32FDE909" w:rsidR="00514909" w:rsidRPr="00514909" w:rsidRDefault="006B2D2C" w:rsidP="006B2D2C">
            <w:pPr>
              <w:spacing w:before="0" w:after="0" w:line="276" w:lineRule="auto"/>
              <w:ind w:firstLine="0"/>
              <w:jc w:val="center"/>
              <w:rPr>
                <w:rFonts w:cs="Times New Roman"/>
                <w:sz w:val="24"/>
                <w:szCs w:val="24"/>
              </w:rPr>
            </w:pPr>
            <w:r>
              <w:rPr>
                <w:rFonts w:cs="Times New Roman"/>
                <w:sz w:val="24"/>
                <w:szCs w:val="24"/>
              </w:rPr>
              <w:t>50</w:t>
            </w:r>
          </w:p>
        </w:tc>
        <w:tc>
          <w:tcPr>
            <w:tcW w:w="1800" w:type="dxa"/>
            <w:tcBorders>
              <w:top w:val="nil"/>
              <w:left w:val="single" w:sz="4" w:space="0" w:color="auto"/>
              <w:bottom w:val="single" w:sz="4" w:space="0" w:color="auto"/>
              <w:right w:val="single" w:sz="4" w:space="0" w:color="auto"/>
            </w:tcBorders>
            <w:vAlign w:val="center"/>
          </w:tcPr>
          <w:p w14:paraId="23A68DFB" w14:textId="77777777" w:rsidR="00514909" w:rsidRPr="00514909" w:rsidRDefault="00514909" w:rsidP="00514909">
            <w:pPr>
              <w:spacing w:before="0" w:after="0" w:line="276" w:lineRule="auto"/>
              <w:ind w:firstLine="0"/>
              <w:rPr>
                <w:rFonts w:cs="Times New Roman"/>
                <w:sz w:val="24"/>
                <w:szCs w:val="24"/>
              </w:rPr>
            </w:pPr>
            <w:r w:rsidRPr="00514909">
              <w:rPr>
                <w:rFonts w:cs="Times New Roman"/>
                <w:sz w:val="24"/>
                <w:szCs w:val="24"/>
              </w:rPr>
              <w:t>Nước ngoài/Việt Nam</w:t>
            </w:r>
          </w:p>
        </w:tc>
        <w:tc>
          <w:tcPr>
            <w:tcW w:w="1260" w:type="dxa"/>
            <w:tcBorders>
              <w:top w:val="nil"/>
              <w:left w:val="nil"/>
              <w:bottom w:val="single" w:sz="4" w:space="0" w:color="auto"/>
              <w:right w:val="single" w:sz="4" w:space="0" w:color="auto"/>
            </w:tcBorders>
            <w:vAlign w:val="center"/>
          </w:tcPr>
          <w:p w14:paraId="47A1AC6D" w14:textId="521BB227" w:rsidR="00514909" w:rsidRPr="00514909" w:rsidRDefault="00762387" w:rsidP="00514909">
            <w:pPr>
              <w:spacing w:before="0" w:after="0" w:line="276" w:lineRule="auto"/>
              <w:ind w:firstLine="0"/>
              <w:rPr>
                <w:rFonts w:cs="Times New Roman"/>
                <w:sz w:val="24"/>
                <w:szCs w:val="24"/>
              </w:rPr>
            </w:pPr>
            <w:r>
              <w:rPr>
                <w:rFonts w:cs="Times New Roman"/>
                <w:sz w:val="24"/>
                <w:szCs w:val="24"/>
              </w:rPr>
              <w:t>Keo dán</w:t>
            </w:r>
          </w:p>
        </w:tc>
      </w:tr>
      <w:tr w:rsidR="00514909" w:rsidRPr="00514909" w14:paraId="1E775CB0" w14:textId="77777777" w:rsidTr="00D7058C">
        <w:trPr>
          <w:gridAfter w:val="1"/>
          <w:wAfter w:w="8" w:type="dxa"/>
          <w:trHeight w:val="300"/>
        </w:trPr>
        <w:tc>
          <w:tcPr>
            <w:tcW w:w="720" w:type="dxa"/>
            <w:tcBorders>
              <w:top w:val="nil"/>
              <w:left w:val="single" w:sz="4" w:space="0" w:color="auto"/>
              <w:bottom w:val="single" w:sz="4" w:space="0" w:color="000000"/>
              <w:right w:val="single" w:sz="4" w:space="0" w:color="auto"/>
            </w:tcBorders>
            <w:shd w:val="clear" w:color="auto" w:fill="auto"/>
            <w:noWrap/>
            <w:vAlign w:val="center"/>
          </w:tcPr>
          <w:p w14:paraId="380254D5" w14:textId="77777777" w:rsidR="00514909" w:rsidRPr="00514909" w:rsidRDefault="00514909" w:rsidP="006B2D2C">
            <w:pPr>
              <w:spacing w:before="0" w:after="0" w:line="276" w:lineRule="auto"/>
              <w:ind w:firstLine="0"/>
              <w:jc w:val="center"/>
              <w:rPr>
                <w:rFonts w:cs="Times New Roman"/>
                <w:bCs/>
                <w:sz w:val="24"/>
                <w:szCs w:val="24"/>
              </w:rPr>
            </w:pPr>
            <w:r w:rsidRPr="00514909">
              <w:rPr>
                <w:rFonts w:cs="Times New Roman"/>
                <w:bCs/>
                <w:sz w:val="24"/>
                <w:szCs w:val="24"/>
              </w:rPr>
              <w:t>2</w:t>
            </w:r>
          </w:p>
        </w:tc>
        <w:tc>
          <w:tcPr>
            <w:tcW w:w="2250" w:type="dxa"/>
            <w:tcBorders>
              <w:top w:val="nil"/>
              <w:left w:val="nil"/>
              <w:bottom w:val="single" w:sz="4" w:space="0" w:color="auto"/>
              <w:right w:val="single" w:sz="4" w:space="0" w:color="auto"/>
            </w:tcBorders>
            <w:shd w:val="clear" w:color="auto" w:fill="auto"/>
            <w:noWrap/>
            <w:vAlign w:val="center"/>
          </w:tcPr>
          <w:p w14:paraId="4C7D51FC" w14:textId="3A8E8E68" w:rsidR="00514909" w:rsidRPr="00514909" w:rsidRDefault="006B2D2C" w:rsidP="00514909">
            <w:pPr>
              <w:spacing w:before="0" w:after="0" w:line="276" w:lineRule="auto"/>
              <w:ind w:hanging="14"/>
              <w:rPr>
                <w:rFonts w:cs="Times New Roman"/>
                <w:bCs/>
                <w:sz w:val="24"/>
                <w:szCs w:val="24"/>
              </w:rPr>
            </w:pPr>
            <w:r>
              <w:rPr>
                <w:rFonts w:cs="Times New Roman"/>
                <w:bCs/>
                <w:sz w:val="24"/>
                <w:szCs w:val="24"/>
              </w:rPr>
              <w:t>Chất làm đều màu</w:t>
            </w:r>
          </w:p>
        </w:tc>
        <w:tc>
          <w:tcPr>
            <w:tcW w:w="1800" w:type="dxa"/>
            <w:tcBorders>
              <w:top w:val="nil"/>
              <w:left w:val="nil"/>
              <w:bottom w:val="single" w:sz="4" w:space="0" w:color="auto"/>
              <w:right w:val="single" w:sz="4" w:space="0" w:color="auto"/>
            </w:tcBorders>
            <w:shd w:val="clear" w:color="auto" w:fill="auto"/>
            <w:noWrap/>
            <w:vAlign w:val="center"/>
          </w:tcPr>
          <w:p w14:paraId="7EBF0BE2" w14:textId="58F3485D" w:rsidR="00514909" w:rsidRPr="00514909" w:rsidRDefault="00514909" w:rsidP="00514909">
            <w:pPr>
              <w:spacing w:before="0" w:after="0" w:line="276" w:lineRule="auto"/>
              <w:ind w:firstLine="0"/>
              <w:rPr>
                <w:rFonts w:cs="Times New Roman"/>
                <w:bCs/>
                <w:sz w:val="24"/>
                <w:szCs w:val="24"/>
              </w:rPr>
            </w:pPr>
          </w:p>
        </w:tc>
        <w:tc>
          <w:tcPr>
            <w:tcW w:w="1350" w:type="dxa"/>
            <w:tcBorders>
              <w:top w:val="nil"/>
              <w:left w:val="nil"/>
              <w:bottom w:val="single" w:sz="4" w:space="0" w:color="auto"/>
              <w:right w:val="single" w:sz="4" w:space="0" w:color="auto"/>
            </w:tcBorders>
            <w:shd w:val="clear" w:color="auto" w:fill="auto"/>
            <w:noWrap/>
            <w:vAlign w:val="center"/>
          </w:tcPr>
          <w:p w14:paraId="0237C70E" w14:textId="2A91D045" w:rsidR="00514909" w:rsidRPr="00514909" w:rsidRDefault="000D5CAF" w:rsidP="006B2D2C">
            <w:pPr>
              <w:spacing w:before="0" w:after="0" w:line="276" w:lineRule="auto"/>
              <w:ind w:firstLine="0"/>
              <w:jc w:val="center"/>
              <w:rPr>
                <w:rFonts w:cs="Times New Roman"/>
                <w:bCs/>
                <w:sz w:val="24"/>
                <w:szCs w:val="24"/>
              </w:rPr>
            </w:pPr>
            <w:r>
              <w:rPr>
                <w:rFonts w:cs="Times New Roman"/>
                <w:bCs/>
                <w:sz w:val="24"/>
                <w:szCs w:val="24"/>
              </w:rPr>
              <w:t>5</w:t>
            </w:r>
          </w:p>
        </w:tc>
        <w:tc>
          <w:tcPr>
            <w:tcW w:w="1800" w:type="dxa"/>
            <w:tcBorders>
              <w:top w:val="single" w:sz="4" w:space="0" w:color="auto"/>
              <w:left w:val="single" w:sz="4" w:space="0" w:color="auto"/>
              <w:bottom w:val="single" w:sz="4" w:space="0" w:color="auto"/>
              <w:right w:val="single" w:sz="4" w:space="0" w:color="auto"/>
            </w:tcBorders>
            <w:vAlign w:val="center"/>
          </w:tcPr>
          <w:p w14:paraId="30DC1192" w14:textId="77777777" w:rsidR="00514909" w:rsidRPr="00514909" w:rsidRDefault="00514909" w:rsidP="00514909">
            <w:pPr>
              <w:spacing w:before="0" w:after="0" w:line="276" w:lineRule="auto"/>
              <w:ind w:firstLine="0"/>
              <w:rPr>
                <w:rFonts w:cs="Times New Roman"/>
                <w:sz w:val="24"/>
                <w:szCs w:val="24"/>
              </w:rPr>
            </w:pPr>
            <w:r w:rsidRPr="00514909">
              <w:rPr>
                <w:rFonts w:cs="Times New Roman"/>
                <w:sz w:val="24"/>
                <w:szCs w:val="24"/>
              </w:rPr>
              <w:t>Nước ngoài/Việt Nam</w:t>
            </w:r>
          </w:p>
        </w:tc>
        <w:tc>
          <w:tcPr>
            <w:tcW w:w="1260" w:type="dxa"/>
            <w:tcBorders>
              <w:top w:val="single" w:sz="4" w:space="0" w:color="auto"/>
              <w:left w:val="nil"/>
              <w:bottom w:val="single" w:sz="4" w:space="0" w:color="auto"/>
              <w:right w:val="single" w:sz="4" w:space="0" w:color="auto"/>
            </w:tcBorders>
            <w:vAlign w:val="center"/>
          </w:tcPr>
          <w:p w14:paraId="059ACB56" w14:textId="0E96BC70" w:rsidR="00514909" w:rsidRPr="00514909" w:rsidRDefault="00762387" w:rsidP="00514909">
            <w:pPr>
              <w:spacing w:before="0" w:after="0" w:line="276" w:lineRule="auto"/>
              <w:ind w:firstLine="0"/>
              <w:rPr>
                <w:rFonts w:cs="Times New Roman"/>
                <w:sz w:val="24"/>
                <w:szCs w:val="24"/>
              </w:rPr>
            </w:pPr>
            <w:r>
              <w:rPr>
                <w:rFonts w:cs="Times New Roman"/>
                <w:sz w:val="24"/>
                <w:szCs w:val="24"/>
              </w:rPr>
              <w:t>Nhuộm</w:t>
            </w:r>
          </w:p>
        </w:tc>
      </w:tr>
      <w:tr w:rsidR="00514909" w:rsidRPr="00514909" w14:paraId="492C1FA0" w14:textId="77777777" w:rsidTr="00D7058C">
        <w:trPr>
          <w:gridAfter w:val="1"/>
          <w:wAfter w:w="8" w:type="dxa"/>
          <w:trHeight w:val="354"/>
        </w:trPr>
        <w:tc>
          <w:tcPr>
            <w:tcW w:w="720" w:type="dxa"/>
            <w:tcBorders>
              <w:top w:val="nil"/>
              <w:left w:val="single" w:sz="4" w:space="0" w:color="auto"/>
              <w:bottom w:val="single" w:sz="4" w:space="0" w:color="000000"/>
              <w:right w:val="single" w:sz="4" w:space="0" w:color="auto"/>
            </w:tcBorders>
            <w:shd w:val="clear" w:color="auto" w:fill="auto"/>
            <w:noWrap/>
            <w:vAlign w:val="center"/>
          </w:tcPr>
          <w:p w14:paraId="642B997D" w14:textId="77777777" w:rsidR="00514909" w:rsidRPr="00514909" w:rsidRDefault="00514909" w:rsidP="006B2D2C">
            <w:pPr>
              <w:spacing w:before="0" w:after="0" w:line="276" w:lineRule="auto"/>
              <w:ind w:firstLine="0"/>
              <w:jc w:val="center"/>
              <w:rPr>
                <w:rFonts w:cs="Times New Roman"/>
                <w:bCs/>
                <w:sz w:val="24"/>
                <w:szCs w:val="24"/>
              </w:rPr>
            </w:pPr>
            <w:r w:rsidRPr="00514909">
              <w:rPr>
                <w:rFonts w:cs="Times New Roman"/>
                <w:bCs/>
                <w:sz w:val="24"/>
                <w:szCs w:val="24"/>
              </w:rPr>
              <w:t>3</w:t>
            </w:r>
          </w:p>
        </w:tc>
        <w:tc>
          <w:tcPr>
            <w:tcW w:w="2250" w:type="dxa"/>
            <w:tcBorders>
              <w:top w:val="nil"/>
              <w:left w:val="nil"/>
              <w:bottom w:val="single" w:sz="4" w:space="0" w:color="auto"/>
              <w:right w:val="single" w:sz="4" w:space="0" w:color="auto"/>
            </w:tcBorders>
            <w:shd w:val="clear" w:color="auto" w:fill="auto"/>
            <w:noWrap/>
            <w:vAlign w:val="center"/>
          </w:tcPr>
          <w:p w14:paraId="77AC2A2C" w14:textId="2E43143D" w:rsidR="00514909" w:rsidRPr="00514909" w:rsidRDefault="006B2D2C" w:rsidP="00514909">
            <w:pPr>
              <w:spacing w:before="0" w:after="0" w:line="276" w:lineRule="auto"/>
              <w:ind w:hanging="14"/>
              <w:rPr>
                <w:rFonts w:cs="Times New Roman"/>
                <w:bCs/>
                <w:sz w:val="24"/>
                <w:szCs w:val="24"/>
              </w:rPr>
            </w:pPr>
            <w:r>
              <w:rPr>
                <w:rFonts w:cs="Times New Roman"/>
                <w:bCs/>
                <w:sz w:val="24"/>
                <w:szCs w:val="24"/>
              </w:rPr>
              <w:t>Acid Acetic</w:t>
            </w:r>
          </w:p>
        </w:tc>
        <w:tc>
          <w:tcPr>
            <w:tcW w:w="1800" w:type="dxa"/>
            <w:tcBorders>
              <w:top w:val="nil"/>
              <w:left w:val="nil"/>
              <w:bottom w:val="single" w:sz="4" w:space="0" w:color="auto"/>
              <w:right w:val="single" w:sz="4" w:space="0" w:color="auto"/>
            </w:tcBorders>
            <w:shd w:val="clear" w:color="auto" w:fill="auto"/>
            <w:noWrap/>
            <w:vAlign w:val="center"/>
          </w:tcPr>
          <w:p w14:paraId="22DACB0E" w14:textId="5AE5F5A5" w:rsidR="00514909" w:rsidRPr="00514909" w:rsidRDefault="006B2D2C" w:rsidP="00514909">
            <w:pPr>
              <w:spacing w:before="0" w:after="0" w:line="276" w:lineRule="auto"/>
              <w:ind w:firstLine="0"/>
              <w:rPr>
                <w:rFonts w:cs="Times New Roman"/>
                <w:bCs/>
                <w:sz w:val="24"/>
                <w:szCs w:val="24"/>
              </w:rPr>
            </w:pPr>
            <w:r>
              <w:rPr>
                <w:rFonts w:cs="Times New Roman"/>
                <w:bCs/>
                <w:sz w:val="24"/>
                <w:szCs w:val="24"/>
              </w:rPr>
              <w:t>CH</w:t>
            </w:r>
            <w:r>
              <w:rPr>
                <w:rFonts w:cs="Times New Roman"/>
                <w:bCs/>
                <w:sz w:val="24"/>
                <w:szCs w:val="24"/>
                <w:vertAlign w:val="subscript"/>
              </w:rPr>
              <w:t>3</w:t>
            </w:r>
            <w:r>
              <w:rPr>
                <w:rFonts w:cs="Times New Roman"/>
                <w:bCs/>
                <w:sz w:val="24"/>
                <w:szCs w:val="24"/>
              </w:rPr>
              <w:t>COOH</w:t>
            </w:r>
          </w:p>
        </w:tc>
        <w:tc>
          <w:tcPr>
            <w:tcW w:w="1350" w:type="dxa"/>
            <w:tcBorders>
              <w:top w:val="nil"/>
              <w:left w:val="nil"/>
              <w:bottom w:val="single" w:sz="4" w:space="0" w:color="auto"/>
              <w:right w:val="single" w:sz="4" w:space="0" w:color="auto"/>
            </w:tcBorders>
            <w:shd w:val="clear" w:color="auto" w:fill="auto"/>
            <w:noWrap/>
            <w:vAlign w:val="center"/>
          </w:tcPr>
          <w:p w14:paraId="3EAC8F4F" w14:textId="22BAA4A4" w:rsidR="00514909" w:rsidRPr="00514909" w:rsidRDefault="000D5CAF" w:rsidP="006B2D2C">
            <w:pPr>
              <w:spacing w:before="0" w:after="0" w:line="276" w:lineRule="auto"/>
              <w:ind w:firstLine="0"/>
              <w:jc w:val="center"/>
              <w:rPr>
                <w:rFonts w:cs="Times New Roman"/>
                <w:bCs/>
                <w:sz w:val="24"/>
                <w:szCs w:val="24"/>
              </w:rPr>
            </w:pPr>
            <w:r>
              <w:rPr>
                <w:rFonts w:cs="Times New Roman"/>
                <w:bCs/>
                <w:sz w:val="24"/>
                <w:szCs w:val="24"/>
              </w:rPr>
              <w:t>10</w:t>
            </w:r>
          </w:p>
        </w:tc>
        <w:tc>
          <w:tcPr>
            <w:tcW w:w="1800" w:type="dxa"/>
            <w:tcBorders>
              <w:top w:val="nil"/>
              <w:left w:val="single" w:sz="4" w:space="0" w:color="auto"/>
              <w:bottom w:val="single" w:sz="4" w:space="0" w:color="auto"/>
              <w:right w:val="single" w:sz="4" w:space="0" w:color="auto"/>
            </w:tcBorders>
            <w:vAlign w:val="center"/>
          </w:tcPr>
          <w:p w14:paraId="7D029E84" w14:textId="77777777" w:rsidR="00514909" w:rsidRPr="00514909" w:rsidRDefault="00514909" w:rsidP="00514909">
            <w:pPr>
              <w:spacing w:before="0" w:after="0" w:line="276" w:lineRule="auto"/>
              <w:ind w:firstLine="0"/>
              <w:rPr>
                <w:rFonts w:cs="Times New Roman"/>
                <w:sz w:val="24"/>
                <w:szCs w:val="24"/>
                <w:lang w:val="vi-VN"/>
              </w:rPr>
            </w:pPr>
            <w:r w:rsidRPr="00514909">
              <w:rPr>
                <w:rFonts w:cs="Times New Roman"/>
                <w:sz w:val="24"/>
                <w:szCs w:val="24"/>
              </w:rPr>
              <w:t>Nước ngoài/Việt Nam</w:t>
            </w:r>
          </w:p>
        </w:tc>
        <w:tc>
          <w:tcPr>
            <w:tcW w:w="1260" w:type="dxa"/>
            <w:tcBorders>
              <w:top w:val="nil"/>
              <w:left w:val="nil"/>
              <w:bottom w:val="single" w:sz="4" w:space="0" w:color="auto"/>
              <w:right w:val="single" w:sz="4" w:space="0" w:color="auto"/>
            </w:tcBorders>
            <w:vAlign w:val="center"/>
          </w:tcPr>
          <w:p w14:paraId="68881F78" w14:textId="0F2EE621" w:rsidR="00514909" w:rsidRPr="00514909" w:rsidRDefault="00762387" w:rsidP="00514909">
            <w:pPr>
              <w:spacing w:before="0" w:after="0" w:line="276" w:lineRule="auto"/>
              <w:ind w:firstLine="0"/>
              <w:rPr>
                <w:rFonts w:cs="Times New Roman"/>
                <w:sz w:val="24"/>
                <w:szCs w:val="24"/>
              </w:rPr>
            </w:pPr>
            <w:r>
              <w:rPr>
                <w:rFonts w:cs="Times New Roman"/>
                <w:sz w:val="24"/>
                <w:szCs w:val="24"/>
              </w:rPr>
              <w:t>Nhuộm</w:t>
            </w:r>
          </w:p>
        </w:tc>
      </w:tr>
      <w:tr w:rsidR="00514909" w:rsidRPr="00514909" w14:paraId="1A794835" w14:textId="77777777" w:rsidTr="00D7058C">
        <w:trPr>
          <w:gridAfter w:val="1"/>
          <w:wAfter w:w="8" w:type="dxa"/>
          <w:trHeight w:val="399"/>
        </w:trPr>
        <w:tc>
          <w:tcPr>
            <w:tcW w:w="720" w:type="dxa"/>
            <w:tcBorders>
              <w:top w:val="nil"/>
              <w:left w:val="single" w:sz="4" w:space="0" w:color="auto"/>
              <w:bottom w:val="single" w:sz="4" w:space="0" w:color="000000"/>
              <w:right w:val="single" w:sz="4" w:space="0" w:color="auto"/>
            </w:tcBorders>
            <w:shd w:val="clear" w:color="auto" w:fill="auto"/>
            <w:noWrap/>
            <w:vAlign w:val="center"/>
          </w:tcPr>
          <w:p w14:paraId="3CC61F95" w14:textId="77777777" w:rsidR="00514909" w:rsidRPr="00514909" w:rsidRDefault="00514909" w:rsidP="006B2D2C">
            <w:pPr>
              <w:spacing w:before="0" w:after="0" w:line="276" w:lineRule="auto"/>
              <w:ind w:firstLine="0"/>
              <w:jc w:val="center"/>
              <w:rPr>
                <w:rFonts w:cs="Times New Roman"/>
                <w:bCs/>
                <w:sz w:val="24"/>
                <w:szCs w:val="24"/>
              </w:rPr>
            </w:pPr>
            <w:r w:rsidRPr="00514909">
              <w:rPr>
                <w:rFonts w:cs="Times New Roman"/>
                <w:bCs/>
                <w:sz w:val="24"/>
                <w:szCs w:val="24"/>
              </w:rPr>
              <w:t>4</w:t>
            </w:r>
          </w:p>
        </w:tc>
        <w:tc>
          <w:tcPr>
            <w:tcW w:w="2250" w:type="dxa"/>
            <w:tcBorders>
              <w:top w:val="nil"/>
              <w:left w:val="nil"/>
              <w:bottom w:val="single" w:sz="4" w:space="0" w:color="auto"/>
              <w:right w:val="single" w:sz="4" w:space="0" w:color="auto"/>
            </w:tcBorders>
            <w:shd w:val="clear" w:color="auto" w:fill="auto"/>
            <w:noWrap/>
            <w:vAlign w:val="center"/>
          </w:tcPr>
          <w:p w14:paraId="17B66488" w14:textId="67736AEC" w:rsidR="00514909" w:rsidRPr="00514909" w:rsidRDefault="006B2D2C" w:rsidP="00514909">
            <w:pPr>
              <w:spacing w:before="0" w:after="0" w:line="276" w:lineRule="auto"/>
              <w:ind w:hanging="14"/>
              <w:rPr>
                <w:rFonts w:cs="Times New Roman"/>
                <w:bCs/>
                <w:sz w:val="24"/>
                <w:szCs w:val="24"/>
              </w:rPr>
            </w:pPr>
            <w:r>
              <w:rPr>
                <w:rFonts w:cs="Times New Roman"/>
                <w:bCs/>
                <w:sz w:val="24"/>
                <w:szCs w:val="24"/>
              </w:rPr>
              <w:t>Chất tẩy rửa</w:t>
            </w:r>
          </w:p>
        </w:tc>
        <w:tc>
          <w:tcPr>
            <w:tcW w:w="1800" w:type="dxa"/>
            <w:tcBorders>
              <w:top w:val="nil"/>
              <w:left w:val="nil"/>
              <w:bottom w:val="single" w:sz="4" w:space="0" w:color="auto"/>
              <w:right w:val="single" w:sz="4" w:space="0" w:color="auto"/>
            </w:tcBorders>
            <w:shd w:val="clear" w:color="auto" w:fill="auto"/>
            <w:noWrap/>
            <w:vAlign w:val="center"/>
          </w:tcPr>
          <w:p w14:paraId="4B3B813C" w14:textId="1CF7A9BA" w:rsidR="00514909" w:rsidRPr="00514909" w:rsidRDefault="00514909" w:rsidP="00514909">
            <w:pPr>
              <w:spacing w:before="0" w:after="0" w:line="276" w:lineRule="auto"/>
              <w:ind w:firstLine="0"/>
              <w:rPr>
                <w:rFonts w:cs="Times New Roman"/>
                <w:bCs/>
                <w:sz w:val="24"/>
                <w:szCs w:val="24"/>
              </w:rPr>
            </w:pPr>
          </w:p>
        </w:tc>
        <w:tc>
          <w:tcPr>
            <w:tcW w:w="1350" w:type="dxa"/>
            <w:tcBorders>
              <w:top w:val="nil"/>
              <w:left w:val="nil"/>
              <w:bottom w:val="single" w:sz="4" w:space="0" w:color="auto"/>
              <w:right w:val="single" w:sz="4" w:space="0" w:color="auto"/>
            </w:tcBorders>
            <w:shd w:val="clear" w:color="auto" w:fill="auto"/>
            <w:noWrap/>
            <w:vAlign w:val="center"/>
          </w:tcPr>
          <w:p w14:paraId="44D9ADBE" w14:textId="68DE6FF8" w:rsidR="00514909" w:rsidRPr="00514909" w:rsidRDefault="000D5CAF" w:rsidP="006B2D2C">
            <w:pPr>
              <w:spacing w:before="0" w:after="0" w:line="276" w:lineRule="auto"/>
              <w:ind w:firstLine="0"/>
              <w:jc w:val="center"/>
              <w:rPr>
                <w:rFonts w:cs="Times New Roman"/>
                <w:bCs/>
                <w:sz w:val="24"/>
                <w:szCs w:val="24"/>
              </w:rPr>
            </w:pPr>
            <w:r>
              <w:rPr>
                <w:rFonts w:cs="Times New Roman"/>
                <w:bCs/>
                <w:sz w:val="24"/>
                <w:szCs w:val="24"/>
              </w:rPr>
              <w:t>0,5</w:t>
            </w:r>
          </w:p>
        </w:tc>
        <w:tc>
          <w:tcPr>
            <w:tcW w:w="1800" w:type="dxa"/>
            <w:tcBorders>
              <w:top w:val="nil"/>
              <w:left w:val="single" w:sz="4" w:space="0" w:color="auto"/>
              <w:bottom w:val="single" w:sz="4" w:space="0" w:color="auto"/>
              <w:right w:val="single" w:sz="4" w:space="0" w:color="auto"/>
            </w:tcBorders>
            <w:vAlign w:val="center"/>
          </w:tcPr>
          <w:p w14:paraId="6DEB2EC8" w14:textId="77777777" w:rsidR="00514909" w:rsidRPr="00514909" w:rsidRDefault="00514909" w:rsidP="00514909">
            <w:pPr>
              <w:spacing w:before="0" w:after="0" w:line="276" w:lineRule="auto"/>
              <w:ind w:firstLine="0"/>
              <w:rPr>
                <w:rFonts w:cs="Times New Roman"/>
                <w:sz w:val="24"/>
                <w:szCs w:val="24"/>
                <w:lang w:val="vi-VN"/>
              </w:rPr>
            </w:pPr>
            <w:r w:rsidRPr="00514909">
              <w:rPr>
                <w:rFonts w:cs="Times New Roman"/>
                <w:sz w:val="24"/>
                <w:szCs w:val="24"/>
              </w:rPr>
              <w:t>Nước ngoài/Việt Nam</w:t>
            </w:r>
          </w:p>
        </w:tc>
        <w:tc>
          <w:tcPr>
            <w:tcW w:w="1260" w:type="dxa"/>
            <w:tcBorders>
              <w:top w:val="nil"/>
              <w:left w:val="nil"/>
              <w:bottom w:val="single" w:sz="4" w:space="0" w:color="auto"/>
              <w:right w:val="single" w:sz="4" w:space="0" w:color="auto"/>
            </w:tcBorders>
            <w:vAlign w:val="center"/>
          </w:tcPr>
          <w:p w14:paraId="726EA9E9" w14:textId="1370CBD9" w:rsidR="00514909" w:rsidRPr="00514909" w:rsidRDefault="00762387" w:rsidP="00514909">
            <w:pPr>
              <w:spacing w:before="0" w:after="0" w:line="276" w:lineRule="auto"/>
              <w:ind w:firstLine="0"/>
              <w:rPr>
                <w:rFonts w:cs="Times New Roman"/>
                <w:sz w:val="24"/>
                <w:szCs w:val="24"/>
              </w:rPr>
            </w:pPr>
            <w:r>
              <w:rPr>
                <w:rFonts w:cs="Times New Roman"/>
                <w:sz w:val="24"/>
                <w:szCs w:val="24"/>
              </w:rPr>
              <w:t>Nhuộm</w:t>
            </w:r>
          </w:p>
        </w:tc>
      </w:tr>
      <w:tr w:rsidR="00762387" w:rsidRPr="00514909" w14:paraId="35DD8B35" w14:textId="77777777" w:rsidTr="00D7058C">
        <w:trPr>
          <w:gridAfter w:val="1"/>
          <w:wAfter w:w="8" w:type="dxa"/>
          <w:trHeight w:val="300"/>
        </w:trPr>
        <w:tc>
          <w:tcPr>
            <w:tcW w:w="720" w:type="dxa"/>
            <w:tcBorders>
              <w:top w:val="nil"/>
              <w:left w:val="single" w:sz="4" w:space="0" w:color="auto"/>
              <w:bottom w:val="single" w:sz="4" w:space="0" w:color="000000"/>
              <w:right w:val="single" w:sz="4" w:space="0" w:color="auto"/>
            </w:tcBorders>
            <w:shd w:val="clear" w:color="auto" w:fill="auto"/>
            <w:noWrap/>
            <w:vAlign w:val="center"/>
          </w:tcPr>
          <w:p w14:paraId="39D3D6C5" w14:textId="77777777" w:rsidR="00762387" w:rsidRPr="00514909" w:rsidRDefault="00762387" w:rsidP="00762387">
            <w:pPr>
              <w:spacing w:before="0" w:after="0" w:line="276" w:lineRule="auto"/>
              <w:ind w:firstLine="0"/>
              <w:jc w:val="center"/>
              <w:rPr>
                <w:rFonts w:cs="Times New Roman"/>
                <w:bCs/>
                <w:sz w:val="24"/>
                <w:szCs w:val="24"/>
              </w:rPr>
            </w:pPr>
            <w:r w:rsidRPr="00514909">
              <w:rPr>
                <w:rFonts w:cs="Times New Roman"/>
                <w:bCs/>
                <w:sz w:val="24"/>
                <w:szCs w:val="24"/>
              </w:rPr>
              <w:t>5</w:t>
            </w:r>
          </w:p>
        </w:tc>
        <w:tc>
          <w:tcPr>
            <w:tcW w:w="2250" w:type="dxa"/>
            <w:tcBorders>
              <w:top w:val="nil"/>
              <w:left w:val="nil"/>
              <w:bottom w:val="single" w:sz="4" w:space="0" w:color="auto"/>
              <w:right w:val="single" w:sz="4" w:space="0" w:color="auto"/>
            </w:tcBorders>
            <w:shd w:val="clear" w:color="auto" w:fill="auto"/>
            <w:noWrap/>
            <w:vAlign w:val="center"/>
          </w:tcPr>
          <w:p w14:paraId="0EE32247" w14:textId="12D838F7" w:rsidR="00762387" w:rsidRPr="00514909" w:rsidRDefault="00762387" w:rsidP="00762387">
            <w:pPr>
              <w:spacing w:before="0" w:after="0" w:line="276" w:lineRule="auto"/>
              <w:ind w:hanging="14"/>
              <w:rPr>
                <w:rFonts w:cs="Times New Roman"/>
                <w:bCs/>
                <w:sz w:val="24"/>
                <w:szCs w:val="24"/>
              </w:rPr>
            </w:pPr>
            <w:r>
              <w:rPr>
                <w:rFonts w:cs="Times New Roman"/>
                <w:bCs/>
                <w:sz w:val="24"/>
                <w:szCs w:val="24"/>
              </w:rPr>
              <w:t>Keo nhiệt (PSA)</w:t>
            </w:r>
          </w:p>
        </w:tc>
        <w:tc>
          <w:tcPr>
            <w:tcW w:w="1800" w:type="dxa"/>
            <w:tcBorders>
              <w:top w:val="nil"/>
              <w:left w:val="nil"/>
              <w:bottom w:val="single" w:sz="4" w:space="0" w:color="auto"/>
              <w:right w:val="single" w:sz="4" w:space="0" w:color="auto"/>
            </w:tcBorders>
            <w:shd w:val="clear" w:color="auto" w:fill="auto"/>
            <w:noWrap/>
            <w:vAlign w:val="center"/>
          </w:tcPr>
          <w:p w14:paraId="3AA6C80C" w14:textId="6436F3B3" w:rsidR="00762387" w:rsidRPr="00514909" w:rsidRDefault="00762387" w:rsidP="00762387">
            <w:pPr>
              <w:spacing w:before="0" w:after="0" w:line="276" w:lineRule="auto"/>
              <w:ind w:firstLine="0"/>
              <w:rPr>
                <w:rFonts w:cs="Times New Roman"/>
                <w:bCs/>
                <w:sz w:val="24"/>
                <w:szCs w:val="24"/>
              </w:rPr>
            </w:pPr>
          </w:p>
        </w:tc>
        <w:tc>
          <w:tcPr>
            <w:tcW w:w="1350" w:type="dxa"/>
            <w:tcBorders>
              <w:top w:val="nil"/>
              <w:left w:val="nil"/>
              <w:bottom w:val="single" w:sz="4" w:space="0" w:color="auto"/>
              <w:right w:val="single" w:sz="4" w:space="0" w:color="auto"/>
            </w:tcBorders>
            <w:shd w:val="clear" w:color="auto" w:fill="auto"/>
            <w:noWrap/>
            <w:vAlign w:val="center"/>
          </w:tcPr>
          <w:p w14:paraId="2B554E6D" w14:textId="387A7282" w:rsidR="00762387" w:rsidRPr="00514909" w:rsidRDefault="00762387" w:rsidP="00762387">
            <w:pPr>
              <w:spacing w:before="0" w:after="0" w:line="276" w:lineRule="auto"/>
              <w:ind w:firstLine="0"/>
              <w:jc w:val="center"/>
              <w:rPr>
                <w:rFonts w:cs="Times New Roman"/>
                <w:bCs/>
                <w:sz w:val="24"/>
                <w:szCs w:val="24"/>
              </w:rPr>
            </w:pPr>
            <w:r>
              <w:rPr>
                <w:rFonts w:cs="Times New Roman"/>
                <w:bCs/>
                <w:sz w:val="24"/>
                <w:szCs w:val="24"/>
              </w:rPr>
              <w:t>2</w:t>
            </w:r>
          </w:p>
        </w:tc>
        <w:tc>
          <w:tcPr>
            <w:tcW w:w="1800" w:type="dxa"/>
            <w:tcBorders>
              <w:top w:val="nil"/>
              <w:left w:val="single" w:sz="4" w:space="0" w:color="auto"/>
              <w:bottom w:val="single" w:sz="4" w:space="0" w:color="auto"/>
              <w:right w:val="single" w:sz="4" w:space="0" w:color="auto"/>
            </w:tcBorders>
            <w:vAlign w:val="center"/>
          </w:tcPr>
          <w:p w14:paraId="02AE6BD1" w14:textId="6A0DE599" w:rsidR="00762387" w:rsidRPr="00514909" w:rsidRDefault="00762387" w:rsidP="00762387">
            <w:pPr>
              <w:spacing w:before="0" w:after="0" w:line="276" w:lineRule="auto"/>
              <w:ind w:firstLine="0"/>
              <w:rPr>
                <w:rFonts w:cs="Times New Roman"/>
                <w:sz w:val="24"/>
                <w:szCs w:val="24"/>
              </w:rPr>
            </w:pPr>
            <w:r w:rsidRPr="00514909">
              <w:rPr>
                <w:rFonts w:cs="Times New Roman"/>
                <w:sz w:val="24"/>
                <w:szCs w:val="24"/>
              </w:rPr>
              <w:t>Nước ngoài/Việt Nam</w:t>
            </w:r>
          </w:p>
        </w:tc>
        <w:tc>
          <w:tcPr>
            <w:tcW w:w="1260" w:type="dxa"/>
            <w:tcBorders>
              <w:top w:val="nil"/>
              <w:left w:val="nil"/>
              <w:bottom w:val="single" w:sz="4" w:space="0" w:color="auto"/>
              <w:right w:val="single" w:sz="4" w:space="0" w:color="auto"/>
            </w:tcBorders>
            <w:vAlign w:val="center"/>
          </w:tcPr>
          <w:p w14:paraId="786AD796" w14:textId="37F9D989" w:rsidR="00762387" w:rsidRPr="00514909" w:rsidRDefault="00762387" w:rsidP="00762387">
            <w:pPr>
              <w:spacing w:before="0" w:after="0" w:line="276" w:lineRule="auto"/>
              <w:ind w:firstLine="0"/>
              <w:rPr>
                <w:rFonts w:cs="Times New Roman"/>
                <w:sz w:val="24"/>
                <w:szCs w:val="24"/>
              </w:rPr>
            </w:pPr>
            <w:r>
              <w:rPr>
                <w:rFonts w:cs="Times New Roman"/>
                <w:sz w:val="24"/>
                <w:szCs w:val="24"/>
              </w:rPr>
              <w:t>Keo dán</w:t>
            </w:r>
          </w:p>
        </w:tc>
      </w:tr>
      <w:tr w:rsidR="00762387" w:rsidRPr="00514909" w14:paraId="16B44965" w14:textId="77777777" w:rsidTr="00D7058C">
        <w:trPr>
          <w:gridAfter w:val="1"/>
          <w:wAfter w:w="8" w:type="dxa"/>
          <w:trHeight w:val="300"/>
        </w:trPr>
        <w:tc>
          <w:tcPr>
            <w:tcW w:w="720" w:type="dxa"/>
            <w:tcBorders>
              <w:top w:val="nil"/>
              <w:left w:val="single" w:sz="4" w:space="0" w:color="auto"/>
              <w:bottom w:val="single" w:sz="4" w:space="0" w:color="000000"/>
              <w:right w:val="single" w:sz="4" w:space="0" w:color="auto"/>
            </w:tcBorders>
            <w:shd w:val="clear" w:color="auto" w:fill="auto"/>
            <w:noWrap/>
            <w:vAlign w:val="center"/>
          </w:tcPr>
          <w:p w14:paraId="0691CEA4" w14:textId="3ABD2243" w:rsidR="00762387" w:rsidRPr="00514909" w:rsidRDefault="00762387" w:rsidP="00762387">
            <w:pPr>
              <w:spacing w:before="0" w:after="0" w:line="276" w:lineRule="auto"/>
              <w:ind w:firstLine="0"/>
              <w:jc w:val="center"/>
              <w:rPr>
                <w:rFonts w:cs="Times New Roman"/>
                <w:bCs/>
                <w:sz w:val="24"/>
                <w:szCs w:val="24"/>
              </w:rPr>
            </w:pPr>
            <w:r>
              <w:rPr>
                <w:rFonts w:cs="Times New Roman"/>
                <w:bCs/>
                <w:sz w:val="24"/>
                <w:szCs w:val="24"/>
              </w:rPr>
              <w:t>6</w:t>
            </w:r>
          </w:p>
        </w:tc>
        <w:tc>
          <w:tcPr>
            <w:tcW w:w="2250" w:type="dxa"/>
            <w:tcBorders>
              <w:top w:val="nil"/>
              <w:left w:val="nil"/>
              <w:bottom w:val="single" w:sz="4" w:space="0" w:color="auto"/>
              <w:right w:val="single" w:sz="4" w:space="0" w:color="auto"/>
            </w:tcBorders>
            <w:shd w:val="clear" w:color="auto" w:fill="auto"/>
            <w:noWrap/>
            <w:vAlign w:val="center"/>
          </w:tcPr>
          <w:p w14:paraId="22B10BE6" w14:textId="20D59F30" w:rsidR="00762387" w:rsidRDefault="00762387" w:rsidP="00762387">
            <w:pPr>
              <w:spacing w:before="0" w:after="0" w:line="276" w:lineRule="auto"/>
              <w:ind w:hanging="14"/>
              <w:rPr>
                <w:rFonts w:cs="Times New Roman"/>
                <w:bCs/>
                <w:sz w:val="24"/>
                <w:szCs w:val="24"/>
              </w:rPr>
            </w:pPr>
            <w:r>
              <w:rPr>
                <w:rFonts w:cs="Times New Roman"/>
                <w:bCs/>
                <w:sz w:val="24"/>
                <w:szCs w:val="24"/>
              </w:rPr>
              <w:t>Axetat Etyl (Methyl cetate)</w:t>
            </w:r>
          </w:p>
        </w:tc>
        <w:tc>
          <w:tcPr>
            <w:tcW w:w="1800" w:type="dxa"/>
            <w:tcBorders>
              <w:top w:val="nil"/>
              <w:left w:val="nil"/>
              <w:bottom w:val="single" w:sz="4" w:space="0" w:color="auto"/>
              <w:right w:val="single" w:sz="4" w:space="0" w:color="auto"/>
            </w:tcBorders>
            <w:shd w:val="clear" w:color="auto" w:fill="auto"/>
            <w:noWrap/>
            <w:vAlign w:val="center"/>
          </w:tcPr>
          <w:p w14:paraId="7D22315F" w14:textId="27BA8CED" w:rsidR="00762387" w:rsidRPr="006B2D2C" w:rsidRDefault="00762387" w:rsidP="00762387">
            <w:pPr>
              <w:spacing w:before="0" w:after="0" w:line="276" w:lineRule="auto"/>
              <w:ind w:firstLine="0"/>
              <w:rPr>
                <w:rFonts w:cs="Times New Roman"/>
                <w:bCs/>
                <w:sz w:val="24"/>
                <w:szCs w:val="24"/>
              </w:rPr>
            </w:pPr>
            <w:r>
              <w:rPr>
                <w:rFonts w:cs="Times New Roman"/>
                <w:bCs/>
                <w:sz w:val="24"/>
                <w:szCs w:val="24"/>
              </w:rPr>
              <w:t>C</w:t>
            </w:r>
            <w:r>
              <w:rPr>
                <w:rFonts w:cs="Times New Roman"/>
                <w:bCs/>
                <w:sz w:val="24"/>
                <w:szCs w:val="24"/>
                <w:vertAlign w:val="subscript"/>
              </w:rPr>
              <w:t>4</w:t>
            </w:r>
            <w:r>
              <w:rPr>
                <w:rFonts w:cs="Times New Roman"/>
                <w:bCs/>
                <w:sz w:val="24"/>
                <w:szCs w:val="24"/>
              </w:rPr>
              <w:t>H</w:t>
            </w:r>
            <w:r>
              <w:rPr>
                <w:rFonts w:cs="Times New Roman"/>
                <w:bCs/>
                <w:sz w:val="24"/>
                <w:szCs w:val="24"/>
                <w:vertAlign w:val="subscript"/>
              </w:rPr>
              <w:t>8</w:t>
            </w:r>
            <w:r>
              <w:rPr>
                <w:rFonts w:cs="Times New Roman"/>
                <w:bCs/>
                <w:sz w:val="24"/>
                <w:szCs w:val="24"/>
              </w:rPr>
              <w:t>O</w:t>
            </w:r>
            <w:r>
              <w:rPr>
                <w:rFonts w:cs="Times New Roman"/>
                <w:bCs/>
                <w:sz w:val="24"/>
                <w:szCs w:val="24"/>
                <w:vertAlign w:val="subscript"/>
              </w:rPr>
              <w:t xml:space="preserve">2 </w:t>
            </w:r>
            <w:r>
              <w:rPr>
                <w:rFonts w:cs="Times New Roman"/>
                <w:bCs/>
                <w:sz w:val="24"/>
                <w:szCs w:val="24"/>
              </w:rPr>
              <w:t>CH</w:t>
            </w:r>
            <w:r>
              <w:rPr>
                <w:rFonts w:cs="Times New Roman"/>
                <w:bCs/>
                <w:sz w:val="24"/>
                <w:szCs w:val="24"/>
                <w:vertAlign w:val="subscript"/>
              </w:rPr>
              <w:t>3</w:t>
            </w:r>
            <w:r>
              <w:rPr>
                <w:rFonts w:cs="Times New Roman"/>
                <w:bCs/>
                <w:sz w:val="24"/>
                <w:szCs w:val="24"/>
              </w:rPr>
              <w:t>COOCH</w:t>
            </w:r>
            <w:r>
              <w:rPr>
                <w:rFonts w:cs="Times New Roman"/>
                <w:bCs/>
                <w:sz w:val="24"/>
                <w:szCs w:val="24"/>
                <w:vertAlign w:val="subscript"/>
              </w:rPr>
              <w:t>3</w:t>
            </w:r>
          </w:p>
        </w:tc>
        <w:tc>
          <w:tcPr>
            <w:tcW w:w="1350" w:type="dxa"/>
            <w:tcBorders>
              <w:top w:val="nil"/>
              <w:left w:val="nil"/>
              <w:bottom w:val="single" w:sz="4" w:space="0" w:color="auto"/>
              <w:right w:val="single" w:sz="4" w:space="0" w:color="auto"/>
            </w:tcBorders>
            <w:shd w:val="clear" w:color="auto" w:fill="auto"/>
            <w:noWrap/>
            <w:vAlign w:val="center"/>
          </w:tcPr>
          <w:p w14:paraId="23CCF9E8" w14:textId="1D2BF0E3" w:rsidR="00762387" w:rsidRPr="00514909" w:rsidRDefault="00762387" w:rsidP="00762387">
            <w:pPr>
              <w:spacing w:before="0" w:after="0" w:line="276" w:lineRule="auto"/>
              <w:ind w:firstLine="0"/>
              <w:jc w:val="center"/>
              <w:rPr>
                <w:rFonts w:cs="Times New Roman"/>
                <w:bCs/>
                <w:sz w:val="24"/>
                <w:szCs w:val="24"/>
              </w:rPr>
            </w:pPr>
            <w:r>
              <w:rPr>
                <w:rFonts w:cs="Times New Roman"/>
                <w:bCs/>
                <w:sz w:val="24"/>
                <w:szCs w:val="24"/>
              </w:rPr>
              <w:t>0,5</w:t>
            </w:r>
          </w:p>
        </w:tc>
        <w:tc>
          <w:tcPr>
            <w:tcW w:w="1800" w:type="dxa"/>
            <w:tcBorders>
              <w:top w:val="nil"/>
              <w:left w:val="single" w:sz="4" w:space="0" w:color="auto"/>
              <w:bottom w:val="single" w:sz="4" w:space="0" w:color="auto"/>
              <w:right w:val="single" w:sz="4" w:space="0" w:color="auto"/>
            </w:tcBorders>
            <w:vAlign w:val="center"/>
          </w:tcPr>
          <w:p w14:paraId="099BFE72" w14:textId="322E1C17" w:rsidR="00762387" w:rsidRPr="00514909" w:rsidRDefault="00762387" w:rsidP="00762387">
            <w:pPr>
              <w:spacing w:before="0" w:after="0" w:line="276" w:lineRule="auto"/>
              <w:ind w:firstLine="0"/>
              <w:rPr>
                <w:rFonts w:cs="Times New Roman"/>
                <w:sz w:val="24"/>
                <w:szCs w:val="24"/>
              </w:rPr>
            </w:pPr>
            <w:r w:rsidRPr="00514909">
              <w:rPr>
                <w:rFonts w:cs="Times New Roman"/>
                <w:sz w:val="24"/>
                <w:szCs w:val="24"/>
              </w:rPr>
              <w:t>Nước ngoài/Việt Nam</w:t>
            </w:r>
          </w:p>
        </w:tc>
        <w:tc>
          <w:tcPr>
            <w:tcW w:w="1260" w:type="dxa"/>
            <w:tcBorders>
              <w:top w:val="nil"/>
              <w:left w:val="nil"/>
              <w:bottom w:val="single" w:sz="4" w:space="0" w:color="auto"/>
              <w:right w:val="single" w:sz="4" w:space="0" w:color="auto"/>
            </w:tcBorders>
            <w:vAlign w:val="center"/>
          </w:tcPr>
          <w:p w14:paraId="407D01A1" w14:textId="0285AF33" w:rsidR="00762387" w:rsidRPr="00514909" w:rsidRDefault="00762387" w:rsidP="00762387">
            <w:pPr>
              <w:spacing w:before="0" w:after="0" w:line="276" w:lineRule="auto"/>
              <w:ind w:firstLine="0"/>
              <w:rPr>
                <w:rFonts w:cs="Times New Roman"/>
                <w:sz w:val="24"/>
                <w:szCs w:val="24"/>
              </w:rPr>
            </w:pPr>
            <w:r>
              <w:rPr>
                <w:rFonts w:cs="Times New Roman"/>
                <w:sz w:val="24"/>
                <w:szCs w:val="24"/>
              </w:rPr>
              <w:t>Nhuộm</w:t>
            </w:r>
          </w:p>
        </w:tc>
      </w:tr>
      <w:tr w:rsidR="00762387" w:rsidRPr="00514909" w14:paraId="499353D0" w14:textId="77777777" w:rsidTr="00D7058C">
        <w:trPr>
          <w:gridAfter w:val="1"/>
          <w:wAfter w:w="8" w:type="dxa"/>
          <w:trHeight w:val="300"/>
        </w:trPr>
        <w:tc>
          <w:tcPr>
            <w:tcW w:w="720" w:type="dxa"/>
            <w:tcBorders>
              <w:top w:val="nil"/>
              <w:left w:val="single" w:sz="4" w:space="0" w:color="auto"/>
              <w:bottom w:val="single" w:sz="4" w:space="0" w:color="000000"/>
              <w:right w:val="single" w:sz="4" w:space="0" w:color="auto"/>
            </w:tcBorders>
            <w:shd w:val="clear" w:color="auto" w:fill="auto"/>
            <w:noWrap/>
            <w:vAlign w:val="center"/>
          </w:tcPr>
          <w:p w14:paraId="50FD8A64" w14:textId="34033DB6" w:rsidR="00762387" w:rsidRDefault="00762387" w:rsidP="00762387">
            <w:pPr>
              <w:spacing w:before="0" w:after="0" w:line="276" w:lineRule="auto"/>
              <w:ind w:firstLine="0"/>
              <w:jc w:val="center"/>
              <w:rPr>
                <w:rFonts w:cs="Times New Roman"/>
                <w:bCs/>
                <w:sz w:val="24"/>
                <w:szCs w:val="24"/>
              </w:rPr>
            </w:pPr>
            <w:r>
              <w:rPr>
                <w:rFonts w:cs="Times New Roman"/>
                <w:bCs/>
                <w:sz w:val="24"/>
                <w:szCs w:val="24"/>
              </w:rPr>
              <w:lastRenderedPageBreak/>
              <w:t>7</w:t>
            </w:r>
          </w:p>
        </w:tc>
        <w:tc>
          <w:tcPr>
            <w:tcW w:w="2250" w:type="dxa"/>
            <w:tcBorders>
              <w:top w:val="nil"/>
              <w:left w:val="nil"/>
              <w:bottom w:val="single" w:sz="4" w:space="0" w:color="auto"/>
              <w:right w:val="single" w:sz="4" w:space="0" w:color="auto"/>
            </w:tcBorders>
            <w:shd w:val="clear" w:color="auto" w:fill="auto"/>
            <w:noWrap/>
            <w:vAlign w:val="center"/>
          </w:tcPr>
          <w:p w14:paraId="29B30C40" w14:textId="7B45E8A7" w:rsidR="00762387" w:rsidRDefault="00762387" w:rsidP="00762387">
            <w:pPr>
              <w:spacing w:before="0" w:after="0" w:line="276" w:lineRule="auto"/>
              <w:ind w:hanging="14"/>
              <w:rPr>
                <w:rFonts w:cs="Times New Roman"/>
                <w:bCs/>
                <w:sz w:val="24"/>
                <w:szCs w:val="24"/>
              </w:rPr>
            </w:pPr>
            <w:r>
              <w:rPr>
                <w:rFonts w:cs="Times New Roman"/>
                <w:bCs/>
                <w:sz w:val="24"/>
                <w:szCs w:val="24"/>
              </w:rPr>
              <w:t>Polyurethane (PU- polymer bao gồm các đơn vị hữu cơ được nối bởi các liên kết carbamate)</w:t>
            </w:r>
          </w:p>
        </w:tc>
        <w:tc>
          <w:tcPr>
            <w:tcW w:w="1800" w:type="dxa"/>
            <w:tcBorders>
              <w:top w:val="nil"/>
              <w:left w:val="nil"/>
              <w:bottom w:val="single" w:sz="4" w:space="0" w:color="auto"/>
              <w:right w:val="single" w:sz="4" w:space="0" w:color="auto"/>
            </w:tcBorders>
            <w:shd w:val="clear" w:color="auto" w:fill="auto"/>
            <w:noWrap/>
            <w:vAlign w:val="center"/>
          </w:tcPr>
          <w:p w14:paraId="54E9B8A2" w14:textId="77777777" w:rsidR="00762387" w:rsidRDefault="00762387" w:rsidP="00762387">
            <w:pPr>
              <w:spacing w:before="0" w:after="0" w:line="276" w:lineRule="auto"/>
              <w:ind w:firstLine="0"/>
              <w:rPr>
                <w:rFonts w:cs="Times New Roman"/>
                <w:bCs/>
                <w:sz w:val="24"/>
                <w:szCs w:val="24"/>
              </w:rPr>
            </w:pPr>
          </w:p>
        </w:tc>
        <w:tc>
          <w:tcPr>
            <w:tcW w:w="1350" w:type="dxa"/>
            <w:tcBorders>
              <w:top w:val="nil"/>
              <w:left w:val="nil"/>
              <w:bottom w:val="single" w:sz="4" w:space="0" w:color="auto"/>
              <w:right w:val="single" w:sz="4" w:space="0" w:color="auto"/>
            </w:tcBorders>
            <w:shd w:val="clear" w:color="auto" w:fill="auto"/>
            <w:noWrap/>
            <w:vAlign w:val="center"/>
          </w:tcPr>
          <w:p w14:paraId="255D0056" w14:textId="56E821D6" w:rsidR="00762387" w:rsidRPr="00514909" w:rsidRDefault="00762387" w:rsidP="00762387">
            <w:pPr>
              <w:spacing w:before="0" w:after="0" w:line="276" w:lineRule="auto"/>
              <w:ind w:firstLine="0"/>
              <w:jc w:val="center"/>
              <w:rPr>
                <w:rFonts w:cs="Times New Roman"/>
                <w:bCs/>
                <w:sz w:val="24"/>
                <w:szCs w:val="24"/>
              </w:rPr>
            </w:pPr>
            <w:r>
              <w:rPr>
                <w:rFonts w:cs="Times New Roman"/>
                <w:bCs/>
                <w:sz w:val="24"/>
                <w:szCs w:val="24"/>
              </w:rPr>
              <w:t>10</w:t>
            </w:r>
          </w:p>
        </w:tc>
        <w:tc>
          <w:tcPr>
            <w:tcW w:w="1800" w:type="dxa"/>
            <w:tcBorders>
              <w:top w:val="nil"/>
              <w:left w:val="single" w:sz="4" w:space="0" w:color="auto"/>
              <w:bottom w:val="single" w:sz="4" w:space="0" w:color="auto"/>
              <w:right w:val="single" w:sz="4" w:space="0" w:color="auto"/>
            </w:tcBorders>
            <w:vAlign w:val="center"/>
          </w:tcPr>
          <w:p w14:paraId="7BE2A2C7" w14:textId="2DF85B59" w:rsidR="00762387" w:rsidRPr="00514909" w:rsidRDefault="00762387" w:rsidP="00762387">
            <w:pPr>
              <w:spacing w:before="0" w:after="0" w:line="276" w:lineRule="auto"/>
              <w:ind w:firstLine="0"/>
              <w:rPr>
                <w:rFonts w:cs="Times New Roman"/>
                <w:sz w:val="24"/>
                <w:szCs w:val="24"/>
              </w:rPr>
            </w:pPr>
            <w:r w:rsidRPr="00514909">
              <w:rPr>
                <w:rFonts w:cs="Times New Roman"/>
                <w:sz w:val="24"/>
                <w:szCs w:val="24"/>
              </w:rPr>
              <w:t>Nước ngoài/Việt Nam</w:t>
            </w:r>
          </w:p>
        </w:tc>
        <w:tc>
          <w:tcPr>
            <w:tcW w:w="1260" w:type="dxa"/>
            <w:tcBorders>
              <w:top w:val="nil"/>
              <w:left w:val="nil"/>
              <w:bottom w:val="single" w:sz="4" w:space="0" w:color="auto"/>
              <w:right w:val="single" w:sz="4" w:space="0" w:color="auto"/>
            </w:tcBorders>
            <w:vAlign w:val="center"/>
          </w:tcPr>
          <w:p w14:paraId="408BADB2" w14:textId="454E778C" w:rsidR="00762387" w:rsidRPr="00514909" w:rsidRDefault="00762387" w:rsidP="00762387">
            <w:pPr>
              <w:spacing w:before="0" w:after="0" w:line="276" w:lineRule="auto"/>
              <w:ind w:firstLine="0"/>
              <w:rPr>
                <w:rFonts w:cs="Times New Roman"/>
                <w:sz w:val="24"/>
                <w:szCs w:val="24"/>
              </w:rPr>
            </w:pPr>
            <w:r>
              <w:rPr>
                <w:rFonts w:cs="Times New Roman"/>
                <w:sz w:val="24"/>
                <w:szCs w:val="24"/>
              </w:rPr>
              <w:t>Nhuộm</w:t>
            </w:r>
          </w:p>
        </w:tc>
      </w:tr>
      <w:tr w:rsidR="00762387" w:rsidRPr="00514909" w14:paraId="37B6106F" w14:textId="77777777" w:rsidTr="00D7058C">
        <w:trPr>
          <w:gridAfter w:val="1"/>
          <w:wAfter w:w="8" w:type="dxa"/>
          <w:trHeight w:val="300"/>
        </w:trPr>
        <w:tc>
          <w:tcPr>
            <w:tcW w:w="720" w:type="dxa"/>
            <w:tcBorders>
              <w:top w:val="nil"/>
              <w:left w:val="single" w:sz="4" w:space="0" w:color="auto"/>
              <w:bottom w:val="single" w:sz="4" w:space="0" w:color="000000"/>
              <w:right w:val="single" w:sz="4" w:space="0" w:color="auto"/>
            </w:tcBorders>
            <w:shd w:val="clear" w:color="auto" w:fill="auto"/>
            <w:noWrap/>
            <w:vAlign w:val="center"/>
          </w:tcPr>
          <w:p w14:paraId="7EB1C7EB" w14:textId="5EA1514B" w:rsidR="00762387" w:rsidRDefault="00762387" w:rsidP="00762387">
            <w:pPr>
              <w:spacing w:before="0" w:after="0" w:line="276" w:lineRule="auto"/>
              <w:ind w:firstLine="0"/>
              <w:jc w:val="center"/>
              <w:rPr>
                <w:rFonts w:cs="Times New Roman"/>
                <w:bCs/>
                <w:sz w:val="24"/>
                <w:szCs w:val="24"/>
              </w:rPr>
            </w:pPr>
            <w:r>
              <w:rPr>
                <w:rFonts w:cs="Times New Roman"/>
                <w:bCs/>
                <w:sz w:val="24"/>
                <w:szCs w:val="24"/>
              </w:rPr>
              <w:t>8</w:t>
            </w:r>
          </w:p>
        </w:tc>
        <w:tc>
          <w:tcPr>
            <w:tcW w:w="2250" w:type="dxa"/>
            <w:tcBorders>
              <w:top w:val="nil"/>
              <w:left w:val="nil"/>
              <w:bottom w:val="single" w:sz="4" w:space="0" w:color="auto"/>
              <w:right w:val="single" w:sz="4" w:space="0" w:color="auto"/>
            </w:tcBorders>
            <w:shd w:val="clear" w:color="auto" w:fill="auto"/>
            <w:noWrap/>
            <w:vAlign w:val="center"/>
          </w:tcPr>
          <w:p w14:paraId="054F8F04" w14:textId="11C048B5" w:rsidR="00762387" w:rsidRDefault="00762387" w:rsidP="00762387">
            <w:pPr>
              <w:spacing w:before="0" w:after="0" w:line="276" w:lineRule="auto"/>
              <w:ind w:hanging="14"/>
              <w:rPr>
                <w:rFonts w:cs="Times New Roman"/>
                <w:bCs/>
                <w:sz w:val="24"/>
                <w:szCs w:val="24"/>
              </w:rPr>
            </w:pPr>
            <w:r>
              <w:rPr>
                <w:rFonts w:cs="Times New Roman"/>
                <w:bCs/>
                <w:sz w:val="24"/>
                <w:szCs w:val="24"/>
              </w:rPr>
              <w:t>Axit Sunfuric</w:t>
            </w:r>
          </w:p>
        </w:tc>
        <w:tc>
          <w:tcPr>
            <w:tcW w:w="1800" w:type="dxa"/>
            <w:tcBorders>
              <w:top w:val="nil"/>
              <w:left w:val="nil"/>
              <w:bottom w:val="single" w:sz="4" w:space="0" w:color="auto"/>
              <w:right w:val="single" w:sz="4" w:space="0" w:color="auto"/>
            </w:tcBorders>
            <w:shd w:val="clear" w:color="auto" w:fill="auto"/>
            <w:noWrap/>
            <w:vAlign w:val="center"/>
          </w:tcPr>
          <w:p w14:paraId="582E3DAE" w14:textId="046C88DC" w:rsidR="00762387" w:rsidRPr="006B2D2C" w:rsidRDefault="00762387" w:rsidP="00762387">
            <w:pPr>
              <w:spacing w:before="0" w:after="0" w:line="276" w:lineRule="auto"/>
              <w:ind w:firstLine="0"/>
              <w:rPr>
                <w:rFonts w:cs="Times New Roman"/>
                <w:bCs/>
                <w:sz w:val="24"/>
                <w:szCs w:val="24"/>
                <w:vertAlign w:val="subscript"/>
              </w:rPr>
            </w:pPr>
            <w:r>
              <w:rPr>
                <w:rFonts w:cs="Times New Roman"/>
                <w:bCs/>
                <w:sz w:val="24"/>
                <w:szCs w:val="24"/>
              </w:rPr>
              <w:t>H</w:t>
            </w:r>
            <w:r>
              <w:rPr>
                <w:rFonts w:cs="Times New Roman"/>
                <w:bCs/>
                <w:sz w:val="24"/>
                <w:szCs w:val="24"/>
                <w:vertAlign w:val="subscript"/>
              </w:rPr>
              <w:t>2</w:t>
            </w:r>
            <w:r>
              <w:rPr>
                <w:rFonts w:cs="Times New Roman"/>
                <w:bCs/>
                <w:sz w:val="24"/>
                <w:szCs w:val="24"/>
              </w:rPr>
              <w:t>SO</w:t>
            </w:r>
            <w:r>
              <w:rPr>
                <w:rFonts w:cs="Times New Roman"/>
                <w:bCs/>
                <w:sz w:val="24"/>
                <w:szCs w:val="24"/>
                <w:vertAlign w:val="subscript"/>
              </w:rPr>
              <w:t>4</w:t>
            </w:r>
          </w:p>
        </w:tc>
        <w:tc>
          <w:tcPr>
            <w:tcW w:w="1350" w:type="dxa"/>
            <w:tcBorders>
              <w:top w:val="nil"/>
              <w:left w:val="nil"/>
              <w:bottom w:val="single" w:sz="4" w:space="0" w:color="auto"/>
              <w:right w:val="single" w:sz="4" w:space="0" w:color="auto"/>
            </w:tcBorders>
            <w:shd w:val="clear" w:color="auto" w:fill="auto"/>
            <w:noWrap/>
            <w:vAlign w:val="center"/>
          </w:tcPr>
          <w:p w14:paraId="01012304" w14:textId="364372AF" w:rsidR="00762387" w:rsidRPr="00514909" w:rsidRDefault="00762387" w:rsidP="00762387">
            <w:pPr>
              <w:spacing w:before="0" w:after="0" w:line="276" w:lineRule="auto"/>
              <w:ind w:firstLine="0"/>
              <w:jc w:val="center"/>
              <w:rPr>
                <w:rFonts w:cs="Times New Roman"/>
                <w:bCs/>
                <w:sz w:val="24"/>
                <w:szCs w:val="24"/>
              </w:rPr>
            </w:pPr>
            <w:r>
              <w:rPr>
                <w:rFonts w:cs="Times New Roman"/>
                <w:bCs/>
                <w:sz w:val="24"/>
                <w:szCs w:val="24"/>
              </w:rPr>
              <w:t>0,5</w:t>
            </w:r>
          </w:p>
        </w:tc>
        <w:tc>
          <w:tcPr>
            <w:tcW w:w="1800" w:type="dxa"/>
            <w:tcBorders>
              <w:top w:val="nil"/>
              <w:left w:val="single" w:sz="4" w:space="0" w:color="auto"/>
              <w:bottom w:val="single" w:sz="4" w:space="0" w:color="auto"/>
              <w:right w:val="single" w:sz="4" w:space="0" w:color="auto"/>
            </w:tcBorders>
            <w:vAlign w:val="center"/>
          </w:tcPr>
          <w:p w14:paraId="23A90C06" w14:textId="0EDC7CA2" w:rsidR="00762387" w:rsidRPr="00514909" w:rsidRDefault="00762387" w:rsidP="00762387">
            <w:pPr>
              <w:spacing w:before="0" w:after="0" w:line="276" w:lineRule="auto"/>
              <w:ind w:firstLine="0"/>
              <w:rPr>
                <w:rFonts w:cs="Times New Roman"/>
                <w:sz w:val="24"/>
                <w:szCs w:val="24"/>
              </w:rPr>
            </w:pPr>
            <w:r w:rsidRPr="00514909">
              <w:rPr>
                <w:rFonts w:cs="Times New Roman"/>
                <w:sz w:val="24"/>
                <w:szCs w:val="24"/>
              </w:rPr>
              <w:t>Nước ngoài/Việt Nam</w:t>
            </w:r>
          </w:p>
        </w:tc>
        <w:tc>
          <w:tcPr>
            <w:tcW w:w="1260" w:type="dxa"/>
            <w:tcBorders>
              <w:top w:val="nil"/>
              <w:left w:val="nil"/>
              <w:bottom w:val="single" w:sz="4" w:space="0" w:color="auto"/>
              <w:right w:val="single" w:sz="4" w:space="0" w:color="auto"/>
            </w:tcBorders>
            <w:vAlign w:val="center"/>
          </w:tcPr>
          <w:p w14:paraId="273F052B" w14:textId="2EED17DE" w:rsidR="00762387" w:rsidRPr="00514909" w:rsidRDefault="00762387" w:rsidP="00762387">
            <w:pPr>
              <w:spacing w:before="0" w:after="0" w:line="276" w:lineRule="auto"/>
              <w:ind w:firstLine="0"/>
              <w:rPr>
                <w:rFonts w:cs="Times New Roman"/>
                <w:sz w:val="24"/>
                <w:szCs w:val="24"/>
              </w:rPr>
            </w:pPr>
            <w:r>
              <w:rPr>
                <w:rFonts w:cs="Times New Roman"/>
                <w:sz w:val="24"/>
                <w:szCs w:val="24"/>
              </w:rPr>
              <w:t>Nhuộm</w:t>
            </w:r>
          </w:p>
        </w:tc>
      </w:tr>
      <w:tr w:rsidR="00762387" w:rsidRPr="00514909" w14:paraId="36B7C7C7" w14:textId="77777777" w:rsidTr="00D7058C">
        <w:trPr>
          <w:gridAfter w:val="1"/>
          <w:wAfter w:w="8" w:type="dxa"/>
          <w:trHeight w:val="300"/>
        </w:trPr>
        <w:tc>
          <w:tcPr>
            <w:tcW w:w="720" w:type="dxa"/>
            <w:tcBorders>
              <w:top w:val="nil"/>
              <w:left w:val="single" w:sz="4" w:space="0" w:color="auto"/>
              <w:bottom w:val="single" w:sz="4" w:space="0" w:color="000000"/>
              <w:right w:val="single" w:sz="4" w:space="0" w:color="auto"/>
            </w:tcBorders>
            <w:shd w:val="clear" w:color="auto" w:fill="auto"/>
            <w:noWrap/>
            <w:vAlign w:val="center"/>
          </w:tcPr>
          <w:p w14:paraId="61BCB6F7" w14:textId="4377F2A3" w:rsidR="00762387" w:rsidRDefault="00762387" w:rsidP="00762387">
            <w:pPr>
              <w:spacing w:before="0" w:after="0" w:line="276" w:lineRule="auto"/>
              <w:ind w:firstLine="0"/>
              <w:jc w:val="center"/>
              <w:rPr>
                <w:rFonts w:cs="Times New Roman"/>
                <w:bCs/>
                <w:sz w:val="24"/>
                <w:szCs w:val="24"/>
              </w:rPr>
            </w:pPr>
            <w:r>
              <w:rPr>
                <w:rFonts w:cs="Times New Roman"/>
                <w:bCs/>
                <w:sz w:val="24"/>
                <w:szCs w:val="24"/>
              </w:rPr>
              <w:t>9</w:t>
            </w:r>
          </w:p>
        </w:tc>
        <w:tc>
          <w:tcPr>
            <w:tcW w:w="2250" w:type="dxa"/>
            <w:tcBorders>
              <w:top w:val="nil"/>
              <w:left w:val="nil"/>
              <w:bottom w:val="single" w:sz="4" w:space="0" w:color="auto"/>
              <w:right w:val="single" w:sz="4" w:space="0" w:color="auto"/>
            </w:tcBorders>
            <w:shd w:val="clear" w:color="auto" w:fill="auto"/>
            <w:noWrap/>
            <w:vAlign w:val="center"/>
          </w:tcPr>
          <w:p w14:paraId="1FC3F9D9" w14:textId="425C74A1" w:rsidR="00762387" w:rsidRDefault="00762387" w:rsidP="00762387">
            <w:pPr>
              <w:spacing w:before="0" w:after="0" w:line="276" w:lineRule="auto"/>
              <w:ind w:hanging="14"/>
              <w:rPr>
                <w:rFonts w:cs="Times New Roman"/>
                <w:bCs/>
                <w:sz w:val="24"/>
                <w:szCs w:val="24"/>
              </w:rPr>
            </w:pPr>
            <w:r>
              <w:rPr>
                <w:rFonts w:cs="Times New Roman"/>
                <w:bCs/>
                <w:sz w:val="24"/>
                <w:szCs w:val="24"/>
              </w:rPr>
              <w:t>Natri Hydroxit</w:t>
            </w:r>
          </w:p>
        </w:tc>
        <w:tc>
          <w:tcPr>
            <w:tcW w:w="1800" w:type="dxa"/>
            <w:tcBorders>
              <w:top w:val="nil"/>
              <w:left w:val="nil"/>
              <w:bottom w:val="single" w:sz="4" w:space="0" w:color="auto"/>
              <w:right w:val="single" w:sz="4" w:space="0" w:color="auto"/>
            </w:tcBorders>
            <w:shd w:val="clear" w:color="auto" w:fill="auto"/>
            <w:noWrap/>
            <w:vAlign w:val="center"/>
          </w:tcPr>
          <w:p w14:paraId="3C54D026" w14:textId="55F2FC6D" w:rsidR="00762387" w:rsidRDefault="00762387" w:rsidP="00762387">
            <w:pPr>
              <w:spacing w:before="0" w:after="0" w:line="276" w:lineRule="auto"/>
              <w:ind w:firstLine="0"/>
              <w:rPr>
                <w:rFonts w:cs="Times New Roman"/>
                <w:bCs/>
                <w:sz w:val="24"/>
                <w:szCs w:val="24"/>
              </w:rPr>
            </w:pPr>
            <w:r>
              <w:rPr>
                <w:rFonts w:cs="Times New Roman"/>
                <w:bCs/>
                <w:sz w:val="24"/>
                <w:szCs w:val="24"/>
              </w:rPr>
              <w:t>NaOH</w:t>
            </w:r>
          </w:p>
        </w:tc>
        <w:tc>
          <w:tcPr>
            <w:tcW w:w="1350" w:type="dxa"/>
            <w:tcBorders>
              <w:top w:val="nil"/>
              <w:left w:val="nil"/>
              <w:bottom w:val="single" w:sz="4" w:space="0" w:color="auto"/>
              <w:right w:val="single" w:sz="4" w:space="0" w:color="auto"/>
            </w:tcBorders>
            <w:shd w:val="clear" w:color="auto" w:fill="auto"/>
            <w:noWrap/>
            <w:vAlign w:val="center"/>
          </w:tcPr>
          <w:p w14:paraId="1CC2253D" w14:textId="3E693654" w:rsidR="00762387" w:rsidRPr="00514909" w:rsidRDefault="00762387" w:rsidP="00762387">
            <w:pPr>
              <w:spacing w:before="0" w:after="0" w:line="276" w:lineRule="auto"/>
              <w:ind w:firstLine="0"/>
              <w:jc w:val="center"/>
              <w:rPr>
                <w:rFonts w:cs="Times New Roman"/>
                <w:bCs/>
                <w:sz w:val="24"/>
                <w:szCs w:val="24"/>
              </w:rPr>
            </w:pPr>
            <w:r>
              <w:rPr>
                <w:rFonts w:cs="Times New Roman"/>
                <w:bCs/>
                <w:sz w:val="24"/>
                <w:szCs w:val="24"/>
              </w:rPr>
              <w:t>0,5</w:t>
            </w:r>
          </w:p>
        </w:tc>
        <w:tc>
          <w:tcPr>
            <w:tcW w:w="1800" w:type="dxa"/>
            <w:tcBorders>
              <w:top w:val="nil"/>
              <w:left w:val="single" w:sz="4" w:space="0" w:color="auto"/>
              <w:bottom w:val="single" w:sz="4" w:space="0" w:color="auto"/>
              <w:right w:val="single" w:sz="4" w:space="0" w:color="auto"/>
            </w:tcBorders>
            <w:vAlign w:val="center"/>
          </w:tcPr>
          <w:p w14:paraId="5F1B4A0F" w14:textId="3BA5FED6" w:rsidR="00762387" w:rsidRPr="00514909" w:rsidRDefault="00762387" w:rsidP="00762387">
            <w:pPr>
              <w:spacing w:before="0" w:after="0" w:line="276" w:lineRule="auto"/>
              <w:ind w:firstLine="0"/>
              <w:rPr>
                <w:rFonts w:cs="Times New Roman"/>
                <w:sz w:val="24"/>
                <w:szCs w:val="24"/>
              </w:rPr>
            </w:pPr>
            <w:r w:rsidRPr="00514909">
              <w:rPr>
                <w:rFonts w:cs="Times New Roman"/>
                <w:sz w:val="24"/>
                <w:szCs w:val="24"/>
              </w:rPr>
              <w:t>Nước ngoài/Việt Nam</w:t>
            </w:r>
          </w:p>
        </w:tc>
        <w:tc>
          <w:tcPr>
            <w:tcW w:w="1260" w:type="dxa"/>
            <w:tcBorders>
              <w:top w:val="nil"/>
              <w:left w:val="nil"/>
              <w:bottom w:val="single" w:sz="4" w:space="0" w:color="auto"/>
              <w:right w:val="single" w:sz="4" w:space="0" w:color="auto"/>
            </w:tcBorders>
            <w:vAlign w:val="center"/>
          </w:tcPr>
          <w:p w14:paraId="34F5046E" w14:textId="7DC1731C" w:rsidR="00762387" w:rsidRPr="00514909" w:rsidRDefault="00762387" w:rsidP="00762387">
            <w:pPr>
              <w:spacing w:before="0" w:after="0" w:line="276" w:lineRule="auto"/>
              <w:ind w:firstLine="0"/>
              <w:rPr>
                <w:rFonts w:cs="Times New Roman"/>
                <w:sz w:val="24"/>
                <w:szCs w:val="24"/>
              </w:rPr>
            </w:pPr>
            <w:r>
              <w:rPr>
                <w:rFonts w:cs="Times New Roman"/>
                <w:sz w:val="24"/>
                <w:szCs w:val="24"/>
              </w:rPr>
              <w:t>Nhuộm</w:t>
            </w:r>
          </w:p>
        </w:tc>
      </w:tr>
      <w:tr w:rsidR="00762387" w:rsidRPr="00514909" w14:paraId="39E0C748" w14:textId="77777777" w:rsidTr="00D7058C">
        <w:trPr>
          <w:gridAfter w:val="1"/>
          <w:wAfter w:w="8" w:type="dxa"/>
          <w:trHeight w:val="300"/>
        </w:trPr>
        <w:tc>
          <w:tcPr>
            <w:tcW w:w="720" w:type="dxa"/>
            <w:tcBorders>
              <w:top w:val="nil"/>
              <w:left w:val="single" w:sz="4" w:space="0" w:color="auto"/>
              <w:bottom w:val="single" w:sz="4" w:space="0" w:color="000000"/>
              <w:right w:val="single" w:sz="4" w:space="0" w:color="auto"/>
            </w:tcBorders>
            <w:shd w:val="clear" w:color="auto" w:fill="auto"/>
            <w:noWrap/>
            <w:vAlign w:val="center"/>
          </w:tcPr>
          <w:p w14:paraId="23FC5109" w14:textId="51CFE4E7" w:rsidR="00762387" w:rsidRDefault="00762387" w:rsidP="00762387">
            <w:pPr>
              <w:spacing w:before="0" w:after="0" w:line="276" w:lineRule="auto"/>
              <w:ind w:firstLine="0"/>
              <w:jc w:val="center"/>
              <w:rPr>
                <w:rFonts w:cs="Times New Roman"/>
                <w:bCs/>
                <w:sz w:val="24"/>
                <w:szCs w:val="24"/>
              </w:rPr>
            </w:pPr>
            <w:r>
              <w:rPr>
                <w:rFonts w:cs="Times New Roman"/>
                <w:bCs/>
                <w:sz w:val="24"/>
                <w:szCs w:val="24"/>
              </w:rPr>
              <w:t>10</w:t>
            </w:r>
          </w:p>
        </w:tc>
        <w:tc>
          <w:tcPr>
            <w:tcW w:w="2250" w:type="dxa"/>
            <w:tcBorders>
              <w:top w:val="nil"/>
              <w:left w:val="nil"/>
              <w:bottom w:val="single" w:sz="4" w:space="0" w:color="auto"/>
              <w:right w:val="single" w:sz="4" w:space="0" w:color="auto"/>
            </w:tcBorders>
            <w:shd w:val="clear" w:color="auto" w:fill="auto"/>
            <w:noWrap/>
            <w:vAlign w:val="center"/>
          </w:tcPr>
          <w:p w14:paraId="21BD794C" w14:textId="2E7487F4" w:rsidR="00762387" w:rsidRDefault="00762387" w:rsidP="00762387">
            <w:pPr>
              <w:spacing w:before="0" w:after="0" w:line="276" w:lineRule="auto"/>
              <w:ind w:hanging="14"/>
              <w:rPr>
                <w:rFonts w:cs="Times New Roman"/>
                <w:bCs/>
                <w:sz w:val="24"/>
                <w:szCs w:val="24"/>
              </w:rPr>
            </w:pPr>
            <w:r>
              <w:rPr>
                <w:rFonts w:cs="Times New Roman"/>
                <w:bCs/>
                <w:sz w:val="24"/>
                <w:szCs w:val="24"/>
              </w:rPr>
              <w:t>PAM</w:t>
            </w:r>
          </w:p>
        </w:tc>
        <w:tc>
          <w:tcPr>
            <w:tcW w:w="1800" w:type="dxa"/>
            <w:tcBorders>
              <w:top w:val="nil"/>
              <w:left w:val="nil"/>
              <w:bottom w:val="single" w:sz="4" w:space="0" w:color="auto"/>
              <w:right w:val="single" w:sz="4" w:space="0" w:color="auto"/>
            </w:tcBorders>
            <w:shd w:val="clear" w:color="auto" w:fill="auto"/>
            <w:noWrap/>
            <w:vAlign w:val="center"/>
          </w:tcPr>
          <w:p w14:paraId="7CE326D5" w14:textId="0C09B72C" w:rsidR="00762387" w:rsidRPr="00777C78" w:rsidRDefault="00762387" w:rsidP="00762387">
            <w:pPr>
              <w:spacing w:before="0" w:after="0" w:line="276" w:lineRule="auto"/>
              <w:ind w:firstLine="0"/>
              <w:rPr>
                <w:rFonts w:cs="Times New Roman"/>
                <w:bCs/>
                <w:sz w:val="20"/>
                <w:szCs w:val="20"/>
              </w:rPr>
            </w:pPr>
            <w:r w:rsidRPr="00777C78">
              <w:rPr>
                <w:rFonts w:cs="Times New Roman"/>
                <w:bCs/>
                <w:sz w:val="20"/>
                <w:szCs w:val="20"/>
              </w:rPr>
              <w:t>-[CH</w:t>
            </w:r>
            <w:r w:rsidRPr="00777C78">
              <w:rPr>
                <w:rFonts w:cs="Times New Roman"/>
                <w:bCs/>
                <w:sz w:val="20"/>
                <w:szCs w:val="20"/>
                <w:vertAlign w:val="subscript"/>
              </w:rPr>
              <w:t>2</w:t>
            </w:r>
            <w:r w:rsidRPr="00777C78">
              <w:rPr>
                <w:rFonts w:cs="Times New Roman"/>
                <w:bCs/>
                <w:sz w:val="20"/>
                <w:szCs w:val="20"/>
              </w:rPr>
              <w:t>CH]</w:t>
            </w:r>
            <w:r w:rsidRPr="00777C78">
              <w:rPr>
                <w:rFonts w:cs="Times New Roman"/>
                <w:bCs/>
                <w:sz w:val="20"/>
                <w:szCs w:val="20"/>
                <w:vertAlign w:val="subscript"/>
              </w:rPr>
              <w:t>n</w:t>
            </w:r>
            <w:r w:rsidRPr="00777C78">
              <w:rPr>
                <w:rFonts w:cs="Times New Roman"/>
                <w:bCs/>
                <w:sz w:val="20"/>
                <w:szCs w:val="20"/>
              </w:rPr>
              <w:t>CONH</w:t>
            </w:r>
            <w:r w:rsidRPr="00777C78">
              <w:rPr>
                <w:rFonts w:cs="Times New Roman"/>
                <w:bCs/>
                <w:sz w:val="20"/>
                <w:szCs w:val="20"/>
                <w:vertAlign w:val="subscript"/>
              </w:rPr>
              <w:t>2</w:t>
            </w:r>
            <w:r w:rsidRPr="00777C78">
              <w:rPr>
                <w:rFonts w:cs="Times New Roman"/>
                <w:bCs/>
                <w:sz w:val="20"/>
                <w:szCs w:val="20"/>
              </w:rPr>
              <w:t>-</w:t>
            </w:r>
          </w:p>
        </w:tc>
        <w:tc>
          <w:tcPr>
            <w:tcW w:w="1350" w:type="dxa"/>
            <w:tcBorders>
              <w:top w:val="nil"/>
              <w:left w:val="nil"/>
              <w:bottom w:val="single" w:sz="4" w:space="0" w:color="auto"/>
              <w:right w:val="single" w:sz="4" w:space="0" w:color="auto"/>
            </w:tcBorders>
            <w:shd w:val="clear" w:color="auto" w:fill="auto"/>
            <w:noWrap/>
            <w:vAlign w:val="center"/>
          </w:tcPr>
          <w:p w14:paraId="3155AB7F" w14:textId="50268E72" w:rsidR="00762387" w:rsidRPr="00514909" w:rsidRDefault="00762387" w:rsidP="00762387">
            <w:pPr>
              <w:spacing w:before="0" w:after="0" w:line="276" w:lineRule="auto"/>
              <w:ind w:firstLine="0"/>
              <w:jc w:val="center"/>
              <w:rPr>
                <w:rFonts w:cs="Times New Roman"/>
                <w:bCs/>
                <w:sz w:val="24"/>
                <w:szCs w:val="24"/>
              </w:rPr>
            </w:pPr>
            <w:r>
              <w:rPr>
                <w:rFonts w:cs="Times New Roman"/>
                <w:bCs/>
                <w:sz w:val="24"/>
                <w:szCs w:val="24"/>
              </w:rPr>
              <w:t>0,5</w:t>
            </w:r>
          </w:p>
        </w:tc>
        <w:tc>
          <w:tcPr>
            <w:tcW w:w="1800" w:type="dxa"/>
            <w:tcBorders>
              <w:top w:val="nil"/>
              <w:left w:val="single" w:sz="4" w:space="0" w:color="auto"/>
              <w:bottom w:val="single" w:sz="4" w:space="0" w:color="auto"/>
              <w:right w:val="single" w:sz="4" w:space="0" w:color="auto"/>
            </w:tcBorders>
            <w:vAlign w:val="center"/>
          </w:tcPr>
          <w:p w14:paraId="3EA0F330" w14:textId="6A2E231E" w:rsidR="00762387" w:rsidRPr="00514909" w:rsidRDefault="00762387" w:rsidP="00762387">
            <w:pPr>
              <w:spacing w:before="0" w:after="0" w:line="276" w:lineRule="auto"/>
              <w:ind w:firstLine="0"/>
              <w:rPr>
                <w:rFonts w:cs="Times New Roman"/>
                <w:sz w:val="24"/>
                <w:szCs w:val="24"/>
              </w:rPr>
            </w:pPr>
            <w:r w:rsidRPr="00514909">
              <w:rPr>
                <w:rFonts w:cs="Times New Roman"/>
                <w:sz w:val="24"/>
                <w:szCs w:val="24"/>
              </w:rPr>
              <w:t>Nước ngoài/Việt Nam</w:t>
            </w:r>
          </w:p>
        </w:tc>
        <w:tc>
          <w:tcPr>
            <w:tcW w:w="1260" w:type="dxa"/>
            <w:tcBorders>
              <w:top w:val="nil"/>
              <w:left w:val="nil"/>
              <w:bottom w:val="single" w:sz="4" w:space="0" w:color="auto"/>
              <w:right w:val="single" w:sz="4" w:space="0" w:color="auto"/>
            </w:tcBorders>
            <w:vAlign w:val="center"/>
          </w:tcPr>
          <w:p w14:paraId="3F9E604A" w14:textId="2B7C4924" w:rsidR="00762387" w:rsidRPr="00514909" w:rsidRDefault="00762387" w:rsidP="00762387">
            <w:pPr>
              <w:spacing w:before="0" w:after="0" w:line="276" w:lineRule="auto"/>
              <w:ind w:firstLine="0"/>
              <w:rPr>
                <w:rFonts w:cs="Times New Roman"/>
                <w:sz w:val="24"/>
                <w:szCs w:val="24"/>
              </w:rPr>
            </w:pPr>
            <w:r>
              <w:rPr>
                <w:rFonts w:cs="Times New Roman"/>
                <w:sz w:val="24"/>
                <w:szCs w:val="24"/>
              </w:rPr>
              <w:t>Nhuộm</w:t>
            </w:r>
          </w:p>
        </w:tc>
      </w:tr>
      <w:tr w:rsidR="00514909" w:rsidRPr="00514909" w14:paraId="2ADF5820" w14:textId="77777777" w:rsidTr="00D7058C">
        <w:trPr>
          <w:trHeight w:val="372"/>
        </w:trPr>
        <w:tc>
          <w:tcPr>
            <w:tcW w:w="720" w:type="dxa"/>
            <w:tcBorders>
              <w:top w:val="nil"/>
              <w:left w:val="single" w:sz="4" w:space="0" w:color="auto"/>
              <w:bottom w:val="single" w:sz="4" w:space="0" w:color="000000"/>
              <w:right w:val="single" w:sz="4" w:space="0" w:color="auto"/>
            </w:tcBorders>
            <w:shd w:val="clear" w:color="auto" w:fill="auto"/>
            <w:noWrap/>
            <w:vAlign w:val="center"/>
          </w:tcPr>
          <w:p w14:paraId="0F324873" w14:textId="77777777" w:rsidR="00514909" w:rsidRPr="00514909" w:rsidRDefault="00514909" w:rsidP="00514909">
            <w:pPr>
              <w:spacing w:before="0" w:after="0" w:line="276" w:lineRule="auto"/>
              <w:ind w:firstLine="0"/>
              <w:rPr>
                <w:rFonts w:cs="Times New Roman"/>
                <w:bCs/>
                <w:sz w:val="24"/>
                <w:szCs w:val="24"/>
              </w:rPr>
            </w:pPr>
          </w:p>
        </w:tc>
        <w:tc>
          <w:tcPr>
            <w:tcW w:w="8468" w:type="dxa"/>
            <w:gridSpan w:val="6"/>
            <w:tcBorders>
              <w:top w:val="nil"/>
              <w:left w:val="nil"/>
              <w:bottom w:val="single" w:sz="4" w:space="0" w:color="auto"/>
              <w:right w:val="single" w:sz="4" w:space="0" w:color="auto"/>
            </w:tcBorders>
            <w:shd w:val="clear" w:color="auto" w:fill="auto"/>
            <w:noWrap/>
            <w:vAlign w:val="center"/>
          </w:tcPr>
          <w:p w14:paraId="17120F3D" w14:textId="56673732" w:rsidR="00514909" w:rsidRPr="00514909" w:rsidRDefault="00777C78" w:rsidP="00514909">
            <w:pPr>
              <w:spacing w:before="0" w:after="0" w:line="276" w:lineRule="auto"/>
              <w:ind w:firstLine="0"/>
              <w:rPr>
                <w:rFonts w:cs="Times New Roman"/>
                <w:b/>
                <w:bCs/>
                <w:i/>
                <w:iCs/>
                <w:sz w:val="24"/>
                <w:szCs w:val="24"/>
              </w:rPr>
            </w:pPr>
            <w:r>
              <w:rPr>
                <w:rFonts w:cs="Times New Roman"/>
                <w:b/>
                <w:bCs/>
                <w:i/>
                <w:iCs/>
                <w:sz w:val="24"/>
                <w:szCs w:val="24"/>
              </w:rPr>
              <w:t>Hóa chất xử lý nước thải</w:t>
            </w:r>
          </w:p>
        </w:tc>
      </w:tr>
      <w:tr w:rsidR="00762387" w:rsidRPr="00514909" w14:paraId="400A6036" w14:textId="77777777" w:rsidTr="00D7058C">
        <w:trPr>
          <w:gridAfter w:val="1"/>
          <w:wAfter w:w="8" w:type="dxa"/>
          <w:trHeight w:val="395"/>
        </w:trPr>
        <w:tc>
          <w:tcPr>
            <w:tcW w:w="720" w:type="dxa"/>
            <w:tcBorders>
              <w:top w:val="nil"/>
              <w:left w:val="single" w:sz="4" w:space="0" w:color="auto"/>
              <w:bottom w:val="single" w:sz="4" w:space="0" w:color="000000"/>
              <w:right w:val="single" w:sz="4" w:space="0" w:color="auto"/>
            </w:tcBorders>
            <w:shd w:val="clear" w:color="auto" w:fill="auto"/>
            <w:noWrap/>
            <w:vAlign w:val="center"/>
          </w:tcPr>
          <w:p w14:paraId="6779062D" w14:textId="1D8B326E" w:rsidR="00762387" w:rsidRPr="00514909" w:rsidRDefault="00762387" w:rsidP="00762387">
            <w:pPr>
              <w:spacing w:before="0" w:after="0"/>
              <w:ind w:firstLine="0"/>
              <w:jc w:val="center"/>
              <w:rPr>
                <w:rFonts w:cs="Times New Roman"/>
                <w:bCs/>
                <w:sz w:val="24"/>
                <w:szCs w:val="24"/>
              </w:rPr>
            </w:pPr>
            <w:r>
              <w:rPr>
                <w:rFonts w:cs="Times New Roman"/>
                <w:bCs/>
                <w:sz w:val="24"/>
                <w:szCs w:val="24"/>
              </w:rPr>
              <w:t>11</w:t>
            </w:r>
          </w:p>
        </w:tc>
        <w:tc>
          <w:tcPr>
            <w:tcW w:w="2250" w:type="dxa"/>
            <w:tcBorders>
              <w:top w:val="nil"/>
              <w:left w:val="nil"/>
              <w:bottom w:val="single" w:sz="4" w:space="0" w:color="auto"/>
              <w:right w:val="single" w:sz="4" w:space="0" w:color="auto"/>
            </w:tcBorders>
            <w:shd w:val="clear" w:color="auto" w:fill="auto"/>
            <w:noWrap/>
            <w:vAlign w:val="center"/>
          </w:tcPr>
          <w:p w14:paraId="28EED998" w14:textId="329E1CD7" w:rsidR="00762387" w:rsidRPr="00514909" w:rsidRDefault="00762387" w:rsidP="00762387">
            <w:pPr>
              <w:spacing w:before="0" w:after="0"/>
              <w:ind w:hanging="14"/>
              <w:rPr>
                <w:rFonts w:cs="Times New Roman"/>
                <w:bCs/>
                <w:sz w:val="24"/>
                <w:szCs w:val="24"/>
              </w:rPr>
            </w:pPr>
            <w:r>
              <w:rPr>
                <w:rFonts w:cs="Times New Roman"/>
                <w:bCs/>
                <w:sz w:val="24"/>
                <w:szCs w:val="24"/>
              </w:rPr>
              <w:t>Natri Hydroxit</w:t>
            </w:r>
          </w:p>
        </w:tc>
        <w:tc>
          <w:tcPr>
            <w:tcW w:w="1800" w:type="dxa"/>
            <w:tcBorders>
              <w:top w:val="nil"/>
              <w:left w:val="nil"/>
              <w:bottom w:val="single" w:sz="4" w:space="0" w:color="auto"/>
              <w:right w:val="single" w:sz="4" w:space="0" w:color="auto"/>
            </w:tcBorders>
            <w:shd w:val="clear" w:color="auto" w:fill="auto"/>
            <w:noWrap/>
            <w:vAlign w:val="center"/>
          </w:tcPr>
          <w:p w14:paraId="6E1E6F9D" w14:textId="76C542BD" w:rsidR="00762387" w:rsidRPr="00514909" w:rsidRDefault="00762387" w:rsidP="00762387">
            <w:pPr>
              <w:spacing w:before="0" w:after="0"/>
              <w:ind w:firstLine="0"/>
              <w:rPr>
                <w:rFonts w:cs="Times New Roman"/>
                <w:bCs/>
                <w:sz w:val="24"/>
                <w:szCs w:val="24"/>
              </w:rPr>
            </w:pPr>
            <w:r>
              <w:rPr>
                <w:rFonts w:cs="Times New Roman"/>
                <w:bCs/>
                <w:sz w:val="24"/>
                <w:szCs w:val="24"/>
              </w:rPr>
              <w:t>NaOH</w:t>
            </w:r>
          </w:p>
        </w:tc>
        <w:tc>
          <w:tcPr>
            <w:tcW w:w="1350" w:type="dxa"/>
            <w:tcBorders>
              <w:top w:val="nil"/>
              <w:left w:val="nil"/>
              <w:bottom w:val="single" w:sz="4" w:space="0" w:color="auto"/>
              <w:right w:val="single" w:sz="4" w:space="0" w:color="auto"/>
            </w:tcBorders>
            <w:shd w:val="clear" w:color="auto" w:fill="auto"/>
            <w:noWrap/>
            <w:vAlign w:val="center"/>
          </w:tcPr>
          <w:p w14:paraId="20ACBA3F" w14:textId="2FD39D5B" w:rsidR="00762387" w:rsidRPr="00514909" w:rsidRDefault="00762387" w:rsidP="00762387">
            <w:pPr>
              <w:spacing w:before="0" w:after="0"/>
              <w:ind w:firstLine="0"/>
              <w:rPr>
                <w:rFonts w:cs="Times New Roman"/>
                <w:bCs/>
                <w:sz w:val="24"/>
                <w:szCs w:val="24"/>
              </w:rPr>
            </w:pPr>
            <w:r>
              <w:rPr>
                <w:rFonts w:cs="Times New Roman"/>
                <w:bCs/>
                <w:sz w:val="24"/>
                <w:szCs w:val="24"/>
              </w:rPr>
              <w:t>42</w:t>
            </w:r>
          </w:p>
        </w:tc>
        <w:tc>
          <w:tcPr>
            <w:tcW w:w="1800" w:type="dxa"/>
            <w:tcBorders>
              <w:top w:val="nil"/>
              <w:left w:val="single" w:sz="4" w:space="0" w:color="auto"/>
              <w:bottom w:val="single" w:sz="4" w:space="0" w:color="auto"/>
              <w:right w:val="single" w:sz="4" w:space="0" w:color="auto"/>
            </w:tcBorders>
          </w:tcPr>
          <w:p w14:paraId="1D71BF0E" w14:textId="2F361151" w:rsidR="00762387" w:rsidRPr="00514909" w:rsidRDefault="00762387" w:rsidP="00762387">
            <w:pPr>
              <w:spacing w:before="0" w:after="0"/>
              <w:ind w:firstLine="0"/>
              <w:rPr>
                <w:rFonts w:cs="Times New Roman"/>
                <w:sz w:val="24"/>
                <w:szCs w:val="24"/>
              </w:rPr>
            </w:pPr>
            <w:r w:rsidRPr="00514909">
              <w:rPr>
                <w:rFonts w:cs="Times New Roman"/>
                <w:sz w:val="24"/>
                <w:szCs w:val="24"/>
              </w:rPr>
              <w:t>Việt Nam</w:t>
            </w:r>
          </w:p>
        </w:tc>
        <w:tc>
          <w:tcPr>
            <w:tcW w:w="1260" w:type="dxa"/>
            <w:tcBorders>
              <w:top w:val="nil"/>
              <w:left w:val="nil"/>
              <w:bottom w:val="single" w:sz="4" w:space="0" w:color="auto"/>
              <w:right w:val="single" w:sz="4" w:space="0" w:color="auto"/>
            </w:tcBorders>
            <w:vAlign w:val="center"/>
          </w:tcPr>
          <w:p w14:paraId="2FBB5075" w14:textId="675F3E8C" w:rsidR="00762387" w:rsidRPr="00514909" w:rsidRDefault="00762387" w:rsidP="00762387">
            <w:pPr>
              <w:spacing w:before="0" w:after="0"/>
              <w:ind w:firstLine="0"/>
              <w:rPr>
                <w:rFonts w:cs="Times New Roman"/>
                <w:sz w:val="24"/>
                <w:szCs w:val="24"/>
              </w:rPr>
            </w:pPr>
            <w:r>
              <w:rPr>
                <w:rFonts w:cs="Times New Roman"/>
                <w:sz w:val="24"/>
                <w:szCs w:val="24"/>
              </w:rPr>
              <w:t>XLNT</w:t>
            </w:r>
          </w:p>
        </w:tc>
      </w:tr>
      <w:tr w:rsidR="00762387" w:rsidRPr="00514909" w14:paraId="73527A2D" w14:textId="77777777" w:rsidTr="00D7058C">
        <w:trPr>
          <w:gridAfter w:val="1"/>
          <w:wAfter w:w="8" w:type="dxa"/>
          <w:trHeight w:val="395"/>
        </w:trPr>
        <w:tc>
          <w:tcPr>
            <w:tcW w:w="720" w:type="dxa"/>
            <w:tcBorders>
              <w:top w:val="nil"/>
              <w:left w:val="single" w:sz="4" w:space="0" w:color="auto"/>
              <w:bottom w:val="single" w:sz="4" w:space="0" w:color="000000"/>
              <w:right w:val="single" w:sz="4" w:space="0" w:color="auto"/>
            </w:tcBorders>
            <w:shd w:val="clear" w:color="auto" w:fill="auto"/>
            <w:noWrap/>
            <w:vAlign w:val="center"/>
          </w:tcPr>
          <w:p w14:paraId="10B16342" w14:textId="0FD1793F" w:rsidR="00762387" w:rsidRPr="00514909" w:rsidRDefault="00762387" w:rsidP="00762387">
            <w:pPr>
              <w:spacing w:before="0" w:after="0"/>
              <w:ind w:firstLine="0"/>
              <w:jc w:val="center"/>
              <w:rPr>
                <w:rFonts w:cs="Times New Roman"/>
                <w:bCs/>
                <w:sz w:val="24"/>
                <w:szCs w:val="24"/>
              </w:rPr>
            </w:pPr>
            <w:r>
              <w:rPr>
                <w:rFonts w:cs="Times New Roman"/>
                <w:bCs/>
                <w:sz w:val="24"/>
                <w:szCs w:val="24"/>
              </w:rPr>
              <w:t>12</w:t>
            </w:r>
          </w:p>
        </w:tc>
        <w:tc>
          <w:tcPr>
            <w:tcW w:w="2250" w:type="dxa"/>
            <w:tcBorders>
              <w:top w:val="nil"/>
              <w:left w:val="nil"/>
              <w:bottom w:val="single" w:sz="4" w:space="0" w:color="auto"/>
              <w:right w:val="single" w:sz="4" w:space="0" w:color="auto"/>
            </w:tcBorders>
            <w:shd w:val="clear" w:color="auto" w:fill="auto"/>
            <w:noWrap/>
            <w:vAlign w:val="center"/>
          </w:tcPr>
          <w:p w14:paraId="00398D08" w14:textId="79FC4E0B" w:rsidR="00762387" w:rsidRPr="00514909" w:rsidRDefault="00762387" w:rsidP="00762387">
            <w:pPr>
              <w:spacing w:before="0" w:after="0"/>
              <w:ind w:hanging="14"/>
              <w:rPr>
                <w:rFonts w:cs="Times New Roman"/>
                <w:bCs/>
                <w:sz w:val="24"/>
                <w:szCs w:val="24"/>
              </w:rPr>
            </w:pPr>
            <w:r>
              <w:rPr>
                <w:rFonts w:cs="Times New Roman"/>
                <w:bCs/>
                <w:sz w:val="24"/>
                <w:szCs w:val="24"/>
              </w:rPr>
              <w:t>PAC</w:t>
            </w:r>
          </w:p>
        </w:tc>
        <w:tc>
          <w:tcPr>
            <w:tcW w:w="1800" w:type="dxa"/>
            <w:tcBorders>
              <w:top w:val="nil"/>
              <w:left w:val="nil"/>
              <w:bottom w:val="single" w:sz="4" w:space="0" w:color="auto"/>
              <w:right w:val="single" w:sz="4" w:space="0" w:color="auto"/>
            </w:tcBorders>
            <w:shd w:val="clear" w:color="auto" w:fill="auto"/>
            <w:noWrap/>
            <w:vAlign w:val="center"/>
          </w:tcPr>
          <w:p w14:paraId="3AE42C45" w14:textId="571CCBC5" w:rsidR="00762387" w:rsidRPr="000D5CAF" w:rsidRDefault="00762387" w:rsidP="00762387">
            <w:pPr>
              <w:spacing w:before="0" w:after="0"/>
              <w:ind w:firstLine="0"/>
              <w:rPr>
                <w:rFonts w:cs="Times New Roman"/>
                <w:bCs/>
                <w:sz w:val="24"/>
                <w:szCs w:val="24"/>
                <w:vertAlign w:val="subscript"/>
              </w:rPr>
            </w:pPr>
            <w:r>
              <w:rPr>
                <w:rFonts w:cs="Times New Roman"/>
                <w:bCs/>
                <w:sz w:val="24"/>
                <w:szCs w:val="24"/>
              </w:rPr>
              <w:t>[Al</w:t>
            </w:r>
            <w:r>
              <w:rPr>
                <w:rFonts w:cs="Times New Roman"/>
                <w:bCs/>
                <w:sz w:val="24"/>
                <w:szCs w:val="24"/>
                <w:vertAlign w:val="subscript"/>
              </w:rPr>
              <w:t>2</w:t>
            </w:r>
            <w:r>
              <w:rPr>
                <w:rFonts w:cs="Times New Roman"/>
                <w:bCs/>
                <w:sz w:val="24"/>
                <w:szCs w:val="24"/>
              </w:rPr>
              <w:t>(OH)</w:t>
            </w:r>
            <w:r>
              <w:rPr>
                <w:rFonts w:cs="Times New Roman"/>
                <w:bCs/>
                <w:sz w:val="24"/>
                <w:szCs w:val="24"/>
                <w:vertAlign w:val="subscript"/>
              </w:rPr>
              <w:t>n</w:t>
            </w:r>
            <w:r>
              <w:rPr>
                <w:rFonts w:cs="Times New Roman"/>
                <w:bCs/>
                <w:sz w:val="24"/>
                <w:szCs w:val="24"/>
              </w:rPr>
              <w:t>Cl</w:t>
            </w:r>
            <w:r>
              <w:rPr>
                <w:rFonts w:cs="Times New Roman"/>
                <w:bCs/>
                <w:sz w:val="24"/>
                <w:szCs w:val="24"/>
                <w:vertAlign w:val="subscript"/>
              </w:rPr>
              <w:t>6</w:t>
            </w:r>
            <w:r>
              <w:rPr>
                <w:rFonts w:cs="Times New Roman"/>
                <w:bCs/>
                <w:sz w:val="24"/>
                <w:szCs w:val="24"/>
              </w:rPr>
              <w:t>]</w:t>
            </w:r>
            <w:r>
              <w:rPr>
                <w:rFonts w:cs="Times New Roman"/>
                <w:bCs/>
                <w:sz w:val="24"/>
                <w:szCs w:val="24"/>
                <w:vertAlign w:val="subscript"/>
              </w:rPr>
              <w:t>n</w:t>
            </w:r>
          </w:p>
        </w:tc>
        <w:tc>
          <w:tcPr>
            <w:tcW w:w="1350" w:type="dxa"/>
            <w:tcBorders>
              <w:top w:val="nil"/>
              <w:left w:val="nil"/>
              <w:bottom w:val="single" w:sz="4" w:space="0" w:color="auto"/>
              <w:right w:val="single" w:sz="4" w:space="0" w:color="auto"/>
            </w:tcBorders>
            <w:shd w:val="clear" w:color="auto" w:fill="auto"/>
            <w:noWrap/>
            <w:vAlign w:val="center"/>
          </w:tcPr>
          <w:p w14:paraId="5E832E07" w14:textId="41C37EDB" w:rsidR="00762387" w:rsidRPr="00514909" w:rsidRDefault="00762387" w:rsidP="00762387">
            <w:pPr>
              <w:spacing w:before="0" w:after="0"/>
              <w:ind w:firstLine="0"/>
              <w:rPr>
                <w:rFonts w:cs="Times New Roman"/>
                <w:bCs/>
                <w:sz w:val="24"/>
                <w:szCs w:val="24"/>
              </w:rPr>
            </w:pPr>
            <w:r>
              <w:rPr>
                <w:rFonts w:cs="Times New Roman"/>
                <w:bCs/>
                <w:sz w:val="24"/>
                <w:szCs w:val="24"/>
              </w:rPr>
              <w:t>120</w:t>
            </w:r>
          </w:p>
        </w:tc>
        <w:tc>
          <w:tcPr>
            <w:tcW w:w="1800" w:type="dxa"/>
            <w:tcBorders>
              <w:top w:val="nil"/>
              <w:left w:val="single" w:sz="4" w:space="0" w:color="auto"/>
              <w:bottom w:val="single" w:sz="4" w:space="0" w:color="auto"/>
              <w:right w:val="single" w:sz="4" w:space="0" w:color="auto"/>
            </w:tcBorders>
          </w:tcPr>
          <w:p w14:paraId="6989BE66" w14:textId="48431715" w:rsidR="00762387" w:rsidRPr="00514909" w:rsidRDefault="00762387" w:rsidP="00762387">
            <w:pPr>
              <w:spacing w:before="0" w:after="0"/>
              <w:ind w:firstLine="0"/>
              <w:rPr>
                <w:rFonts w:cs="Times New Roman"/>
                <w:sz w:val="24"/>
                <w:szCs w:val="24"/>
              </w:rPr>
            </w:pPr>
            <w:r w:rsidRPr="00514909">
              <w:rPr>
                <w:rFonts w:cs="Times New Roman"/>
                <w:sz w:val="24"/>
                <w:szCs w:val="24"/>
              </w:rPr>
              <w:t>Việt Nam</w:t>
            </w:r>
          </w:p>
        </w:tc>
        <w:tc>
          <w:tcPr>
            <w:tcW w:w="1260" w:type="dxa"/>
            <w:tcBorders>
              <w:top w:val="nil"/>
              <w:left w:val="nil"/>
              <w:bottom w:val="single" w:sz="4" w:space="0" w:color="auto"/>
              <w:right w:val="single" w:sz="4" w:space="0" w:color="auto"/>
            </w:tcBorders>
            <w:vAlign w:val="center"/>
          </w:tcPr>
          <w:p w14:paraId="645A328F" w14:textId="3DD71453" w:rsidR="00762387" w:rsidRPr="00514909" w:rsidRDefault="00762387" w:rsidP="00762387">
            <w:pPr>
              <w:spacing w:before="0" w:after="0"/>
              <w:ind w:firstLine="0"/>
              <w:rPr>
                <w:rFonts w:cs="Times New Roman"/>
                <w:sz w:val="24"/>
                <w:szCs w:val="24"/>
              </w:rPr>
            </w:pPr>
            <w:r>
              <w:rPr>
                <w:rFonts w:cs="Times New Roman"/>
                <w:sz w:val="24"/>
                <w:szCs w:val="24"/>
              </w:rPr>
              <w:t>XLNT</w:t>
            </w:r>
          </w:p>
        </w:tc>
      </w:tr>
      <w:tr w:rsidR="00762387" w:rsidRPr="00514909" w14:paraId="16FAE9E5" w14:textId="77777777" w:rsidTr="00D7058C">
        <w:trPr>
          <w:gridAfter w:val="1"/>
          <w:wAfter w:w="8" w:type="dxa"/>
          <w:trHeight w:val="174"/>
        </w:trPr>
        <w:tc>
          <w:tcPr>
            <w:tcW w:w="720" w:type="dxa"/>
            <w:tcBorders>
              <w:top w:val="nil"/>
              <w:left w:val="single" w:sz="4" w:space="0" w:color="auto"/>
              <w:bottom w:val="single" w:sz="4" w:space="0" w:color="000000"/>
              <w:right w:val="single" w:sz="4" w:space="0" w:color="auto"/>
            </w:tcBorders>
            <w:shd w:val="clear" w:color="auto" w:fill="auto"/>
            <w:noWrap/>
            <w:vAlign w:val="center"/>
          </w:tcPr>
          <w:p w14:paraId="231645E7" w14:textId="17DA1BD5" w:rsidR="00762387" w:rsidRPr="00514909" w:rsidRDefault="00762387" w:rsidP="00762387">
            <w:pPr>
              <w:spacing w:before="0" w:after="0"/>
              <w:ind w:firstLine="0"/>
              <w:jc w:val="center"/>
              <w:rPr>
                <w:rFonts w:cs="Times New Roman"/>
                <w:bCs/>
                <w:sz w:val="24"/>
                <w:szCs w:val="24"/>
              </w:rPr>
            </w:pPr>
            <w:r>
              <w:rPr>
                <w:rFonts w:cs="Times New Roman"/>
                <w:bCs/>
                <w:sz w:val="24"/>
                <w:szCs w:val="24"/>
              </w:rPr>
              <w:t>13</w:t>
            </w:r>
          </w:p>
        </w:tc>
        <w:tc>
          <w:tcPr>
            <w:tcW w:w="2250" w:type="dxa"/>
            <w:tcBorders>
              <w:top w:val="nil"/>
              <w:left w:val="nil"/>
              <w:bottom w:val="single" w:sz="4" w:space="0" w:color="auto"/>
              <w:right w:val="single" w:sz="4" w:space="0" w:color="auto"/>
            </w:tcBorders>
            <w:shd w:val="clear" w:color="auto" w:fill="auto"/>
            <w:noWrap/>
            <w:vAlign w:val="center"/>
          </w:tcPr>
          <w:p w14:paraId="2884689D" w14:textId="5366EFE5" w:rsidR="00762387" w:rsidRPr="00514909" w:rsidRDefault="00762387" w:rsidP="00762387">
            <w:pPr>
              <w:spacing w:before="0" w:after="0"/>
              <w:ind w:hanging="14"/>
              <w:rPr>
                <w:rFonts w:cs="Times New Roman"/>
                <w:bCs/>
                <w:sz w:val="24"/>
                <w:szCs w:val="24"/>
              </w:rPr>
            </w:pPr>
            <w:r>
              <w:rPr>
                <w:rFonts w:cs="Times New Roman"/>
                <w:bCs/>
                <w:sz w:val="24"/>
                <w:szCs w:val="24"/>
              </w:rPr>
              <w:t>Polymer</w:t>
            </w:r>
          </w:p>
        </w:tc>
        <w:tc>
          <w:tcPr>
            <w:tcW w:w="1800" w:type="dxa"/>
            <w:tcBorders>
              <w:top w:val="nil"/>
              <w:left w:val="nil"/>
              <w:bottom w:val="single" w:sz="4" w:space="0" w:color="auto"/>
              <w:right w:val="single" w:sz="4" w:space="0" w:color="auto"/>
            </w:tcBorders>
            <w:shd w:val="clear" w:color="auto" w:fill="auto"/>
            <w:noWrap/>
            <w:vAlign w:val="center"/>
          </w:tcPr>
          <w:p w14:paraId="7AAE23A0" w14:textId="15B9E8EA" w:rsidR="00762387" w:rsidRPr="000D5CAF" w:rsidRDefault="00762387" w:rsidP="00762387">
            <w:pPr>
              <w:spacing w:before="0" w:after="0"/>
              <w:ind w:firstLine="0"/>
              <w:rPr>
                <w:rFonts w:cs="Times New Roman"/>
                <w:bCs/>
                <w:sz w:val="24"/>
                <w:szCs w:val="24"/>
                <w:vertAlign w:val="subscript"/>
              </w:rPr>
            </w:pPr>
            <w:r>
              <w:rPr>
                <w:rFonts w:cs="Times New Roman"/>
                <w:bCs/>
                <w:sz w:val="24"/>
                <w:szCs w:val="24"/>
              </w:rPr>
              <w:t>(C</w:t>
            </w:r>
            <w:r>
              <w:rPr>
                <w:rFonts w:cs="Times New Roman"/>
                <w:bCs/>
                <w:sz w:val="24"/>
                <w:szCs w:val="24"/>
                <w:vertAlign w:val="subscript"/>
              </w:rPr>
              <w:t>3</w:t>
            </w:r>
            <w:r>
              <w:rPr>
                <w:rFonts w:cs="Times New Roman"/>
                <w:bCs/>
                <w:sz w:val="24"/>
                <w:szCs w:val="24"/>
              </w:rPr>
              <w:t>H</w:t>
            </w:r>
            <w:r>
              <w:rPr>
                <w:rFonts w:cs="Times New Roman"/>
                <w:bCs/>
                <w:sz w:val="24"/>
                <w:szCs w:val="24"/>
                <w:vertAlign w:val="subscript"/>
              </w:rPr>
              <w:t>5</w:t>
            </w:r>
            <w:r>
              <w:rPr>
                <w:rFonts w:cs="Times New Roman"/>
                <w:bCs/>
                <w:sz w:val="24"/>
                <w:szCs w:val="24"/>
              </w:rPr>
              <w:t>ON)</w:t>
            </w:r>
            <w:r>
              <w:rPr>
                <w:rFonts w:cs="Times New Roman"/>
                <w:bCs/>
                <w:sz w:val="24"/>
                <w:szCs w:val="24"/>
                <w:vertAlign w:val="subscript"/>
              </w:rPr>
              <w:t>n</w:t>
            </w:r>
          </w:p>
        </w:tc>
        <w:tc>
          <w:tcPr>
            <w:tcW w:w="1350" w:type="dxa"/>
            <w:tcBorders>
              <w:top w:val="nil"/>
              <w:left w:val="nil"/>
              <w:bottom w:val="single" w:sz="4" w:space="0" w:color="auto"/>
              <w:right w:val="single" w:sz="4" w:space="0" w:color="auto"/>
            </w:tcBorders>
            <w:shd w:val="clear" w:color="auto" w:fill="auto"/>
            <w:noWrap/>
            <w:vAlign w:val="center"/>
          </w:tcPr>
          <w:p w14:paraId="0599B41B" w14:textId="401C2AF2" w:rsidR="00762387" w:rsidRPr="00514909" w:rsidRDefault="00762387" w:rsidP="00762387">
            <w:pPr>
              <w:spacing w:before="0" w:after="0"/>
              <w:ind w:firstLine="0"/>
              <w:rPr>
                <w:rFonts w:cs="Times New Roman"/>
                <w:bCs/>
                <w:sz w:val="24"/>
                <w:szCs w:val="24"/>
              </w:rPr>
            </w:pPr>
            <w:r>
              <w:rPr>
                <w:rFonts w:cs="Times New Roman"/>
                <w:bCs/>
                <w:sz w:val="24"/>
                <w:szCs w:val="24"/>
              </w:rPr>
              <w:t>120</w:t>
            </w:r>
          </w:p>
        </w:tc>
        <w:tc>
          <w:tcPr>
            <w:tcW w:w="1800" w:type="dxa"/>
            <w:tcBorders>
              <w:top w:val="nil"/>
              <w:left w:val="single" w:sz="4" w:space="0" w:color="auto"/>
              <w:bottom w:val="single" w:sz="4" w:space="0" w:color="auto"/>
              <w:right w:val="single" w:sz="4" w:space="0" w:color="auto"/>
            </w:tcBorders>
            <w:vAlign w:val="center"/>
          </w:tcPr>
          <w:p w14:paraId="749F1066" w14:textId="50D9657B" w:rsidR="00762387" w:rsidRPr="00514909" w:rsidRDefault="00762387" w:rsidP="00762387">
            <w:pPr>
              <w:spacing w:before="0" w:after="0"/>
              <w:ind w:firstLine="0"/>
              <w:rPr>
                <w:rFonts w:cs="Times New Roman"/>
                <w:sz w:val="24"/>
                <w:szCs w:val="24"/>
              </w:rPr>
            </w:pPr>
            <w:r w:rsidRPr="00514909">
              <w:rPr>
                <w:rFonts w:cs="Times New Roman"/>
                <w:sz w:val="24"/>
                <w:szCs w:val="24"/>
              </w:rPr>
              <w:t>Việt Nam</w:t>
            </w:r>
          </w:p>
        </w:tc>
        <w:tc>
          <w:tcPr>
            <w:tcW w:w="1260" w:type="dxa"/>
            <w:tcBorders>
              <w:top w:val="nil"/>
              <w:left w:val="nil"/>
              <w:bottom w:val="single" w:sz="4" w:space="0" w:color="auto"/>
              <w:right w:val="single" w:sz="4" w:space="0" w:color="auto"/>
            </w:tcBorders>
            <w:vAlign w:val="center"/>
          </w:tcPr>
          <w:p w14:paraId="154519C9" w14:textId="3DCA5582" w:rsidR="00762387" w:rsidRPr="00514909" w:rsidRDefault="00762387" w:rsidP="00762387">
            <w:pPr>
              <w:spacing w:before="0" w:after="0"/>
              <w:ind w:firstLine="0"/>
              <w:rPr>
                <w:rFonts w:cs="Times New Roman"/>
                <w:sz w:val="24"/>
                <w:szCs w:val="24"/>
              </w:rPr>
            </w:pPr>
            <w:r>
              <w:rPr>
                <w:rFonts w:cs="Times New Roman"/>
                <w:sz w:val="24"/>
                <w:szCs w:val="24"/>
              </w:rPr>
              <w:t>XLNT</w:t>
            </w:r>
          </w:p>
        </w:tc>
      </w:tr>
      <w:tr w:rsidR="00514909" w:rsidRPr="00514909" w14:paraId="79CF2FEF" w14:textId="77777777" w:rsidTr="00D7058C">
        <w:trPr>
          <w:gridAfter w:val="1"/>
          <w:wAfter w:w="8" w:type="dxa"/>
          <w:trHeight w:val="395"/>
        </w:trPr>
        <w:tc>
          <w:tcPr>
            <w:tcW w:w="720" w:type="dxa"/>
            <w:tcBorders>
              <w:top w:val="nil"/>
              <w:left w:val="single" w:sz="4" w:space="0" w:color="auto"/>
              <w:bottom w:val="single" w:sz="4" w:space="0" w:color="000000"/>
              <w:right w:val="single" w:sz="4" w:space="0" w:color="auto"/>
            </w:tcBorders>
            <w:shd w:val="clear" w:color="auto" w:fill="auto"/>
            <w:noWrap/>
            <w:vAlign w:val="center"/>
          </w:tcPr>
          <w:p w14:paraId="5544899B" w14:textId="256A6E75" w:rsidR="00514909" w:rsidRPr="00514909" w:rsidRDefault="00514909" w:rsidP="00762387">
            <w:pPr>
              <w:spacing w:before="0" w:after="0"/>
              <w:ind w:firstLine="0"/>
              <w:jc w:val="center"/>
              <w:rPr>
                <w:rFonts w:cs="Times New Roman"/>
                <w:bCs/>
                <w:sz w:val="24"/>
                <w:szCs w:val="24"/>
              </w:rPr>
            </w:pPr>
            <w:r w:rsidRPr="00514909">
              <w:rPr>
                <w:rFonts w:cs="Times New Roman"/>
                <w:bCs/>
                <w:sz w:val="24"/>
                <w:szCs w:val="24"/>
              </w:rPr>
              <w:t>1</w:t>
            </w:r>
            <w:r w:rsidR="00777C78">
              <w:rPr>
                <w:rFonts w:cs="Times New Roman"/>
                <w:bCs/>
                <w:sz w:val="24"/>
                <w:szCs w:val="24"/>
              </w:rPr>
              <w:t>4</w:t>
            </w:r>
          </w:p>
        </w:tc>
        <w:tc>
          <w:tcPr>
            <w:tcW w:w="2250" w:type="dxa"/>
            <w:tcBorders>
              <w:top w:val="nil"/>
              <w:left w:val="nil"/>
              <w:bottom w:val="single" w:sz="4" w:space="0" w:color="auto"/>
              <w:right w:val="single" w:sz="4" w:space="0" w:color="auto"/>
            </w:tcBorders>
            <w:shd w:val="clear" w:color="auto" w:fill="auto"/>
            <w:noWrap/>
            <w:vAlign w:val="center"/>
          </w:tcPr>
          <w:p w14:paraId="415FF22D" w14:textId="78020618" w:rsidR="00514909" w:rsidRPr="00514909" w:rsidRDefault="000D5CAF" w:rsidP="00762387">
            <w:pPr>
              <w:spacing w:before="0" w:after="0"/>
              <w:ind w:hanging="14"/>
              <w:rPr>
                <w:rFonts w:cs="Times New Roman"/>
                <w:bCs/>
                <w:sz w:val="24"/>
                <w:szCs w:val="24"/>
              </w:rPr>
            </w:pPr>
            <w:r>
              <w:rPr>
                <w:rFonts w:cs="Times New Roman"/>
                <w:bCs/>
                <w:sz w:val="24"/>
                <w:szCs w:val="24"/>
              </w:rPr>
              <w:t>Chlorine</w:t>
            </w:r>
          </w:p>
        </w:tc>
        <w:tc>
          <w:tcPr>
            <w:tcW w:w="1800" w:type="dxa"/>
            <w:tcBorders>
              <w:top w:val="nil"/>
              <w:left w:val="nil"/>
              <w:bottom w:val="single" w:sz="4" w:space="0" w:color="auto"/>
              <w:right w:val="single" w:sz="4" w:space="0" w:color="auto"/>
            </w:tcBorders>
            <w:shd w:val="clear" w:color="auto" w:fill="auto"/>
            <w:noWrap/>
            <w:vAlign w:val="center"/>
          </w:tcPr>
          <w:p w14:paraId="18DA6D49" w14:textId="57F69A7F" w:rsidR="00514909" w:rsidRPr="00514909" w:rsidRDefault="000D5CAF" w:rsidP="00762387">
            <w:pPr>
              <w:spacing w:before="0" w:after="0"/>
              <w:ind w:firstLine="0"/>
              <w:rPr>
                <w:rFonts w:cs="Times New Roman"/>
                <w:bCs/>
                <w:sz w:val="24"/>
                <w:szCs w:val="24"/>
              </w:rPr>
            </w:pPr>
            <w:r>
              <w:rPr>
                <w:rFonts w:cs="Times New Roman"/>
                <w:bCs/>
                <w:sz w:val="24"/>
                <w:szCs w:val="24"/>
              </w:rPr>
              <w:t>Cl</w:t>
            </w:r>
            <w:r>
              <w:rPr>
                <w:rFonts w:cs="Times New Roman"/>
                <w:bCs/>
                <w:sz w:val="24"/>
                <w:szCs w:val="24"/>
                <w:vertAlign w:val="subscript"/>
              </w:rPr>
              <w:t>2</w:t>
            </w:r>
          </w:p>
        </w:tc>
        <w:tc>
          <w:tcPr>
            <w:tcW w:w="1350" w:type="dxa"/>
            <w:tcBorders>
              <w:top w:val="nil"/>
              <w:left w:val="nil"/>
              <w:bottom w:val="single" w:sz="4" w:space="0" w:color="auto"/>
              <w:right w:val="single" w:sz="4" w:space="0" w:color="auto"/>
            </w:tcBorders>
            <w:shd w:val="clear" w:color="auto" w:fill="auto"/>
            <w:noWrap/>
            <w:vAlign w:val="center"/>
          </w:tcPr>
          <w:p w14:paraId="0E9F4132" w14:textId="71113AEA" w:rsidR="00514909" w:rsidRPr="00514909" w:rsidRDefault="00762387" w:rsidP="00762387">
            <w:pPr>
              <w:spacing w:before="0" w:after="0"/>
              <w:ind w:firstLine="0"/>
              <w:rPr>
                <w:rFonts w:cs="Times New Roman"/>
                <w:bCs/>
                <w:sz w:val="24"/>
                <w:szCs w:val="24"/>
              </w:rPr>
            </w:pPr>
            <w:r>
              <w:rPr>
                <w:rFonts w:cs="Times New Roman"/>
                <w:bCs/>
                <w:sz w:val="24"/>
                <w:szCs w:val="24"/>
              </w:rPr>
              <w:t>36</w:t>
            </w:r>
          </w:p>
        </w:tc>
        <w:tc>
          <w:tcPr>
            <w:tcW w:w="1800" w:type="dxa"/>
            <w:tcBorders>
              <w:top w:val="nil"/>
              <w:left w:val="single" w:sz="4" w:space="0" w:color="auto"/>
              <w:bottom w:val="single" w:sz="4" w:space="0" w:color="auto"/>
              <w:right w:val="single" w:sz="4" w:space="0" w:color="auto"/>
            </w:tcBorders>
            <w:vAlign w:val="center"/>
          </w:tcPr>
          <w:p w14:paraId="0E94CD12" w14:textId="77777777" w:rsidR="00514909" w:rsidRPr="00514909" w:rsidRDefault="00514909" w:rsidP="00762387">
            <w:pPr>
              <w:spacing w:before="0" w:after="0"/>
              <w:ind w:firstLine="0"/>
              <w:rPr>
                <w:rFonts w:cs="Times New Roman"/>
                <w:sz w:val="24"/>
                <w:szCs w:val="24"/>
              </w:rPr>
            </w:pPr>
            <w:r w:rsidRPr="00514909">
              <w:rPr>
                <w:rFonts w:cs="Times New Roman"/>
                <w:sz w:val="24"/>
                <w:szCs w:val="24"/>
              </w:rPr>
              <w:t>Việt Nam</w:t>
            </w:r>
          </w:p>
        </w:tc>
        <w:tc>
          <w:tcPr>
            <w:tcW w:w="1260" w:type="dxa"/>
            <w:tcBorders>
              <w:top w:val="nil"/>
              <w:left w:val="nil"/>
              <w:bottom w:val="single" w:sz="4" w:space="0" w:color="auto"/>
              <w:right w:val="single" w:sz="4" w:space="0" w:color="auto"/>
            </w:tcBorders>
            <w:vAlign w:val="center"/>
          </w:tcPr>
          <w:p w14:paraId="7D8BDDF6" w14:textId="5D868C1A" w:rsidR="00514909" w:rsidRPr="00514909" w:rsidRDefault="00762387" w:rsidP="00762387">
            <w:pPr>
              <w:spacing w:before="0" w:after="0"/>
              <w:ind w:firstLine="0"/>
              <w:rPr>
                <w:rFonts w:cs="Times New Roman"/>
                <w:sz w:val="24"/>
                <w:szCs w:val="24"/>
              </w:rPr>
            </w:pPr>
            <w:r>
              <w:rPr>
                <w:rFonts w:cs="Times New Roman"/>
                <w:sz w:val="24"/>
                <w:szCs w:val="24"/>
              </w:rPr>
              <w:t>XLN</w:t>
            </w:r>
          </w:p>
        </w:tc>
      </w:tr>
    </w:tbl>
    <w:p w14:paraId="1C6ED08C" w14:textId="77777777" w:rsidR="00514909" w:rsidRDefault="00514909" w:rsidP="00E061EB">
      <w:pPr>
        <w:spacing w:before="0" w:after="0" w:line="276" w:lineRule="auto"/>
        <w:ind w:firstLine="0"/>
        <w:rPr>
          <w:i/>
          <w:sz w:val="24"/>
          <w:szCs w:val="24"/>
        </w:rPr>
      </w:pPr>
      <w:r w:rsidRPr="00514909">
        <w:rPr>
          <w:i/>
          <w:sz w:val="24"/>
          <w:szCs w:val="24"/>
        </w:rPr>
        <w:t>( Nguồn: Công ty TNHH Baihe Holding Việt Nam)</w:t>
      </w:r>
    </w:p>
    <w:p w14:paraId="44272FA3" w14:textId="6B72A40B" w:rsidR="008773CB" w:rsidRPr="00514909" w:rsidRDefault="008773CB" w:rsidP="00E061EB">
      <w:pPr>
        <w:spacing w:before="0" w:after="0" w:line="276" w:lineRule="auto"/>
        <w:ind w:firstLine="0"/>
        <w:rPr>
          <w:i/>
          <w:sz w:val="24"/>
          <w:szCs w:val="24"/>
        </w:rPr>
      </w:pPr>
      <w:r w:rsidRPr="008773CB">
        <w:rPr>
          <w:bCs/>
          <w:iCs/>
          <w:sz w:val="24"/>
          <w:szCs w:val="24"/>
          <w:u w:val="single"/>
          <w:lang w:val="vi-VN"/>
        </w:rPr>
        <w:t>Ghi chú:</w:t>
      </w:r>
      <w:r w:rsidRPr="008773CB">
        <w:rPr>
          <w:i/>
          <w:sz w:val="24"/>
          <w:szCs w:val="24"/>
          <w:lang w:val="vi-VN"/>
        </w:rPr>
        <w:t xml:space="preserve"> Các hóa chất sử dụng trong quá trình sản xuất; quá trình vận hành hệ thống</w:t>
      </w:r>
      <w:r w:rsidRPr="008773CB">
        <w:rPr>
          <w:i/>
          <w:sz w:val="24"/>
          <w:szCs w:val="24"/>
        </w:rPr>
        <w:t xml:space="preserve"> </w:t>
      </w:r>
      <w:r w:rsidRPr="008773CB">
        <w:rPr>
          <w:i/>
          <w:sz w:val="24"/>
          <w:szCs w:val="24"/>
          <w:lang w:val="vi-VN"/>
        </w:rPr>
        <w:t>XLNT, có xuất xứ rõ ràng, không nằm trong danh mục hóa chất cấm sử dụng của pháp</w:t>
      </w:r>
      <w:r w:rsidRPr="008773CB">
        <w:rPr>
          <w:i/>
          <w:sz w:val="24"/>
          <w:szCs w:val="24"/>
        </w:rPr>
        <w:t xml:space="preserve"> </w:t>
      </w:r>
      <w:r w:rsidRPr="008773CB">
        <w:rPr>
          <w:i/>
          <w:sz w:val="24"/>
          <w:szCs w:val="24"/>
          <w:lang w:val="vi-VN"/>
        </w:rPr>
        <w:t>luật Việt Nam</w:t>
      </w:r>
      <w:r w:rsidRPr="008773CB">
        <w:rPr>
          <w:i/>
          <w:sz w:val="24"/>
          <w:szCs w:val="24"/>
        </w:rPr>
        <w:t>, được cung cấp bởi các nhà cung cấp trong nước</w:t>
      </w:r>
      <w:r w:rsidRPr="008773CB">
        <w:rPr>
          <w:i/>
          <w:sz w:val="24"/>
          <w:szCs w:val="24"/>
          <w:lang w:val="vi-VN"/>
        </w:rPr>
        <w:t xml:space="preserve">. Chủ dự án cam kết sử dụng các loại hóa chất được phép lưu hành theo quy định của Bộ Công thương. </w:t>
      </w:r>
    </w:p>
    <w:p w14:paraId="44A9A210" w14:textId="77777777" w:rsidR="007E16CA" w:rsidRPr="00AB7D85" w:rsidRDefault="007E16CA" w:rsidP="00516832">
      <w:pPr>
        <w:pStyle w:val="heading20"/>
        <w:spacing w:line="312" w:lineRule="auto"/>
        <w:outlineLvl w:val="2"/>
      </w:pPr>
      <w:bookmarkStart w:id="130" w:name="_Toc151981481"/>
      <w:bookmarkStart w:id="131" w:name="_Toc85191628"/>
      <w:r w:rsidRPr="00AB7D85">
        <w:t>1.4.2. Danh mục máy móc</w:t>
      </w:r>
      <w:bookmarkEnd w:id="130"/>
    </w:p>
    <w:p w14:paraId="4B967CA0" w14:textId="48E5CCF7" w:rsidR="008773CB" w:rsidRDefault="008773CB" w:rsidP="008773CB">
      <w:pPr>
        <w:pStyle w:val="Caption"/>
        <w:spacing w:before="0" w:after="0" w:line="312" w:lineRule="auto"/>
        <w:jc w:val="both"/>
        <w:rPr>
          <w:b w:val="0"/>
          <w:bCs/>
          <w:lang w:val="en-US"/>
        </w:rPr>
      </w:pPr>
      <w:bookmarkStart w:id="132" w:name="_Toc112517669"/>
      <w:r w:rsidRPr="008773CB">
        <w:rPr>
          <w:b w:val="0"/>
          <w:bCs/>
        </w:rPr>
        <w:tab/>
      </w:r>
      <w:r w:rsidRPr="008773CB">
        <w:rPr>
          <w:b w:val="0"/>
          <w:bCs/>
          <w:lang w:val="en-US"/>
        </w:rPr>
        <w:t>Danh sách</w:t>
      </w:r>
      <w:r>
        <w:rPr>
          <w:b w:val="0"/>
          <w:bCs/>
          <w:lang w:val="en-US"/>
        </w:rPr>
        <w:t xml:space="preserve"> các thiết bị, máy móc phục vụ quá trình sản xuất tại nhà máy được trình bày trong bảng sau:</w:t>
      </w:r>
    </w:p>
    <w:p w14:paraId="3ABB1DA0" w14:textId="36051FD9" w:rsidR="007E16CA" w:rsidRPr="001E167C" w:rsidRDefault="001E167C" w:rsidP="001E167C">
      <w:pPr>
        <w:pStyle w:val="Caption"/>
        <w:spacing w:before="0" w:after="0"/>
        <w:rPr>
          <w:b w:val="0"/>
          <w:bCs/>
          <w:i/>
          <w:iCs w:val="0"/>
          <w:lang w:val="it-IT"/>
        </w:rPr>
      </w:pPr>
      <w:bookmarkStart w:id="133" w:name="_Toc154137779"/>
      <w:r w:rsidRPr="001E167C">
        <w:rPr>
          <w:b w:val="0"/>
          <w:bCs/>
          <w:i/>
          <w:iCs w:val="0"/>
        </w:rPr>
        <w:t xml:space="preserve">Bảng 1. </w:t>
      </w:r>
      <w:r w:rsidRPr="001E167C">
        <w:rPr>
          <w:b w:val="0"/>
          <w:bCs/>
          <w:i/>
          <w:iCs w:val="0"/>
        </w:rPr>
        <w:fldChar w:fldCharType="begin"/>
      </w:r>
      <w:r w:rsidRPr="001E167C">
        <w:rPr>
          <w:b w:val="0"/>
          <w:bCs/>
          <w:i/>
          <w:iCs w:val="0"/>
        </w:rPr>
        <w:instrText xml:space="preserve"> SEQ Bảng_1. \* ARABIC </w:instrText>
      </w:r>
      <w:r w:rsidRPr="001E167C">
        <w:rPr>
          <w:b w:val="0"/>
          <w:bCs/>
          <w:i/>
          <w:iCs w:val="0"/>
        </w:rPr>
        <w:fldChar w:fldCharType="separate"/>
      </w:r>
      <w:r>
        <w:rPr>
          <w:b w:val="0"/>
          <w:bCs/>
          <w:i/>
          <w:iCs w:val="0"/>
          <w:noProof/>
        </w:rPr>
        <w:t>3</w:t>
      </w:r>
      <w:r w:rsidRPr="001E167C">
        <w:rPr>
          <w:b w:val="0"/>
          <w:bCs/>
          <w:i/>
          <w:iCs w:val="0"/>
        </w:rPr>
        <w:fldChar w:fldCharType="end"/>
      </w:r>
      <w:r w:rsidRPr="001E167C">
        <w:rPr>
          <w:b w:val="0"/>
          <w:bCs/>
          <w:i/>
          <w:iCs w:val="0"/>
          <w:lang w:val="en-US"/>
        </w:rPr>
        <w:t>:</w:t>
      </w:r>
      <w:r w:rsidR="007E16CA" w:rsidRPr="001E167C">
        <w:rPr>
          <w:b w:val="0"/>
          <w:bCs/>
          <w:i/>
          <w:iCs w:val="0"/>
          <w:lang w:val="it-IT"/>
        </w:rPr>
        <w:t xml:space="preserve"> Danh mục máy móc thiết bị phục vụ sản xuất của Dự án</w:t>
      </w:r>
      <w:bookmarkEnd w:id="131"/>
      <w:bookmarkEnd w:id="132"/>
      <w:bookmarkEnd w:id="133"/>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2550"/>
        <w:gridCol w:w="944"/>
        <w:gridCol w:w="1157"/>
        <w:gridCol w:w="1350"/>
        <w:gridCol w:w="1369"/>
        <w:gridCol w:w="1109"/>
      </w:tblGrid>
      <w:tr w:rsidR="000836CA" w:rsidRPr="00AB7D85" w14:paraId="42302C32" w14:textId="77777777" w:rsidTr="000836CA">
        <w:trPr>
          <w:trHeight w:val="480"/>
        </w:trPr>
        <w:tc>
          <w:tcPr>
            <w:tcW w:w="282" w:type="pct"/>
            <w:shd w:val="clear" w:color="auto" w:fill="auto"/>
            <w:vAlign w:val="center"/>
            <w:hideMark/>
          </w:tcPr>
          <w:p w14:paraId="376C467D" w14:textId="77777777" w:rsidR="000836CA" w:rsidRPr="00AB7D85" w:rsidRDefault="000836CA" w:rsidP="005E6B8F">
            <w:pPr>
              <w:spacing w:before="0" w:after="0" w:line="240" w:lineRule="auto"/>
              <w:ind w:firstLine="0"/>
              <w:jc w:val="center"/>
              <w:rPr>
                <w:rFonts w:eastAsia="Times New Roman" w:cs="Times New Roman"/>
                <w:b/>
                <w:bCs/>
                <w:sz w:val="24"/>
                <w:szCs w:val="24"/>
              </w:rPr>
            </w:pPr>
            <w:r w:rsidRPr="00AB7D85">
              <w:rPr>
                <w:rFonts w:eastAsia="Times New Roman" w:cs="Times New Roman"/>
                <w:b/>
                <w:bCs/>
                <w:sz w:val="24"/>
                <w:szCs w:val="24"/>
              </w:rPr>
              <w:t>TT</w:t>
            </w:r>
          </w:p>
        </w:tc>
        <w:tc>
          <w:tcPr>
            <w:tcW w:w="1419" w:type="pct"/>
            <w:shd w:val="clear" w:color="auto" w:fill="auto"/>
            <w:vAlign w:val="center"/>
            <w:hideMark/>
          </w:tcPr>
          <w:p w14:paraId="4FD8E833" w14:textId="77777777" w:rsidR="000836CA" w:rsidRPr="00AB7D85" w:rsidRDefault="000836CA" w:rsidP="005E6B8F">
            <w:pPr>
              <w:spacing w:before="0" w:after="0" w:line="240" w:lineRule="auto"/>
              <w:ind w:firstLine="0"/>
              <w:jc w:val="center"/>
              <w:rPr>
                <w:rFonts w:eastAsia="Times New Roman" w:cs="Times New Roman"/>
                <w:b/>
                <w:bCs/>
                <w:sz w:val="24"/>
                <w:szCs w:val="24"/>
              </w:rPr>
            </w:pPr>
            <w:r w:rsidRPr="00AB7D85">
              <w:rPr>
                <w:rFonts w:eastAsia="Times New Roman" w:cs="Times New Roman"/>
                <w:b/>
                <w:bCs/>
                <w:sz w:val="24"/>
                <w:szCs w:val="24"/>
              </w:rPr>
              <w:t>Tên thiết bị</w:t>
            </w:r>
          </w:p>
        </w:tc>
        <w:tc>
          <w:tcPr>
            <w:tcW w:w="525" w:type="pct"/>
            <w:shd w:val="clear" w:color="auto" w:fill="auto"/>
            <w:vAlign w:val="center"/>
            <w:hideMark/>
          </w:tcPr>
          <w:p w14:paraId="6A130798" w14:textId="77777777" w:rsidR="000836CA" w:rsidRPr="00AB7D85" w:rsidRDefault="000836CA" w:rsidP="005E6B8F">
            <w:pPr>
              <w:spacing w:before="0" w:after="0" w:line="240" w:lineRule="auto"/>
              <w:ind w:firstLine="0"/>
              <w:jc w:val="center"/>
              <w:rPr>
                <w:rFonts w:eastAsia="Times New Roman" w:cs="Times New Roman"/>
                <w:b/>
                <w:bCs/>
                <w:sz w:val="24"/>
                <w:szCs w:val="24"/>
              </w:rPr>
            </w:pPr>
            <w:r w:rsidRPr="00AB7D85">
              <w:rPr>
                <w:rFonts w:eastAsia="Times New Roman" w:cs="Times New Roman"/>
                <w:b/>
                <w:bCs/>
                <w:sz w:val="24"/>
                <w:szCs w:val="24"/>
              </w:rPr>
              <w:t>Đơn vị</w:t>
            </w:r>
          </w:p>
        </w:tc>
        <w:tc>
          <w:tcPr>
            <w:tcW w:w="644" w:type="pct"/>
            <w:shd w:val="clear" w:color="auto" w:fill="auto"/>
            <w:vAlign w:val="center"/>
            <w:hideMark/>
          </w:tcPr>
          <w:p w14:paraId="771732A6" w14:textId="77777777" w:rsidR="000836CA" w:rsidRPr="00AB7D85" w:rsidRDefault="000836CA" w:rsidP="005E6B8F">
            <w:pPr>
              <w:spacing w:before="0" w:after="0" w:line="240" w:lineRule="auto"/>
              <w:ind w:firstLine="0"/>
              <w:jc w:val="center"/>
              <w:rPr>
                <w:rFonts w:eastAsia="Times New Roman" w:cs="Times New Roman"/>
                <w:b/>
                <w:bCs/>
                <w:sz w:val="24"/>
                <w:szCs w:val="24"/>
              </w:rPr>
            </w:pPr>
            <w:r w:rsidRPr="00AB7D85">
              <w:rPr>
                <w:rFonts w:eastAsia="Times New Roman" w:cs="Times New Roman"/>
                <w:b/>
                <w:bCs/>
                <w:sz w:val="24"/>
                <w:szCs w:val="24"/>
              </w:rPr>
              <w:t>Số lượng</w:t>
            </w:r>
          </w:p>
        </w:tc>
        <w:tc>
          <w:tcPr>
            <w:tcW w:w="751" w:type="pct"/>
            <w:vAlign w:val="center"/>
          </w:tcPr>
          <w:p w14:paraId="4FFF01BD" w14:textId="16C49EF9" w:rsidR="000836CA" w:rsidRPr="00AB7D85" w:rsidRDefault="000836CA" w:rsidP="005E6B8F">
            <w:pPr>
              <w:spacing w:before="0" w:after="0" w:line="240" w:lineRule="auto"/>
              <w:ind w:firstLine="0"/>
              <w:jc w:val="center"/>
              <w:rPr>
                <w:rFonts w:eastAsia="Times New Roman" w:cs="Times New Roman"/>
                <w:b/>
                <w:bCs/>
                <w:sz w:val="24"/>
                <w:szCs w:val="24"/>
              </w:rPr>
            </w:pPr>
            <w:r>
              <w:rPr>
                <w:rFonts w:eastAsia="Times New Roman" w:cs="Times New Roman"/>
                <w:b/>
                <w:bCs/>
                <w:sz w:val="24"/>
                <w:szCs w:val="24"/>
              </w:rPr>
              <w:t>Công suất</w:t>
            </w:r>
          </w:p>
        </w:tc>
        <w:tc>
          <w:tcPr>
            <w:tcW w:w="762" w:type="pct"/>
            <w:shd w:val="clear" w:color="auto" w:fill="auto"/>
            <w:noWrap/>
            <w:vAlign w:val="center"/>
            <w:hideMark/>
          </w:tcPr>
          <w:p w14:paraId="04F29E2F" w14:textId="77777777" w:rsidR="000836CA" w:rsidRPr="00AB7D85" w:rsidRDefault="000836CA" w:rsidP="005E6B8F">
            <w:pPr>
              <w:spacing w:before="0" w:after="0" w:line="240" w:lineRule="auto"/>
              <w:ind w:firstLine="0"/>
              <w:jc w:val="center"/>
              <w:rPr>
                <w:rFonts w:eastAsia="Times New Roman" w:cs="Times New Roman"/>
                <w:b/>
                <w:bCs/>
                <w:sz w:val="24"/>
                <w:szCs w:val="24"/>
              </w:rPr>
            </w:pPr>
            <w:r w:rsidRPr="00AB7D85">
              <w:rPr>
                <w:rFonts w:eastAsia="Times New Roman" w:cs="Times New Roman"/>
                <w:b/>
                <w:bCs/>
                <w:sz w:val="24"/>
                <w:szCs w:val="24"/>
              </w:rPr>
              <w:t>Xuất xứ</w:t>
            </w:r>
          </w:p>
        </w:tc>
        <w:tc>
          <w:tcPr>
            <w:tcW w:w="617" w:type="pct"/>
            <w:shd w:val="clear" w:color="auto" w:fill="auto"/>
            <w:vAlign w:val="center"/>
            <w:hideMark/>
          </w:tcPr>
          <w:p w14:paraId="6AAB217A" w14:textId="77777777" w:rsidR="000836CA" w:rsidRPr="00AB7D85" w:rsidRDefault="000836CA" w:rsidP="005E6B8F">
            <w:pPr>
              <w:spacing w:before="0" w:after="0" w:line="240" w:lineRule="auto"/>
              <w:ind w:firstLine="0"/>
              <w:jc w:val="center"/>
              <w:rPr>
                <w:rFonts w:eastAsia="Times New Roman" w:cs="Times New Roman"/>
                <w:b/>
                <w:bCs/>
                <w:sz w:val="24"/>
                <w:szCs w:val="24"/>
              </w:rPr>
            </w:pPr>
            <w:r w:rsidRPr="00AB7D85">
              <w:rPr>
                <w:rFonts w:eastAsia="Times New Roman" w:cs="Times New Roman"/>
                <w:b/>
                <w:bCs/>
                <w:sz w:val="24"/>
                <w:szCs w:val="24"/>
              </w:rPr>
              <w:t>Tình trạng</w:t>
            </w:r>
          </w:p>
        </w:tc>
      </w:tr>
      <w:tr w:rsidR="00F24DA4" w:rsidRPr="00AB7D85" w14:paraId="32381344" w14:textId="77777777" w:rsidTr="000836CA">
        <w:trPr>
          <w:trHeight w:val="467"/>
        </w:trPr>
        <w:tc>
          <w:tcPr>
            <w:tcW w:w="282" w:type="pct"/>
            <w:shd w:val="clear" w:color="auto" w:fill="auto"/>
            <w:noWrap/>
            <w:vAlign w:val="center"/>
          </w:tcPr>
          <w:p w14:paraId="5919A060" w14:textId="77777777" w:rsidR="00F24DA4" w:rsidRPr="00AB7D85" w:rsidRDefault="00F24DA4" w:rsidP="00F24DA4">
            <w:pPr>
              <w:spacing w:before="0" w:after="0" w:line="240" w:lineRule="auto"/>
              <w:ind w:firstLine="0"/>
              <w:jc w:val="center"/>
              <w:rPr>
                <w:rFonts w:eastAsia="Times New Roman" w:cs="Times New Roman"/>
                <w:sz w:val="24"/>
                <w:szCs w:val="24"/>
              </w:rPr>
            </w:pPr>
            <w:r w:rsidRPr="00AB7D85">
              <w:rPr>
                <w:rFonts w:eastAsia="Times New Roman" w:cs="Times New Roman"/>
                <w:sz w:val="24"/>
                <w:szCs w:val="24"/>
              </w:rPr>
              <w:t>1</w:t>
            </w:r>
          </w:p>
        </w:tc>
        <w:tc>
          <w:tcPr>
            <w:tcW w:w="1419" w:type="pct"/>
            <w:shd w:val="clear" w:color="auto" w:fill="auto"/>
            <w:vAlign w:val="center"/>
          </w:tcPr>
          <w:p w14:paraId="472A63AF" w14:textId="737943B1" w:rsidR="00F24DA4" w:rsidRPr="00AB7D85" w:rsidRDefault="00F24DA4" w:rsidP="00F24DA4">
            <w:pPr>
              <w:spacing w:before="0" w:after="0" w:line="240" w:lineRule="auto"/>
              <w:ind w:firstLine="0"/>
              <w:rPr>
                <w:rFonts w:eastAsia="Times New Roman" w:cs="Times New Roman"/>
                <w:sz w:val="24"/>
                <w:szCs w:val="24"/>
              </w:rPr>
            </w:pPr>
            <w:r w:rsidRPr="00AB7D85">
              <w:rPr>
                <w:rFonts w:eastAsia="Times New Roman" w:cs="Times New Roman"/>
                <w:sz w:val="24"/>
                <w:szCs w:val="24"/>
              </w:rPr>
              <w:t xml:space="preserve">Máy </w:t>
            </w:r>
            <w:r>
              <w:rPr>
                <w:rFonts w:eastAsia="Times New Roman" w:cs="Times New Roman"/>
                <w:sz w:val="24"/>
                <w:szCs w:val="24"/>
              </w:rPr>
              <w:t>mắc sợi</w:t>
            </w:r>
          </w:p>
        </w:tc>
        <w:tc>
          <w:tcPr>
            <w:tcW w:w="525" w:type="pct"/>
            <w:shd w:val="clear" w:color="auto" w:fill="auto"/>
            <w:vAlign w:val="center"/>
          </w:tcPr>
          <w:p w14:paraId="4BA7EB64" w14:textId="79F856EE" w:rsidR="00F24DA4" w:rsidRPr="00AB7D85" w:rsidRDefault="00F24DA4" w:rsidP="00F24DA4">
            <w:pPr>
              <w:spacing w:before="0" w:after="0" w:line="240" w:lineRule="auto"/>
              <w:ind w:firstLine="0"/>
              <w:jc w:val="center"/>
              <w:rPr>
                <w:rFonts w:eastAsia="Times New Roman" w:cs="Times New Roman"/>
                <w:sz w:val="24"/>
                <w:szCs w:val="24"/>
              </w:rPr>
            </w:pPr>
            <w:r w:rsidRPr="00AB7D85">
              <w:rPr>
                <w:rFonts w:eastAsia="Times New Roman" w:cs="Times New Roman"/>
                <w:sz w:val="24"/>
                <w:szCs w:val="24"/>
              </w:rPr>
              <w:t>Cái</w:t>
            </w:r>
          </w:p>
        </w:tc>
        <w:tc>
          <w:tcPr>
            <w:tcW w:w="644" w:type="pct"/>
            <w:shd w:val="clear" w:color="auto" w:fill="auto"/>
            <w:noWrap/>
            <w:vAlign w:val="center"/>
          </w:tcPr>
          <w:p w14:paraId="03FE2609" w14:textId="4FA7703F" w:rsidR="00F24DA4" w:rsidRPr="00AB7D85" w:rsidRDefault="00F24DA4" w:rsidP="00F24DA4">
            <w:pPr>
              <w:spacing w:before="0" w:after="0" w:line="240" w:lineRule="auto"/>
              <w:ind w:firstLine="0"/>
              <w:jc w:val="center"/>
              <w:rPr>
                <w:rFonts w:eastAsia="Times New Roman" w:cs="Times New Roman"/>
                <w:sz w:val="24"/>
                <w:szCs w:val="24"/>
              </w:rPr>
            </w:pPr>
            <w:r>
              <w:rPr>
                <w:rFonts w:eastAsia="Times New Roman" w:cs="Times New Roman"/>
                <w:sz w:val="24"/>
                <w:szCs w:val="24"/>
              </w:rPr>
              <w:t>4</w:t>
            </w:r>
          </w:p>
        </w:tc>
        <w:tc>
          <w:tcPr>
            <w:tcW w:w="751" w:type="pct"/>
            <w:vAlign w:val="center"/>
          </w:tcPr>
          <w:p w14:paraId="4805DE6B" w14:textId="32B0151D" w:rsidR="00F24DA4" w:rsidRPr="00AB7D85" w:rsidRDefault="00F24DA4" w:rsidP="00F24DA4">
            <w:pPr>
              <w:spacing w:before="0" w:after="0" w:line="240" w:lineRule="auto"/>
              <w:ind w:firstLine="0"/>
              <w:jc w:val="center"/>
              <w:rPr>
                <w:rFonts w:eastAsia="Times New Roman" w:cs="Times New Roman"/>
                <w:sz w:val="24"/>
                <w:szCs w:val="24"/>
              </w:rPr>
            </w:pPr>
            <w:r>
              <w:rPr>
                <w:rFonts w:eastAsia="Times New Roman" w:cs="Times New Roman"/>
                <w:sz w:val="24"/>
                <w:szCs w:val="24"/>
              </w:rPr>
              <w:t>1.5kw</w:t>
            </w:r>
          </w:p>
        </w:tc>
        <w:tc>
          <w:tcPr>
            <w:tcW w:w="762" w:type="pct"/>
            <w:shd w:val="clear" w:color="auto" w:fill="auto"/>
            <w:noWrap/>
            <w:vAlign w:val="center"/>
          </w:tcPr>
          <w:p w14:paraId="24327CB9" w14:textId="39D688BA" w:rsidR="00F24DA4" w:rsidRPr="00AB7D85" w:rsidRDefault="00F24DA4" w:rsidP="00F24DA4">
            <w:pPr>
              <w:spacing w:before="0" w:after="0" w:line="240" w:lineRule="auto"/>
              <w:ind w:firstLine="0"/>
              <w:jc w:val="center"/>
              <w:rPr>
                <w:rFonts w:eastAsia="Times New Roman" w:cs="Times New Roman"/>
                <w:sz w:val="24"/>
                <w:szCs w:val="24"/>
              </w:rPr>
            </w:pPr>
            <w:r>
              <w:rPr>
                <w:rFonts w:eastAsia="Times New Roman" w:cs="Times New Roman"/>
                <w:sz w:val="24"/>
                <w:szCs w:val="24"/>
              </w:rPr>
              <w:t>Nhập khẩu</w:t>
            </w:r>
          </w:p>
        </w:tc>
        <w:tc>
          <w:tcPr>
            <w:tcW w:w="617" w:type="pct"/>
            <w:shd w:val="clear" w:color="auto" w:fill="auto"/>
            <w:noWrap/>
            <w:vAlign w:val="center"/>
          </w:tcPr>
          <w:p w14:paraId="3FE7947B" w14:textId="20C0F4F0" w:rsidR="00F24DA4" w:rsidRPr="00AB7D85" w:rsidRDefault="00F24DA4" w:rsidP="00F24DA4">
            <w:pPr>
              <w:spacing w:before="0" w:after="0" w:line="240" w:lineRule="auto"/>
              <w:ind w:firstLine="0"/>
              <w:jc w:val="center"/>
              <w:rPr>
                <w:rFonts w:eastAsia="Times New Roman" w:cs="Times New Roman"/>
                <w:sz w:val="24"/>
                <w:szCs w:val="24"/>
              </w:rPr>
            </w:pPr>
            <w:r>
              <w:rPr>
                <w:rFonts w:eastAsia="Times New Roman" w:cs="Times New Roman"/>
                <w:sz w:val="24"/>
                <w:szCs w:val="24"/>
              </w:rPr>
              <w:t>100%</w:t>
            </w:r>
          </w:p>
        </w:tc>
      </w:tr>
      <w:tr w:rsidR="00F24DA4" w:rsidRPr="00AB7D85" w14:paraId="552AD393" w14:textId="77777777" w:rsidTr="00F24DA4">
        <w:trPr>
          <w:trHeight w:val="282"/>
        </w:trPr>
        <w:tc>
          <w:tcPr>
            <w:tcW w:w="282" w:type="pct"/>
            <w:shd w:val="clear" w:color="auto" w:fill="auto"/>
            <w:noWrap/>
            <w:vAlign w:val="center"/>
          </w:tcPr>
          <w:p w14:paraId="656C294E" w14:textId="77777777" w:rsidR="00F24DA4" w:rsidRPr="00AB7D85" w:rsidRDefault="00F24DA4" w:rsidP="00F24DA4">
            <w:pPr>
              <w:spacing w:before="0" w:after="0" w:line="240" w:lineRule="auto"/>
              <w:ind w:firstLine="0"/>
              <w:jc w:val="center"/>
              <w:rPr>
                <w:rFonts w:eastAsia="Times New Roman" w:cs="Times New Roman"/>
                <w:sz w:val="24"/>
                <w:szCs w:val="24"/>
              </w:rPr>
            </w:pPr>
            <w:r w:rsidRPr="00AB7D85">
              <w:rPr>
                <w:rFonts w:eastAsia="Times New Roman" w:cs="Times New Roman"/>
                <w:sz w:val="24"/>
                <w:szCs w:val="24"/>
              </w:rPr>
              <w:t>2</w:t>
            </w:r>
          </w:p>
        </w:tc>
        <w:tc>
          <w:tcPr>
            <w:tcW w:w="1419" w:type="pct"/>
            <w:shd w:val="clear" w:color="auto" w:fill="auto"/>
            <w:vAlign w:val="center"/>
          </w:tcPr>
          <w:p w14:paraId="01797AA5" w14:textId="7E6873FC" w:rsidR="00F24DA4" w:rsidRPr="00AB7D85" w:rsidRDefault="00F24DA4" w:rsidP="00F24DA4">
            <w:pPr>
              <w:spacing w:before="0" w:after="0" w:line="240" w:lineRule="auto"/>
              <w:ind w:firstLine="0"/>
              <w:rPr>
                <w:rFonts w:eastAsia="Times New Roman" w:cs="Times New Roman"/>
                <w:sz w:val="24"/>
                <w:szCs w:val="24"/>
              </w:rPr>
            </w:pPr>
            <w:r w:rsidRPr="00AB7D85">
              <w:rPr>
                <w:rFonts w:eastAsia="Times New Roman" w:cs="Times New Roman"/>
                <w:sz w:val="24"/>
                <w:szCs w:val="24"/>
              </w:rPr>
              <w:t xml:space="preserve">Máy </w:t>
            </w:r>
            <w:r>
              <w:rPr>
                <w:rFonts w:eastAsia="Times New Roman" w:cs="Times New Roman"/>
                <w:sz w:val="24"/>
                <w:szCs w:val="24"/>
              </w:rPr>
              <w:t>dệt</w:t>
            </w:r>
          </w:p>
        </w:tc>
        <w:tc>
          <w:tcPr>
            <w:tcW w:w="525" w:type="pct"/>
            <w:shd w:val="clear" w:color="auto" w:fill="auto"/>
            <w:vAlign w:val="center"/>
          </w:tcPr>
          <w:p w14:paraId="60E9597A" w14:textId="7A083965" w:rsidR="00F24DA4" w:rsidRPr="00AB7D85" w:rsidRDefault="00F24DA4" w:rsidP="00F24DA4">
            <w:pPr>
              <w:spacing w:before="0" w:after="0" w:line="240" w:lineRule="auto"/>
              <w:ind w:firstLine="0"/>
              <w:jc w:val="center"/>
              <w:rPr>
                <w:rFonts w:eastAsia="Times New Roman" w:cs="Times New Roman"/>
                <w:sz w:val="24"/>
                <w:szCs w:val="24"/>
              </w:rPr>
            </w:pPr>
            <w:r w:rsidRPr="00AB7D85">
              <w:rPr>
                <w:rFonts w:eastAsia="Times New Roman" w:cs="Times New Roman"/>
                <w:sz w:val="24"/>
                <w:szCs w:val="24"/>
              </w:rPr>
              <w:t>Cái</w:t>
            </w:r>
          </w:p>
        </w:tc>
        <w:tc>
          <w:tcPr>
            <w:tcW w:w="644" w:type="pct"/>
            <w:shd w:val="clear" w:color="auto" w:fill="auto"/>
            <w:noWrap/>
            <w:vAlign w:val="center"/>
          </w:tcPr>
          <w:p w14:paraId="731A8A00" w14:textId="7CA05DFE" w:rsidR="00F24DA4" w:rsidRPr="00AB7D85" w:rsidRDefault="00F24DA4" w:rsidP="00F24DA4">
            <w:pPr>
              <w:spacing w:before="0" w:after="0" w:line="240" w:lineRule="auto"/>
              <w:ind w:firstLine="0"/>
              <w:jc w:val="center"/>
              <w:rPr>
                <w:rFonts w:eastAsia="Times New Roman" w:cs="Times New Roman"/>
                <w:sz w:val="24"/>
                <w:szCs w:val="24"/>
              </w:rPr>
            </w:pPr>
            <w:r>
              <w:rPr>
                <w:rFonts w:eastAsia="Times New Roman" w:cs="Times New Roman"/>
                <w:sz w:val="24"/>
                <w:szCs w:val="24"/>
              </w:rPr>
              <w:t>56</w:t>
            </w:r>
          </w:p>
        </w:tc>
        <w:tc>
          <w:tcPr>
            <w:tcW w:w="751" w:type="pct"/>
            <w:vAlign w:val="center"/>
          </w:tcPr>
          <w:p w14:paraId="5C2D2114" w14:textId="4CC67B20" w:rsidR="00F24DA4" w:rsidRPr="00AB7D85" w:rsidRDefault="00F24DA4" w:rsidP="00F24DA4">
            <w:pPr>
              <w:spacing w:before="0" w:after="0" w:line="240" w:lineRule="auto"/>
              <w:ind w:firstLine="0"/>
              <w:jc w:val="center"/>
              <w:rPr>
                <w:rFonts w:eastAsia="Times New Roman" w:cs="Times New Roman"/>
                <w:sz w:val="24"/>
                <w:szCs w:val="24"/>
              </w:rPr>
            </w:pPr>
            <w:r>
              <w:rPr>
                <w:rFonts w:eastAsia="Times New Roman" w:cs="Times New Roman"/>
                <w:sz w:val="24"/>
                <w:szCs w:val="24"/>
              </w:rPr>
              <w:t>7.5kw</w:t>
            </w:r>
          </w:p>
        </w:tc>
        <w:tc>
          <w:tcPr>
            <w:tcW w:w="762" w:type="pct"/>
            <w:shd w:val="clear" w:color="auto" w:fill="auto"/>
            <w:noWrap/>
            <w:vAlign w:val="center"/>
          </w:tcPr>
          <w:p w14:paraId="4A5AD881" w14:textId="5C0D4DD1" w:rsidR="00F24DA4" w:rsidRPr="00AB7D85" w:rsidRDefault="00F24DA4" w:rsidP="00F24DA4">
            <w:pPr>
              <w:spacing w:before="0" w:after="0" w:line="240" w:lineRule="auto"/>
              <w:ind w:firstLine="0"/>
              <w:jc w:val="center"/>
              <w:rPr>
                <w:rFonts w:eastAsia="Times New Roman" w:cs="Times New Roman"/>
                <w:sz w:val="24"/>
                <w:szCs w:val="24"/>
              </w:rPr>
            </w:pPr>
            <w:r>
              <w:rPr>
                <w:rFonts w:eastAsia="Times New Roman" w:cs="Times New Roman"/>
                <w:sz w:val="24"/>
                <w:szCs w:val="24"/>
              </w:rPr>
              <w:t>Nhập khẩu</w:t>
            </w:r>
          </w:p>
        </w:tc>
        <w:tc>
          <w:tcPr>
            <w:tcW w:w="617" w:type="pct"/>
            <w:shd w:val="clear" w:color="auto" w:fill="auto"/>
            <w:noWrap/>
            <w:vAlign w:val="center"/>
          </w:tcPr>
          <w:p w14:paraId="1A309758" w14:textId="056F2A63" w:rsidR="00F24DA4" w:rsidRPr="00AB7D85" w:rsidRDefault="00F24DA4" w:rsidP="00F24DA4">
            <w:pPr>
              <w:spacing w:before="0" w:after="0" w:line="240" w:lineRule="auto"/>
              <w:ind w:hanging="4"/>
              <w:jc w:val="center"/>
              <w:rPr>
                <w:rFonts w:cs="Times New Roman"/>
                <w:sz w:val="24"/>
                <w:szCs w:val="24"/>
              </w:rPr>
            </w:pPr>
            <w:r>
              <w:rPr>
                <w:rFonts w:eastAsia="Times New Roman" w:cs="Times New Roman"/>
                <w:sz w:val="24"/>
                <w:szCs w:val="24"/>
              </w:rPr>
              <w:t>100%</w:t>
            </w:r>
          </w:p>
        </w:tc>
      </w:tr>
      <w:tr w:rsidR="00F24DA4" w:rsidRPr="00AB7D85" w14:paraId="131D5F39" w14:textId="77777777" w:rsidTr="00F24DA4">
        <w:trPr>
          <w:trHeight w:val="345"/>
        </w:trPr>
        <w:tc>
          <w:tcPr>
            <w:tcW w:w="282" w:type="pct"/>
            <w:shd w:val="clear" w:color="auto" w:fill="auto"/>
            <w:noWrap/>
            <w:vAlign w:val="center"/>
          </w:tcPr>
          <w:p w14:paraId="6B55FAE1" w14:textId="5F17DAF3" w:rsidR="00F24DA4" w:rsidRPr="00AB7D85" w:rsidRDefault="00F24DA4" w:rsidP="00F24DA4">
            <w:pPr>
              <w:spacing w:before="0" w:after="0" w:line="240" w:lineRule="auto"/>
              <w:ind w:firstLine="0"/>
              <w:jc w:val="center"/>
              <w:rPr>
                <w:rFonts w:eastAsia="Times New Roman" w:cs="Times New Roman"/>
                <w:sz w:val="24"/>
                <w:szCs w:val="24"/>
              </w:rPr>
            </w:pPr>
            <w:r w:rsidRPr="00AB7D85">
              <w:rPr>
                <w:rFonts w:eastAsia="Times New Roman" w:cs="Times New Roman"/>
                <w:sz w:val="24"/>
                <w:szCs w:val="24"/>
              </w:rPr>
              <w:t>3</w:t>
            </w:r>
          </w:p>
        </w:tc>
        <w:tc>
          <w:tcPr>
            <w:tcW w:w="1419" w:type="pct"/>
            <w:shd w:val="clear" w:color="auto" w:fill="auto"/>
            <w:vAlign w:val="center"/>
          </w:tcPr>
          <w:p w14:paraId="5C867D6D" w14:textId="649806DB" w:rsidR="00F24DA4" w:rsidRPr="00AB7D85" w:rsidRDefault="00F24DA4" w:rsidP="00F24DA4">
            <w:pPr>
              <w:spacing w:before="0" w:after="0" w:line="240" w:lineRule="auto"/>
              <w:ind w:firstLine="0"/>
              <w:rPr>
                <w:rFonts w:eastAsia="Times New Roman" w:cs="Times New Roman"/>
                <w:sz w:val="24"/>
                <w:szCs w:val="24"/>
              </w:rPr>
            </w:pPr>
            <w:r>
              <w:rPr>
                <w:rFonts w:eastAsia="Times New Roman" w:cs="Times New Roman"/>
                <w:sz w:val="24"/>
                <w:szCs w:val="24"/>
              </w:rPr>
              <w:t>Máy chải</w:t>
            </w:r>
          </w:p>
        </w:tc>
        <w:tc>
          <w:tcPr>
            <w:tcW w:w="525" w:type="pct"/>
            <w:shd w:val="clear" w:color="auto" w:fill="auto"/>
            <w:vAlign w:val="center"/>
          </w:tcPr>
          <w:p w14:paraId="7F2DB45A" w14:textId="288EDF03" w:rsidR="00F24DA4" w:rsidRPr="00AB7D85" w:rsidRDefault="00F24DA4" w:rsidP="00F24DA4">
            <w:pPr>
              <w:spacing w:before="0" w:after="0" w:line="240" w:lineRule="auto"/>
              <w:ind w:firstLine="0"/>
              <w:jc w:val="center"/>
              <w:rPr>
                <w:rFonts w:eastAsia="Times New Roman" w:cs="Times New Roman"/>
                <w:sz w:val="24"/>
                <w:szCs w:val="24"/>
              </w:rPr>
            </w:pPr>
            <w:r w:rsidRPr="00AB7D85">
              <w:rPr>
                <w:rFonts w:eastAsia="Times New Roman" w:cs="Times New Roman"/>
                <w:sz w:val="24"/>
                <w:szCs w:val="24"/>
              </w:rPr>
              <w:t>Cái</w:t>
            </w:r>
          </w:p>
        </w:tc>
        <w:tc>
          <w:tcPr>
            <w:tcW w:w="644" w:type="pct"/>
            <w:shd w:val="clear" w:color="auto" w:fill="auto"/>
            <w:noWrap/>
            <w:vAlign w:val="center"/>
          </w:tcPr>
          <w:p w14:paraId="176CE373" w14:textId="2F42DB6D" w:rsidR="00F24DA4" w:rsidRPr="00AB7D85" w:rsidRDefault="00F24DA4" w:rsidP="00F24DA4">
            <w:pPr>
              <w:spacing w:before="0" w:after="0" w:line="240" w:lineRule="auto"/>
              <w:ind w:firstLine="0"/>
              <w:jc w:val="center"/>
              <w:rPr>
                <w:rFonts w:eastAsia="Times New Roman" w:cs="Times New Roman"/>
                <w:sz w:val="24"/>
                <w:szCs w:val="24"/>
              </w:rPr>
            </w:pPr>
            <w:r>
              <w:rPr>
                <w:rFonts w:eastAsia="Times New Roman" w:cs="Times New Roman"/>
                <w:sz w:val="24"/>
                <w:szCs w:val="24"/>
              </w:rPr>
              <w:t>2</w:t>
            </w:r>
          </w:p>
        </w:tc>
        <w:tc>
          <w:tcPr>
            <w:tcW w:w="751" w:type="pct"/>
            <w:vAlign w:val="center"/>
          </w:tcPr>
          <w:p w14:paraId="475E64E7" w14:textId="4CADD628" w:rsidR="00F24DA4" w:rsidRPr="00AB7D85" w:rsidRDefault="00F24DA4" w:rsidP="00F24DA4">
            <w:pPr>
              <w:spacing w:before="0" w:after="0" w:line="240" w:lineRule="auto"/>
              <w:ind w:firstLine="0"/>
              <w:jc w:val="center"/>
              <w:rPr>
                <w:rFonts w:eastAsia="Times New Roman" w:cs="Times New Roman"/>
                <w:sz w:val="24"/>
                <w:szCs w:val="24"/>
              </w:rPr>
            </w:pPr>
            <w:r>
              <w:rPr>
                <w:rFonts w:eastAsia="Times New Roman" w:cs="Times New Roman"/>
                <w:sz w:val="24"/>
                <w:szCs w:val="24"/>
              </w:rPr>
              <w:t>23.8kw</w:t>
            </w:r>
          </w:p>
        </w:tc>
        <w:tc>
          <w:tcPr>
            <w:tcW w:w="762" w:type="pct"/>
            <w:shd w:val="clear" w:color="auto" w:fill="auto"/>
            <w:noWrap/>
            <w:vAlign w:val="center"/>
          </w:tcPr>
          <w:p w14:paraId="0B51DF9E" w14:textId="14B9DB2E" w:rsidR="00F24DA4" w:rsidRPr="00AB7D85" w:rsidRDefault="00F24DA4" w:rsidP="00F24DA4">
            <w:pPr>
              <w:spacing w:before="0" w:after="0" w:line="240" w:lineRule="auto"/>
              <w:ind w:firstLine="0"/>
              <w:jc w:val="center"/>
              <w:rPr>
                <w:rFonts w:eastAsia="Times New Roman" w:cs="Times New Roman"/>
                <w:sz w:val="24"/>
                <w:szCs w:val="24"/>
              </w:rPr>
            </w:pPr>
            <w:r>
              <w:rPr>
                <w:rFonts w:eastAsia="Times New Roman" w:cs="Times New Roman"/>
                <w:sz w:val="24"/>
                <w:szCs w:val="24"/>
              </w:rPr>
              <w:t>Nhập khẩu</w:t>
            </w:r>
          </w:p>
        </w:tc>
        <w:tc>
          <w:tcPr>
            <w:tcW w:w="617" w:type="pct"/>
            <w:shd w:val="clear" w:color="auto" w:fill="auto"/>
            <w:noWrap/>
            <w:vAlign w:val="center"/>
          </w:tcPr>
          <w:p w14:paraId="5EFC60E0" w14:textId="391A2491" w:rsidR="00F24DA4" w:rsidRPr="00AB7D85" w:rsidRDefault="00F24DA4" w:rsidP="00F24DA4">
            <w:pPr>
              <w:spacing w:before="0" w:after="0" w:line="240" w:lineRule="auto"/>
              <w:ind w:hanging="4"/>
              <w:jc w:val="center"/>
              <w:rPr>
                <w:rFonts w:cs="Times New Roman"/>
                <w:sz w:val="24"/>
                <w:szCs w:val="24"/>
              </w:rPr>
            </w:pPr>
            <w:r>
              <w:rPr>
                <w:rFonts w:eastAsia="Times New Roman" w:cs="Times New Roman"/>
                <w:sz w:val="24"/>
                <w:szCs w:val="24"/>
              </w:rPr>
              <w:t>100%</w:t>
            </w:r>
          </w:p>
        </w:tc>
      </w:tr>
      <w:tr w:rsidR="00F24DA4" w:rsidRPr="00AB7D85" w14:paraId="0B964069" w14:textId="77777777" w:rsidTr="00F24DA4">
        <w:trPr>
          <w:trHeight w:val="354"/>
        </w:trPr>
        <w:tc>
          <w:tcPr>
            <w:tcW w:w="282" w:type="pct"/>
            <w:shd w:val="clear" w:color="auto" w:fill="auto"/>
            <w:noWrap/>
            <w:vAlign w:val="center"/>
          </w:tcPr>
          <w:p w14:paraId="6703889D" w14:textId="31379669" w:rsidR="00F24DA4" w:rsidRPr="00AB7D85" w:rsidRDefault="00F24DA4" w:rsidP="00F24DA4">
            <w:pPr>
              <w:spacing w:before="0" w:after="0" w:line="240" w:lineRule="auto"/>
              <w:ind w:firstLine="0"/>
              <w:jc w:val="center"/>
              <w:rPr>
                <w:rFonts w:eastAsia="Times New Roman" w:cs="Times New Roman"/>
                <w:sz w:val="24"/>
                <w:szCs w:val="24"/>
              </w:rPr>
            </w:pPr>
            <w:r w:rsidRPr="00AB7D85">
              <w:rPr>
                <w:rFonts w:eastAsia="Times New Roman" w:cs="Times New Roman"/>
                <w:sz w:val="24"/>
                <w:szCs w:val="24"/>
              </w:rPr>
              <w:t>4</w:t>
            </w:r>
          </w:p>
        </w:tc>
        <w:tc>
          <w:tcPr>
            <w:tcW w:w="1419" w:type="pct"/>
            <w:shd w:val="clear" w:color="auto" w:fill="auto"/>
            <w:vAlign w:val="center"/>
          </w:tcPr>
          <w:p w14:paraId="0D9CE38D" w14:textId="06074E59" w:rsidR="00F24DA4" w:rsidRPr="00AB7D85" w:rsidRDefault="00F24DA4" w:rsidP="00F24DA4">
            <w:pPr>
              <w:spacing w:before="0" w:after="0" w:line="240" w:lineRule="auto"/>
              <w:ind w:firstLine="0"/>
              <w:jc w:val="left"/>
              <w:rPr>
                <w:rFonts w:eastAsia="Times New Roman" w:cs="Times New Roman"/>
                <w:sz w:val="24"/>
                <w:szCs w:val="24"/>
              </w:rPr>
            </w:pPr>
            <w:r>
              <w:rPr>
                <w:rFonts w:eastAsia="Times New Roman" w:cs="Times New Roman"/>
                <w:sz w:val="24"/>
                <w:szCs w:val="24"/>
              </w:rPr>
              <w:t>Bể nhuộm kín 5</w:t>
            </w:r>
            <w:r w:rsidRPr="00AB7D85">
              <w:rPr>
                <w:rFonts w:eastAsia="Times New Roman" w:cs="Times New Roman"/>
                <w:sz w:val="24"/>
                <w:szCs w:val="24"/>
              </w:rPr>
              <w:t xml:space="preserve"> kg</w:t>
            </w:r>
          </w:p>
        </w:tc>
        <w:tc>
          <w:tcPr>
            <w:tcW w:w="525" w:type="pct"/>
            <w:shd w:val="clear" w:color="auto" w:fill="auto"/>
            <w:vAlign w:val="center"/>
          </w:tcPr>
          <w:p w14:paraId="5F46E5D3" w14:textId="1C622C08" w:rsidR="00F24DA4" w:rsidRPr="00AB7D85" w:rsidRDefault="00F24DA4" w:rsidP="00F24DA4">
            <w:pPr>
              <w:spacing w:before="0" w:after="0" w:line="240" w:lineRule="auto"/>
              <w:ind w:firstLine="0"/>
              <w:jc w:val="center"/>
              <w:rPr>
                <w:rFonts w:eastAsia="Times New Roman" w:cs="Times New Roman"/>
                <w:sz w:val="24"/>
                <w:szCs w:val="24"/>
              </w:rPr>
            </w:pPr>
            <w:r w:rsidRPr="00AB7D85">
              <w:rPr>
                <w:rFonts w:eastAsia="Times New Roman" w:cs="Times New Roman"/>
                <w:sz w:val="24"/>
                <w:szCs w:val="24"/>
              </w:rPr>
              <w:t>Cái</w:t>
            </w:r>
          </w:p>
        </w:tc>
        <w:tc>
          <w:tcPr>
            <w:tcW w:w="644" w:type="pct"/>
            <w:shd w:val="clear" w:color="auto" w:fill="auto"/>
            <w:noWrap/>
            <w:vAlign w:val="center"/>
          </w:tcPr>
          <w:p w14:paraId="3DEBB029" w14:textId="32E8ABB5" w:rsidR="00F24DA4" w:rsidRPr="00AB7D85" w:rsidRDefault="00F24DA4" w:rsidP="00F24DA4">
            <w:pPr>
              <w:spacing w:before="0" w:after="0" w:line="240" w:lineRule="auto"/>
              <w:ind w:firstLine="0"/>
              <w:jc w:val="center"/>
              <w:rPr>
                <w:rFonts w:eastAsia="Times New Roman" w:cs="Times New Roman"/>
                <w:sz w:val="24"/>
                <w:szCs w:val="24"/>
              </w:rPr>
            </w:pPr>
            <w:r>
              <w:rPr>
                <w:rFonts w:eastAsia="Times New Roman" w:cs="Times New Roman"/>
                <w:sz w:val="24"/>
                <w:szCs w:val="24"/>
              </w:rPr>
              <w:t>1</w:t>
            </w:r>
          </w:p>
        </w:tc>
        <w:tc>
          <w:tcPr>
            <w:tcW w:w="751" w:type="pct"/>
            <w:vAlign w:val="center"/>
          </w:tcPr>
          <w:p w14:paraId="15D1ECF0" w14:textId="3C1D84DC" w:rsidR="00F24DA4" w:rsidRPr="00AB7D85" w:rsidRDefault="00F24DA4" w:rsidP="00F24DA4">
            <w:pPr>
              <w:spacing w:before="0" w:after="0" w:line="240" w:lineRule="auto"/>
              <w:ind w:firstLine="0"/>
              <w:jc w:val="center"/>
              <w:rPr>
                <w:rFonts w:eastAsia="Times New Roman" w:cs="Times New Roman"/>
                <w:sz w:val="24"/>
                <w:szCs w:val="24"/>
              </w:rPr>
            </w:pPr>
            <w:r>
              <w:rPr>
                <w:rFonts w:eastAsia="Times New Roman" w:cs="Times New Roman"/>
                <w:sz w:val="24"/>
                <w:szCs w:val="24"/>
              </w:rPr>
              <w:t>2.2kw</w:t>
            </w:r>
          </w:p>
        </w:tc>
        <w:tc>
          <w:tcPr>
            <w:tcW w:w="762" w:type="pct"/>
            <w:shd w:val="clear" w:color="auto" w:fill="auto"/>
            <w:noWrap/>
            <w:vAlign w:val="center"/>
          </w:tcPr>
          <w:p w14:paraId="317B7713" w14:textId="3AF992A3" w:rsidR="00F24DA4" w:rsidRPr="00AB7D85" w:rsidRDefault="00F24DA4" w:rsidP="00F24DA4">
            <w:pPr>
              <w:spacing w:before="0" w:after="0" w:line="240" w:lineRule="auto"/>
              <w:ind w:firstLine="0"/>
              <w:jc w:val="center"/>
              <w:rPr>
                <w:rFonts w:eastAsia="Times New Roman" w:cs="Times New Roman"/>
                <w:sz w:val="24"/>
                <w:szCs w:val="24"/>
              </w:rPr>
            </w:pPr>
            <w:r>
              <w:rPr>
                <w:rFonts w:eastAsia="Times New Roman" w:cs="Times New Roman"/>
                <w:sz w:val="24"/>
                <w:szCs w:val="24"/>
              </w:rPr>
              <w:t>Nhập khẩu</w:t>
            </w:r>
          </w:p>
        </w:tc>
        <w:tc>
          <w:tcPr>
            <w:tcW w:w="617" w:type="pct"/>
            <w:shd w:val="clear" w:color="auto" w:fill="auto"/>
            <w:noWrap/>
            <w:vAlign w:val="center"/>
          </w:tcPr>
          <w:p w14:paraId="6893DD1B" w14:textId="137B4764" w:rsidR="00F24DA4" w:rsidRPr="00AB7D85" w:rsidRDefault="00F24DA4" w:rsidP="00F24DA4">
            <w:pPr>
              <w:spacing w:before="0" w:after="0" w:line="240" w:lineRule="auto"/>
              <w:ind w:hanging="4"/>
              <w:jc w:val="center"/>
              <w:rPr>
                <w:rFonts w:cs="Times New Roman"/>
                <w:sz w:val="24"/>
                <w:szCs w:val="24"/>
              </w:rPr>
            </w:pPr>
            <w:r>
              <w:rPr>
                <w:rFonts w:eastAsia="Times New Roman" w:cs="Times New Roman"/>
                <w:sz w:val="24"/>
                <w:szCs w:val="24"/>
              </w:rPr>
              <w:t>100%</w:t>
            </w:r>
          </w:p>
        </w:tc>
      </w:tr>
      <w:tr w:rsidR="00F24DA4" w:rsidRPr="00AB7D85" w14:paraId="70AA3B4E" w14:textId="77777777" w:rsidTr="00F24DA4">
        <w:trPr>
          <w:trHeight w:val="345"/>
        </w:trPr>
        <w:tc>
          <w:tcPr>
            <w:tcW w:w="282" w:type="pct"/>
            <w:shd w:val="clear" w:color="auto" w:fill="auto"/>
            <w:noWrap/>
            <w:vAlign w:val="center"/>
          </w:tcPr>
          <w:p w14:paraId="1E31A954" w14:textId="3C9216D5" w:rsidR="00F24DA4" w:rsidRPr="00AB7D85" w:rsidRDefault="00F24DA4" w:rsidP="00F24DA4">
            <w:pPr>
              <w:spacing w:before="0" w:after="0" w:line="240" w:lineRule="auto"/>
              <w:ind w:firstLine="0"/>
              <w:jc w:val="center"/>
              <w:rPr>
                <w:rFonts w:eastAsia="Times New Roman" w:cs="Times New Roman"/>
                <w:sz w:val="24"/>
                <w:szCs w:val="24"/>
              </w:rPr>
            </w:pPr>
            <w:r w:rsidRPr="00AB7D85">
              <w:rPr>
                <w:rFonts w:eastAsia="Times New Roman" w:cs="Times New Roman"/>
                <w:sz w:val="24"/>
                <w:szCs w:val="24"/>
              </w:rPr>
              <w:t>5</w:t>
            </w:r>
          </w:p>
        </w:tc>
        <w:tc>
          <w:tcPr>
            <w:tcW w:w="1419" w:type="pct"/>
            <w:shd w:val="clear" w:color="auto" w:fill="auto"/>
            <w:vAlign w:val="center"/>
          </w:tcPr>
          <w:p w14:paraId="7239C34B" w14:textId="6AC10803" w:rsidR="00F24DA4" w:rsidRPr="00AB7D85" w:rsidRDefault="00F24DA4" w:rsidP="00F24DA4">
            <w:pPr>
              <w:spacing w:before="0" w:after="0" w:line="240" w:lineRule="auto"/>
              <w:ind w:firstLine="0"/>
              <w:rPr>
                <w:rFonts w:eastAsia="Times New Roman" w:cs="Times New Roman"/>
                <w:sz w:val="24"/>
                <w:szCs w:val="24"/>
              </w:rPr>
            </w:pPr>
            <w:r>
              <w:rPr>
                <w:rFonts w:eastAsia="Times New Roman" w:cs="Times New Roman"/>
                <w:sz w:val="24"/>
                <w:szCs w:val="24"/>
              </w:rPr>
              <w:t>Bể nhuộm kín 10</w:t>
            </w:r>
            <w:r w:rsidRPr="00AB7D85">
              <w:rPr>
                <w:rFonts w:eastAsia="Times New Roman" w:cs="Times New Roman"/>
                <w:sz w:val="24"/>
                <w:szCs w:val="24"/>
              </w:rPr>
              <w:t xml:space="preserve"> kg</w:t>
            </w:r>
          </w:p>
        </w:tc>
        <w:tc>
          <w:tcPr>
            <w:tcW w:w="525" w:type="pct"/>
            <w:shd w:val="clear" w:color="auto" w:fill="auto"/>
            <w:vAlign w:val="center"/>
          </w:tcPr>
          <w:p w14:paraId="5D5C90BF" w14:textId="1938401E" w:rsidR="00F24DA4" w:rsidRPr="00AB7D85" w:rsidRDefault="00F24DA4" w:rsidP="00F24DA4">
            <w:pPr>
              <w:spacing w:before="0" w:after="0" w:line="240" w:lineRule="auto"/>
              <w:ind w:firstLine="0"/>
              <w:jc w:val="center"/>
              <w:rPr>
                <w:rFonts w:eastAsia="Times New Roman" w:cs="Times New Roman"/>
                <w:sz w:val="24"/>
                <w:szCs w:val="24"/>
              </w:rPr>
            </w:pPr>
            <w:r w:rsidRPr="00AB7D85">
              <w:rPr>
                <w:rFonts w:eastAsia="Times New Roman" w:cs="Times New Roman"/>
                <w:sz w:val="24"/>
                <w:szCs w:val="24"/>
              </w:rPr>
              <w:t>Cái</w:t>
            </w:r>
          </w:p>
        </w:tc>
        <w:tc>
          <w:tcPr>
            <w:tcW w:w="644" w:type="pct"/>
            <w:shd w:val="clear" w:color="auto" w:fill="auto"/>
            <w:noWrap/>
            <w:vAlign w:val="center"/>
          </w:tcPr>
          <w:p w14:paraId="4329DD62" w14:textId="231000B1" w:rsidR="00F24DA4" w:rsidRPr="00AB7D85" w:rsidRDefault="00F24DA4" w:rsidP="00F24DA4">
            <w:pPr>
              <w:spacing w:before="0" w:after="0" w:line="240" w:lineRule="auto"/>
              <w:ind w:firstLine="0"/>
              <w:jc w:val="center"/>
              <w:rPr>
                <w:rFonts w:eastAsia="Times New Roman" w:cs="Times New Roman"/>
                <w:sz w:val="24"/>
                <w:szCs w:val="24"/>
              </w:rPr>
            </w:pPr>
            <w:r>
              <w:rPr>
                <w:rFonts w:eastAsia="Times New Roman" w:cs="Times New Roman"/>
                <w:sz w:val="24"/>
                <w:szCs w:val="24"/>
              </w:rPr>
              <w:t>1</w:t>
            </w:r>
          </w:p>
        </w:tc>
        <w:tc>
          <w:tcPr>
            <w:tcW w:w="751" w:type="pct"/>
            <w:vAlign w:val="center"/>
          </w:tcPr>
          <w:p w14:paraId="381EC4F4" w14:textId="3766DEA8" w:rsidR="00F24DA4" w:rsidRPr="00AB7D85" w:rsidRDefault="00F24DA4" w:rsidP="00F24DA4">
            <w:pPr>
              <w:spacing w:before="0" w:after="0" w:line="240" w:lineRule="auto"/>
              <w:ind w:firstLine="0"/>
              <w:jc w:val="center"/>
              <w:rPr>
                <w:rFonts w:eastAsia="Times New Roman" w:cs="Times New Roman"/>
                <w:sz w:val="24"/>
                <w:szCs w:val="24"/>
              </w:rPr>
            </w:pPr>
            <w:r>
              <w:rPr>
                <w:rFonts w:eastAsia="Times New Roman" w:cs="Times New Roman"/>
                <w:sz w:val="24"/>
                <w:szCs w:val="24"/>
              </w:rPr>
              <w:t>2.5kw</w:t>
            </w:r>
          </w:p>
        </w:tc>
        <w:tc>
          <w:tcPr>
            <w:tcW w:w="762" w:type="pct"/>
            <w:shd w:val="clear" w:color="auto" w:fill="auto"/>
            <w:noWrap/>
            <w:vAlign w:val="center"/>
          </w:tcPr>
          <w:p w14:paraId="0F76A201" w14:textId="7B6E8870" w:rsidR="00F24DA4" w:rsidRPr="00AB7D85" w:rsidRDefault="00F24DA4" w:rsidP="00F24DA4">
            <w:pPr>
              <w:spacing w:before="0" w:after="0" w:line="240" w:lineRule="auto"/>
              <w:ind w:firstLine="0"/>
              <w:jc w:val="center"/>
              <w:rPr>
                <w:rFonts w:eastAsia="Times New Roman" w:cs="Times New Roman"/>
                <w:sz w:val="24"/>
                <w:szCs w:val="24"/>
              </w:rPr>
            </w:pPr>
            <w:r>
              <w:rPr>
                <w:rFonts w:eastAsia="Times New Roman" w:cs="Times New Roman"/>
                <w:sz w:val="24"/>
                <w:szCs w:val="24"/>
              </w:rPr>
              <w:t>Nhập khẩu</w:t>
            </w:r>
          </w:p>
        </w:tc>
        <w:tc>
          <w:tcPr>
            <w:tcW w:w="617" w:type="pct"/>
            <w:shd w:val="clear" w:color="auto" w:fill="auto"/>
            <w:noWrap/>
            <w:vAlign w:val="center"/>
          </w:tcPr>
          <w:p w14:paraId="5531C047" w14:textId="5A752AF8" w:rsidR="00F24DA4" w:rsidRPr="00AB7D85" w:rsidRDefault="00F24DA4" w:rsidP="00F24DA4">
            <w:pPr>
              <w:spacing w:before="0" w:after="0" w:line="240" w:lineRule="auto"/>
              <w:ind w:hanging="4"/>
              <w:jc w:val="center"/>
              <w:rPr>
                <w:rFonts w:cs="Times New Roman"/>
                <w:sz w:val="24"/>
                <w:szCs w:val="24"/>
              </w:rPr>
            </w:pPr>
            <w:r>
              <w:rPr>
                <w:rFonts w:eastAsia="Times New Roman" w:cs="Times New Roman"/>
                <w:sz w:val="24"/>
                <w:szCs w:val="24"/>
              </w:rPr>
              <w:t>100%</w:t>
            </w:r>
          </w:p>
        </w:tc>
      </w:tr>
      <w:tr w:rsidR="00F24DA4" w:rsidRPr="00AB7D85" w14:paraId="1904F0DB" w14:textId="77777777" w:rsidTr="00F24DA4">
        <w:trPr>
          <w:trHeight w:val="354"/>
        </w:trPr>
        <w:tc>
          <w:tcPr>
            <w:tcW w:w="282" w:type="pct"/>
            <w:shd w:val="clear" w:color="auto" w:fill="auto"/>
            <w:noWrap/>
            <w:vAlign w:val="center"/>
          </w:tcPr>
          <w:p w14:paraId="4DB22588" w14:textId="55152A68" w:rsidR="00F24DA4" w:rsidRPr="00AB7D85" w:rsidRDefault="00F24DA4" w:rsidP="00F24DA4">
            <w:pPr>
              <w:spacing w:before="0" w:after="0" w:line="240" w:lineRule="auto"/>
              <w:ind w:firstLine="0"/>
              <w:jc w:val="center"/>
              <w:rPr>
                <w:rFonts w:eastAsia="Times New Roman" w:cs="Times New Roman"/>
                <w:sz w:val="24"/>
                <w:szCs w:val="24"/>
              </w:rPr>
            </w:pPr>
            <w:r w:rsidRPr="00AB7D85">
              <w:rPr>
                <w:rFonts w:eastAsia="Times New Roman" w:cs="Times New Roman"/>
                <w:sz w:val="24"/>
                <w:szCs w:val="24"/>
              </w:rPr>
              <w:t>6</w:t>
            </w:r>
          </w:p>
        </w:tc>
        <w:tc>
          <w:tcPr>
            <w:tcW w:w="1419" w:type="pct"/>
            <w:shd w:val="clear" w:color="auto" w:fill="auto"/>
            <w:vAlign w:val="center"/>
          </w:tcPr>
          <w:p w14:paraId="4656B889" w14:textId="0A5D4B56" w:rsidR="00F24DA4" w:rsidRPr="00AB7D85" w:rsidRDefault="00F24DA4" w:rsidP="00F24DA4">
            <w:pPr>
              <w:spacing w:before="0" w:after="0" w:line="240" w:lineRule="auto"/>
              <w:ind w:firstLine="0"/>
              <w:rPr>
                <w:rFonts w:eastAsia="Times New Roman" w:cs="Times New Roman"/>
                <w:sz w:val="24"/>
                <w:szCs w:val="24"/>
              </w:rPr>
            </w:pPr>
            <w:r>
              <w:rPr>
                <w:rFonts w:eastAsia="Times New Roman" w:cs="Times New Roman"/>
                <w:sz w:val="24"/>
                <w:szCs w:val="24"/>
              </w:rPr>
              <w:t>Bể nhuộm kín 50</w:t>
            </w:r>
            <w:r w:rsidRPr="00AB7D85">
              <w:rPr>
                <w:rFonts w:eastAsia="Times New Roman" w:cs="Times New Roman"/>
                <w:sz w:val="24"/>
                <w:szCs w:val="24"/>
              </w:rPr>
              <w:t xml:space="preserve"> kg</w:t>
            </w:r>
          </w:p>
        </w:tc>
        <w:tc>
          <w:tcPr>
            <w:tcW w:w="525" w:type="pct"/>
            <w:shd w:val="clear" w:color="auto" w:fill="auto"/>
            <w:vAlign w:val="center"/>
          </w:tcPr>
          <w:p w14:paraId="70292368" w14:textId="14A90219" w:rsidR="00F24DA4" w:rsidRPr="00AB7D85" w:rsidRDefault="00F24DA4" w:rsidP="00F24DA4">
            <w:pPr>
              <w:spacing w:before="0" w:after="0" w:line="240" w:lineRule="auto"/>
              <w:ind w:firstLine="0"/>
              <w:jc w:val="center"/>
              <w:rPr>
                <w:rFonts w:eastAsia="Times New Roman" w:cs="Times New Roman"/>
                <w:sz w:val="24"/>
                <w:szCs w:val="24"/>
              </w:rPr>
            </w:pPr>
            <w:r w:rsidRPr="00AB7D85">
              <w:rPr>
                <w:rFonts w:eastAsia="Times New Roman" w:cs="Times New Roman"/>
                <w:sz w:val="24"/>
                <w:szCs w:val="24"/>
              </w:rPr>
              <w:t>Cái</w:t>
            </w:r>
          </w:p>
        </w:tc>
        <w:tc>
          <w:tcPr>
            <w:tcW w:w="644" w:type="pct"/>
            <w:shd w:val="clear" w:color="auto" w:fill="auto"/>
            <w:noWrap/>
            <w:vAlign w:val="center"/>
          </w:tcPr>
          <w:p w14:paraId="75403215" w14:textId="274A2119" w:rsidR="00F24DA4" w:rsidRPr="00AB7D85" w:rsidRDefault="00F24DA4" w:rsidP="00F24DA4">
            <w:pPr>
              <w:spacing w:before="0" w:after="0" w:line="240" w:lineRule="auto"/>
              <w:ind w:firstLine="0"/>
              <w:jc w:val="center"/>
              <w:rPr>
                <w:rFonts w:eastAsia="Times New Roman" w:cs="Times New Roman"/>
                <w:sz w:val="24"/>
                <w:szCs w:val="24"/>
              </w:rPr>
            </w:pPr>
            <w:r>
              <w:rPr>
                <w:rFonts w:eastAsia="Times New Roman" w:cs="Times New Roman"/>
                <w:sz w:val="24"/>
                <w:szCs w:val="24"/>
              </w:rPr>
              <w:t>15</w:t>
            </w:r>
          </w:p>
        </w:tc>
        <w:tc>
          <w:tcPr>
            <w:tcW w:w="751" w:type="pct"/>
            <w:vAlign w:val="center"/>
          </w:tcPr>
          <w:p w14:paraId="3ACE3FA6" w14:textId="29509854" w:rsidR="00F24DA4" w:rsidRPr="00AB7D85" w:rsidRDefault="00F24DA4" w:rsidP="00F24DA4">
            <w:pPr>
              <w:spacing w:before="0" w:after="0" w:line="240" w:lineRule="auto"/>
              <w:ind w:firstLine="0"/>
              <w:jc w:val="center"/>
              <w:rPr>
                <w:rFonts w:eastAsia="Times New Roman" w:cs="Times New Roman"/>
                <w:sz w:val="24"/>
                <w:szCs w:val="24"/>
              </w:rPr>
            </w:pPr>
            <w:r>
              <w:rPr>
                <w:rFonts w:eastAsia="Times New Roman" w:cs="Times New Roman"/>
                <w:sz w:val="24"/>
                <w:szCs w:val="24"/>
              </w:rPr>
              <w:t>5kw</w:t>
            </w:r>
          </w:p>
        </w:tc>
        <w:tc>
          <w:tcPr>
            <w:tcW w:w="762" w:type="pct"/>
            <w:shd w:val="clear" w:color="auto" w:fill="auto"/>
            <w:noWrap/>
            <w:vAlign w:val="center"/>
          </w:tcPr>
          <w:p w14:paraId="156C8C10" w14:textId="5BFE56B7" w:rsidR="00F24DA4" w:rsidRPr="00AB7D85" w:rsidRDefault="00F24DA4" w:rsidP="00F24DA4">
            <w:pPr>
              <w:spacing w:before="0" w:after="0" w:line="240" w:lineRule="auto"/>
              <w:ind w:firstLine="0"/>
              <w:jc w:val="center"/>
              <w:rPr>
                <w:rFonts w:eastAsia="Times New Roman" w:cs="Times New Roman"/>
                <w:sz w:val="24"/>
                <w:szCs w:val="24"/>
              </w:rPr>
            </w:pPr>
            <w:r>
              <w:rPr>
                <w:rFonts w:eastAsia="Times New Roman" w:cs="Times New Roman"/>
                <w:sz w:val="24"/>
                <w:szCs w:val="24"/>
              </w:rPr>
              <w:t>Nhập khẩu</w:t>
            </w:r>
          </w:p>
        </w:tc>
        <w:tc>
          <w:tcPr>
            <w:tcW w:w="617" w:type="pct"/>
            <w:shd w:val="clear" w:color="auto" w:fill="auto"/>
            <w:noWrap/>
            <w:vAlign w:val="center"/>
          </w:tcPr>
          <w:p w14:paraId="0046039B" w14:textId="47519687" w:rsidR="00F24DA4" w:rsidRPr="00AB7D85" w:rsidRDefault="00F24DA4" w:rsidP="00F24DA4">
            <w:pPr>
              <w:spacing w:before="0" w:after="0" w:line="240" w:lineRule="auto"/>
              <w:ind w:hanging="4"/>
              <w:jc w:val="center"/>
              <w:rPr>
                <w:rFonts w:cs="Times New Roman"/>
                <w:sz w:val="24"/>
                <w:szCs w:val="24"/>
              </w:rPr>
            </w:pPr>
            <w:r>
              <w:rPr>
                <w:rFonts w:eastAsia="Times New Roman" w:cs="Times New Roman"/>
                <w:sz w:val="24"/>
                <w:szCs w:val="24"/>
              </w:rPr>
              <w:t>100%</w:t>
            </w:r>
          </w:p>
        </w:tc>
      </w:tr>
      <w:tr w:rsidR="00F24DA4" w:rsidRPr="00AB7D85" w14:paraId="0930C42A" w14:textId="77777777" w:rsidTr="00F24DA4">
        <w:trPr>
          <w:trHeight w:val="345"/>
        </w:trPr>
        <w:tc>
          <w:tcPr>
            <w:tcW w:w="282" w:type="pct"/>
            <w:shd w:val="clear" w:color="auto" w:fill="auto"/>
            <w:noWrap/>
            <w:vAlign w:val="center"/>
          </w:tcPr>
          <w:p w14:paraId="1E18D626" w14:textId="2808AD6D" w:rsidR="00F24DA4" w:rsidRPr="00AB7D85" w:rsidRDefault="00F24DA4" w:rsidP="00F24DA4">
            <w:pPr>
              <w:spacing w:before="0" w:after="0" w:line="240" w:lineRule="auto"/>
              <w:ind w:firstLine="0"/>
              <w:jc w:val="center"/>
              <w:rPr>
                <w:rFonts w:eastAsia="Times New Roman" w:cs="Times New Roman"/>
                <w:sz w:val="24"/>
                <w:szCs w:val="24"/>
              </w:rPr>
            </w:pPr>
            <w:r w:rsidRPr="00AB7D85">
              <w:rPr>
                <w:rFonts w:eastAsia="Times New Roman" w:cs="Times New Roman"/>
                <w:sz w:val="24"/>
                <w:szCs w:val="24"/>
              </w:rPr>
              <w:t>7</w:t>
            </w:r>
          </w:p>
        </w:tc>
        <w:tc>
          <w:tcPr>
            <w:tcW w:w="1419" w:type="pct"/>
            <w:shd w:val="clear" w:color="auto" w:fill="auto"/>
            <w:vAlign w:val="center"/>
          </w:tcPr>
          <w:p w14:paraId="39DC2754" w14:textId="4EB4D035" w:rsidR="00F24DA4" w:rsidRPr="00AB7D85" w:rsidRDefault="00F24DA4" w:rsidP="00F24DA4">
            <w:pPr>
              <w:spacing w:before="0" w:after="0" w:line="240" w:lineRule="auto"/>
              <w:ind w:firstLine="0"/>
              <w:rPr>
                <w:rFonts w:eastAsia="Times New Roman" w:cs="Times New Roman"/>
                <w:sz w:val="24"/>
                <w:szCs w:val="24"/>
              </w:rPr>
            </w:pPr>
            <w:r w:rsidRPr="00AB7D85">
              <w:rPr>
                <w:rFonts w:eastAsia="Times New Roman" w:cs="Times New Roman"/>
                <w:sz w:val="24"/>
                <w:szCs w:val="24"/>
              </w:rPr>
              <w:t xml:space="preserve">Máy </w:t>
            </w:r>
            <w:r>
              <w:rPr>
                <w:rFonts w:eastAsia="Times New Roman" w:cs="Times New Roman"/>
                <w:sz w:val="24"/>
                <w:szCs w:val="24"/>
              </w:rPr>
              <w:t>quét keo và sấy khô</w:t>
            </w:r>
          </w:p>
        </w:tc>
        <w:tc>
          <w:tcPr>
            <w:tcW w:w="525" w:type="pct"/>
            <w:shd w:val="clear" w:color="auto" w:fill="auto"/>
            <w:vAlign w:val="center"/>
          </w:tcPr>
          <w:p w14:paraId="474ABE80" w14:textId="603F6415" w:rsidR="00F24DA4" w:rsidRPr="00AB7D85" w:rsidRDefault="00F24DA4" w:rsidP="00F24DA4">
            <w:pPr>
              <w:spacing w:before="0" w:after="0" w:line="240" w:lineRule="auto"/>
              <w:ind w:firstLine="0"/>
              <w:jc w:val="center"/>
              <w:rPr>
                <w:rFonts w:eastAsia="Times New Roman" w:cs="Times New Roman"/>
                <w:sz w:val="24"/>
                <w:szCs w:val="24"/>
              </w:rPr>
            </w:pPr>
            <w:r w:rsidRPr="00AB7D85">
              <w:rPr>
                <w:rFonts w:eastAsia="Times New Roman" w:cs="Times New Roman"/>
                <w:sz w:val="24"/>
                <w:szCs w:val="24"/>
              </w:rPr>
              <w:t>Cái</w:t>
            </w:r>
          </w:p>
        </w:tc>
        <w:tc>
          <w:tcPr>
            <w:tcW w:w="644" w:type="pct"/>
            <w:shd w:val="clear" w:color="auto" w:fill="auto"/>
            <w:noWrap/>
            <w:vAlign w:val="center"/>
          </w:tcPr>
          <w:p w14:paraId="197B16F5" w14:textId="61E485E2" w:rsidR="00F24DA4" w:rsidRPr="00AB7D85" w:rsidRDefault="00F24DA4" w:rsidP="00F24DA4">
            <w:pPr>
              <w:spacing w:before="0" w:after="0" w:line="240" w:lineRule="auto"/>
              <w:ind w:firstLine="0"/>
              <w:jc w:val="center"/>
              <w:rPr>
                <w:rFonts w:eastAsia="Times New Roman" w:cs="Times New Roman"/>
                <w:sz w:val="24"/>
                <w:szCs w:val="24"/>
              </w:rPr>
            </w:pPr>
            <w:r>
              <w:rPr>
                <w:rFonts w:eastAsia="Times New Roman" w:cs="Times New Roman"/>
                <w:sz w:val="24"/>
                <w:szCs w:val="24"/>
              </w:rPr>
              <w:t>2</w:t>
            </w:r>
          </w:p>
        </w:tc>
        <w:tc>
          <w:tcPr>
            <w:tcW w:w="751" w:type="pct"/>
            <w:vAlign w:val="center"/>
          </w:tcPr>
          <w:p w14:paraId="222C8268" w14:textId="144EB858" w:rsidR="00F24DA4" w:rsidRPr="00AB7D85" w:rsidRDefault="00F24DA4" w:rsidP="00F24DA4">
            <w:pPr>
              <w:spacing w:before="0" w:after="0" w:line="240" w:lineRule="auto"/>
              <w:ind w:firstLine="0"/>
              <w:jc w:val="center"/>
              <w:rPr>
                <w:rFonts w:eastAsia="Times New Roman" w:cs="Times New Roman"/>
                <w:sz w:val="24"/>
                <w:szCs w:val="24"/>
              </w:rPr>
            </w:pPr>
            <w:r>
              <w:rPr>
                <w:rFonts w:eastAsia="Times New Roman" w:cs="Times New Roman"/>
                <w:sz w:val="24"/>
                <w:szCs w:val="24"/>
              </w:rPr>
              <w:t>18.5kw</w:t>
            </w:r>
          </w:p>
        </w:tc>
        <w:tc>
          <w:tcPr>
            <w:tcW w:w="762" w:type="pct"/>
            <w:shd w:val="clear" w:color="auto" w:fill="auto"/>
            <w:noWrap/>
            <w:vAlign w:val="center"/>
          </w:tcPr>
          <w:p w14:paraId="20939B9C" w14:textId="20089009" w:rsidR="00F24DA4" w:rsidRPr="00AB7D85" w:rsidRDefault="00F24DA4" w:rsidP="00F24DA4">
            <w:pPr>
              <w:spacing w:before="0" w:after="0" w:line="240" w:lineRule="auto"/>
              <w:ind w:firstLine="0"/>
              <w:jc w:val="center"/>
              <w:rPr>
                <w:rFonts w:eastAsia="Times New Roman" w:cs="Times New Roman"/>
                <w:sz w:val="24"/>
                <w:szCs w:val="24"/>
              </w:rPr>
            </w:pPr>
            <w:r>
              <w:rPr>
                <w:rFonts w:eastAsia="Times New Roman" w:cs="Times New Roman"/>
                <w:sz w:val="24"/>
                <w:szCs w:val="24"/>
              </w:rPr>
              <w:t>Nhập khẩu</w:t>
            </w:r>
          </w:p>
        </w:tc>
        <w:tc>
          <w:tcPr>
            <w:tcW w:w="617" w:type="pct"/>
            <w:shd w:val="clear" w:color="auto" w:fill="auto"/>
            <w:noWrap/>
            <w:vAlign w:val="center"/>
          </w:tcPr>
          <w:p w14:paraId="59C5829E" w14:textId="038A7EB1" w:rsidR="00F24DA4" w:rsidRPr="00AB7D85" w:rsidRDefault="00F24DA4" w:rsidP="00F24DA4">
            <w:pPr>
              <w:spacing w:before="0" w:after="0" w:line="240" w:lineRule="auto"/>
              <w:ind w:firstLine="0"/>
              <w:jc w:val="center"/>
              <w:rPr>
                <w:rFonts w:cs="Times New Roman"/>
                <w:sz w:val="24"/>
                <w:szCs w:val="24"/>
              </w:rPr>
            </w:pPr>
            <w:r>
              <w:rPr>
                <w:rFonts w:eastAsia="Times New Roman" w:cs="Times New Roman"/>
                <w:sz w:val="24"/>
                <w:szCs w:val="24"/>
              </w:rPr>
              <w:t>100%</w:t>
            </w:r>
          </w:p>
        </w:tc>
      </w:tr>
      <w:tr w:rsidR="00F24DA4" w:rsidRPr="00AB7D85" w14:paraId="6486EDF2" w14:textId="77777777" w:rsidTr="00F24DA4">
        <w:trPr>
          <w:trHeight w:val="264"/>
        </w:trPr>
        <w:tc>
          <w:tcPr>
            <w:tcW w:w="282" w:type="pct"/>
            <w:shd w:val="clear" w:color="auto" w:fill="auto"/>
            <w:noWrap/>
            <w:vAlign w:val="center"/>
          </w:tcPr>
          <w:p w14:paraId="2EE22DCA" w14:textId="6FF1F9AC" w:rsidR="00F24DA4" w:rsidRPr="00AB7D85" w:rsidRDefault="00F24DA4" w:rsidP="00F24DA4">
            <w:pPr>
              <w:spacing w:before="0" w:after="0" w:line="240" w:lineRule="auto"/>
              <w:ind w:firstLine="0"/>
              <w:jc w:val="center"/>
              <w:rPr>
                <w:rFonts w:eastAsia="Times New Roman" w:cs="Times New Roman"/>
                <w:sz w:val="24"/>
                <w:szCs w:val="24"/>
              </w:rPr>
            </w:pPr>
            <w:r w:rsidRPr="00AB7D85">
              <w:rPr>
                <w:rFonts w:eastAsia="Times New Roman" w:cs="Times New Roman"/>
                <w:sz w:val="24"/>
                <w:szCs w:val="24"/>
              </w:rPr>
              <w:t>8</w:t>
            </w:r>
          </w:p>
        </w:tc>
        <w:tc>
          <w:tcPr>
            <w:tcW w:w="1419" w:type="pct"/>
            <w:shd w:val="clear" w:color="auto" w:fill="auto"/>
            <w:vAlign w:val="center"/>
          </w:tcPr>
          <w:p w14:paraId="36037081" w14:textId="42D726E9" w:rsidR="00F24DA4" w:rsidRPr="00AB7D85" w:rsidRDefault="00F24DA4" w:rsidP="00F24DA4">
            <w:pPr>
              <w:spacing w:before="0" w:after="0" w:line="240" w:lineRule="auto"/>
              <w:ind w:firstLine="0"/>
              <w:rPr>
                <w:rFonts w:eastAsia="Times New Roman" w:cs="Times New Roman"/>
                <w:sz w:val="24"/>
                <w:szCs w:val="24"/>
              </w:rPr>
            </w:pPr>
            <w:r w:rsidRPr="00AB7D85">
              <w:rPr>
                <w:rFonts w:eastAsia="Times New Roman" w:cs="Times New Roman"/>
                <w:sz w:val="24"/>
                <w:szCs w:val="24"/>
              </w:rPr>
              <w:t xml:space="preserve">Máy </w:t>
            </w:r>
            <w:r>
              <w:rPr>
                <w:rFonts w:eastAsia="Times New Roman" w:cs="Times New Roman"/>
                <w:sz w:val="24"/>
                <w:szCs w:val="24"/>
              </w:rPr>
              <w:t>cắt móc</w:t>
            </w:r>
          </w:p>
        </w:tc>
        <w:tc>
          <w:tcPr>
            <w:tcW w:w="525" w:type="pct"/>
            <w:shd w:val="clear" w:color="auto" w:fill="auto"/>
            <w:vAlign w:val="center"/>
          </w:tcPr>
          <w:p w14:paraId="3F826BE4" w14:textId="4CE5D74C" w:rsidR="00F24DA4" w:rsidRPr="00AB7D85" w:rsidRDefault="00F24DA4" w:rsidP="00F24DA4">
            <w:pPr>
              <w:spacing w:before="0" w:after="0" w:line="240" w:lineRule="auto"/>
              <w:ind w:firstLine="0"/>
              <w:jc w:val="center"/>
              <w:rPr>
                <w:rFonts w:eastAsia="Times New Roman" w:cs="Times New Roman"/>
                <w:sz w:val="24"/>
                <w:szCs w:val="24"/>
              </w:rPr>
            </w:pPr>
            <w:r w:rsidRPr="00AB7D85">
              <w:rPr>
                <w:rFonts w:eastAsia="Times New Roman" w:cs="Times New Roman"/>
                <w:sz w:val="24"/>
                <w:szCs w:val="24"/>
              </w:rPr>
              <w:t>Cái</w:t>
            </w:r>
          </w:p>
        </w:tc>
        <w:tc>
          <w:tcPr>
            <w:tcW w:w="644" w:type="pct"/>
            <w:shd w:val="clear" w:color="auto" w:fill="auto"/>
            <w:noWrap/>
            <w:vAlign w:val="center"/>
          </w:tcPr>
          <w:p w14:paraId="0971D7D5" w14:textId="3D34FA92" w:rsidR="00F24DA4" w:rsidRPr="00AB7D85" w:rsidRDefault="00F24DA4" w:rsidP="00F24DA4">
            <w:pPr>
              <w:spacing w:before="0" w:after="0" w:line="240" w:lineRule="auto"/>
              <w:ind w:firstLine="0"/>
              <w:jc w:val="center"/>
              <w:rPr>
                <w:rFonts w:eastAsia="Times New Roman" w:cs="Times New Roman"/>
                <w:sz w:val="24"/>
                <w:szCs w:val="24"/>
              </w:rPr>
            </w:pPr>
            <w:r>
              <w:rPr>
                <w:rFonts w:eastAsia="Times New Roman" w:cs="Times New Roman"/>
                <w:sz w:val="24"/>
                <w:szCs w:val="24"/>
              </w:rPr>
              <w:t>10</w:t>
            </w:r>
          </w:p>
        </w:tc>
        <w:tc>
          <w:tcPr>
            <w:tcW w:w="751" w:type="pct"/>
            <w:vAlign w:val="center"/>
          </w:tcPr>
          <w:p w14:paraId="6F71BD39" w14:textId="47DBFB71" w:rsidR="00F24DA4" w:rsidRPr="00AB7D85" w:rsidRDefault="00F24DA4" w:rsidP="00F24DA4">
            <w:pPr>
              <w:spacing w:before="0" w:after="0" w:line="240" w:lineRule="auto"/>
              <w:ind w:firstLine="0"/>
              <w:jc w:val="center"/>
              <w:rPr>
                <w:rFonts w:eastAsia="Times New Roman" w:cs="Times New Roman"/>
                <w:sz w:val="24"/>
                <w:szCs w:val="24"/>
              </w:rPr>
            </w:pPr>
            <w:r>
              <w:rPr>
                <w:rFonts w:eastAsia="Times New Roman" w:cs="Times New Roman"/>
                <w:sz w:val="24"/>
                <w:szCs w:val="24"/>
              </w:rPr>
              <w:t>1.5kw</w:t>
            </w:r>
          </w:p>
        </w:tc>
        <w:tc>
          <w:tcPr>
            <w:tcW w:w="762" w:type="pct"/>
            <w:shd w:val="clear" w:color="auto" w:fill="auto"/>
            <w:noWrap/>
            <w:vAlign w:val="center"/>
          </w:tcPr>
          <w:p w14:paraId="79753268" w14:textId="732B0279" w:rsidR="00F24DA4" w:rsidRPr="00AB7D85" w:rsidRDefault="00F24DA4" w:rsidP="00F24DA4">
            <w:pPr>
              <w:spacing w:before="0" w:after="0" w:line="240" w:lineRule="auto"/>
              <w:ind w:firstLine="0"/>
              <w:jc w:val="center"/>
              <w:rPr>
                <w:rFonts w:eastAsia="Times New Roman" w:cs="Times New Roman"/>
                <w:sz w:val="24"/>
                <w:szCs w:val="24"/>
              </w:rPr>
            </w:pPr>
            <w:r>
              <w:rPr>
                <w:rFonts w:eastAsia="Times New Roman" w:cs="Times New Roman"/>
                <w:sz w:val="24"/>
                <w:szCs w:val="24"/>
              </w:rPr>
              <w:t>Nhập khẩu</w:t>
            </w:r>
          </w:p>
        </w:tc>
        <w:tc>
          <w:tcPr>
            <w:tcW w:w="617" w:type="pct"/>
            <w:shd w:val="clear" w:color="auto" w:fill="auto"/>
            <w:noWrap/>
            <w:vAlign w:val="center"/>
          </w:tcPr>
          <w:p w14:paraId="201BC5FB" w14:textId="540AC24F" w:rsidR="00F24DA4" w:rsidRPr="00AB7D85" w:rsidRDefault="00F24DA4" w:rsidP="00F24DA4">
            <w:pPr>
              <w:spacing w:before="0" w:after="0" w:line="240" w:lineRule="auto"/>
              <w:ind w:firstLine="0"/>
              <w:jc w:val="center"/>
              <w:rPr>
                <w:rFonts w:cs="Times New Roman"/>
                <w:sz w:val="24"/>
                <w:szCs w:val="24"/>
              </w:rPr>
            </w:pPr>
            <w:r>
              <w:rPr>
                <w:rFonts w:eastAsia="Times New Roman" w:cs="Times New Roman"/>
                <w:sz w:val="24"/>
                <w:szCs w:val="24"/>
              </w:rPr>
              <w:t>100%</w:t>
            </w:r>
          </w:p>
        </w:tc>
      </w:tr>
      <w:tr w:rsidR="00F24DA4" w:rsidRPr="00AB7D85" w14:paraId="3287489F" w14:textId="77777777" w:rsidTr="00F24DA4">
        <w:trPr>
          <w:trHeight w:val="345"/>
        </w:trPr>
        <w:tc>
          <w:tcPr>
            <w:tcW w:w="282" w:type="pct"/>
            <w:shd w:val="clear" w:color="auto" w:fill="auto"/>
            <w:noWrap/>
            <w:vAlign w:val="center"/>
          </w:tcPr>
          <w:p w14:paraId="17E78130" w14:textId="23F0F335" w:rsidR="00F24DA4" w:rsidRPr="00AB7D85" w:rsidRDefault="00F24DA4" w:rsidP="00F24DA4">
            <w:pPr>
              <w:spacing w:before="0" w:after="0" w:line="240" w:lineRule="auto"/>
              <w:ind w:firstLine="0"/>
              <w:jc w:val="center"/>
              <w:rPr>
                <w:rFonts w:eastAsia="Times New Roman" w:cs="Times New Roman"/>
                <w:sz w:val="24"/>
                <w:szCs w:val="24"/>
              </w:rPr>
            </w:pPr>
            <w:r w:rsidRPr="00AB7D85">
              <w:rPr>
                <w:rFonts w:eastAsia="Times New Roman" w:cs="Times New Roman"/>
                <w:sz w:val="24"/>
                <w:szCs w:val="24"/>
              </w:rPr>
              <w:t>9</w:t>
            </w:r>
          </w:p>
        </w:tc>
        <w:tc>
          <w:tcPr>
            <w:tcW w:w="1419" w:type="pct"/>
            <w:shd w:val="clear" w:color="auto" w:fill="auto"/>
            <w:vAlign w:val="center"/>
          </w:tcPr>
          <w:p w14:paraId="2753D71F" w14:textId="0143B711" w:rsidR="00F24DA4" w:rsidRPr="00AB7D85" w:rsidRDefault="00F24DA4" w:rsidP="00F24DA4">
            <w:pPr>
              <w:spacing w:before="0" w:after="0" w:line="240" w:lineRule="auto"/>
              <w:ind w:firstLine="0"/>
              <w:rPr>
                <w:rFonts w:eastAsia="Times New Roman" w:cs="Times New Roman"/>
                <w:sz w:val="24"/>
                <w:szCs w:val="24"/>
              </w:rPr>
            </w:pPr>
            <w:r>
              <w:rPr>
                <w:rFonts w:eastAsia="Times New Roman" w:cs="Times New Roman"/>
                <w:sz w:val="24"/>
                <w:szCs w:val="24"/>
              </w:rPr>
              <w:t>Máy xẻ dọc và cán</w:t>
            </w:r>
          </w:p>
        </w:tc>
        <w:tc>
          <w:tcPr>
            <w:tcW w:w="525" w:type="pct"/>
            <w:shd w:val="clear" w:color="auto" w:fill="auto"/>
            <w:vAlign w:val="center"/>
          </w:tcPr>
          <w:p w14:paraId="342E9EA9" w14:textId="04C38A1C" w:rsidR="00F24DA4" w:rsidRPr="00AB7D85" w:rsidRDefault="00F24DA4" w:rsidP="00F24DA4">
            <w:pPr>
              <w:spacing w:before="0" w:after="0" w:line="240" w:lineRule="auto"/>
              <w:ind w:firstLine="0"/>
              <w:jc w:val="center"/>
              <w:rPr>
                <w:rFonts w:eastAsia="Times New Roman" w:cs="Times New Roman"/>
                <w:sz w:val="24"/>
                <w:szCs w:val="24"/>
              </w:rPr>
            </w:pPr>
            <w:r w:rsidRPr="00AB7D85">
              <w:rPr>
                <w:rFonts w:eastAsia="Times New Roman" w:cs="Times New Roman"/>
                <w:sz w:val="24"/>
                <w:szCs w:val="24"/>
              </w:rPr>
              <w:t>Cái</w:t>
            </w:r>
          </w:p>
        </w:tc>
        <w:tc>
          <w:tcPr>
            <w:tcW w:w="644" w:type="pct"/>
            <w:shd w:val="clear" w:color="auto" w:fill="auto"/>
            <w:noWrap/>
            <w:vAlign w:val="center"/>
          </w:tcPr>
          <w:p w14:paraId="7B897E8D" w14:textId="347D7DD2" w:rsidR="00F24DA4" w:rsidRPr="00AB7D85" w:rsidRDefault="00F24DA4" w:rsidP="00F24DA4">
            <w:pPr>
              <w:spacing w:before="0" w:after="0" w:line="240" w:lineRule="auto"/>
              <w:ind w:firstLine="0"/>
              <w:jc w:val="center"/>
              <w:rPr>
                <w:rFonts w:eastAsia="Times New Roman" w:cs="Times New Roman"/>
                <w:sz w:val="24"/>
                <w:szCs w:val="24"/>
              </w:rPr>
            </w:pPr>
            <w:r>
              <w:rPr>
                <w:rFonts w:eastAsia="Times New Roman" w:cs="Times New Roman"/>
                <w:sz w:val="24"/>
                <w:szCs w:val="24"/>
              </w:rPr>
              <w:t>8</w:t>
            </w:r>
          </w:p>
        </w:tc>
        <w:tc>
          <w:tcPr>
            <w:tcW w:w="751" w:type="pct"/>
            <w:vAlign w:val="center"/>
          </w:tcPr>
          <w:p w14:paraId="64C8DA29" w14:textId="22FC1619" w:rsidR="00F24DA4" w:rsidRPr="00AB7D85" w:rsidRDefault="00F24DA4" w:rsidP="00F24DA4">
            <w:pPr>
              <w:spacing w:before="0" w:after="0" w:line="240" w:lineRule="auto"/>
              <w:ind w:firstLine="0"/>
              <w:jc w:val="center"/>
              <w:rPr>
                <w:rFonts w:eastAsia="Times New Roman" w:cs="Times New Roman"/>
                <w:sz w:val="24"/>
                <w:szCs w:val="24"/>
              </w:rPr>
            </w:pPr>
            <w:r>
              <w:rPr>
                <w:rFonts w:eastAsia="Times New Roman" w:cs="Times New Roman"/>
                <w:sz w:val="24"/>
                <w:szCs w:val="24"/>
              </w:rPr>
              <w:t>1.5kw</w:t>
            </w:r>
          </w:p>
        </w:tc>
        <w:tc>
          <w:tcPr>
            <w:tcW w:w="762" w:type="pct"/>
            <w:shd w:val="clear" w:color="auto" w:fill="auto"/>
            <w:noWrap/>
            <w:vAlign w:val="center"/>
          </w:tcPr>
          <w:p w14:paraId="08664950" w14:textId="3BCD2F56" w:rsidR="00F24DA4" w:rsidRPr="00AB7D85" w:rsidRDefault="00F24DA4" w:rsidP="00F24DA4">
            <w:pPr>
              <w:spacing w:before="0" w:after="0" w:line="240" w:lineRule="auto"/>
              <w:ind w:firstLine="0"/>
              <w:jc w:val="center"/>
              <w:rPr>
                <w:rFonts w:eastAsia="Times New Roman" w:cs="Times New Roman"/>
                <w:sz w:val="24"/>
                <w:szCs w:val="24"/>
              </w:rPr>
            </w:pPr>
            <w:r>
              <w:rPr>
                <w:rFonts w:eastAsia="Times New Roman" w:cs="Times New Roman"/>
                <w:sz w:val="24"/>
                <w:szCs w:val="24"/>
              </w:rPr>
              <w:t>Nhập khẩu</w:t>
            </w:r>
          </w:p>
        </w:tc>
        <w:tc>
          <w:tcPr>
            <w:tcW w:w="617" w:type="pct"/>
            <w:shd w:val="clear" w:color="auto" w:fill="auto"/>
            <w:noWrap/>
            <w:vAlign w:val="center"/>
          </w:tcPr>
          <w:p w14:paraId="5717438C" w14:textId="499DB987" w:rsidR="00F24DA4" w:rsidRPr="00AB7D85" w:rsidRDefault="00F24DA4" w:rsidP="00F24DA4">
            <w:pPr>
              <w:spacing w:before="0" w:after="0" w:line="240" w:lineRule="auto"/>
              <w:ind w:firstLine="0"/>
              <w:jc w:val="center"/>
              <w:rPr>
                <w:rFonts w:cs="Times New Roman"/>
                <w:sz w:val="24"/>
                <w:szCs w:val="24"/>
              </w:rPr>
            </w:pPr>
            <w:r>
              <w:rPr>
                <w:rFonts w:eastAsia="Times New Roman" w:cs="Times New Roman"/>
                <w:sz w:val="24"/>
                <w:szCs w:val="24"/>
              </w:rPr>
              <w:t>100%</w:t>
            </w:r>
          </w:p>
        </w:tc>
      </w:tr>
      <w:tr w:rsidR="001D39A2" w:rsidRPr="00AB7D85" w14:paraId="2F6C4297" w14:textId="77777777" w:rsidTr="00F24DA4">
        <w:trPr>
          <w:trHeight w:val="345"/>
        </w:trPr>
        <w:tc>
          <w:tcPr>
            <w:tcW w:w="282" w:type="pct"/>
            <w:shd w:val="clear" w:color="auto" w:fill="auto"/>
            <w:noWrap/>
            <w:vAlign w:val="center"/>
          </w:tcPr>
          <w:p w14:paraId="0AF9D1C8" w14:textId="6DAF0BCC" w:rsidR="001D39A2" w:rsidRPr="00AB7D85" w:rsidRDefault="001D39A2" w:rsidP="001D39A2">
            <w:pPr>
              <w:spacing w:before="0" w:after="0" w:line="240" w:lineRule="auto"/>
              <w:ind w:firstLine="0"/>
              <w:jc w:val="center"/>
              <w:rPr>
                <w:rFonts w:eastAsia="Times New Roman" w:cs="Times New Roman"/>
                <w:sz w:val="24"/>
                <w:szCs w:val="24"/>
              </w:rPr>
            </w:pPr>
            <w:r w:rsidRPr="00AB7D85">
              <w:rPr>
                <w:rFonts w:eastAsia="Times New Roman" w:cs="Times New Roman"/>
                <w:sz w:val="24"/>
                <w:szCs w:val="24"/>
                <w:lang w:val="vi-VN"/>
              </w:rPr>
              <w:t>10</w:t>
            </w:r>
          </w:p>
        </w:tc>
        <w:tc>
          <w:tcPr>
            <w:tcW w:w="1419" w:type="pct"/>
            <w:shd w:val="clear" w:color="auto" w:fill="auto"/>
            <w:vAlign w:val="center"/>
          </w:tcPr>
          <w:p w14:paraId="2CF1AD37" w14:textId="7C09C09E" w:rsidR="001D39A2" w:rsidRPr="00AB7D85" w:rsidRDefault="001D39A2" w:rsidP="001D39A2">
            <w:pPr>
              <w:spacing w:before="0" w:after="0" w:line="240" w:lineRule="auto"/>
              <w:ind w:firstLine="0"/>
              <w:rPr>
                <w:rFonts w:eastAsia="Times New Roman" w:cs="Times New Roman"/>
                <w:sz w:val="24"/>
                <w:szCs w:val="24"/>
              </w:rPr>
            </w:pPr>
            <w:r>
              <w:rPr>
                <w:rFonts w:eastAsia="Times New Roman" w:cs="Times New Roman"/>
                <w:sz w:val="24"/>
                <w:szCs w:val="24"/>
              </w:rPr>
              <w:t>Máy hàn siêu âm</w:t>
            </w:r>
          </w:p>
        </w:tc>
        <w:tc>
          <w:tcPr>
            <w:tcW w:w="525" w:type="pct"/>
            <w:shd w:val="clear" w:color="auto" w:fill="auto"/>
            <w:vAlign w:val="center"/>
          </w:tcPr>
          <w:p w14:paraId="59A8BD44" w14:textId="77777777" w:rsidR="001D39A2" w:rsidRPr="00AB7D85" w:rsidRDefault="001D39A2" w:rsidP="001D39A2">
            <w:pPr>
              <w:spacing w:before="0" w:after="0" w:line="240" w:lineRule="auto"/>
              <w:ind w:firstLine="0"/>
              <w:jc w:val="center"/>
              <w:rPr>
                <w:rFonts w:eastAsia="Times New Roman" w:cs="Times New Roman"/>
                <w:sz w:val="24"/>
                <w:szCs w:val="24"/>
              </w:rPr>
            </w:pPr>
            <w:r w:rsidRPr="00AB7D85">
              <w:rPr>
                <w:rFonts w:eastAsia="Times New Roman" w:cs="Times New Roman"/>
                <w:sz w:val="24"/>
                <w:szCs w:val="24"/>
              </w:rPr>
              <w:t>Cái</w:t>
            </w:r>
          </w:p>
        </w:tc>
        <w:tc>
          <w:tcPr>
            <w:tcW w:w="644" w:type="pct"/>
            <w:shd w:val="clear" w:color="auto" w:fill="auto"/>
            <w:noWrap/>
            <w:vAlign w:val="center"/>
          </w:tcPr>
          <w:p w14:paraId="3971BF9B" w14:textId="1A761C75" w:rsidR="001D39A2" w:rsidRPr="00AB7D85" w:rsidRDefault="001D39A2" w:rsidP="001D39A2">
            <w:pPr>
              <w:spacing w:before="0" w:after="0" w:line="240" w:lineRule="auto"/>
              <w:ind w:firstLine="0"/>
              <w:jc w:val="center"/>
              <w:rPr>
                <w:rFonts w:eastAsia="Times New Roman" w:cs="Times New Roman"/>
                <w:sz w:val="24"/>
                <w:szCs w:val="24"/>
              </w:rPr>
            </w:pPr>
            <w:r>
              <w:rPr>
                <w:rFonts w:eastAsia="Times New Roman" w:cs="Times New Roman"/>
                <w:sz w:val="24"/>
                <w:szCs w:val="24"/>
              </w:rPr>
              <w:t>6</w:t>
            </w:r>
          </w:p>
        </w:tc>
        <w:tc>
          <w:tcPr>
            <w:tcW w:w="751" w:type="pct"/>
            <w:vAlign w:val="center"/>
          </w:tcPr>
          <w:p w14:paraId="5BD07858" w14:textId="694A9976" w:rsidR="001D39A2" w:rsidRPr="00AB7D85" w:rsidRDefault="001D39A2" w:rsidP="001D39A2">
            <w:pPr>
              <w:spacing w:before="0" w:after="0" w:line="240" w:lineRule="auto"/>
              <w:ind w:firstLine="0"/>
              <w:jc w:val="center"/>
              <w:rPr>
                <w:rFonts w:eastAsia="Times New Roman" w:cs="Times New Roman"/>
                <w:sz w:val="24"/>
                <w:szCs w:val="24"/>
              </w:rPr>
            </w:pPr>
            <w:r>
              <w:rPr>
                <w:rFonts w:eastAsia="Times New Roman" w:cs="Times New Roman"/>
                <w:sz w:val="24"/>
                <w:szCs w:val="24"/>
              </w:rPr>
              <w:t>0.26kw</w:t>
            </w:r>
          </w:p>
        </w:tc>
        <w:tc>
          <w:tcPr>
            <w:tcW w:w="762" w:type="pct"/>
            <w:shd w:val="clear" w:color="auto" w:fill="auto"/>
            <w:noWrap/>
            <w:vAlign w:val="center"/>
          </w:tcPr>
          <w:p w14:paraId="67A5BC68" w14:textId="5A1E5D90" w:rsidR="001D39A2" w:rsidRPr="00AB7D85" w:rsidRDefault="001D39A2" w:rsidP="001D39A2">
            <w:pPr>
              <w:spacing w:before="0" w:after="0" w:line="240" w:lineRule="auto"/>
              <w:ind w:firstLine="0"/>
              <w:jc w:val="center"/>
              <w:rPr>
                <w:rFonts w:eastAsia="Times New Roman" w:cs="Times New Roman"/>
                <w:sz w:val="24"/>
                <w:szCs w:val="24"/>
              </w:rPr>
            </w:pPr>
            <w:r>
              <w:rPr>
                <w:rFonts w:eastAsia="Times New Roman" w:cs="Times New Roman"/>
                <w:sz w:val="24"/>
                <w:szCs w:val="24"/>
              </w:rPr>
              <w:t>Nhập khẩu</w:t>
            </w:r>
          </w:p>
        </w:tc>
        <w:tc>
          <w:tcPr>
            <w:tcW w:w="617" w:type="pct"/>
            <w:shd w:val="clear" w:color="auto" w:fill="auto"/>
            <w:noWrap/>
            <w:vAlign w:val="center"/>
          </w:tcPr>
          <w:p w14:paraId="5C39C5F5" w14:textId="32EA27B9" w:rsidR="001D39A2" w:rsidRPr="00AB7D85" w:rsidRDefault="001D39A2" w:rsidP="001D39A2">
            <w:pPr>
              <w:spacing w:before="0" w:after="0" w:line="240" w:lineRule="auto"/>
              <w:ind w:firstLine="0"/>
              <w:jc w:val="center"/>
              <w:rPr>
                <w:rFonts w:cs="Times New Roman"/>
                <w:sz w:val="24"/>
                <w:szCs w:val="24"/>
              </w:rPr>
            </w:pPr>
            <w:r>
              <w:rPr>
                <w:rFonts w:eastAsia="Times New Roman" w:cs="Times New Roman"/>
                <w:sz w:val="24"/>
                <w:szCs w:val="24"/>
              </w:rPr>
              <w:t>100%</w:t>
            </w:r>
          </w:p>
        </w:tc>
      </w:tr>
      <w:tr w:rsidR="001D39A2" w:rsidRPr="00AB7D85" w14:paraId="2E8206C5" w14:textId="77777777" w:rsidTr="00F24DA4">
        <w:trPr>
          <w:trHeight w:val="255"/>
        </w:trPr>
        <w:tc>
          <w:tcPr>
            <w:tcW w:w="282" w:type="pct"/>
            <w:shd w:val="clear" w:color="auto" w:fill="auto"/>
            <w:noWrap/>
            <w:vAlign w:val="center"/>
          </w:tcPr>
          <w:p w14:paraId="674354A0" w14:textId="6F647F40" w:rsidR="001D39A2" w:rsidRPr="00AB7D85" w:rsidRDefault="001D39A2" w:rsidP="001D39A2">
            <w:pPr>
              <w:spacing w:before="0" w:after="0" w:line="240" w:lineRule="auto"/>
              <w:ind w:firstLine="0"/>
              <w:jc w:val="center"/>
              <w:rPr>
                <w:rFonts w:eastAsia="Times New Roman" w:cs="Times New Roman"/>
                <w:sz w:val="24"/>
                <w:szCs w:val="24"/>
                <w:lang w:val="vi-VN"/>
              </w:rPr>
            </w:pPr>
            <w:r w:rsidRPr="00AB7D85">
              <w:rPr>
                <w:rFonts w:eastAsia="Times New Roman" w:cs="Times New Roman"/>
                <w:sz w:val="24"/>
                <w:szCs w:val="24"/>
                <w:lang w:val="vi-VN"/>
              </w:rPr>
              <w:t>11</w:t>
            </w:r>
          </w:p>
        </w:tc>
        <w:tc>
          <w:tcPr>
            <w:tcW w:w="1419" w:type="pct"/>
            <w:shd w:val="clear" w:color="auto" w:fill="auto"/>
            <w:vAlign w:val="center"/>
          </w:tcPr>
          <w:p w14:paraId="1D1259B1" w14:textId="71C0E97B" w:rsidR="001D39A2" w:rsidRPr="00AB7D85" w:rsidRDefault="001D39A2" w:rsidP="001D39A2">
            <w:pPr>
              <w:spacing w:before="0" w:after="0" w:line="240" w:lineRule="auto"/>
              <w:ind w:firstLine="0"/>
              <w:rPr>
                <w:rFonts w:eastAsia="Times New Roman" w:cs="Times New Roman"/>
                <w:sz w:val="24"/>
                <w:szCs w:val="24"/>
              </w:rPr>
            </w:pPr>
            <w:r>
              <w:rPr>
                <w:rFonts w:eastAsia="Times New Roman" w:cs="Times New Roman"/>
                <w:sz w:val="24"/>
                <w:szCs w:val="24"/>
              </w:rPr>
              <w:t>Máy giặt và vắt ly tâm</w:t>
            </w:r>
          </w:p>
        </w:tc>
        <w:tc>
          <w:tcPr>
            <w:tcW w:w="525" w:type="pct"/>
            <w:shd w:val="clear" w:color="auto" w:fill="auto"/>
            <w:vAlign w:val="center"/>
          </w:tcPr>
          <w:p w14:paraId="10C97C4C" w14:textId="77777777" w:rsidR="001D39A2" w:rsidRPr="00AB7D85" w:rsidRDefault="001D39A2" w:rsidP="001D39A2">
            <w:pPr>
              <w:spacing w:before="0" w:after="0" w:line="240" w:lineRule="auto"/>
              <w:ind w:firstLine="0"/>
              <w:jc w:val="center"/>
              <w:rPr>
                <w:rFonts w:eastAsia="Times New Roman" w:cs="Times New Roman"/>
                <w:sz w:val="24"/>
                <w:szCs w:val="24"/>
              </w:rPr>
            </w:pPr>
            <w:r w:rsidRPr="00AB7D85">
              <w:rPr>
                <w:rFonts w:eastAsia="Times New Roman" w:cs="Times New Roman"/>
                <w:sz w:val="24"/>
                <w:szCs w:val="24"/>
              </w:rPr>
              <w:t>Cái</w:t>
            </w:r>
          </w:p>
        </w:tc>
        <w:tc>
          <w:tcPr>
            <w:tcW w:w="644" w:type="pct"/>
            <w:shd w:val="clear" w:color="auto" w:fill="auto"/>
            <w:noWrap/>
            <w:vAlign w:val="center"/>
          </w:tcPr>
          <w:p w14:paraId="1CB22017" w14:textId="402E68E1" w:rsidR="001D39A2" w:rsidRPr="00AB7D85" w:rsidRDefault="001D39A2" w:rsidP="001D39A2">
            <w:pPr>
              <w:spacing w:before="0" w:after="0" w:line="240" w:lineRule="auto"/>
              <w:ind w:firstLine="0"/>
              <w:jc w:val="center"/>
              <w:rPr>
                <w:rFonts w:eastAsia="Times New Roman" w:cs="Times New Roman"/>
                <w:sz w:val="24"/>
                <w:szCs w:val="24"/>
              </w:rPr>
            </w:pPr>
            <w:r>
              <w:rPr>
                <w:rFonts w:eastAsia="Times New Roman" w:cs="Times New Roman"/>
                <w:sz w:val="24"/>
                <w:szCs w:val="24"/>
              </w:rPr>
              <w:t>2</w:t>
            </w:r>
          </w:p>
        </w:tc>
        <w:tc>
          <w:tcPr>
            <w:tcW w:w="751" w:type="pct"/>
            <w:vAlign w:val="center"/>
          </w:tcPr>
          <w:p w14:paraId="7885D9D5" w14:textId="23E6F177" w:rsidR="001D39A2" w:rsidRPr="00AB7D85" w:rsidRDefault="001D39A2" w:rsidP="001D39A2">
            <w:pPr>
              <w:spacing w:before="0" w:after="0" w:line="240" w:lineRule="auto"/>
              <w:ind w:firstLine="0"/>
              <w:jc w:val="center"/>
              <w:rPr>
                <w:rFonts w:eastAsia="Times New Roman" w:cs="Times New Roman"/>
                <w:sz w:val="24"/>
                <w:szCs w:val="24"/>
              </w:rPr>
            </w:pPr>
            <w:r>
              <w:rPr>
                <w:rFonts w:eastAsia="Times New Roman" w:cs="Times New Roman"/>
                <w:sz w:val="24"/>
                <w:szCs w:val="24"/>
              </w:rPr>
              <w:t>11kw</w:t>
            </w:r>
          </w:p>
        </w:tc>
        <w:tc>
          <w:tcPr>
            <w:tcW w:w="762" w:type="pct"/>
            <w:shd w:val="clear" w:color="auto" w:fill="auto"/>
            <w:noWrap/>
            <w:vAlign w:val="center"/>
          </w:tcPr>
          <w:p w14:paraId="4202CB85" w14:textId="59F854E6" w:rsidR="001D39A2" w:rsidRPr="00AB7D85" w:rsidRDefault="001D39A2" w:rsidP="001D39A2">
            <w:pPr>
              <w:spacing w:before="0" w:after="0" w:line="240" w:lineRule="auto"/>
              <w:ind w:firstLine="0"/>
              <w:jc w:val="center"/>
              <w:rPr>
                <w:rFonts w:eastAsia="Times New Roman" w:cs="Times New Roman"/>
                <w:sz w:val="24"/>
                <w:szCs w:val="24"/>
              </w:rPr>
            </w:pPr>
            <w:r>
              <w:rPr>
                <w:rFonts w:eastAsia="Times New Roman" w:cs="Times New Roman"/>
                <w:sz w:val="24"/>
                <w:szCs w:val="24"/>
              </w:rPr>
              <w:t>Nhập khẩu</w:t>
            </w:r>
          </w:p>
        </w:tc>
        <w:tc>
          <w:tcPr>
            <w:tcW w:w="617" w:type="pct"/>
            <w:shd w:val="clear" w:color="auto" w:fill="auto"/>
            <w:noWrap/>
            <w:vAlign w:val="center"/>
          </w:tcPr>
          <w:p w14:paraId="00469300" w14:textId="5C02B235" w:rsidR="001D39A2" w:rsidRPr="00AB7D85" w:rsidRDefault="001D39A2" w:rsidP="001D39A2">
            <w:pPr>
              <w:spacing w:before="0" w:after="0" w:line="240" w:lineRule="auto"/>
              <w:ind w:firstLine="0"/>
              <w:jc w:val="center"/>
              <w:rPr>
                <w:rFonts w:cs="Times New Roman"/>
                <w:sz w:val="24"/>
                <w:szCs w:val="24"/>
              </w:rPr>
            </w:pPr>
            <w:r>
              <w:rPr>
                <w:rFonts w:eastAsia="Times New Roman" w:cs="Times New Roman"/>
                <w:sz w:val="24"/>
                <w:szCs w:val="24"/>
              </w:rPr>
              <w:t>100%</w:t>
            </w:r>
          </w:p>
        </w:tc>
      </w:tr>
      <w:tr w:rsidR="001D39A2" w:rsidRPr="00AB7D85" w14:paraId="41113252" w14:textId="77777777" w:rsidTr="000836CA">
        <w:trPr>
          <w:trHeight w:val="467"/>
        </w:trPr>
        <w:tc>
          <w:tcPr>
            <w:tcW w:w="282" w:type="pct"/>
            <w:shd w:val="clear" w:color="auto" w:fill="auto"/>
            <w:noWrap/>
            <w:vAlign w:val="center"/>
          </w:tcPr>
          <w:p w14:paraId="4D4A8E01" w14:textId="7D72BB0C" w:rsidR="001D39A2" w:rsidRPr="00AB7D85" w:rsidRDefault="001D39A2" w:rsidP="001D39A2">
            <w:pPr>
              <w:spacing w:before="0" w:after="0" w:line="240" w:lineRule="auto"/>
              <w:ind w:firstLine="0"/>
              <w:jc w:val="center"/>
              <w:rPr>
                <w:rFonts w:eastAsia="Times New Roman" w:cs="Times New Roman"/>
                <w:sz w:val="24"/>
                <w:szCs w:val="24"/>
                <w:lang w:val="vi-VN"/>
              </w:rPr>
            </w:pPr>
            <w:r w:rsidRPr="00AB7D85">
              <w:rPr>
                <w:rFonts w:eastAsia="Times New Roman" w:cs="Times New Roman"/>
                <w:sz w:val="24"/>
                <w:szCs w:val="24"/>
                <w:lang w:val="vi-VN"/>
              </w:rPr>
              <w:lastRenderedPageBreak/>
              <w:t>12</w:t>
            </w:r>
          </w:p>
        </w:tc>
        <w:tc>
          <w:tcPr>
            <w:tcW w:w="1419" w:type="pct"/>
            <w:shd w:val="clear" w:color="auto" w:fill="auto"/>
            <w:vAlign w:val="center"/>
          </w:tcPr>
          <w:p w14:paraId="4036ADCE" w14:textId="2C5D8D07" w:rsidR="001D39A2" w:rsidRPr="00AB7D85" w:rsidRDefault="001D39A2" w:rsidP="001D39A2">
            <w:pPr>
              <w:spacing w:before="0" w:after="0" w:line="240" w:lineRule="auto"/>
              <w:ind w:firstLine="0"/>
              <w:rPr>
                <w:rFonts w:eastAsia="Times New Roman" w:cs="Times New Roman"/>
                <w:sz w:val="24"/>
                <w:szCs w:val="24"/>
              </w:rPr>
            </w:pPr>
            <w:r>
              <w:rPr>
                <w:rFonts w:eastAsia="Times New Roman" w:cs="Times New Roman"/>
                <w:sz w:val="24"/>
                <w:szCs w:val="24"/>
              </w:rPr>
              <w:t>Mấy quấn sợi</w:t>
            </w:r>
          </w:p>
        </w:tc>
        <w:tc>
          <w:tcPr>
            <w:tcW w:w="525" w:type="pct"/>
            <w:shd w:val="clear" w:color="auto" w:fill="auto"/>
            <w:vAlign w:val="center"/>
          </w:tcPr>
          <w:p w14:paraId="53052B43" w14:textId="77777777" w:rsidR="001D39A2" w:rsidRPr="00AB7D85" w:rsidRDefault="001D39A2" w:rsidP="001D39A2">
            <w:pPr>
              <w:spacing w:before="0" w:after="0" w:line="240" w:lineRule="auto"/>
              <w:ind w:firstLine="0"/>
              <w:jc w:val="center"/>
              <w:rPr>
                <w:rFonts w:eastAsia="Times New Roman" w:cs="Times New Roman"/>
                <w:sz w:val="24"/>
                <w:szCs w:val="24"/>
              </w:rPr>
            </w:pPr>
            <w:r w:rsidRPr="00AB7D85">
              <w:rPr>
                <w:rFonts w:eastAsia="Times New Roman" w:cs="Times New Roman"/>
                <w:sz w:val="24"/>
                <w:szCs w:val="24"/>
              </w:rPr>
              <w:t>Cái</w:t>
            </w:r>
          </w:p>
        </w:tc>
        <w:tc>
          <w:tcPr>
            <w:tcW w:w="644" w:type="pct"/>
            <w:shd w:val="clear" w:color="auto" w:fill="auto"/>
            <w:noWrap/>
            <w:vAlign w:val="center"/>
          </w:tcPr>
          <w:p w14:paraId="08597A7E" w14:textId="4F7A584E" w:rsidR="001D39A2" w:rsidRPr="00AB7D85" w:rsidRDefault="001D39A2" w:rsidP="001D39A2">
            <w:pPr>
              <w:spacing w:before="0" w:after="0" w:line="240" w:lineRule="auto"/>
              <w:ind w:firstLine="0"/>
              <w:jc w:val="center"/>
              <w:rPr>
                <w:rFonts w:eastAsia="Times New Roman" w:cs="Times New Roman"/>
                <w:sz w:val="24"/>
                <w:szCs w:val="24"/>
              </w:rPr>
            </w:pPr>
            <w:r>
              <w:rPr>
                <w:rFonts w:eastAsia="Times New Roman" w:cs="Times New Roman"/>
                <w:sz w:val="24"/>
                <w:szCs w:val="24"/>
              </w:rPr>
              <w:t>2</w:t>
            </w:r>
          </w:p>
        </w:tc>
        <w:tc>
          <w:tcPr>
            <w:tcW w:w="751" w:type="pct"/>
            <w:vAlign w:val="center"/>
          </w:tcPr>
          <w:p w14:paraId="6BBCDC62" w14:textId="1FD2FC8B" w:rsidR="001D39A2" w:rsidRPr="00AB7D85" w:rsidRDefault="001D39A2" w:rsidP="001D39A2">
            <w:pPr>
              <w:spacing w:before="0" w:after="0" w:line="240" w:lineRule="auto"/>
              <w:ind w:firstLine="0"/>
              <w:jc w:val="center"/>
              <w:rPr>
                <w:rFonts w:eastAsia="Times New Roman" w:cs="Times New Roman"/>
                <w:sz w:val="24"/>
                <w:szCs w:val="24"/>
              </w:rPr>
            </w:pPr>
            <w:r>
              <w:rPr>
                <w:rFonts w:eastAsia="Times New Roman" w:cs="Times New Roman"/>
                <w:sz w:val="24"/>
                <w:szCs w:val="24"/>
              </w:rPr>
              <w:t>1.2kw</w:t>
            </w:r>
          </w:p>
        </w:tc>
        <w:tc>
          <w:tcPr>
            <w:tcW w:w="762" w:type="pct"/>
            <w:shd w:val="clear" w:color="auto" w:fill="auto"/>
            <w:noWrap/>
            <w:vAlign w:val="center"/>
          </w:tcPr>
          <w:p w14:paraId="475F86AD" w14:textId="26DDD180" w:rsidR="001D39A2" w:rsidRPr="00AB7D85" w:rsidRDefault="001D39A2" w:rsidP="001D39A2">
            <w:pPr>
              <w:spacing w:before="0" w:after="0" w:line="240" w:lineRule="auto"/>
              <w:ind w:firstLine="0"/>
              <w:jc w:val="center"/>
              <w:rPr>
                <w:rFonts w:eastAsia="Times New Roman" w:cs="Times New Roman"/>
                <w:sz w:val="24"/>
                <w:szCs w:val="24"/>
              </w:rPr>
            </w:pPr>
            <w:r>
              <w:rPr>
                <w:rFonts w:eastAsia="Times New Roman" w:cs="Times New Roman"/>
                <w:sz w:val="24"/>
                <w:szCs w:val="24"/>
              </w:rPr>
              <w:t>Nhập khẩu</w:t>
            </w:r>
          </w:p>
        </w:tc>
        <w:tc>
          <w:tcPr>
            <w:tcW w:w="617" w:type="pct"/>
            <w:shd w:val="clear" w:color="auto" w:fill="auto"/>
            <w:noWrap/>
            <w:vAlign w:val="center"/>
          </w:tcPr>
          <w:p w14:paraId="36BE640E" w14:textId="6E7B7876" w:rsidR="001D39A2" w:rsidRPr="00AB7D85" w:rsidRDefault="001D39A2" w:rsidP="001D39A2">
            <w:pPr>
              <w:spacing w:before="0" w:after="0" w:line="240" w:lineRule="auto"/>
              <w:ind w:firstLine="0"/>
              <w:jc w:val="center"/>
              <w:rPr>
                <w:rFonts w:cs="Times New Roman"/>
                <w:sz w:val="24"/>
                <w:szCs w:val="24"/>
              </w:rPr>
            </w:pPr>
            <w:r>
              <w:rPr>
                <w:rFonts w:eastAsia="Times New Roman" w:cs="Times New Roman"/>
                <w:sz w:val="24"/>
                <w:szCs w:val="24"/>
              </w:rPr>
              <w:t>100%</w:t>
            </w:r>
          </w:p>
        </w:tc>
      </w:tr>
      <w:tr w:rsidR="001D39A2" w:rsidRPr="00AB7D85" w14:paraId="337D07A9" w14:textId="77777777" w:rsidTr="00F24DA4">
        <w:trPr>
          <w:trHeight w:val="354"/>
        </w:trPr>
        <w:tc>
          <w:tcPr>
            <w:tcW w:w="282" w:type="pct"/>
            <w:shd w:val="clear" w:color="auto" w:fill="auto"/>
            <w:noWrap/>
            <w:vAlign w:val="center"/>
          </w:tcPr>
          <w:p w14:paraId="4BC44755" w14:textId="357EC4DB" w:rsidR="001D39A2" w:rsidRPr="00AB7D85" w:rsidRDefault="001D39A2" w:rsidP="001D39A2">
            <w:pPr>
              <w:spacing w:before="0" w:after="0" w:line="240" w:lineRule="auto"/>
              <w:ind w:firstLine="0"/>
              <w:jc w:val="center"/>
              <w:rPr>
                <w:rFonts w:eastAsia="Times New Roman" w:cs="Times New Roman"/>
                <w:sz w:val="24"/>
                <w:szCs w:val="24"/>
                <w:lang w:val="vi-VN"/>
              </w:rPr>
            </w:pPr>
            <w:r w:rsidRPr="00AB7D85">
              <w:rPr>
                <w:rFonts w:eastAsia="Times New Roman" w:cs="Times New Roman"/>
                <w:sz w:val="24"/>
                <w:szCs w:val="24"/>
                <w:lang w:val="vi-VN"/>
              </w:rPr>
              <w:t>13</w:t>
            </w:r>
          </w:p>
        </w:tc>
        <w:tc>
          <w:tcPr>
            <w:tcW w:w="1419" w:type="pct"/>
            <w:shd w:val="clear" w:color="auto" w:fill="auto"/>
            <w:vAlign w:val="center"/>
          </w:tcPr>
          <w:p w14:paraId="43F17606" w14:textId="3FA25F7B" w:rsidR="001D39A2" w:rsidRPr="00F24DA4" w:rsidRDefault="001D39A2" w:rsidP="001D39A2">
            <w:pPr>
              <w:spacing w:before="0" w:after="0" w:line="240" w:lineRule="auto"/>
              <w:ind w:firstLine="0"/>
              <w:rPr>
                <w:rFonts w:eastAsia="Times New Roman" w:cs="Times New Roman"/>
                <w:sz w:val="24"/>
                <w:szCs w:val="24"/>
              </w:rPr>
            </w:pPr>
            <w:r>
              <w:rPr>
                <w:rFonts w:eastAsia="Times New Roman" w:cs="Times New Roman"/>
                <w:sz w:val="24"/>
                <w:szCs w:val="24"/>
              </w:rPr>
              <w:t>Máy kết dính</w:t>
            </w:r>
          </w:p>
        </w:tc>
        <w:tc>
          <w:tcPr>
            <w:tcW w:w="525" w:type="pct"/>
            <w:shd w:val="clear" w:color="auto" w:fill="auto"/>
            <w:vAlign w:val="center"/>
          </w:tcPr>
          <w:p w14:paraId="205136B7" w14:textId="77777777" w:rsidR="001D39A2" w:rsidRPr="00AB7D85" w:rsidRDefault="001D39A2" w:rsidP="001D39A2">
            <w:pPr>
              <w:spacing w:before="0" w:after="0" w:line="240" w:lineRule="auto"/>
              <w:ind w:firstLine="0"/>
              <w:jc w:val="center"/>
              <w:rPr>
                <w:rFonts w:eastAsia="Times New Roman" w:cs="Times New Roman"/>
                <w:sz w:val="24"/>
                <w:szCs w:val="24"/>
              </w:rPr>
            </w:pPr>
            <w:r w:rsidRPr="00AB7D85">
              <w:rPr>
                <w:rFonts w:eastAsia="Times New Roman" w:cs="Times New Roman"/>
                <w:sz w:val="24"/>
                <w:szCs w:val="24"/>
              </w:rPr>
              <w:t>Cái</w:t>
            </w:r>
          </w:p>
        </w:tc>
        <w:tc>
          <w:tcPr>
            <w:tcW w:w="644" w:type="pct"/>
            <w:shd w:val="clear" w:color="auto" w:fill="auto"/>
            <w:noWrap/>
            <w:vAlign w:val="center"/>
          </w:tcPr>
          <w:p w14:paraId="66ACCB24" w14:textId="239A76A3" w:rsidR="001D39A2" w:rsidRPr="001D39A2" w:rsidRDefault="001D39A2" w:rsidP="001D39A2">
            <w:pPr>
              <w:spacing w:before="0" w:after="0" w:line="240" w:lineRule="auto"/>
              <w:ind w:firstLine="0"/>
              <w:jc w:val="center"/>
              <w:rPr>
                <w:rFonts w:eastAsia="Times New Roman" w:cs="Times New Roman"/>
                <w:sz w:val="24"/>
                <w:szCs w:val="24"/>
              </w:rPr>
            </w:pPr>
            <w:r>
              <w:rPr>
                <w:rFonts w:eastAsia="Times New Roman" w:cs="Times New Roman"/>
                <w:sz w:val="24"/>
                <w:szCs w:val="24"/>
              </w:rPr>
              <w:t>1</w:t>
            </w:r>
          </w:p>
        </w:tc>
        <w:tc>
          <w:tcPr>
            <w:tcW w:w="751" w:type="pct"/>
            <w:vAlign w:val="center"/>
          </w:tcPr>
          <w:p w14:paraId="0DFA1AEB" w14:textId="30C6D86F" w:rsidR="001D39A2" w:rsidRPr="00AB7D85" w:rsidRDefault="001D39A2" w:rsidP="001D39A2">
            <w:pPr>
              <w:spacing w:before="0" w:after="0" w:line="240" w:lineRule="auto"/>
              <w:ind w:firstLine="0"/>
              <w:jc w:val="center"/>
              <w:rPr>
                <w:rFonts w:eastAsia="Times New Roman" w:cs="Times New Roman"/>
                <w:sz w:val="24"/>
                <w:szCs w:val="24"/>
              </w:rPr>
            </w:pPr>
            <w:r>
              <w:rPr>
                <w:rFonts w:eastAsia="Times New Roman" w:cs="Times New Roman"/>
                <w:sz w:val="24"/>
                <w:szCs w:val="24"/>
              </w:rPr>
              <w:t>25kw</w:t>
            </w:r>
          </w:p>
        </w:tc>
        <w:tc>
          <w:tcPr>
            <w:tcW w:w="762" w:type="pct"/>
            <w:shd w:val="clear" w:color="auto" w:fill="auto"/>
            <w:noWrap/>
            <w:vAlign w:val="center"/>
          </w:tcPr>
          <w:p w14:paraId="4EE75FFE" w14:textId="26BADC17" w:rsidR="001D39A2" w:rsidRPr="00AB7D85" w:rsidRDefault="001D39A2" w:rsidP="001D39A2">
            <w:pPr>
              <w:spacing w:before="0" w:after="0" w:line="240" w:lineRule="auto"/>
              <w:ind w:firstLine="0"/>
              <w:jc w:val="center"/>
              <w:rPr>
                <w:rFonts w:eastAsia="Times New Roman" w:cs="Times New Roman"/>
                <w:sz w:val="24"/>
                <w:szCs w:val="24"/>
              </w:rPr>
            </w:pPr>
            <w:r>
              <w:rPr>
                <w:rFonts w:eastAsia="Times New Roman" w:cs="Times New Roman"/>
                <w:sz w:val="24"/>
                <w:szCs w:val="24"/>
              </w:rPr>
              <w:t>Nhập khẩu</w:t>
            </w:r>
          </w:p>
        </w:tc>
        <w:tc>
          <w:tcPr>
            <w:tcW w:w="617" w:type="pct"/>
            <w:shd w:val="clear" w:color="auto" w:fill="auto"/>
            <w:noWrap/>
            <w:vAlign w:val="center"/>
          </w:tcPr>
          <w:p w14:paraId="1D5A7D13" w14:textId="11C94593" w:rsidR="001D39A2" w:rsidRPr="00AB7D85" w:rsidRDefault="001D39A2" w:rsidP="001D39A2">
            <w:pPr>
              <w:spacing w:before="0" w:after="0" w:line="240" w:lineRule="auto"/>
              <w:ind w:firstLine="0"/>
              <w:jc w:val="center"/>
              <w:rPr>
                <w:rFonts w:cs="Times New Roman"/>
                <w:sz w:val="24"/>
                <w:szCs w:val="24"/>
              </w:rPr>
            </w:pPr>
            <w:r>
              <w:rPr>
                <w:rFonts w:eastAsia="Times New Roman" w:cs="Times New Roman"/>
                <w:sz w:val="24"/>
                <w:szCs w:val="24"/>
              </w:rPr>
              <w:t>100%</w:t>
            </w:r>
          </w:p>
        </w:tc>
      </w:tr>
      <w:tr w:rsidR="001D39A2" w:rsidRPr="00AB7D85" w14:paraId="5E3DA10A" w14:textId="77777777" w:rsidTr="00F24DA4">
        <w:trPr>
          <w:trHeight w:val="354"/>
        </w:trPr>
        <w:tc>
          <w:tcPr>
            <w:tcW w:w="282" w:type="pct"/>
            <w:shd w:val="clear" w:color="auto" w:fill="auto"/>
            <w:noWrap/>
            <w:vAlign w:val="center"/>
          </w:tcPr>
          <w:p w14:paraId="5E9BBC5A" w14:textId="5B52C506" w:rsidR="001D39A2" w:rsidRPr="00AB7D85" w:rsidRDefault="001D39A2" w:rsidP="001D39A2">
            <w:pPr>
              <w:spacing w:before="0" w:after="0" w:line="240" w:lineRule="auto"/>
              <w:ind w:firstLine="0"/>
              <w:jc w:val="center"/>
              <w:rPr>
                <w:rFonts w:eastAsia="Times New Roman" w:cs="Times New Roman"/>
                <w:sz w:val="24"/>
                <w:szCs w:val="24"/>
                <w:lang w:val="vi-VN"/>
              </w:rPr>
            </w:pPr>
            <w:r w:rsidRPr="00AB7D85">
              <w:rPr>
                <w:rFonts w:eastAsia="Times New Roman" w:cs="Times New Roman"/>
                <w:sz w:val="24"/>
                <w:szCs w:val="24"/>
              </w:rPr>
              <w:t>14</w:t>
            </w:r>
          </w:p>
        </w:tc>
        <w:tc>
          <w:tcPr>
            <w:tcW w:w="1419" w:type="pct"/>
            <w:shd w:val="clear" w:color="auto" w:fill="auto"/>
            <w:vAlign w:val="center"/>
          </w:tcPr>
          <w:p w14:paraId="1795C05C" w14:textId="78A6033E" w:rsidR="001D39A2" w:rsidRPr="00F24DA4" w:rsidRDefault="001D39A2" w:rsidP="001D39A2">
            <w:pPr>
              <w:spacing w:before="0" w:after="0" w:line="240" w:lineRule="auto"/>
              <w:ind w:firstLine="0"/>
              <w:rPr>
                <w:rFonts w:eastAsia="Times New Roman" w:cs="Times New Roman"/>
                <w:sz w:val="24"/>
                <w:szCs w:val="24"/>
              </w:rPr>
            </w:pPr>
            <w:r>
              <w:rPr>
                <w:rFonts w:eastAsia="Times New Roman" w:cs="Times New Roman"/>
                <w:sz w:val="24"/>
                <w:szCs w:val="24"/>
              </w:rPr>
              <w:t>Máy cuốn vòng</w:t>
            </w:r>
          </w:p>
        </w:tc>
        <w:tc>
          <w:tcPr>
            <w:tcW w:w="525" w:type="pct"/>
            <w:shd w:val="clear" w:color="auto" w:fill="auto"/>
            <w:vAlign w:val="center"/>
          </w:tcPr>
          <w:p w14:paraId="35FFEFED" w14:textId="77777777" w:rsidR="001D39A2" w:rsidRPr="00AB7D85" w:rsidRDefault="001D39A2" w:rsidP="001D39A2">
            <w:pPr>
              <w:spacing w:before="0" w:after="0" w:line="240" w:lineRule="auto"/>
              <w:ind w:firstLine="0"/>
              <w:jc w:val="center"/>
              <w:rPr>
                <w:rFonts w:eastAsia="Times New Roman" w:cs="Times New Roman"/>
                <w:sz w:val="24"/>
                <w:szCs w:val="24"/>
              </w:rPr>
            </w:pPr>
            <w:r w:rsidRPr="00AB7D85">
              <w:rPr>
                <w:rFonts w:eastAsia="Times New Roman" w:cs="Times New Roman"/>
                <w:sz w:val="24"/>
                <w:szCs w:val="24"/>
              </w:rPr>
              <w:t>Cái</w:t>
            </w:r>
          </w:p>
        </w:tc>
        <w:tc>
          <w:tcPr>
            <w:tcW w:w="644" w:type="pct"/>
            <w:shd w:val="clear" w:color="auto" w:fill="auto"/>
            <w:noWrap/>
            <w:vAlign w:val="center"/>
          </w:tcPr>
          <w:p w14:paraId="36A420FA" w14:textId="77C61DEF" w:rsidR="001D39A2" w:rsidRPr="001D39A2" w:rsidRDefault="001D39A2" w:rsidP="001D39A2">
            <w:pPr>
              <w:spacing w:before="0" w:after="0" w:line="240" w:lineRule="auto"/>
              <w:ind w:firstLine="0"/>
              <w:jc w:val="center"/>
              <w:rPr>
                <w:rFonts w:eastAsia="Times New Roman" w:cs="Times New Roman"/>
                <w:sz w:val="24"/>
                <w:szCs w:val="24"/>
              </w:rPr>
            </w:pPr>
            <w:r>
              <w:rPr>
                <w:rFonts w:eastAsia="Times New Roman" w:cs="Times New Roman"/>
                <w:sz w:val="24"/>
                <w:szCs w:val="24"/>
              </w:rPr>
              <w:t>2</w:t>
            </w:r>
          </w:p>
        </w:tc>
        <w:tc>
          <w:tcPr>
            <w:tcW w:w="751" w:type="pct"/>
            <w:vAlign w:val="center"/>
          </w:tcPr>
          <w:p w14:paraId="5191F468" w14:textId="39F1FB00" w:rsidR="001D39A2" w:rsidRPr="00AB7D85" w:rsidRDefault="001D39A2" w:rsidP="001D39A2">
            <w:pPr>
              <w:spacing w:before="0" w:after="0" w:line="240" w:lineRule="auto"/>
              <w:ind w:firstLine="0"/>
              <w:jc w:val="center"/>
              <w:rPr>
                <w:rFonts w:eastAsia="Times New Roman" w:cs="Times New Roman"/>
                <w:sz w:val="24"/>
                <w:szCs w:val="24"/>
              </w:rPr>
            </w:pPr>
            <w:r>
              <w:rPr>
                <w:rFonts w:eastAsia="Times New Roman" w:cs="Times New Roman"/>
                <w:sz w:val="24"/>
                <w:szCs w:val="24"/>
              </w:rPr>
              <w:t>0.75kw</w:t>
            </w:r>
          </w:p>
        </w:tc>
        <w:tc>
          <w:tcPr>
            <w:tcW w:w="762" w:type="pct"/>
            <w:shd w:val="clear" w:color="auto" w:fill="auto"/>
            <w:noWrap/>
            <w:vAlign w:val="center"/>
          </w:tcPr>
          <w:p w14:paraId="675A0E99" w14:textId="699A27DC" w:rsidR="001D39A2" w:rsidRPr="00AB7D85" w:rsidRDefault="001D39A2" w:rsidP="001D39A2">
            <w:pPr>
              <w:spacing w:before="0" w:after="0" w:line="240" w:lineRule="auto"/>
              <w:ind w:firstLine="0"/>
              <w:jc w:val="center"/>
              <w:rPr>
                <w:rFonts w:eastAsia="Times New Roman" w:cs="Times New Roman"/>
                <w:sz w:val="24"/>
                <w:szCs w:val="24"/>
              </w:rPr>
            </w:pPr>
            <w:r>
              <w:rPr>
                <w:rFonts w:eastAsia="Times New Roman" w:cs="Times New Roman"/>
                <w:sz w:val="24"/>
                <w:szCs w:val="24"/>
              </w:rPr>
              <w:t>Nhập khẩu</w:t>
            </w:r>
          </w:p>
        </w:tc>
        <w:tc>
          <w:tcPr>
            <w:tcW w:w="617" w:type="pct"/>
            <w:shd w:val="clear" w:color="auto" w:fill="auto"/>
            <w:noWrap/>
            <w:vAlign w:val="center"/>
          </w:tcPr>
          <w:p w14:paraId="04EEF51A" w14:textId="717ED1DF" w:rsidR="001D39A2" w:rsidRPr="00AB7D85" w:rsidRDefault="001D39A2" w:rsidP="001D39A2">
            <w:pPr>
              <w:spacing w:before="0" w:after="0" w:line="240" w:lineRule="auto"/>
              <w:ind w:hanging="4"/>
              <w:jc w:val="center"/>
              <w:rPr>
                <w:rFonts w:cs="Times New Roman"/>
                <w:sz w:val="24"/>
                <w:szCs w:val="24"/>
              </w:rPr>
            </w:pPr>
            <w:r>
              <w:rPr>
                <w:rFonts w:eastAsia="Times New Roman" w:cs="Times New Roman"/>
                <w:sz w:val="24"/>
                <w:szCs w:val="24"/>
              </w:rPr>
              <w:t>100%</w:t>
            </w:r>
          </w:p>
        </w:tc>
      </w:tr>
      <w:tr w:rsidR="001D39A2" w:rsidRPr="00AB7D85" w14:paraId="3B8D2CD0" w14:textId="77777777" w:rsidTr="00F24DA4">
        <w:trPr>
          <w:trHeight w:val="345"/>
        </w:trPr>
        <w:tc>
          <w:tcPr>
            <w:tcW w:w="282" w:type="pct"/>
            <w:shd w:val="clear" w:color="auto" w:fill="auto"/>
            <w:noWrap/>
            <w:vAlign w:val="center"/>
          </w:tcPr>
          <w:p w14:paraId="7D57D81E" w14:textId="115D4B41" w:rsidR="001D39A2" w:rsidRPr="00AB7D85" w:rsidRDefault="001D39A2" w:rsidP="001D39A2">
            <w:pPr>
              <w:spacing w:before="0" w:after="0" w:line="240" w:lineRule="auto"/>
              <w:ind w:firstLine="0"/>
              <w:jc w:val="center"/>
              <w:rPr>
                <w:rFonts w:eastAsia="Times New Roman" w:cs="Times New Roman"/>
                <w:sz w:val="24"/>
                <w:szCs w:val="24"/>
              </w:rPr>
            </w:pPr>
            <w:r w:rsidRPr="00AB7D85">
              <w:rPr>
                <w:rFonts w:eastAsia="Times New Roman" w:cs="Times New Roman"/>
                <w:sz w:val="24"/>
                <w:szCs w:val="24"/>
              </w:rPr>
              <w:t>15</w:t>
            </w:r>
          </w:p>
        </w:tc>
        <w:tc>
          <w:tcPr>
            <w:tcW w:w="1419" w:type="pct"/>
            <w:shd w:val="clear" w:color="auto" w:fill="auto"/>
            <w:vAlign w:val="center"/>
          </w:tcPr>
          <w:p w14:paraId="2E0AEEC9" w14:textId="51E2F1D4" w:rsidR="001D39A2" w:rsidRPr="00F24DA4" w:rsidRDefault="001D39A2" w:rsidP="001D39A2">
            <w:pPr>
              <w:spacing w:before="0" w:after="0" w:line="240" w:lineRule="auto"/>
              <w:ind w:firstLine="0"/>
              <w:rPr>
                <w:rFonts w:eastAsia="Times New Roman" w:cs="Times New Roman"/>
                <w:sz w:val="24"/>
                <w:szCs w:val="24"/>
              </w:rPr>
            </w:pPr>
            <w:r>
              <w:rPr>
                <w:rFonts w:eastAsia="Times New Roman" w:cs="Times New Roman"/>
                <w:sz w:val="24"/>
                <w:szCs w:val="24"/>
              </w:rPr>
              <w:t>Máy kiểm tra sức mạnh</w:t>
            </w:r>
          </w:p>
        </w:tc>
        <w:tc>
          <w:tcPr>
            <w:tcW w:w="525" w:type="pct"/>
            <w:shd w:val="clear" w:color="auto" w:fill="auto"/>
            <w:vAlign w:val="center"/>
          </w:tcPr>
          <w:p w14:paraId="22BCD86D" w14:textId="77777777" w:rsidR="001D39A2" w:rsidRPr="00AB7D85" w:rsidRDefault="001D39A2" w:rsidP="001D39A2">
            <w:pPr>
              <w:spacing w:before="0" w:after="0" w:line="240" w:lineRule="auto"/>
              <w:ind w:firstLine="0"/>
              <w:jc w:val="center"/>
              <w:rPr>
                <w:rFonts w:eastAsia="Times New Roman" w:cs="Times New Roman"/>
                <w:sz w:val="24"/>
                <w:szCs w:val="24"/>
              </w:rPr>
            </w:pPr>
            <w:r w:rsidRPr="00AB7D85">
              <w:rPr>
                <w:rFonts w:eastAsia="Times New Roman" w:cs="Times New Roman"/>
                <w:sz w:val="24"/>
                <w:szCs w:val="24"/>
              </w:rPr>
              <w:t>Cái</w:t>
            </w:r>
          </w:p>
        </w:tc>
        <w:tc>
          <w:tcPr>
            <w:tcW w:w="644" w:type="pct"/>
            <w:shd w:val="clear" w:color="auto" w:fill="auto"/>
            <w:noWrap/>
            <w:vAlign w:val="center"/>
          </w:tcPr>
          <w:p w14:paraId="41C798C0" w14:textId="0677480C" w:rsidR="001D39A2" w:rsidRPr="001D39A2" w:rsidRDefault="001D39A2" w:rsidP="001D39A2">
            <w:pPr>
              <w:spacing w:before="0" w:after="0" w:line="240" w:lineRule="auto"/>
              <w:ind w:firstLine="0"/>
              <w:jc w:val="center"/>
              <w:rPr>
                <w:rFonts w:eastAsia="Times New Roman" w:cs="Times New Roman"/>
                <w:sz w:val="24"/>
                <w:szCs w:val="24"/>
              </w:rPr>
            </w:pPr>
            <w:r>
              <w:rPr>
                <w:rFonts w:eastAsia="Times New Roman" w:cs="Times New Roman"/>
                <w:sz w:val="24"/>
                <w:szCs w:val="24"/>
              </w:rPr>
              <w:t>1</w:t>
            </w:r>
          </w:p>
        </w:tc>
        <w:tc>
          <w:tcPr>
            <w:tcW w:w="751" w:type="pct"/>
            <w:vAlign w:val="center"/>
          </w:tcPr>
          <w:p w14:paraId="213BDEB6" w14:textId="5F31EB89" w:rsidR="001D39A2" w:rsidRPr="00AB7D85" w:rsidRDefault="001D39A2" w:rsidP="001D39A2">
            <w:pPr>
              <w:spacing w:before="0" w:after="0" w:line="240" w:lineRule="auto"/>
              <w:ind w:firstLine="0"/>
              <w:jc w:val="center"/>
              <w:rPr>
                <w:rFonts w:eastAsia="Times New Roman" w:cs="Times New Roman"/>
                <w:sz w:val="24"/>
                <w:szCs w:val="24"/>
              </w:rPr>
            </w:pPr>
            <w:r>
              <w:rPr>
                <w:rFonts w:eastAsia="Times New Roman" w:cs="Times New Roman"/>
                <w:sz w:val="24"/>
                <w:szCs w:val="24"/>
              </w:rPr>
              <w:t>0.5kw</w:t>
            </w:r>
          </w:p>
        </w:tc>
        <w:tc>
          <w:tcPr>
            <w:tcW w:w="762" w:type="pct"/>
            <w:shd w:val="clear" w:color="auto" w:fill="auto"/>
            <w:noWrap/>
            <w:vAlign w:val="center"/>
          </w:tcPr>
          <w:p w14:paraId="10DBA13F" w14:textId="59F80407" w:rsidR="001D39A2" w:rsidRPr="00AB7D85" w:rsidRDefault="001D39A2" w:rsidP="001D39A2">
            <w:pPr>
              <w:spacing w:before="0" w:after="0" w:line="240" w:lineRule="auto"/>
              <w:ind w:firstLine="0"/>
              <w:jc w:val="center"/>
              <w:rPr>
                <w:rFonts w:eastAsia="Times New Roman" w:cs="Times New Roman"/>
                <w:sz w:val="24"/>
                <w:szCs w:val="24"/>
              </w:rPr>
            </w:pPr>
            <w:r>
              <w:rPr>
                <w:rFonts w:eastAsia="Times New Roman" w:cs="Times New Roman"/>
                <w:sz w:val="24"/>
                <w:szCs w:val="24"/>
              </w:rPr>
              <w:t>Nhập khẩu</w:t>
            </w:r>
          </w:p>
        </w:tc>
        <w:tc>
          <w:tcPr>
            <w:tcW w:w="617" w:type="pct"/>
            <w:shd w:val="clear" w:color="auto" w:fill="auto"/>
            <w:noWrap/>
            <w:vAlign w:val="center"/>
          </w:tcPr>
          <w:p w14:paraId="54C5990B" w14:textId="29463E11" w:rsidR="001D39A2" w:rsidRPr="00AB7D85" w:rsidRDefault="001D39A2" w:rsidP="001D39A2">
            <w:pPr>
              <w:spacing w:before="0" w:after="0" w:line="240" w:lineRule="auto"/>
              <w:ind w:hanging="4"/>
              <w:jc w:val="center"/>
              <w:rPr>
                <w:rFonts w:cs="Times New Roman"/>
                <w:sz w:val="24"/>
                <w:szCs w:val="24"/>
              </w:rPr>
            </w:pPr>
            <w:r>
              <w:rPr>
                <w:rFonts w:eastAsia="Times New Roman" w:cs="Times New Roman"/>
                <w:sz w:val="24"/>
                <w:szCs w:val="24"/>
              </w:rPr>
              <w:t>100%</w:t>
            </w:r>
          </w:p>
        </w:tc>
      </w:tr>
      <w:tr w:rsidR="001D39A2" w:rsidRPr="00AB7D85" w14:paraId="04D2294E" w14:textId="77777777" w:rsidTr="00F24DA4">
        <w:trPr>
          <w:trHeight w:val="264"/>
        </w:trPr>
        <w:tc>
          <w:tcPr>
            <w:tcW w:w="282" w:type="pct"/>
            <w:shd w:val="clear" w:color="auto" w:fill="auto"/>
            <w:noWrap/>
            <w:vAlign w:val="center"/>
          </w:tcPr>
          <w:p w14:paraId="31FCFE08" w14:textId="431CA872" w:rsidR="001D39A2" w:rsidRPr="00AB7D85" w:rsidRDefault="001D39A2" w:rsidP="001D39A2">
            <w:pPr>
              <w:spacing w:before="0" w:after="0" w:line="240" w:lineRule="auto"/>
              <w:ind w:firstLine="0"/>
              <w:jc w:val="center"/>
              <w:rPr>
                <w:rFonts w:eastAsia="Times New Roman" w:cs="Times New Roman"/>
                <w:sz w:val="24"/>
                <w:szCs w:val="24"/>
              </w:rPr>
            </w:pPr>
            <w:r w:rsidRPr="00AB7D85">
              <w:rPr>
                <w:rFonts w:eastAsia="Times New Roman" w:cs="Times New Roman"/>
                <w:sz w:val="24"/>
                <w:szCs w:val="24"/>
              </w:rPr>
              <w:t>16</w:t>
            </w:r>
          </w:p>
        </w:tc>
        <w:tc>
          <w:tcPr>
            <w:tcW w:w="1419" w:type="pct"/>
            <w:shd w:val="clear" w:color="auto" w:fill="auto"/>
            <w:vAlign w:val="center"/>
          </w:tcPr>
          <w:p w14:paraId="51AA43E9" w14:textId="5155D208" w:rsidR="001D39A2" w:rsidRPr="00F24DA4" w:rsidRDefault="001D39A2" w:rsidP="001D39A2">
            <w:pPr>
              <w:spacing w:before="0" w:after="0" w:line="240" w:lineRule="auto"/>
              <w:ind w:firstLine="0"/>
              <w:rPr>
                <w:rFonts w:eastAsia="Times New Roman" w:cs="Times New Roman"/>
                <w:sz w:val="24"/>
                <w:szCs w:val="24"/>
              </w:rPr>
            </w:pPr>
            <w:r>
              <w:rPr>
                <w:rFonts w:eastAsia="Times New Roman" w:cs="Times New Roman"/>
                <w:sz w:val="24"/>
                <w:szCs w:val="24"/>
              </w:rPr>
              <w:t>Máy kiểm tra độ bền</w:t>
            </w:r>
          </w:p>
        </w:tc>
        <w:tc>
          <w:tcPr>
            <w:tcW w:w="525" w:type="pct"/>
            <w:shd w:val="clear" w:color="auto" w:fill="auto"/>
            <w:vAlign w:val="center"/>
          </w:tcPr>
          <w:p w14:paraId="60B1A17C" w14:textId="77777777" w:rsidR="001D39A2" w:rsidRPr="00AB7D85" w:rsidRDefault="001D39A2" w:rsidP="001D39A2">
            <w:pPr>
              <w:spacing w:before="0" w:after="0" w:line="240" w:lineRule="auto"/>
              <w:ind w:firstLine="0"/>
              <w:jc w:val="center"/>
              <w:rPr>
                <w:rFonts w:eastAsia="Times New Roman" w:cs="Times New Roman"/>
                <w:sz w:val="24"/>
                <w:szCs w:val="24"/>
              </w:rPr>
            </w:pPr>
            <w:r w:rsidRPr="00AB7D85">
              <w:rPr>
                <w:rFonts w:eastAsia="Times New Roman" w:cs="Times New Roman"/>
                <w:sz w:val="24"/>
                <w:szCs w:val="24"/>
              </w:rPr>
              <w:t>Cái</w:t>
            </w:r>
          </w:p>
        </w:tc>
        <w:tc>
          <w:tcPr>
            <w:tcW w:w="644" w:type="pct"/>
            <w:shd w:val="clear" w:color="auto" w:fill="auto"/>
            <w:noWrap/>
            <w:vAlign w:val="center"/>
          </w:tcPr>
          <w:p w14:paraId="198D092F" w14:textId="2913AF54" w:rsidR="001D39A2" w:rsidRPr="001D39A2" w:rsidRDefault="001D39A2" w:rsidP="001D39A2">
            <w:pPr>
              <w:spacing w:before="0" w:after="0" w:line="240" w:lineRule="auto"/>
              <w:ind w:firstLine="0"/>
              <w:jc w:val="center"/>
              <w:rPr>
                <w:rFonts w:eastAsia="Times New Roman" w:cs="Times New Roman"/>
                <w:sz w:val="24"/>
                <w:szCs w:val="24"/>
              </w:rPr>
            </w:pPr>
            <w:r>
              <w:rPr>
                <w:rFonts w:eastAsia="Times New Roman" w:cs="Times New Roman"/>
                <w:sz w:val="24"/>
                <w:szCs w:val="24"/>
              </w:rPr>
              <w:t>1</w:t>
            </w:r>
          </w:p>
        </w:tc>
        <w:tc>
          <w:tcPr>
            <w:tcW w:w="751" w:type="pct"/>
            <w:vAlign w:val="center"/>
          </w:tcPr>
          <w:p w14:paraId="52A62292" w14:textId="49585BC3" w:rsidR="001D39A2" w:rsidRPr="00AB7D85" w:rsidRDefault="001D39A2" w:rsidP="001D39A2">
            <w:pPr>
              <w:spacing w:before="0" w:after="0" w:line="240" w:lineRule="auto"/>
              <w:ind w:firstLine="0"/>
              <w:jc w:val="center"/>
              <w:rPr>
                <w:rFonts w:eastAsia="Times New Roman" w:cs="Times New Roman"/>
                <w:sz w:val="24"/>
                <w:szCs w:val="24"/>
              </w:rPr>
            </w:pPr>
            <w:r>
              <w:rPr>
                <w:rFonts w:eastAsia="Times New Roman" w:cs="Times New Roman"/>
                <w:sz w:val="24"/>
                <w:szCs w:val="24"/>
              </w:rPr>
              <w:t>0.5kw</w:t>
            </w:r>
          </w:p>
        </w:tc>
        <w:tc>
          <w:tcPr>
            <w:tcW w:w="762" w:type="pct"/>
            <w:shd w:val="clear" w:color="auto" w:fill="auto"/>
            <w:noWrap/>
            <w:vAlign w:val="center"/>
          </w:tcPr>
          <w:p w14:paraId="4A89145A" w14:textId="1ABF69F8" w:rsidR="001D39A2" w:rsidRPr="00AB7D85" w:rsidRDefault="001D39A2" w:rsidP="001D39A2">
            <w:pPr>
              <w:spacing w:before="0" w:after="0" w:line="240" w:lineRule="auto"/>
              <w:ind w:firstLine="0"/>
              <w:jc w:val="center"/>
              <w:rPr>
                <w:rFonts w:eastAsia="Times New Roman" w:cs="Times New Roman"/>
                <w:sz w:val="24"/>
                <w:szCs w:val="24"/>
              </w:rPr>
            </w:pPr>
            <w:r>
              <w:rPr>
                <w:rFonts w:eastAsia="Times New Roman" w:cs="Times New Roman"/>
                <w:sz w:val="24"/>
                <w:szCs w:val="24"/>
              </w:rPr>
              <w:t>Nhập khẩu</w:t>
            </w:r>
          </w:p>
        </w:tc>
        <w:tc>
          <w:tcPr>
            <w:tcW w:w="617" w:type="pct"/>
            <w:shd w:val="clear" w:color="auto" w:fill="auto"/>
            <w:noWrap/>
            <w:vAlign w:val="center"/>
          </w:tcPr>
          <w:p w14:paraId="07DEAE52" w14:textId="06C7D4F1" w:rsidR="001D39A2" w:rsidRPr="00AB7D85" w:rsidRDefault="001D39A2" w:rsidP="001D39A2">
            <w:pPr>
              <w:spacing w:before="0" w:after="0" w:line="240" w:lineRule="auto"/>
              <w:ind w:hanging="4"/>
              <w:jc w:val="center"/>
              <w:rPr>
                <w:rFonts w:cs="Times New Roman"/>
                <w:sz w:val="24"/>
                <w:szCs w:val="24"/>
              </w:rPr>
            </w:pPr>
            <w:r>
              <w:rPr>
                <w:rFonts w:eastAsia="Times New Roman" w:cs="Times New Roman"/>
                <w:sz w:val="24"/>
                <w:szCs w:val="24"/>
              </w:rPr>
              <w:t>100%</w:t>
            </w:r>
          </w:p>
        </w:tc>
      </w:tr>
      <w:tr w:rsidR="001D39A2" w:rsidRPr="00AB7D85" w14:paraId="00EC81A7" w14:textId="77777777" w:rsidTr="00F24DA4">
        <w:trPr>
          <w:trHeight w:val="345"/>
        </w:trPr>
        <w:tc>
          <w:tcPr>
            <w:tcW w:w="282" w:type="pct"/>
            <w:shd w:val="clear" w:color="auto" w:fill="auto"/>
            <w:noWrap/>
            <w:vAlign w:val="center"/>
          </w:tcPr>
          <w:p w14:paraId="0D873A94" w14:textId="6E38E2C0" w:rsidR="001D39A2" w:rsidRPr="00AB7D85" w:rsidRDefault="001D39A2" w:rsidP="001D39A2">
            <w:pPr>
              <w:spacing w:before="0" w:after="0" w:line="240" w:lineRule="auto"/>
              <w:ind w:firstLine="0"/>
              <w:jc w:val="center"/>
              <w:rPr>
                <w:rFonts w:eastAsia="Times New Roman" w:cs="Times New Roman"/>
                <w:sz w:val="24"/>
                <w:szCs w:val="24"/>
              </w:rPr>
            </w:pPr>
            <w:r>
              <w:rPr>
                <w:rFonts w:eastAsia="Times New Roman" w:cs="Times New Roman"/>
                <w:sz w:val="24"/>
                <w:szCs w:val="24"/>
              </w:rPr>
              <w:t>17</w:t>
            </w:r>
          </w:p>
        </w:tc>
        <w:tc>
          <w:tcPr>
            <w:tcW w:w="1419" w:type="pct"/>
            <w:shd w:val="clear" w:color="auto" w:fill="auto"/>
            <w:vAlign w:val="center"/>
          </w:tcPr>
          <w:p w14:paraId="17DEFDCF" w14:textId="0A3186C4" w:rsidR="001D39A2" w:rsidRPr="00AB7D85" w:rsidRDefault="001D39A2" w:rsidP="001D39A2">
            <w:pPr>
              <w:spacing w:before="0" w:after="0" w:line="240" w:lineRule="auto"/>
              <w:ind w:firstLine="0"/>
              <w:rPr>
                <w:rFonts w:eastAsia="Times New Roman" w:cs="Times New Roman"/>
                <w:sz w:val="24"/>
                <w:szCs w:val="24"/>
              </w:rPr>
            </w:pPr>
            <w:r>
              <w:rPr>
                <w:rFonts w:eastAsia="Times New Roman" w:cs="Times New Roman"/>
                <w:sz w:val="24"/>
                <w:szCs w:val="24"/>
              </w:rPr>
              <w:t>Máy kiểm rta độ mỏi</w:t>
            </w:r>
          </w:p>
        </w:tc>
        <w:tc>
          <w:tcPr>
            <w:tcW w:w="525" w:type="pct"/>
            <w:shd w:val="clear" w:color="auto" w:fill="auto"/>
            <w:vAlign w:val="center"/>
          </w:tcPr>
          <w:p w14:paraId="1B80A124" w14:textId="77777777" w:rsidR="001D39A2" w:rsidRPr="00AB7D85" w:rsidRDefault="001D39A2" w:rsidP="001D39A2">
            <w:pPr>
              <w:spacing w:before="0" w:after="0" w:line="240" w:lineRule="auto"/>
              <w:ind w:firstLine="0"/>
              <w:jc w:val="center"/>
              <w:rPr>
                <w:rFonts w:eastAsia="Times New Roman" w:cs="Times New Roman"/>
                <w:sz w:val="24"/>
                <w:szCs w:val="24"/>
              </w:rPr>
            </w:pPr>
            <w:r w:rsidRPr="00AB7D85">
              <w:rPr>
                <w:rFonts w:eastAsia="Times New Roman" w:cs="Times New Roman"/>
                <w:sz w:val="24"/>
                <w:szCs w:val="24"/>
              </w:rPr>
              <w:t>Cái</w:t>
            </w:r>
          </w:p>
        </w:tc>
        <w:tc>
          <w:tcPr>
            <w:tcW w:w="644" w:type="pct"/>
            <w:shd w:val="clear" w:color="auto" w:fill="auto"/>
            <w:noWrap/>
            <w:vAlign w:val="center"/>
          </w:tcPr>
          <w:p w14:paraId="30B29867" w14:textId="733A017B" w:rsidR="001D39A2" w:rsidRPr="00AB7D85" w:rsidRDefault="001D39A2" w:rsidP="001D39A2">
            <w:pPr>
              <w:spacing w:before="0" w:after="0" w:line="240" w:lineRule="auto"/>
              <w:ind w:firstLine="0"/>
              <w:jc w:val="center"/>
              <w:rPr>
                <w:rFonts w:eastAsia="Times New Roman" w:cs="Times New Roman"/>
                <w:sz w:val="24"/>
                <w:szCs w:val="24"/>
              </w:rPr>
            </w:pPr>
            <w:r>
              <w:rPr>
                <w:rFonts w:eastAsia="Times New Roman" w:cs="Times New Roman"/>
                <w:sz w:val="24"/>
                <w:szCs w:val="24"/>
              </w:rPr>
              <w:t>1</w:t>
            </w:r>
          </w:p>
        </w:tc>
        <w:tc>
          <w:tcPr>
            <w:tcW w:w="751" w:type="pct"/>
            <w:vAlign w:val="center"/>
          </w:tcPr>
          <w:p w14:paraId="4E8D7558" w14:textId="4AA3C44F" w:rsidR="001D39A2" w:rsidRPr="00AB7D85" w:rsidRDefault="001D39A2" w:rsidP="001D39A2">
            <w:pPr>
              <w:spacing w:before="0" w:after="0" w:line="240" w:lineRule="auto"/>
              <w:ind w:firstLine="0"/>
              <w:jc w:val="center"/>
              <w:rPr>
                <w:rFonts w:eastAsia="Times New Roman" w:cs="Times New Roman"/>
                <w:sz w:val="24"/>
                <w:szCs w:val="24"/>
              </w:rPr>
            </w:pPr>
            <w:r>
              <w:rPr>
                <w:rFonts w:eastAsia="Times New Roman" w:cs="Times New Roman"/>
                <w:sz w:val="24"/>
                <w:szCs w:val="24"/>
              </w:rPr>
              <w:t>0.5kw</w:t>
            </w:r>
          </w:p>
        </w:tc>
        <w:tc>
          <w:tcPr>
            <w:tcW w:w="762" w:type="pct"/>
            <w:shd w:val="clear" w:color="auto" w:fill="auto"/>
            <w:noWrap/>
            <w:vAlign w:val="center"/>
          </w:tcPr>
          <w:p w14:paraId="23DB8737" w14:textId="3C511860" w:rsidR="001D39A2" w:rsidRPr="00AB7D85" w:rsidRDefault="001D39A2" w:rsidP="001D39A2">
            <w:pPr>
              <w:spacing w:before="0" w:after="0" w:line="240" w:lineRule="auto"/>
              <w:ind w:firstLine="0"/>
              <w:jc w:val="center"/>
              <w:rPr>
                <w:rFonts w:eastAsia="Times New Roman" w:cs="Times New Roman"/>
                <w:sz w:val="24"/>
                <w:szCs w:val="24"/>
              </w:rPr>
            </w:pPr>
            <w:r>
              <w:rPr>
                <w:rFonts w:eastAsia="Times New Roman" w:cs="Times New Roman"/>
                <w:sz w:val="24"/>
                <w:szCs w:val="24"/>
              </w:rPr>
              <w:t>Nhập khẩu</w:t>
            </w:r>
          </w:p>
        </w:tc>
        <w:tc>
          <w:tcPr>
            <w:tcW w:w="617" w:type="pct"/>
            <w:shd w:val="clear" w:color="auto" w:fill="auto"/>
            <w:noWrap/>
            <w:vAlign w:val="center"/>
          </w:tcPr>
          <w:p w14:paraId="37DEFF14" w14:textId="3B40CEF5" w:rsidR="001D39A2" w:rsidRPr="00AB7D85" w:rsidRDefault="001D39A2" w:rsidP="001D39A2">
            <w:pPr>
              <w:spacing w:before="0" w:after="0" w:line="240" w:lineRule="auto"/>
              <w:ind w:hanging="4"/>
              <w:jc w:val="center"/>
              <w:rPr>
                <w:rFonts w:cs="Times New Roman"/>
                <w:sz w:val="24"/>
                <w:szCs w:val="24"/>
              </w:rPr>
            </w:pPr>
            <w:r>
              <w:rPr>
                <w:rFonts w:eastAsia="Times New Roman" w:cs="Times New Roman"/>
                <w:sz w:val="24"/>
                <w:szCs w:val="24"/>
              </w:rPr>
              <w:t>100%</w:t>
            </w:r>
          </w:p>
        </w:tc>
      </w:tr>
      <w:tr w:rsidR="001D39A2" w:rsidRPr="00AB7D85" w14:paraId="764E9943" w14:textId="77777777" w:rsidTr="00F24DA4">
        <w:trPr>
          <w:trHeight w:val="345"/>
        </w:trPr>
        <w:tc>
          <w:tcPr>
            <w:tcW w:w="282" w:type="pct"/>
            <w:shd w:val="clear" w:color="auto" w:fill="auto"/>
            <w:noWrap/>
            <w:vAlign w:val="center"/>
          </w:tcPr>
          <w:p w14:paraId="4F64E807" w14:textId="54DD1CDA" w:rsidR="001D39A2" w:rsidRPr="00AB7D85" w:rsidRDefault="001D39A2" w:rsidP="001D39A2">
            <w:pPr>
              <w:spacing w:before="0" w:after="0" w:line="240" w:lineRule="auto"/>
              <w:ind w:firstLine="0"/>
              <w:jc w:val="center"/>
              <w:rPr>
                <w:rFonts w:eastAsia="Times New Roman" w:cs="Times New Roman"/>
                <w:sz w:val="24"/>
                <w:szCs w:val="24"/>
              </w:rPr>
            </w:pPr>
            <w:r>
              <w:rPr>
                <w:rFonts w:eastAsia="Times New Roman" w:cs="Times New Roman"/>
                <w:sz w:val="24"/>
                <w:szCs w:val="24"/>
              </w:rPr>
              <w:t>18</w:t>
            </w:r>
          </w:p>
        </w:tc>
        <w:tc>
          <w:tcPr>
            <w:tcW w:w="1419" w:type="pct"/>
            <w:shd w:val="clear" w:color="auto" w:fill="auto"/>
            <w:vAlign w:val="center"/>
          </w:tcPr>
          <w:p w14:paraId="6D262EAE" w14:textId="4B343401" w:rsidR="001D39A2" w:rsidRDefault="001D39A2" w:rsidP="001D39A2">
            <w:pPr>
              <w:spacing w:before="0" w:after="0" w:line="240" w:lineRule="auto"/>
              <w:ind w:firstLine="0"/>
              <w:rPr>
                <w:rFonts w:eastAsia="Times New Roman" w:cs="Times New Roman"/>
                <w:sz w:val="24"/>
                <w:szCs w:val="24"/>
              </w:rPr>
            </w:pPr>
            <w:r>
              <w:rPr>
                <w:rFonts w:eastAsia="Times New Roman" w:cs="Times New Roman"/>
                <w:sz w:val="24"/>
                <w:szCs w:val="24"/>
              </w:rPr>
              <w:t>Máy đóng gói</w:t>
            </w:r>
          </w:p>
        </w:tc>
        <w:tc>
          <w:tcPr>
            <w:tcW w:w="525" w:type="pct"/>
            <w:shd w:val="clear" w:color="auto" w:fill="auto"/>
            <w:vAlign w:val="center"/>
          </w:tcPr>
          <w:p w14:paraId="6CD9B6C1" w14:textId="15D6391A" w:rsidR="001D39A2" w:rsidRPr="00AB7D85" w:rsidRDefault="001D39A2" w:rsidP="001D39A2">
            <w:pPr>
              <w:spacing w:before="0" w:after="0" w:line="240" w:lineRule="auto"/>
              <w:ind w:firstLine="0"/>
              <w:jc w:val="center"/>
              <w:rPr>
                <w:rFonts w:eastAsia="Times New Roman" w:cs="Times New Roman"/>
                <w:sz w:val="24"/>
                <w:szCs w:val="24"/>
              </w:rPr>
            </w:pPr>
            <w:r w:rsidRPr="00AB7D85">
              <w:rPr>
                <w:rFonts w:eastAsia="Times New Roman" w:cs="Times New Roman"/>
                <w:sz w:val="24"/>
                <w:szCs w:val="24"/>
              </w:rPr>
              <w:t>Cái</w:t>
            </w:r>
          </w:p>
        </w:tc>
        <w:tc>
          <w:tcPr>
            <w:tcW w:w="644" w:type="pct"/>
            <w:shd w:val="clear" w:color="auto" w:fill="auto"/>
            <w:noWrap/>
            <w:vAlign w:val="center"/>
          </w:tcPr>
          <w:p w14:paraId="7744F987" w14:textId="1357AEF7" w:rsidR="001D39A2" w:rsidRPr="00AB7D85" w:rsidRDefault="001D39A2" w:rsidP="001D39A2">
            <w:pPr>
              <w:spacing w:before="0" w:after="0" w:line="240" w:lineRule="auto"/>
              <w:ind w:firstLine="0"/>
              <w:jc w:val="center"/>
              <w:rPr>
                <w:rFonts w:eastAsia="Times New Roman" w:cs="Times New Roman"/>
                <w:sz w:val="24"/>
                <w:szCs w:val="24"/>
              </w:rPr>
            </w:pPr>
            <w:r>
              <w:rPr>
                <w:rFonts w:eastAsia="Times New Roman" w:cs="Times New Roman"/>
                <w:sz w:val="24"/>
                <w:szCs w:val="24"/>
              </w:rPr>
              <w:t>3</w:t>
            </w:r>
          </w:p>
        </w:tc>
        <w:tc>
          <w:tcPr>
            <w:tcW w:w="751" w:type="pct"/>
            <w:vAlign w:val="center"/>
          </w:tcPr>
          <w:p w14:paraId="2C25B425" w14:textId="2BE2F8D2" w:rsidR="001D39A2" w:rsidRPr="00AB7D85" w:rsidRDefault="001D39A2" w:rsidP="001D39A2">
            <w:pPr>
              <w:spacing w:before="0" w:after="0" w:line="240" w:lineRule="auto"/>
              <w:ind w:firstLine="0"/>
              <w:jc w:val="center"/>
              <w:rPr>
                <w:rFonts w:eastAsia="Times New Roman" w:cs="Times New Roman"/>
                <w:sz w:val="24"/>
                <w:szCs w:val="24"/>
              </w:rPr>
            </w:pPr>
            <w:r>
              <w:rPr>
                <w:rFonts w:eastAsia="Times New Roman" w:cs="Times New Roman"/>
                <w:sz w:val="24"/>
                <w:szCs w:val="24"/>
              </w:rPr>
              <w:t>1kw</w:t>
            </w:r>
          </w:p>
        </w:tc>
        <w:tc>
          <w:tcPr>
            <w:tcW w:w="762" w:type="pct"/>
            <w:shd w:val="clear" w:color="auto" w:fill="auto"/>
            <w:noWrap/>
            <w:vAlign w:val="center"/>
          </w:tcPr>
          <w:p w14:paraId="3D7CABE9" w14:textId="0E20E715" w:rsidR="001D39A2" w:rsidRPr="00AB7D85" w:rsidRDefault="001D39A2" w:rsidP="001D39A2">
            <w:pPr>
              <w:spacing w:before="0" w:after="0" w:line="240" w:lineRule="auto"/>
              <w:ind w:firstLine="0"/>
              <w:jc w:val="center"/>
              <w:rPr>
                <w:rFonts w:eastAsia="Times New Roman" w:cs="Times New Roman"/>
                <w:sz w:val="24"/>
                <w:szCs w:val="24"/>
              </w:rPr>
            </w:pPr>
            <w:r>
              <w:rPr>
                <w:rFonts w:eastAsia="Times New Roman" w:cs="Times New Roman"/>
                <w:sz w:val="24"/>
                <w:szCs w:val="24"/>
              </w:rPr>
              <w:t>Nhập khẩu</w:t>
            </w:r>
          </w:p>
        </w:tc>
        <w:tc>
          <w:tcPr>
            <w:tcW w:w="617" w:type="pct"/>
            <w:shd w:val="clear" w:color="auto" w:fill="auto"/>
            <w:noWrap/>
            <w:vAlign w:val="center"/>
          </w:tcPr>
          <w:p w14:paraId="72DBD385" w14:textId="405069B1" w:rsidR="001D39A2" w:rsidRPr="00AB7D85" w:rsidRDefault="001D39A2" w:rsidP="001D39A2">
            <w:pPr>
              <w:spacing w:before="0" w:after="0" w:line="240" w:lineRule="auto"/>
              <w:ind w:hanging="4"/>
              <w:jc w:val="center"/>
              <w:rPr>
                <w:rFonts w:cs="Times New Roman"/>
                <w:sz w:val="24"/>
                <w:szCs w:val="24"/>
              </w:rPr>
            </w:pPr>
            <w:r>
              <w:rPr>
                <w:rFonts w:eastAsia="Times New Roman" w:cs="Times New Roman"/>
                <w:sz w:val="24"/>
                <w:szCs w:val="24"/>
              </w:rPr>
              <w:t>100%</w:t>
            </w:r>
          </w:p>
        </w:tc>
      </w:tr>
      <w:tr w:rsidR="001D39A2" w:rsidRPr="00AB7D85" w14:paraId="3463226B" w14:textId="77777777" w:rsidTr="00F24DA4">
        <w:trPr>
          <w:trHeight w:val="345"/>
        </w:trPr>
        <w:tc>
          <w:tcPr>
            <w:tcW w:w="282" w:type="pct"/>
            <w:shd w:val="clear" w:color="auto" w:fill="auto"/>
            <w:noWrap/>
            <w:vAlign w:val="center"/>
          </w:tcPr>
          <w:p w14:paraId="1EB227D2" w14:textId="001252A5" w:rsidR="001D39A2" w:rsidRPr="00AB7D85" w:rsidRDefault="001D39A2" w:rsidP="001D39A2">
            <w:pPr>
              <w:spacing w:before="0" w:after="0" w:line="240" w:lineRule="auto"/>
              <w:ind w:firstLine="0"/>
              <w:jc w:val="center"/>
              <w:rPr>
                <w:rFonts w:eastAsia="Times New Roman" w:cs="Times New Roman"/>
                <w:sz w:val="24"/>
                <w:szCs w:val="24"/>
              </w:rPr>
            </w:pPr>
            <w:r>
              <w:rPr>
                <w:rFonts w:eastAsia="Times New Roman" w:cs="Times New Roman"/>
                <w:sz w:val="24"/>
                <w:szCs w:val="24"/>
              </w:rPr>
              <w:t>19</w:t>
            </w:r>
          </w:p>
        </w:tc>
        <w:tc>
          <w:tcPr>
            <w:tcW w:w="1419" w:type="pct"/>
            <w:shd w:val="clear" w:color="auto" w:fill="auto"/>
            <w:vAlign w:val="center"/>
          </w:tcPr>
          <w:p w14:paraId="33AE7184" w14:textId="68764820" w:rsidR="001D39A2" w:rsidRDefault="001D39A2" w:rsidP="001D39A2">
            <w:pPr>
              <w:spacing w:before="0" w:after="0" w:line="240" w:lineRule="auto"/>
              <w:ind w:firstLine="0"/>
              <w:rPr>
                <w:rFonts w:eastAsia="Times New Roman" w:cs="Times New Roman"/>
                <w:sz w:val="24"/>
                <w:szCs w:val="24"/>
              </w:rPr>
            </w:pPr>
            <w:r>
              <w:rPr>
                <w:rFonts w:eastAsia="Times New Roman" w:cs="Times New Roman"/>
                <w:sz w:val="24"/>
                <w:szCs w:val="24"/>
              </w:rPr>
              <w:t>Máy phát điện</w:t>
            </w:r>
          </w:p>
        </w:tc>
        <w:tc>
          <w:tcPr>
            <w:tcW w:w="525" w:type="pct"/>
            <w:shd w:val="clear" w:color="auto" w:fill="auto"/>
            <w:vAlign w:val="center"/>
          </w:tcPr>
          <w:p w14:paraId="4645A0B5" w14:textId="56595DCE" w:rsidR="001D39A2" w:rsidRPr="00AB7D85" w:rsidRDefault="001D39A2" w:rsidP="001D39A2">
            <w:pPr>
              <w:spacing w:before="0" w:after="0" w:line="240" w:lineRule="auto"/>
              <w:ind w:firstLine="0"/>
              <w:jc w:val="center"/>
              <w:rPr>
                <w:rFonts w:eastAsia="Times New Roman" w:cs="Times New Roman"/>
                <w:sz w:val="24"/>
                <w:szCs w:val="24"/>
              </w:rPr>
            </w:pPr>
            <w:r w:rsidRPr="00AB7D85">
              <w:rPr>
                <w:rFonts w:eastAsia="Times New Roman" w:cs="Times New Roman"/>
                <w:sz w:val="24"/>
                <w:szCs w:val="24"/>
              </w:rPr>
              <w:t>Cái</w:t>
            </w:r>
          </w:p>
        </w:tc>
        <w:tc>
          <w:tcPr>
            <w:tcW w:w="644" w:type="pct"/>
            <w:shd w:val="clear" w:color="auto" w:fill="auto"/>
            <w:noWrap/>
            <w:vAlign w:val="center"/>
          </w:tcPr>
          <w:p w14:paraId="78330BBA" w14:textId="25E00722" w:rsidR="001D39A2" w:rsidRPr="00AB7D85" w:rsidRDefault="001D39A2" w:rsidP="001D39A2">
            <w:pPr>
              <w:spacing w:before="0" w:after="0" w:line="240" w:lineRule="auto"/>
              <w:ind w:firstLine="0"/>
              <w:jc w:val="center"/>
              <w:rPr>
                <w:rFonts w:eastAsia="Times New Roman" w:cs="Times New Roman"/>
                <w:sz w:val="24"/>
                <w:szCs w:val="24"/>
              </w:rPr>
            </w:pPr>
            <w:r>
              <w:rPr>
                <w:rFonts w:eastAsia="Times New Roman" w:cs="Times New Roman"/>
                <w:sz w:val="24"/>
                <w:szCs w:val="24"/>
              </w:rPr>
              <w:t>1</w:t>
            </w:r>
          </w:p>
        </w:tc>
        <w:tc>
          <w:tcPr>
            <w:tcW w:w="751" w:type="pct"/>
            <w:vAlign w:val="center"/>
          </w:tcPr>
          <w:p w14:paraId="5955E5D1" w14:textId="46285F09" w:rsidR="001D39A2" w:rsidRPr="00AB7D85" w:rsidRDefault="001D39A2" w:rsidP="001D39A2">
            <w:pPr>
              <w:spacing w:before="0" w:after="0" w:line="240" w:lineRule="auto"/>
              <w:ind w:firstLine="0"/>
              <w:jc w:val="center"/>
              <w:rPr>
                <w:rFonts w:eastAsia="Times New Roman" w:cs="Times New Roman"/>
                <w:sz w:val="24"/>
                <w:szCs w:val="24"/>
              </w:rPr>
            </w:pPr>
            <w:r>
              <w:rPr>
                <w:rFonts w:eastAsia="Times New Roman" w:cs="Times New Roman"/>
                <w:sz w:val="24"/>
                <w:szCs w:val="24"/>
              </w:rPr>
              <w:t>100kw</w:t>
            </w:r>
          </w:p>
        </w:tc>
        <w:tc>
          <w:tcPr>
            <w:tcW w:w="762" w:type="pct"/>
            <w:shd w:val="clear" w:color="auto" w:fill="auto"/>
            <w:noWrap/>
            <w:vAlign w:val="center"/>
          </w:tcPr>
          <w:p w14:paraId="4F5E5785" w14:textId="1F4DB9B1" w:rsidR="001D39A2" w:rsidRPr="00AB7D85" w:rsidRDefault="001D39A2" w:rsidP="001D39A2">
            <w:pPr>
              <w:spacing w:before="0" w:after="0" w:line="240" w:lineRule="auto"/>
              <w:ind w:firstLine="0"/>
              <w:jc w:val="center"/>
              <w:rPr>
                <w:rFonts w:eastAsia="Times New Roman" w:cs="Times New Roman"/>
                <w:sz w:val="24"/>
                <w:szCs w:val="24"/>
              </w:rPr>
            </w:pPr>
            <w:r>
              <w:rPr>
                <w:rFonts w:eastAsia="Times New Roman" w:cs="Times New Roman"/>
                <w:sz w:val="24"/>
                <w:szCs w:val="24"/>
              </w:rPr>
              <w:t>Nhập khẩu</w:t>
            </w:r>
          </w:p>
        </w:tc>
        <w:tc>
          <w:tcPr>
            <w:tcW w:w="617" w:type="pct"/>
            <w:shd w:val="clear" w:color="auto" w:fill="auto"/>
            <w:noWrap/>
            <w:vAlign w:val="center"/>
          </w:tcPr>
          <w:p w14:paraId="715065ED" w14:textId="67F37939" w:rsidR="001D39A2" w:rsidRPr="00AB7D85" w:rsidRDefault="001D39A2" w:rsidP="001D39A2">
            <w:pPr>
              <w:spacing w:before="0" w:after="0" w:line="240" w:lineRule="auto"/>
              <w:ind w:hanging="4"/>
              <w:jc w:val="center"/>
              <w:rPr>
                <w:rFonts w:cs="Times New Roman"/>
                <w:sz w:val="24"/>
                <w:szCs w:val="24"/>
              </w:rPr>
            </w:pPr>
            <w:r>
              <w:rPr>
                <w:rFonts w:eastAsia="Times New Roman" w:cs="Times New Roman"/>
                <w:sz w:val="24"/>
                <w:szCs w:val="24"/>
              </w:rPr>
              <w:t>100%</w:t>
            </w:r>
          </w:p>
        </w:tc>
      </w:tr>
      <w:tr w:rsidR="001D39A2" w:rsidRPr="00AB7D85" w14:paraId="57E9D9FE" w14:textId="77777777" w:rsidTr="00F24DA4">
        <w:trPr>
          <w:trHeight w:val="345"/>
        </w:trPr>
        <w:tc>
          <w:tcPr>
            <w:tcW w:w="282" w:type="pct"/>
            <w:shd w:val="clear" w:color="auto" w:fill="auto"/>
            <w:noWrap/>
            <w:vAlign w:val="center"/>
          </w:tcPr>
          <w:p w14:paraId="204A44DE" w14:textId="1D6D3519" w:rsidR="001D39A2" w:rsidRDefault="001D39A2" w:rsidP="001D39A2">
            <w:pPr>
              <w:spacing w:before="0" w:after="0" w:line="240" w:lineRule="auto"/>
              <w:ind w:firstLine="0"/>
              <w:jc w:val="center"/>
              <w:rPr>
                <w:rFonts w:eastAsia="Times New Roman" w:cs="Times New Roman"/>
                <w:sz w:val="24"/>
                <w:szCs w:val="24"/>
              </w:rPr>
            </w:pPr>
            <w:r>
              <w:rPr>
                <w:rFonts w:eastAsia="Times New Roman" w:cs="Times New Roman"/>
                <w:sz w:val="24"/>
                <w:szCs w:val="24"/>
              </w:rPr>
              <w:t>20</w:t>
            </w:r>
          </w:p>
        </w:tc>
        <w:tc>
          <w:tcPr>
            <w:tcW w:w="1419" w:type="pct"/>
            <w:shd w:val="clear" w:color="auto" w:fill="auto"/>
            <w:vAlign w:val="center"/>
          </w:tcPr>
          <w:p w14:paraId="5C40AD52" w14:textId="600E2A35" w:rsidR="001D39A2" w:rsidRDefault="001D39A2" w:rsidP="001D39A2">
            <w:pPr>
              <w:spacing w:before="0" w:after="0" w:line="240" w:lineRule="auto"/>
              <w:ind w:firstLine="0"/>
              <w:rPr>
                <w:rFonts w:eastAsia="Times New Roman" w:cs="Times New Roman"/>
                <w:sz w:val="24"/>
                <w:szCs w:val="24"/>
              </w:rPr>
            </w:pPr>
            <w:r>
              <w:rPr>
                <w:rFonts w:eastAsia="Times New Roman" w:cs="Times New Roman"/>
                <w:sz w:val="24"/>
                <w:szCs w:val="24"/>
              </w:rPr>
              <w:t>Lò hơi 2 tấn</w:t>
            </w:r>
          </w:p>
        </w:tc>
        <w:tc>
          <w:tcPr>
            <w:tcW w:w="525" w:type="pct"/>
            <w:shd w:val="clear" w:color="auto" w:fill="auto"/>
            <w:vAlign w:val="center"/>
          </w:tcPr>
          <w:p w14:paraId="3846173A" w14:textId="3D708CFD" w:rsidR="001D39A2" w:rsidRPr="00AB7D85" w:rsidRDefault="001D39A2" w:rsidP="001D39A2">
            <w:pPr>
              <w:spacing w:before="0" w:after="0" w:line="240" w:lineRule="auto"/>
              <w:ind w:firstLine="0"/>
              <w:jc w:val="center"/>
              <w:rPr>
                <w:rFonts w:eastAsia="Times New Roman" w:cs="Times New Roman"/>
                <w:sz w:val="24"/>
                <w:szCs w:val="24"/>
              </w:rPr>
            </w:pPr>
            <w:r w:rsidRPr="00AB7D85">
              <w:rPr>
                <w:rFonts w:eastAsia="Times New Roman" w:cs="Times New Roman"/>
                <w:sz w:val="24"/>
                <w:szCs w:val="24"/>
              </w:rPr>
              <w:t>Cái</w:t>
            </w:r>
          </w:p>
        </w:tc>
        <w:tc>
          <w:tcPr>
            <w:tcW w:w="644" w:type="pct"/>
            <w:shd w:val="clear" w:color="auto" w:fill="auto"/>
            <w:noWrap/>
            <w:vAlign w:val="center"/>
          </w:tcPr>
          <w:p w14:paraId="73F5F03F" w14:textId="1E7E6F2E" w:rsidR="001D39A2" w:rsidRPr="00AB7D85" w:rsidRDefault="001D39A2" w:rsidP="001D39A2">
            <w:pPr>
              <w:spacing w:before="0" w:after="0" w:line="240" w:lineRule="auto"/>
              <w:ind w:firstLine="0"/>
              <w:jc w:val="center"/>
              <w:rPr>
                <w:rFonts w:eastAsia="Times New Roman" w:cs="Times New Roman"/>
                <w:sz w:val="24"/>
                <w:szCs w:val="24"/>
              </w:rPr>
            </w:pPr>
            <w:r>
              <w:rPr>
                <w:rFonts w:eastAsia="Times New Roman" w:cs="Times New Roman"/>
                <w:sz w:val="24"/>
                <w:szCs w:val="24"/>
              </w:rPr>
              <w:t>2</w:t>
            </w:r>
          </w:p>
        </w:tc>
        <w:tc>
          <w:tcPr>
            <w:tcW w:w="751" w:type="pct"/>
            <w:vAlign w:val="center"/>
          </w:tcPr>
          <w:p w14:paraId="3D0E9B78" w14:textId="7BF22486" w:rsidR="001D39A2" w:rsidRPr="00AB7D85" w:rsidRDefault="001D39A2" w:rsidP="001D39A2">
            <w:pPr>
              <w:spacing w:before="0" w:after="0" w:line="240" w:lineRule="auto"/>
              <w:ind w:firstLine="0"/>
              <w:jc w:val="center"/>
              <w:rPr>
                <w:rFonts w:eastAsia="Times New Roman" w:cs="Times New Roman"/>
                <w:sz w:val="24"/>
                <w:szCs w:val="24"/>
              </w:rPr>
            </w:pPr>
            <w:r>
              <w:rPr>
                <w:rFonts w:eastAsia="Times New Roman" w:cs="Times New Roman"/>
                <w:sz w:val="24"/>
                <w:szCs w:val="24"/>
              </w:rPr>
              <w:t>35kw</w:t>
            </w:r>
          </w:p>
        </w:tc>
        <w:tc>
          <w:tcPr>
            <w:tcW w:w="762" w:type="pct"/>
            <w:shd w:val="clear" w:color="auto" w:fill="auto"/>
            <w:noWrap/>
            <w:vAlign w:val="center"/>
          </w:tcPr>
          <w:p w14:paraId="746F2AB9" w14:textId="03D98376" w:rsidR="001D39A2" w:rsidRPr="00AB7D85" w:rsidRDefault="001D39A2" w:rsidP="001D39A2">
            <w:pPr>
              <w:spacing w:before="0" w:after="0" w:line="240" w:lineRule="auto"/>
              <w:ind w:firstLine="0"/>
              <w:jc w:val="center"/>
              <w:rPr>
                <w:rFonts w:eastAsia="Times New Roman" w:cs="Times New Roman"/>
                <w:sz w:val="24"/>
                <w:szCs w:val="24"/>
              </w:rPr>
            </w:pPr>
            <w:r>
              <w:rPr>
                <w:rFonts w:eastAsia="Times New Roman" w:cs="Times New Roman"/>
                <w:sz w:val="24"/>
                <w:szCs w:val="24"/>
              </w:rPr>
              <w:t>Nhập khẩu</w:t>
            </w:r>
          </w:p>
        </w:tc>
        <w:tc>
          <w:tcPr>
            <w:tcW w:w="617" w:type="pct"/>
            <w:shd w:val="clear" w:color="auto" w:fill="auto"/>
            <w:noWrap/>
            <w:vAlign w:val="center"/>
          </w:tcPr>
          <w:p w14:paraId="67C6FD21" w14:textId="027E7C51" w:rsidR="001D39A2" w:rsidRPr="00AB7D85" w:rsidRDefault="001D39A2" w:rsidP="001D39A2">
            <w:pPr>
              <w:spacing w:before="0" w:after="0" w:line="240" w:lineRule="auto"/>
              <w:ind w:hanging="4"/>
              <w:jc w:val="center"/>
              <w:rPr>
                <w:rFonts w:cs="Times New Roman"/>
                <w:sz w:val="24"/>
                <w:szCs w:val="24"/>
              </w:rPr>
            </w:pPr>
            <w:r>
              <w:rPr>
                <w:rFonts w:eastAsia="Times New Roman" w:cs="Times New Roman"/>
                <w:sz w:val="24"/>
                <w:szCs w:val="24"/>
              </w:rPr>
              <w:t>100%</w:t>
            </w:r>
          </w:p>
        </w:tc>
      </w:tr>
    </w:tbl>
    <w:p w14:paraId="0C369FEA" w14:textId="58907B00" w:rsidR="007E16CA" w:rsidRPr="000836CA" w:rsidRDefault="007E16CA" w:rsidP="000836CA">
      <w:pPr>
        <w:spacing w:before="0" w:after="0" w:line="360" w:lineRule="auto"/>
        <w:rPr>
          <w:i/>
          <w:sz w:val="24"/>
          <w:szCs w:val="24"/>
        </w:rPr>
      </w:pPr>
      <w:r w:rsidRPr="000836CA">
        <w:rPr>
          <w:i/>
          <w:sz w:val="24"/>
          <w:szCs w:val="24"/>
        </w:rPr>
        <w:t xml:space="preserve">(Nguồn: Công ty TNHH </w:t>
      </w:r>
      <w:r w:rsidR="000836CA">
        <w:rPr>
          <w:i/>
          <w:sz w:val="24"/>
          <w:szCs w:val="24"/>
        </w:rPr>
        <w:t>Baihe Holding Việt Nam</w:t>
      </w:r>
      <w:r w:rsidRPr="000836CA">
        <w:rPr>
          <w:i/>
          <w:sz w:val="24"/>
          <w:szCs w:val="24"/>
        </w:rPr>
        <w:t>)</w:t>
      </w:r>
    </w:p>
    <w:p w14:paraId="3B2ED2F9" w14:textId="1AFC831F" w:rsidR="00FF2D56" w:rsidRPr="00AB7D85" w:rsidRDefault="00302B71" w:rsidP="00516832">
      <w:pPr>
        <w:pStyle w:val="heading20"/>
        <w:spacing w:line="312" w:lineRule="auto"/>
        <w:outlineLvl w:val="2"/>
      </w:pPr>
      <w:bookmarkStart w:id="134" w:name="_Toc151981482"/>
      <w:r w:rsidRPr="00AB7D85">
        <w:t>1.</w:t>
      </w:r>
      <w:r w:rsidR="007B5203" w:rsidRPr="00AB7D85">
        <w:t>4.</w:t>
      </w:r>
      <w:r w:rsidR="007A202E">
        <w:t>3</w:t>
      </w:r>
      <w:r w:rsidR="00B93A72" w:rsidRPr="00AB7D85">
        <w:t xml:space="preserve">. </w:t>
      </w:r>
      <w:r w:rsidR="00FF2D56" w:rsidRPr="00AB7D85">
        <w:t>Nhu cầu sử dụng điện</w:t>
      </w:r>
      <w:bookmarkEnd w:id="134"/>
    </w:p>
    <w:p w14:paraId="0E6075F3" w14:textId="6C0ECEF9" w:rsidR="00CF2D5F" w:rsidRPr="00A42998" w:rsidRDefault="00CF2D5F" w:rsidP="00F30804">
      <w:pPr>
        <w:spacing w:before="0" w:after="0" w:line="312" w:lineRule="auto"/>
        <w:ind w:firstLine="431"/>
        <w:rPr>
          <w:lang w:val="vi-VN"/>
        </w:rPr>
      </w:pPr>
      <w:r w:rsidRPr="00AB7D85">
        <w:rPr>
          <w:szCs w:val="26"/>
          <w:lang w:val="it-IT"/>
        </w:rPr>
        <w:t xml:space="preserve">Toàn bộ nhu cầu điện của Dự án được lấy từ </w:t>
      </w:r>
      <w:r w:rsidRPr="00AB7D85">
        <w:rPr>
          <w:lang w:val="vi-VN"/>
        </w:rPr>
        <w:t xml:space="preserve">nguồn điện của Công ty Điện lực Tây Ninh, thông qua mạng lưới điện của KCN </w:t>
      </w:r>
      <w:r w:rsidR="00A11C45">
        <w:t>Trảng Bàng</w:t>
      </w:r>
      <w:r w:rsidRPr="00AB7D85">
        <w:rPr>
          <w:szCs w:val="26"/>
          <w:lang w:val="it-IT"/>
        </w:rPr>
        <w:t xml:space="preserve">. </w:t>
      </w:r>
      <w:r w:rsidR="000F183E" w:rsidRPr="00AB7D85">
        <w:rPr>
          <w:szCs w:val="26"/>
          <w:lang w:val="it-IT"/>
        </w:rPr>
        <w:t>Nhu cầu sử dụng điện khoảng</w:t>
      </w:r>
      <w:r w:rsidRPr="00AB7D85">
        <w:rPr>
          <w:szCs w:val="26"/>
          <w:lang w:val="it-IT"/>
        </w:rPr>
        <w:t xml:space="preserve"> </w:t>
      </w:r>
      <w:r w:rsidRPr="00A42998">
        <w:rPr>
          <w:szCs w:val="26"/>
          <w:lang w:val="it-IT"/>
        </w:rPr>
        <w:t>5</w:t>
      </w:r>
      <w:r w:rsidR="00A11C45" w:rsidRPr="00A42998">
        <w:rPr>
          <w:szCs w:val="26"/>
          <w:lang w:val="it-IT"/>
        </w:rPr>
        <w:t>0</w:t>
      </w:r>
      <w:r w:rsidRPr="00A42998">
        <w:rPr>
          <w:szCs w:val="26"/>
          <w:lang w:val="it-IT"/>
        </w:rPr>
        <w:t>.000 kWh/tháng.</w:t>
      </w:r>
    </w:p>
    <w:p w14:paraId="25999670" w14:textId="602C188D" w:rsidR="00FF2D56" w:rsidRPr="00AB7D85" w:rsidRDefault="00302B71" w:rsidP="00516832">
      <w:pPr>
        <w:pStyle w:val="heading20"/>
        <w:spacing w:line="312" w:lineRule="auto"/>
        <w:outlineLvl w:val="2"/>
      </w:pPr>
      <w:bookmarkStart w:id="135" w:name="_Toc151981483"/>
      <w:r w:rsidRPr="00AB7D85">
        <w:t>1.</w:t>
      </w:r>
      <w:r w:rsidR="006853D5" w:rsidRPr="00AB7D85">
        <w:t>4.</w:t>
      </w:r>
      <w:r w:rsidR="007A202E">
        <w:t>4</w:t>
      </w:r>
      <w:r w:rsidR="00B93A72" w:rsidRPr="00AB7D85">
        <w:t xml:space="preserve">. </w:t>
      </w:r>
      <w:r w:rsidR="00FF2D56" w:rsidRPr="00AB7D85">
        <w:t>Nhu cầu sử dụng nước</w:t>
      </w:r>
      <w:bookmarkEnd w:id="135"/>
    </w:p>
    <w:p w14:paraId="102D1225" w14:textId="5642B2F1" w:rsidR="00CF2D5F" w:rsidRPr="00AB7D85" w:rsidRDefault="00CF2D5F" w:rsidP="00F30804">
      <w:pPr>
        <w:spacing w:before="0" w:after="0" w:line="312" w:lineRule="auto"/>
        <w:ind w:firstLine="567"/>
        <w:rPr>
          <w:szCs w:val="26"/>
          <w:lang w:val="pt-BR"/>
        </w:rPr>
      </w:pPr>
      <w:bookmarkStart w:id="136" w:name="_Toc217356036"/>
      <w:bookmarkStart w:id="137" w:name="_Toc246319311"/>
      <w:bookmarkStart w:id="138" w:name="_Toc424896564"/>
      <w:bookmarkStart w:id="139" w:name="_Toc424930437"/>
      <w:bookmarkStart w:id="140" w:name="_Toc426053294"/>
      <w:bookmarkStart w:id="141" w:name="_Toc426816822"/>
      <w:bookmarkStart w:id="142" w:name="_Toc426817077"/>
      <w:bookmarkStart w:id="143" w:name="_Toc427054500"/>
      <w:r w:rsidRPr="00AB7D85">
        <w:rPr>
          <w:szCs w:val="26"/>
          <w:lang w:val="pt-BR"/>
        </w:rPr>
        <w:t xml:space="preserve">Nguồn cấp nước: </w:t>
      </w:r>
      <w:r w:rsidR="000F183E" w:rsidRPr="00AB7D85">
        <w:rPr>
          <w:szCs w:val="26"/>
          <w:lang w:val="pt-BR"/>
        </w:rPr>
        <w:t xml:space="preserve">Được lấy từ Công ty Cổ phần </w:t>
      </w:r>
      <w:r w:rsidR="00A11C45">
        <w:rPr>
          <w:szCs w:val="26"/>
          <w:lang w:val="pt-BR"/>
        </w:rPr>
        <w:t>Phát triển Hạ tầng KCN Tây Ninh</w:t>
      </w:r>
      <w:r w:rsidR="00B11FA2" w:rsidRPr="00AB7D85">
        <w:rPr>
          <w:szCs w:val="26"/>
          <w:lang w:val="pt-BR"/>
        </w:rPr>
        <w:t>.</w:t>
      </w:r>
    </w:p>
    <w:p w14:paraId="1B69A71F" w14:textId="77777777" w:rsidR="00FA03AC" w:rsidRDefault="00FA03AC" w:rsidP="00FA03AC">
      <w:pPr>
        <w:spacing w:before="0" w:after="0" w:line="312" w:lineRule="auto"/>
        <w:ind w:firstLine="567"/>
        <w:rPr>
          <w:szCs w:val="26"/>
          <w:lang w:val="pt-BR"/>
        </w:rPr>
      </w:pPr>
      <w:r w:rsidRPr="00AB7D85">
        <w:rPr>
          <w:szCs w:val="26"/>
          <w:lang w:val="pt-BR"/>
        </w:rPr>
        <w:t xml:space="preserve">Nhu cầu sử dụng nước cấp cho sinh hoạt và nước cấp sản xuất được trình bàynhư sau: </w:t>
      </w:r>
      <w:bookmarkStart w:id="144" w:name="_Toc23844437"/>
      <w:bookmarkStart w:id="145" w:name="_Toc43450207"/>
      <w:bookmarkStart w:id="146" w:name="_Toc85191623"/>
      <w:bookmarkStart w:id="147" w:name="_Toc112517671"/>
      <w:r>
        <w:rPr>
          <w:szCs w:val="26"/>
          <w:lang w:val="pt-BR"/>
        </w:rPr>
        <w:t xml:space="preserve"> </w:t>
      </w:r>
    </w:p>
    <w:p w14:paraId="12812F4F" w14:textId="3DED3088" w:rsidR="00CF2D5F" w:rsidRPr="001E167C" w:rsidRDefault="001E167C" w:rsidP="001E167C">
      <w:pPr>
        <w:pStyle w:val="Caption"/>
        <w:spacing w:before="0" w:after="0"/>
        <w:rPr>
          <w:b w:val="0"/>
          <w:bCs/>
          <w:i/>
          <w:iCs w:val="0"/>
          <w:lang w:val="pt-BR"/>
        </w:rPr>
      </w:pPr>
      <w:bookmarkStart w:id="148" w:name="_Toc154137780"/>
      <w:bookmarkEnd w:id="144"/>
      <w:bookmarkEnd w:id="145"/>
      <w:r w:rsidRPr="001E167C">
        <w:rPr>
          <w:b w:val="0"/>
          <w:bCs/>
          <w:i/>
          <w:iCs w:val="0"/>
        </w:rPr>
        <w:t xml:space="preserve">Bảng 1. </w:t>
      </w:r>
      <w:r w:rsidRPr="001E167C">
        <w:rPr>
          <w:b w:val="0"/>
          <w:bCs/>
          <w:i/>
          <w:iCs w:val="0"/>
        </w:rPr>
        <w:fldChar w:fldCharType="begin"/>
      </w:r>
      <w:r w:rsidRPr="001E167C">
        <w:rPr>
          <w:b w:val="0"/>
          <w:bCs/>
          <w:i/>
          <w:iCs w:val="0"/>
        </w:rPr>
        <w:instrText xml:space="preserve"> SEQ Bảng_1. \* ARABIC </w:instrText>
      </w:r>
      <w:r w:rsidRPr="001E167C">
        <w:rPr>
          <w:b w:val="0"/>
          <w:bCs/>
          <w:i/>
          <w:iCs w:val="0"/>
        </w:rPr>
        <w:fldChar w:fldCharType="separate"/>
      </w:r>
      <w:r>
        <w:rPr>
          <w:b w:val="0"/>
          <w:bCs/>
          <w:i/>
          <w:iCs w:val="0"/>
          <w:noProof/>
        </w:rPr>
        <w:t>4</w:t>
      </w:r>
      <w:r w:rsidRPr="001E167C">
        <w:rPr>
          <w:b w:val="0"/>
          <w:bCs/>
          <w:i/>
          <w:iCs w:val="0"/>
        </w:rPr>
        <w:fldChar w:fldCharType="end"/>
      </w:r>
      <w:r w:rsidRPr="001E167C">
        <w:rPr>
          <w:b w:val="0"/>
          <w:bCs/>
          <w:i/>
          <w:iCs w:val="0"/>
        </w:rPr>
        <w:t xml:space="preserve">: </w:t>
      </w:r>
      <w:r w:rsidR="00F30804" w:rsidRPr="001E167C">
        <w:rPr>
          <w:b w:val="0"/>
          <w:bCs/>
          <w:i/>
          <w:iCs w:val="0"/>
          <w:lang w:val="pt-BR"/>
        </w:rPr>
        <w:t>Nhu cầu</w:t>
      </w:r>
      <w:r w:rsidR="00CF2D5F" w:rsidRPr="001E167C">
        <w:rPr>
          <w:b w:val="0"/>
          <w:bCs/>
          <w:i/>
          <w:iCs w:val="0"/>
          <w:lang w:val="pt-BR"/>
        </w:rPr>
        <w:t xml:space="preserve"> sử dụng nước trong quá trình vận hành của Dự án</w:t>
      </w:r>
      <w:bookmarkEnd w:id="146"/>
      <w:bookmarkEnd w:id="147"/>
      <w:bookmarkEnd w:id="148"/>
    </w:p>
    <w:tbl>
      <w:tblPr>
        <w:tblW w:w="511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0"/>
        <w:gridCol w:w="2199"/>
        <w:gridCol w:w="1573"/>
        <w:gridCol w:w="1923"/>
        <w:gridCol w:w="1354"/>
        <w:gridCol w:w="1552"/>
      </w:tblGrid>
      <w:tr w:rsidR="00535B2F" w:rsidRPr="00AB7D85" w14:paraId="79ED1D26" w14:textId="77777777" w:rsidTr="00535B2F">
        <w:trPr>
          <w:trHeight w:val="20"/>
          <w:jc w:val="center"/>
        </w:trPr>
        <w:tc>
          <w:tcPr>
            <w:tcW w:w="352" w:type="pct"/>
            <w:tcBorders>
              <w:top w:val="single" w:sz="4" w:space="0" w:color="000000"/>
              <w:left w:val="single" w:sz="4" w:space="0" w:color="000000"/>
              <w:bottom w:val="single" w:sz="4" w:space="0" w:color="000000"/>
              <w:right w:val="single" w:sz="4" w:space="0" w:color="000000"/>
            </w:tcBorders>
            <w:vAlign w:val="center"/>
            <w:hideMark/>
          </w:tcPr>
          <w:p w14:paraId="0100A712" w14:textId="77777777" w:rsidR="00CF2D5F" w:rsidRPr="00AB7D85" w:rsidRDefault="00CF2D5F" w:rsidP="00535B2F">
            <w:pPr>
              <w:spacing w:before="0" w:after="0" w:line="276" w:lineRule="auto"/>
              <w:ind w:firstLine="0"/>
              <w:jc w:val="center"/>
              <w:rPr>
                <w:rFonts w:eastAsia="Batang"/>
                <w:b/>
                <w:sz w:val="24"/>
                <w:szCs w:val="24"/>
              </w:rPr>
            </w:pPr>
            <w:r w:rsidRPr="00AB7D85">
              <w:rPr>
                <w:rFonts w:eastAsia="Batang"/>
                <w:b/>
                <w:sz w:val="24"/>
                <w:szCs w:val="24"/>
              </w:rPr>
              <w:t>STT</w:t>
            </w:r>
          </w:p>
        </w:tc>
        <w:tc>
          <w:tcPr>
            <w:tcW w:w="1203" w:type="pct"/>
            <w:tcBorders>
              <w:top w:val="single" w:sz="4" w:space="0" w:color="000000"/>
              <w:left w:val="single" w:sz="4" w:space="0" w:color="000000"/>
              <w:bottom w:val="single" w:sz="4" w:space="0" w:color="000000"/>
              <w:right w:val="single" w:sz="4" w:space="0" w:color="000000"/>
            </w:tcBorders>
            <w:vAlign w:val="center"/>
            <w:hideMark/>
          </w:tcPr>
          <w:p w14:paraId="111607F4" w14:textId="77777777" w:rsidR="00CF2D5F" w:rsidRPr="00AB7D85" w:rsidRDefault="00CF2D5F" w:rsidP="00535B2F">
            <w:pPr>
              <w:spacing w:before="0" w:after="0" w:line="276" w:lineRule="auto"/>
              <w:ind w:firstLine="0"/>
              <w:jc w:val="center"/>
              <w:rPr>
                <w:rFonts w:eastAsia="Batang"/>
                <w:b/>
                <w:sz w:val="24"/>
                <w:szCs w:val="24"/>
              </w:rPr>
            </w:pPr>
            <w:r w:rsidRPr="00AB7D85">
              <w:rPr>
                <w:rFonts w:eastAsia="Batang"/>
                <w:b/>
                <w:sz w:val="24"/>
                <w:szCs w:val="24"/>
              </w:rPr>
              <w:t>Nhu cầu sử dụng nước</w:t>
            </w:r>
          </w:p>
        </w:tc>
        <w:tc>
          <w:tcPr>
            <w:tcW w:w="825" w:type="pct"/>
            <w:tcBorders>
              <w:top w:val="single" w:sz="4" w:space="0" w:color="000000"/>
              <w:left w:val="single" w:sz="4" w:space="0" w:color="000000"/>
              <w:bottom w:val="single" w:sz="4" w:space="0" w:color="000000"/>
              <w:right w:val="single" w:sz="4" w:space="0" w:color="000000"/>
            </w:tcBorders>
            <w:vAlign w:val="center"/>
            <w:hideMark/>
          </w:tcPr>
          <w:p w14:paraId="153BC7C7" w14:textId="77777777" w:rsidR="00CF2D5F" w:rsidRPr="00AB7D85" w:rsidRDefault="00CF2D5F" w:rsidP="00535B2F">
            <w:pPr>
              <w:spacing w:before="0" w:after="0" w:line="276" w:lineRule="auto"/>
              <w:ind w:firstLine="0"/>
              <w:jc w:val="center"/>
              <w:rPr>
                <w:rFonts w:eastAsia="Batang"/>
                <w:b/>
                <w:sz w:val="24"/>
                <w:szCs w:val="24"/>
              </w:rPr>
            </w:pPr>
            <w:r w:rsidRPr="00AB7D85">
              <w:rPr>
                <w:rFonts w:eastAsia="Batang"/>
                <w:b/>
                <w:sz w:val="24"/>
                <w:szCs w:val="24"/>
              </w:rPr>
              <w:t>Chỉ tiêu</w:t>
            </w:r>
          </w:p>
        </w:tc>
        <w:tc>
          <w:tcPr>
            <w:tcW w:w="1019" w:type="pct"/>
            <w:tcBorders>
              <w:top w:val="single" w:sz="4" w:space="0" w:color="000000"/>
              <w:left w:val="single" w:sz="4" w:space="0" w:color="000000"/>
              <w:bottom w:val="single" w:sz="4" w:space="0" w:color="000000"/>
              <w:right w:val="single" w:sz="4" w:space="0" w:color="000000"/>
            </w:tcBorders>
            <w:vAlign w:val="center"/>
            <w:hideMark/>
          </w:tcPr>
          <w:p w14:paraId="316BDBBF" w14:textId="77777777" w:rsidR="00CF2D5F" w:rsidRPr="00AB7D85" w:rsidRDefault="00CF2D5F" w:rsidP="00535B2F">
            <w:pPr>
              <w:spacing w:before="0" w:after="0" w:line="276" w:lineRule="auto"/>
              <w:ind w:firstLine="0"/>
              <w:jc w:val="center"/>
              <w:rPr>
                <w:rFonts w:eastAsia="Batang"/>
                <w:b/>
                <w:sz w:val="24"/>
                <w:szCs w:val="24"/>
              </w:rPr>
            </w:pPr>
            <w:r w:rsidRPr="00AB7D85">
              <w:rPr>
                <w:rFonts w:eastAsia="Batang"/>
                <w:b/>
                <w:sz w:val="24"/>
                <w:szCs w:val="24"/>
              </w:rPr>
              <w:t>Số lượng</w:t>
            </w:r>
          </w:p>
        </w:tc>
        <w:tc>
          <w:tcPr>
            <w:tcW w:w="747" w:type="pct"/>
            <w:tcBorders>
              <w:top w:val="single" w:sz="4" w:space="0" w:color="000000"/>
              <w:left w:val="single" w:sz="4" w:space="0" w:color="000000"/>
              <w:bottom w:val="single" w:sz="4" w:space="0" w:color="000000"/>
              <w:right w:val="single" w:sz="4" w:space="0" w:color="000000"/>
            </w:tcBorders>
            <w:vAlign w:val="center"/>
            <w:hideMark/>
          </w:tcPr>
          <w:p w14:paraId="11DA044C" w14:textId="65BD5BD6" w:rsidR="00CF2D5F" w:rsidRPr="00AB7D85" w:rsidRDefault="00F0732E" w:rsidP="00535B2F">
            <w:pPr>
              <w:spacing w:before="0" w:after="0" w:line="276" w:lineRule="auto"/>
              <w:ind w:firstLine="0"/>
              <w:jc w:val="center"/>
              <w:rPr>
                <w:rFonts w:eastAsia="Batang"/>
                <w:b/>
                <w:sz w:val="24"/>
                <w:szCs w:val="24"/>
              </w:rPr>
            </w:pPr>
            <w:r w:rsidRPr="00AB7D85">
              <w:rPr>
                <w:rFonts w:eastAsia="Batang"/>
                <w:b/>
                <w:sz w:val="24"/>
                <w:szCs w:val="24"/>
              </w:rPr>
              <w:t>L</w:t>
            </w:r>
            <w:r w:rsidR="00CF2D5F" w:rsidRPr="00AB7D85">
              <w:rPr>
                <w:rFonts w:eastAsia="Batang"/>
                <w:b/>
                <w:sz w:val="24"/>
                <w:szCs w:val="24"/>
              </w:rPr>
              <w:t xml:space="preserve">ượng nước </w:t>
            </w:r>
            <w:r w:rsidR="00535B2F">
              <w:rPr>
                <w:rFonts w:eastAsia="Batang"/>
                <w:b/>
                <w:sz w:val="24"/>
                <w:szCs w:val="24"/>
              </w:rPr>
              <w:t xml:space="preserve">cấp </w:t>
            </w:r>
            <w:r w:rsidR="00CF2D5F" w:rsidRPr="00AB7D85">
              <w:rPr>
                <w:rFonts w:eastAsia="Batang"/>
                <w:b/>
                <w:sz w:val="24"/>
                <w:szCs w:val="24"/>
              </w:rPr>
              <w:t>(m</w:t>
            </w:r>
            <w:r w:rsidR="00CF2D5F" w:rsidRPr="00AB7D85">
              <w:rPr>
                <w:rFonts w:eastAsia="Batang"/>
                <w:b/>
                <w:sz w:val="24"/>
                <w:szCs w:val="24"/>
                <w:vertAlign w:val="superscript"/>
              </w:rPr>
              <w:t>3</w:t>
            </w:r>
            <w:r w:rsidR="00CF2D5F" w:rsidRPr="00AB7D85">
              <w:rPr>
                <w:rFonts w:eastAsia="Batang"/>
                <w:b/>
                <w:sz w:val="24"/>
                <w:szCs w:val="24"/>
              </w:rPr>
              <w:t>/ngày)</w:t>
            </w:r>
          </w:p>
        </w:tc>
        <w:tc>
          <w:tcPr>
            <w:tcW w:w="854" w:type="pct"/>
            <w:tcBorders>
              <w:top w:val="single" w:sz="4" w:space="0" w:color="000000"/>
              <w:left w:val="single" w:sz="4" w:space="0" w:color="000000"/>
              <w:bottom w:val="single" w:sz="4" w:space="0" w:color="000000"/>
              <w:right w:val="single" w:sz="4" w:space="0" w:color="000000"/>
            </w:tcBorders>
            <w:vAlign w:val="center"/>
            <w:hideMark/>
          </w:tcPr>
          <w:p w14:paraId="73E38187" w14:textId="77777777" w:rsidR="00CF2D5F" w:rsidRPr="00AB7D85" w:rsidRDefault="00CF2D5F" w:rsidP="00535B2F">
            <w:pPr>
              <w:spacing w:before="0" w:after="0" w:line="276" w:lineRule="auto"/>
              <w:ind w:firstLine="0"/>
              <w:jc w:val="center"/>
              <w:rPr>
                <w:rFonts w:eastAsia="Batang"/>
                <w:b/>
                <w:sz w:val="24"/>
                <w:szCs w:val="24"/>
              </w:rPr>
            </w:pPr>
            <w:r w:rsidRPr="00AB7D85">
              <w:rPr>
                <w:rFonts w:eastAsia="Batang"/>
                <w:b/>
                <w:sz w:val="24"/>
                <w:szCs w:val="24"/>
              </w:rPr>
              <w:t>Lượng nước thải (m</w:t>
            </w:r>
            <w:r w:rsidRPr="00AB7D85">
              <w:rPr>
                <w:rFonts w:eastAsia="Batang"/>
                <w:b/>
                <w:sz w:val="24"/>
                <w:szCs w:val="24"/>
                <w:vertAlign w:val="superscript"/>
              </w:rPr>
              <w:t>3</w:t>
            </w:r>
            <w:r w:rsidRPr="00AB7D85">
              <w:rPr>
                <w:rFonts w:eastAsia="Batang"/>
                <w:b/>
                <w:sz w:val="24"/>
                <w:szCs w:val="24"/>
              </w:rPr>
              <w:t>/ngày)</w:t>
            </w:r>
          </w:p>
        </w:tc>
      </w:tr>
      <w:tr w:rsidR="00535B2F" w:rsidRPr="00AB7D85" w14:paraId="30E6BD2D" w14:textId="77777777" w:rsidTr="00535B2F">
        <w:trPr>
          <w:trHeight w:val="20"/>
          <w:jc w:val="center"/>
        </w:trPr>
        <w:tc>
          <w:tcPr>
            <w:tcW w:w="352" w:type="pct"/>
            <w:tcBorders>
              <w:top w:val="single" w:sz="4" w:space="0" w:color="000000"/>
              <w:left w:val="single" w:sz="4" w:space="0" w:color="000000"/>
              <w:bottom w:val="single" w:sz="4" w:space="0" w:color="000000"/>
              <w:right w:val="single" w:sz="4" w:space="0" w:color="000000"/>
            </w:tcBorders>
            <w:vAlign w:val="center"/>
            <w:hideMark/>
          </w:tcPr>
          <w:p w14:paraId="18844234" w14:textId="77777777" w:rsidR="006569F3" w:rsidRPr="00AB7D85" w:rsidRDefault="006569F3" w:rsidP="00535B2F">
            <w:pPr>
              <w:spacing w:before="0" w:after="0" w:line="276" w:lineRule="auto"/>
              <w:ind w:firstLine="0"/>
              <w:jc w:val="center"/>
              <w:rPr>
                <w:rFonts w:eastAsia="Batang"/>
                <w:b/>
                <w:sz w:val="24"/>
                <w:szCs w:val="24"/>
              </w:rPr>
            </w:pPr>
            <w:r w:rsidRPr="00AB7D85">
              <w:rPr>
                <w:rFonts w:eastAsia="Batang"/>
                <w:b/>
                <w:sz w:val="24"/>
                <w:szCs w:val="24"/>
              </w:rPr>
              <w:t>I</w:t>
            </w:r>
          </w:p>
        </w:tc>
        <w:tc>
          <w:tcPr>
            <w:tcW w:w="3047" w:type="pct"/>
            <w:gridSpan w:val="3"/>
            <w:tcBorders>
              <w:top w:val="single" w:sz="4" w:space="0" w:color="000000"/>
              <w:left w:val="single" w:sz="4" w:space="0" w:color="000000"/>
              <w:bottom w:val="single" w:sz="4" w:space="0" w:color="000000"/>
              <w:right w:val="single" w:sz="4" w:space="0" w:color="000000"/>
            </w:tcBorders>
            <w:vAlign w:val="center"/>
            <w:hideMark/>
          </w:tcPr>
          <w:p w14:paraId="04667000" w14:textId="6B688524" w:rsidR="006569F3" w:rsidRPr="00AB7D85" w:rsidRDefault="006569F3" w:rsidP="00535B2F">
            <w:pPr>
              <w:spacing w:before="0" w:after="0" w:line="276" w:lineRule="auto"/>
              <w:ind w:firstLine="0"/>
              <w:rPr>
                <w:rFonts w:eastAsia="Batang"/>
                <w:b/>
                <w:sz w:val="24"/>
                <w:szCs w:val="24"/>
              </w:rPr>
            </w:pPr>
            <w:r w:rsidRPr="00AB7D85">
              <w:rPr>
                <w:rFonts w:eastAsia="Batang"/>
                <w:b/>
                <w:sz w:val="24"/>
                <w:szCs w:val="24"/>
              </w:rPr>
              <w:t>Nước cấp sinh hoạt</w:t>
            </w:r>
          </w:p>
        </w:tc>
        <w:tc>
          <w:tcPr>
            <w:tcW w:w="747" w:type="pct"/>
            <w:tcBorders>
              <w:top w:val="single" w:sz="4" w:space="0" w:color="000000"/>
              <w:left w:val="single" w:sz="4" w:space="0" w:color="000000"/>
              <w:bottom w:val="single" w:sz="4" w:space="0" w:color="000000"/>
              <w:right w:val="single" w:sz="4" w:space="0" w:color="000000"/>
            </w:tcBorders>
            <w:vAlign w:val="center"/>
            <w:hideMark/>
          </w:tcPr>
          <w:p w14:paraId="68E35CF4" w14:textId="15CE7DB9" w:rsidR="006569F3" w:rsidRPr="00AB7D85" w:rsidRDefault="00C23114" w:rsidP="00535B2F">
            <w:pPr>
              <w:spacing w:before="0" w:after="0" w:line="276" w:lineRule="auto"/>
              <w:ind w:firstLine="0"/>
              <w:jc w:val="center"/>
              <w:rPr>
                <w:rFonts w:eastAsia="Batang"/>
                <w:b/>
                <w:sz w:val="24"/>
                <w:szCs w:val="24"/>
              </w:rPr>
            </w:pPr>
            <w:r>
              <w:rPr>
                <w:rFonts w:eastAsia="Batang"/>
                <w:b/>
                <w:sz w:val="24"/>
                <w:szCs w:val="24"/>
              </w:rPr>
              <w:t>16,8</w:t>
            </w:r>
          </w:p>
        </w:tc>
        <w:tc>
          <w:tcPr>
            <w:tcW w:w="854" w:type="pct"/>
            <w:tcBorders>
              <w:top w:val="single" w:sz="4" w:space="0" w:color="000000"/>
              <w:left w:val="single" w:sz="4" w:space="0" w:color="000000"/>
              <w:bottom w:val="single" w:sz="4" w:space="0" w:color="000000"/>
              <w:right w:val="single" w:sz="4" w:space="0" w:color="000000"/>
            </w:tcBorders>
            <w:vAlign w:val="center"/>
            <w:hideMark/>
          </w:tcPr>
          <w:p w14:paraId="7571FC3E" w14:textId="33385D2B" w:rsidR="006569F3" w:rsidRPr="00AB7D85" w:rsidRDefault="00C23114" w:rsidP="00535B2F">
            <w:pPr>
              <w:spacing w:before="0" w:after="0" w:line="276" w:lineRule="auto"/>
              <w:ind w:firstLine="0"/>
              <w:jc w:val="center"/>
              <w:rPr>
                <w:rFonts w:eastAsia="Batang"/>
                <w:b/>
                <w:sz w:val="24"/>
                <w:szCs w:val="24"/>
              </w:rPr>
            </w:pPr>
            <w:r>
              <w:rPr>
                <w:rFonts w:eastAsia="Batang"/>
                <w:b/>
                <w:sz w:val="24"/>
                <w:szCs w:val="24"/>
              </w:rPr>
              <w:t>16,8</w:t>
            </w:r>
          </w:p>
        </w:tc>
      </w:tr>
      <w:tr w:rsidR="00535B2F" w:rsidRPr="00AB7D85" w14:paraId="3A6B5A58" w14:textId="77777777" w:rsidTr="00535B2F">
        <w:trPr>
          <w:trHeight w:val="20"/>
          <w:jc w:val="center"/>
        </w:trPr>
        <w:tc>
          <w:tcPr>
            <w:tcW w:w="352" w:type="pct"/>
            <w:tcBorders>
              <w:top w:val="single" w:sz="4" w:space="0" w:color="000000"/>
              <w:left w:val="single" w:sz="4" w:space="0" w:color="000000"/>
              <w:bottom w:val="single" w:sz="4" w:space="0" w:color="000000"/>
              <w:right w:val="single" w:sz="4" w:space="0" w:color="000000"/>
            </w:tcBorders>
            <w:vAlign w:val="center"/>
            <w:hideMark/>
          </w:tcPr>
          <w:p w14:paraId="1EF43B7F" w14:textId="77777777" w:rsidR="00CF2D5F" w:rsidRPr="00AB7D85" w:rsidRDefault="00CF2D5F" w:rsidP="00535B2F">
            <w:pPr>
              <w:spacing w:before="0" w:after="0" w:line="276" w:lineRule="auto"/>
              <w:ind w:firstLine="0"/>
              <w:jc w:val="center"/>
              <w:rPr>
                <w:rFonts w:eastAsia="Batang"/>
                <w:sz w:val="24"/>
                <w:szCs w:val="24"/>
              </w:rPr>
            </w:pPr>
            <w:r w:rsidRPr="00AB7D85">
              <w:rPr>
                <w:rFonts w:eastAsia="Batang"/>
                <w:sz w:val="24"/>
                <w:szCs w:val="24"/>
              </w:rPr>
              <w:t>1</w:t>
            </w:r>
          </w:p>
        </w:tc>
        <w:tc>
          <w:tcPr>
            <w:tcW w:w="1203" w:type="pct"/>
            <w:tcBorders>
              <w:top w:val="single" w:sz="4" w:space="0" w:color="000000"/>
              <w:left w:val="single" w:sz="4" w:space="0" w:color="000000"/>
              <w:bottom w:val="single" w:sz="4" w:space="0" w:color="000000"/>
              <w:right w:val="single" w:sz="4" w:space="0" w:color="000000"/>
            </w:tcBorders>
            <w:vAlign w:val="center"/>
            <w:hideMark/>
          </w:tcPr>
          <w:p w14:paraId="1A9B29F1" w14:textId="77777777" w:rsidR="00CF2D5F" w:rsidRPr="00AB7D85" w:rsidRDefault="00CF2D5F" w:rsidP="00535B2F">
            <w:pPr>
              <w:spacing w:before="0" w:after="0" w:line="276" w:lineRule="auto"/>
              <w:ind w:firstLine="0"/>
              <w:jc w:val="left"/>
              <w:rPr>
                <w:rFonts w:eastAsia="Batang"/>
                <w:sz w:val="24"/>
                <w:szCs w:val="24"/>
              </w:rPr>
            </w:pPr>
            <w:r w:rsidRPr="00AB7D85">
              <w:rPr>
                <w:rFonts w:eastAsia="Batang"/>
                <w:sz w:val="24"/>
                <w:szCs w:val="24"/>
              </w:rPr>
              <w:t>Nước cấp sinh hoạt</w:t>
            </w:r>
          </w:p>
        </w:tc>
        <w:tc>
          <w:tcPr>
            <w:tcW w:w="825" w:type="pct"/>
            <w:tcBorders>
              <w:top w:val="single" w:sz="4" w:space="0" w:color="000000"/>
              <w:left w:val="single" w:sz="4" w:space="0" w:color="000000"/>
              <w:bottom w:val="single" w:sz="4" w:space="0" w:color="000000"/>
              <w:right w:val="single" w:sz="4" w:space="0" w:color="000000"/>
            </w:tcBorders>
            <w:vAlign w:val="center"/>
            <w:hideMark/>
          </w:tcPr>
          <w:p w14:paraId="4DA4BBDF" w14:textId="37E7AA5A" w:rsidR="00CF2D5F" w:rsidRPr="00AB7D85" w:rsidRDefault="00C23114" w:rsidP="00535B2F">
            <w:pPr>
              <w:spacing w:before="0" w:after="0" w:line="276" w:lineRule="auto"/>
              <w:ind w:firstLine="0"/>
              <w:jc w:val="center"/>
              <w:rPr>
                <w:rFonts w:eastAsia="Batang"/>
                <w:sz w:val="24"/>
                <w:szCs w:val="24"/>
              </w:rPr>
            </w:pPr>
            <w:r>
              <w:rPr>
                <w:rFonts w:eastAsia="Batang"/>
                <w:sz w:val="24"/>
                <w:szCs w:val="24"/>
              </w:rPr>
              <w:t xml:space="preserve">80 </w:t>
            </w:r>
            <w:r w:rsidR="00CF2D5F" w:rsidRPr="00AB7D85">
              <w:rPr>
                <w:rFonts w:eastAsia="Batang"/>
                <w:sz w:val="24"/>
                <w:szCs w:val="24"/>
              </w:rPr>
              <w:t xml:space="preserve">lit/người.ngày </w:t>
            </w:r>
          </w:p>
        </w:tc>
        <w:tc>
          <w:tcPr>
            <w:tcW w:w="1019" w:type="pct"/>
            <w:tcBorders>
              <w:top w:val="single" w:sz="4" w:space="0" w:color="000000"/>
              <w:left w:val="single" w:sz="4" w:space="0" w:color="000000"/>
              <w:bottom w:val="single" w:sz="4" w:space="0" w:color="000000"/>
              <w:right w:val="single" w:sz="4" w:space="0" w:color="000000"/>
            </w:tcBorders>
            <w:vAlign w:val="center"/>
            <w:hideMark/>
          </w:tcPr>
          <w:p w14:paraId="43C83221" w14:textId="376340BA" w:rsidR="00CF2D5F" w:rsidRPr="00AB7D85" w:rsidRDefault="00F30804" w:rsidP="00535B2F">
            <w:pPr>
              <w:spacing w:before="0" w:after="0" w:line="276" w:lineRule="auto"/>
              <w:ind w:firstLine="0"/>
              <w:jc w:val="center"/>
              <w:rPr>
                <w:rFonts w:eastAsia="Batang"/>
                <w:sz w:val="24"/>
                <w:szCs w:val="24"/>
              </w:rPr>
            </w:pPr>
            <w:r>
              <w:rPr>
                <w:rFonts w:eastAsia="Batang"/>
                <w:sz w:val="24"/>
                <w:szCs w:val="24"/>
              </w:rPr>
              <w:t>21</w:t>
            </w:r>
            <w:r w:rsidR="00CF2D5F" w:rsidRPr="00AB7D85">
              <w:rPr>
                <w:rFonts w:eastAsia="Batang"/>
                <w:sz w:val="24"/>
                <w:szCs w:val="24"/>
              </w:rPr>
              <w:t>0 người</w:t>
            </w:r>
          </w:p>
        </w:tc>
        <w:tc>
          <w:tcPr>
            <w:tcW w:w="747" w:type="pct"/>
            <w:tcBorders>
              <w:top w:val="single" w:sz="4" w:space="0" w:color="000000"/>
              <w:left w:val="single" w:sz="4" w:space="0" w:color="000000"/>
              <w:bottom w:val="single" w:sz="4" w:space="0" w:color="000000"/>
              <w:right w:val="single" w:sz="4" w:space="0" w:color="000000"/>
            </w:tcBorders>
            <w:vAlign w:val="center"/>
            <w:hideMark/>
          </w:tcPr>
          <w:p w14:paraId="7237E6D7" w14:textId="2B9337FC" w:rsidR="00CF2D5F" w:rsidRPr="00AB7D85" w:rsidRDefault="00C23114" w:rsidP="00535B2F">
            <w:pPr>
              <w:spacing w:before="0" w:after="0" w:line="276" w:lineRule="auto"/>
              <w:ind w:firstLine="0"/>
              <w:jc w:val="center"/>
              <w:rPr>
                <w:rFonts w:eastAsia="Batang"/>
                <w:sz w:val="24"/>
                <w:szCs w:val="24"/>
              </w:rPr>
            </w:pPr>
            <w:r>
              <w:rPr>
                <w:rFonts w:eastAsia="Batang"/>
                <w:sz w:val="24"/>
                <w:szCs w:val="24"/>
              </w:rPr>
              <w:t>16,8</w:t>
            </w:r>
          </w:p>
        </w:tc>
        <w:tc>
          <w:tcPr>
            <w:tcW w:w="854" w:type="pct"/>
            <w:tcBorders>
              <w:top w:val="single" w:sz="4" w:space="0" w:color="000000"/>
              <w:left w:val="single" w:sz="4" w:space="0" w:color="000000"/>
              <w:bottom w:val="single" w:sz="4" w:space="0" w:color="000000"/>
              <w:right w:val="single" w:sz="4" w:space="0" w:color="000000"/>
            </w:tcBorders>
            <w:vAlign w:val="center"/>
            <w:hideMark/>
          </w:tcPr>
          <w:p w14:paraId="659FB18D" w14:textId="17710D69" w:rsidR="00CF2D5F" w:rsidRPr="00AB7D85" w:rsidRDefault="00C23114" w:rsidP="00535B2F">
            <w:pPr>
              <w:spacing w:before="0" w:after="0" w:line="276" w:lineRule="auto"/>
              <w:ind w:firstLine="0"/>
              <w:jc w:val="center"/>
              <w:rPr>
                <w:rFonts w:eastAsia="Batang"/>
                <w:sz w:val="24"/>
                <w:szCs w:val="24"/>
              </w:rPr>
            </w:pPr>
            <w:r>
              <w:rPr>
                <w:rFonts w:eastAsia="Batang"/>
                <w:sz w:val="24"/>
                <w:szCs w:val="24"/>
              </w:rPr>
              <w:t>16,8</w:t>
            </w:r>
          </w:p>
        </w:tc>
      </w:tr>
      <w:tr w:rsidR="00535B2F" w:rsidRPr="00AB7D85" w14:paraId="62EAD7F4" w14:textId="77777777" w:rsidTr="00535B2F">
        <w:trPr>
          <w:trHeight w:val="20"/>
          <w:jc w:val="center"/>
        </w:trPr>
        <w:tc>
          <w:tcPr>
            <w:tcW w:w="352" w:type="pct"/>
            <w:tcBorders>
              <w:top w:val="single" w:sz="4" w:space="0" w:color="000000"/>
              <w:left w:val="single" w:sz="4" w:space="0" w:color="000000"/>
              <w:bottom w:val="single" w:sz="4" w:space="0" w:color="000000"/>
              <w:right w:val="single" w:sz="4" w:space="0" w:color="000000"/>
            </w:tcBorders>
            <w:vAlign w:val="center"/>
            <w:hideMark/>
          </w:tcPr>
          <w:p w14:paraId="4375BFEE" w14:textId="77777777" w:rsidR="006569F3" w:rsidRPr="00AB7D85" w:rsidRDefault="006569F3" w:rsidP="00535B2F">
            <w:pPr>
              <w:spacing w:before="0" w:after="0" w:line="276" w:lineRule="auto"/>
              <w:ind w:firstLine="0"/>
              <w:jc w:val="center"/>
              <w:rPr>
                <w:rFonts w:eastAsia="Batang"/>
                <w:b/>
                <w:sz w:val="24"/>
                <w:szCs w:val="24"/>
              </w:rPr>
            </w:pPr>
            <w:r w:rsidRPr="00AB7D85">
              <w:rPr>
                <w:rFonts w:eastAsia="Batang"/>
                <w:b/>
                <w:sz w:val="24"/>
                <w:szCs w:val="24"/>
              </w:rPr>
              <w:t>II</w:t>
            </w:r>
          </w:p>
        </w:tc>
        <w:tc>
          <w:tcPr>
            <w:tcW w:w="3047" w:type="pct"/>
            <w:gridSpan w:val="3"/>
            <w:tcBorders>
              <w:top w:val="single" w:sz="4" w:space="0" w:color="000000"/>
              <w:left w:val="single" w:sz="4" w:space="0" w:color="000000"/>
              <w:bottom w:val="single" w:sz="4" w:space="0" w:color="000000"/>
              <w:right w:val="single" w:sz="4" w:space="0" w:color="000000"/>
            </w:tcBorders>
            <w:vAlign w:val="center"/>
            <w:hideMark/>
          </w:tcPr>
          <w:p w14:paraId="5735D9CB" w14:textId="735103AD" w:rsidR="006569F3" w:rsidRPr="00AB7D85" w:rsidRDefault="006569F3" w:rsidP="00535B2F">
            <w:pPr>
              <w:spacing w:before="0" w:after="0" w:line="276" w:lineRule="auto"/>
              <w:ind w:firstLine="0"/>
              <w:rPr>
                <w:rFonts w:eastAsia="Batang"/>
                <w:b/>
                <w:sz w:val="24"/>
                <w:szCs w:val="24"/>
              </w:rPr>
            </w:pPr>
            <w:r w:rsidRPr="00AB7D85">
              <w:rPr>
                <w:rFonts w:eastAsia="Batang"/>
                <w:b/>
                <w:sz w:val="24"/>
                <w:szCs w:val="24"/>
              </w:rPr>
              <w:t>Nước cấp cho sản xuất</w:t>
            </w:r>
          </w:p>
        </w:tc>
        <w:tc>
          <w:tcPr>
            <w:tcW w:w="747" w:type="pct"/>
            <w:tcBorders>
              <w:top w:val="single" w:sz="4" w:space="0" w:color="000000"/>
              <w:left w:val="single" w:sz="4" w:space="0" w:color="000000"/>
              <w:bottom w:val="single" w:sz="4" w:space="0" w:color="000000"/>
              <w:right w:val="single" w:sz="4" w:space="0" w:color="000000"/>
            </w:tcBorders>
            <w:vAlign w:val="center"/>
            <w:hideMark/>
          </w:tcPr>
          <w:p w14:paraId="47F130FD" w14:textId="27EB1C2E" w:rsidR="006569F3" w:rsidRPr="00AB7D85" w:rsidRDefault="00535B2F" w:rsidP="00535B2F">
            <w:pPr>
              <w:spacing w:before="0" w:after="0" w:line="276" w:lineRule="auto"/>
              <w:ind w:firstLine="0"/>
              <w:jc w:val="center"/>
              <w:rPr>
                <w:rFonts w:eastAsia="Batang"/>
                <w:b/>
                <w:sz w:val="24"/>
                <w:szCs w:val="24"/>
              </w:rPr>
            </w:pPr>
            <w:r>
              <w:rPr>
                <w:rFonts w:eastAsia="Batang"/>
                <w:b/>
                <w:sz w:val="24"/>
                <w:szCs w:val="24"/>
              </w:rPr>
              <w:t>180</w:t>
            </w:r>
          </w:p>
        </w:tc>
        <w:tc>
          <w:tcPr>
            <w:tcW w:w="854" w:type="pct"/>
            <w:tcBorders>
              <w:top w:val="single" w:sz="4" w:space="0" w:color="000000"/>
              <w:left w:val="single" w:sz="4" w:space="0" w:color="000000"/>
              <w:bottom w:val="single" w:sz="4" w:space="0" w:color="000000"/>
              <w:right w:val="single" w:sz="4" w:space="0" w:color="000000"/>
            </w:tcBorders>
            <w:vAlign w:val="center"/>
            <w:hideMark/>
          </w:tcPr>
          <w:p w14:paraId="0AF13780" w14:textId="3979E4FA" w:rsidR="006569F3" w:rsidRPr="00AB7D85" w:rsidRDefault="00535B2F" w:rsidP="00535B2F">
            <w:pPr>
              <w:spacing w:before="0" w:after="0" w:line="276" w:lineRule="auto"/>
              <w:ind w:firstLine="0"/>
              <w:jc w:val="center"/>
              <w:rPr>
                <w:rFonts w:eastAsia="Batang"/>
                <w:b/>
                <w:sz w:val="24"/>
                <w:szCs w:val="24"/>
              </w:rPr>
            </w:pPr>
            <w:r>
              <w:rPr>
                <w:rFonts w:eastAsia="Batang"/>
                <w:b/>
                <w:sz w:val="24"/>
                <w:szCs w:val="24"/>
              </w:rPr>
              <w:t>180</w:t>
            </w:r>
          </w:p>
        </w:tc>
      </w:tr>
      <w:tr w:rsidR="00535B2F" w:rsidRPr="00AB7D85" w14:paraId="06CC8946" w14:textId="77777777" w:rsidTr="00535B2F">
        <w:trPr>
          <w:trHeight w:val="20"/>
          <w:jc w:val="center"/>
        </w:trPr>
        <w:tc>
          <w:tcPr>
            <w:tcW w:w="352" w:type="pct"/>
            <w:tcBorders>
              <w:top w:val="single" w:sz="4" w:space="0" w:color="000000"/>
              <w:left w:val="single" w:sz="4" w:space="0" w:color="000000"/>
              <w:bottom w:val="single" w:sz="4" w:space="0" w:color="000000"/>
              <w:right w:val="single" w:sz="4" w:space="0" w:color="000000"/>
            </w:tcBorders>
            <w:vAlign w:val="center"/>
          </w:tcPr>
          <w:p w14:paraId="666B9D28" w14:textId="77777777" w:rsidR="00CF2D5F" w:rsidRPr="00AB7D85" w:rsidRDefault="00CF2D5F" w:rsidP="00535B2F">
            <w:pPr>
              <w:spacing w:before="0" w:after="0" w:line="276" w:lineRule="auto"/>
              <w:ind w:firstLine="0"/>
              <w:jc w:val="center"/>
              <w:rPr>
                <w:rFonts w:eastAsia="Batang"/>
                <w:sz w:val="24"/>
                <w:szCs w:val="24"/>
              </w:rPr>
            </w:pPr>
            <w:r w:rsidRPr="00AB7D85">
              <w:rPr>
                <w:rFonts w:eastAsia="Batang"/>
                <w:sz w:val="24"/>
                <w:szCs w:val="24"/>
              </w:rPr>
              <w:t>2</w:t>
            </w:r>
          </w:p>
        </w:tc>
        <w:tc>
          <w:tcPr>
            <w:tcW w:w="1203" w:type="pct"/>
            <w:tcBorders>
              <w:top w:val="single" w:sz="4" w:space="0" w:color="000000"/>
              <w:left w:val="single" w:sz="4" w:space="0" w:color="000000"/>
              <w:bottom w:val="single" w:sz="4" w:space="0" w:color="000000"/>
              <w:right w:val="single" w:sz="4" w:space="0" w:color="000000"/>
            </w:tcBorders>
            <w:vAlign w:val="center"/>
          </w:tcPr>
          <w:p w14:paraId="4978E87D" w14:textId="197E7778" w:rsidR="00CF2D5F" w:rsidRPr="00AB7D85" w:rsidRDefault="00CF2D5F" w:rsidP="00535B2F">
            <w:pPr>
              <w:spacing w:before="0" w:after="0" w:line="276" w:lineRule="auto"/>
              <w:ind w:firstLine="0"/>
              <w:jc w:val="left"/>
              <w:rPr>
                <w:rFonts w:eastAsia="Batang"/>
                <w:sz w:val="24"/>
                <w:szCs w:val="24"/>
              </w:rPr>
            </w:pPr>
            <w:r w:rsidRPr="00AB7D85">
              <w:rPr>
                <w:rFonts w:eastAsia="Batang"/>
                <w:sz w:val="24"/>
                <w:szCs w:val="24"/>
              </w:rPr>
              <w:t xml:space="preserve">Nước cấp cho công đoạn </w:t>
            </w:r>
            <w:r w:rsidR="00F10B52">
              <w:rPr>
                <w:rFonts w:eastAsia="Batang"/>
                <w:sz w:val="24"/>
                <w:szCs w:val="24"/>
              </w:rPr>
              <w:t xml:space="preserve">giặt và vắt </w:t>
            </w:r>
            <w:r w:rsidR="0046640C">
              <w:rPr>
                <w:rFonts w:eastAsia="Batang"/>
                <w:sz w:val="24"/>
                <w:szCs w:val="24"/>
              </w:rPr>
              <w:t>(chiếm 12% so với định mức)</w:t>
            </w:r>
          </w:p>
        </w:tc>
        <w:tc>
          <w:tcPr>
            <w:tcW w:w="825" w:type="pct"/>
            <w:tcBorders>
              <w:top w:val="single" w:sz="4" w:space="0" w:color="000000"/>
              <w:left w:val="single" w:sz="4" w:space="0" w:color="000000"/>
              <w:bottom w:val="single" w:sz="4" w:space="0" w:color="000000"/>
              <w:right w:val="single" w:sz="4" w:space="0" w:color="000000"/>
            </w:tcBorders>
            <w:vAlign w:val="center"/>
          </w:tcPr>
          <w:p w14:paraId="3E7BDEE6" w14:textId="66413B5D" w:rsidR="00CF2D5F" w:rsidRPr="00AB7D85" w:rsidRDefault="0046640C" w:rsidP="00535B2F">
            <w:pPr>
              <w:spacing w:before="0" w:after="0" w:line="276" w:lineRule="auto"/>
              <w:ind w:firstLine="0"/>
              <w:jc w:val="center"/>
              <w:rPr>
                <w:rFonts w:eastAsia="Batang"/>
                <w:sz w:val="24"/>
                <w:szCs w:val="24"/>
              </w:rPr>
            </w:pPr>
            <w:r>
              <w:rPr>
                <w:rFonts w:eastAsia="Batang"/>
                <w:sz w:val="24"/>
                <w:szCs w:val="24"/>
              </w:rPr>
              <w:t>22,5 lít</w:t>
            </w:r>
            <w:r w:rsidR="00CF2D5F" w:rsidRPr="00AB7D85">
              <w:rPr>
                <w:rFonts w:eastAsia="Batang"/>
                <w:sz w:val="24"/>
                <w:szCs w:val="24"/>
              </w:rPr>
              <w:t>/</w:t>
            </w:r>
            <w:r>
              <w:rPr>
                <w:rFonts w:eastAsia="Batang"/>
                <w:sz w:val="24"/>
                <w:szCs w:val="24"/>
              </w:rPr>
              <w:t>m</w:t>
            </w:r>
            <w:r>
              <w:rPr>
                <w:rFonts w:eastAsia="Batang"/>
                <w:sz w:val="24"/>
                <w:szCs w:val="24"/>
                <w:vertAlign w:val="superscript"/>
              </w:rPr>
              <w:t>2</w:t>
            </w:r>
            <w:r w:rsidR="00CF2D5F" w:rsidRPr="00AB7D85">
              <w:rPr>
                <w:rFonts w:eastAsia="Batang"/>
                <w:sz w:val="24"/>
                <w:szCs w:val="24"/>
              </w:rPr>
              <w:t xml:space="preserve"> sản phẩm</w:t>
            </w:r>
          </w:p>
        </w:tc>
        <w:tc>
          <w:tcPr>
            <w:tcW w:w="1019" w:type="pct"/>
            <w:tcBorders>
              <w:top w:val="single" w:sz="4" w:space="0" w:color="000000"/>
              <w:left w:val="single" w:sz="4" w:space="0" w:color="000000"/>
              <w:bottom w:val="single" w:sz="4" w:space="0" w:color="000000"/>
              <w:right w:val="single" w:sz="4" w:space="0" w:color="000000"/>
            </w:tcBorders>
            <w:vAlign w:val="center"/>
          </w:tcPr>
          <w:p w14:paraId="3122EF14" w14:textId="24BE3B6D" w:rsidR="00CF2D5F" w:rsidRPr="00AB7D85" w:rsidRDefault="0046640C" w:rsidP="00535B2F">
            <w:pPr>
              <w:spacing w:before="0" w:after="0" w:line="276" w:lineRule="auto"/>
              <w:ind w:firstLine="0"/>
              <w:jc w:val="center"/>
              <w:rPr>
                <w:rFonts w:eastAsia="Batang"/>
                <w:sz w:val="24"/>
                <w:szCs w:val="24"/>
              </w:rPr>
            </w:pPr>
            <w:r>
              <w:rPr>
                <w:rFonts w:eastAsia="Batang"/>
                <w:sz w:val="24"/>
                <w:szCs w:val="24"/>
              </w:rPr>
              <w:t>2.400.000m</w:t>
            </w:r>
            <w:r>
              <w:rPr>
                <w:rFonts w:eastAsia="Batang"/>
                <w:sz w:val="24"/>
                <w:szCs w:val="24"/>
                <w:vertAlign w:val="superscript"/>
              </w:rPr>
              <w:t>2</w:t>
            </w:r>
            <w:r w:rsidR="00CF2D5F" w:rsidRPr="00AB7D85">
              <w:rPr>
                <w:rFonts w:eastAsia="Batang"/>
                <w:sz w:val="24"/>
                <w:szCs w:val="24"/>
              </w:rPr>
              <w:t>/năm</w:t>
            </w:r>
          </w:p>
          <w:p w14:paraId="243A9DB8" w14:textId="675041BA" w:rsidR="00CF2D5F" w:rsidRPr="00AB7D85" w:rsidRDefault="00CF2D5F" w:rsidP="00535B2F">
            <w:pPr>
              <w:spacing w:before="0" w:after="0" w:line="276" w:lineRule="auto"/>
              <w:ind w:firstLine="0"/>
              <w:jc w:val="center"/>
              <w:rPr>
                <w:rFonts w:eastAsia="Batang"/>
                <w:sz w:val="24"/>
                <w:szCs w:val="24"/>
              </w:rPr>
            </w:pPr>
            <w:r w:rsidRPr="00AB7D85">
              <w:rPr>
                <w:rFonts w:eastAsia="Batang"/>
                <w:sz w:val="24"/>
                <w:szCs w:val="24"/>
              </w:rPr>
              <w:t xml:space="preserve">= </w:t>
            </w:r>
            <w:r w:rsidR="0046640C">
              <w:rPr>
                <w:rFonts w:eastAsia="Batang"/>
                <w:sz w:val="24"/>
                <w:szCs w:val="24"/>
              </w:rPr>
              <w:t>8.000 m</w:t>
            </w:r>
            <w:r w:rsidR="0046640C">
              <w:rPr>
                <w:rFonts w:eastAsia="Batang"/>
                <w:sz w:val="24"/>
                <w:szCs w:val="24"/>
                <w:vertAlign w:val="superscript"/>
              </w:rPr>
              <w:t>2</w:t>
            </w:r>
            <w:r w:rsidRPr="00AB7D85">
              <w:rPr>
                <w:rFonts w:eastAsia="Batang"/>
                <w:sz w:val="24"/>
                <w:szCs w:val="24"/>
              </w:rPr>
              <w:t>/ngày</w:t>
            </w:r>
          </w:p>
        </w:tc>
        <w:tc>
          <w:tcPr>
            <w:tcW w:w="747" w:type="pct"/>
            <w:tcBorders>
              <w:top w:val="single" w:sz="4" w:space="0" w:color="000000"/>
              <w:left w:val="single" w:sz="4" w:space="0" w:color="000000"/>
              <w:bottom w:val="single" w:sz="4" w:space="0" w:color="000000"/>
              <w:right w:val="single" w:sz="4" w:space="0" w:color="000000"/>
            </w:tcBorders>
            <w:vAlign w:val="center"/>
          </w:tcPr>
          <w:p w14:paraId="77C1724F" w14:textId="2A743CF3" w:rsidR="00CF2D5F" w:rsidRPr="00AB7D85" w:rsidRDefault="0046640C" w:rsidP="00535B2F">
            <w:pPr>
              <w:spacing w:before="0" w:after="0" w:line="276" w:lineRule="auto"/>
              <w:ind w:firstLine="0"/>
              <w:jc w:val="center"/>
              <w:rPr>
                <w:rFonts w:eastAsia="Batang"/>
                <w:sz w:val="24"/>
                <w:szCs w:val="24"/>
              </w:rPr>
            </w:pPr>
            <w:r>
              <w:rPr>
                <w:rFonts w:eastAsia="Batang"/>
                <w:sz w:val="24"/>
                <w:szCs w:val="24"/>
              </w:rPr>
              <w:t>8.000</w:t>
            </w:r>
            <w:r w:rsidR="00CF2D5F" w:rsidRPr="00AB7D85">
              <w:rPr>
                <w:rFonts w:eastAsia="Batang"/>
                <w:sz w:val="24"/>
                <w:szCs w:val="24"/>
              </w:rPr>
              <w:t xml:space="preserve"> x </w:t>
            </w:r>
            <w:r>
              <w:rPr>
                <w:rFonts w:eastAsia="Batang"/>
                <w:sz w:val="24"/>
                <w:szCs w:val="24"/>
              </w:rPr>
              <w:t>22,5x12%</w:t>
            </w:r>
            <w:r w:rsidR="00CF2D5F" w:rsidRPr="00AB7D85">
              <w:rPr>
                <w:rFonts w:eastAsia="Batang"/>
                <w:sz w:val="24"/>
                <w:szCs w:val="24"/>
              </w:rPr>
              <w:t xml:space="preserve"> = </w:t>
            </w:r>
            <w:r>
              <w:rPr>
                <w:rFonts w:eastAsia="Batang"/>
                <w:sz w:val="24"/>
                <w:szCs w:val="24"/>
              </w:rPr>
              <w:t>20</w:t>
            </w:r>
          </w:p>
        </w:tc>
        <w:tc>
          <w:tcPr>
            <w:tcW w:w="854" w:type="pct"/>
            <w:tcBorders>
              <w:top w:val="single" w:sz="4" w:space="0" w:color="000000"/>
              <w:left w:val="single" w:sz="4" w:space="0" w:color="000000"/>
              <w:bottom w:val="single" w:sz="4" w:space="0" w:color="000000"/>
              <w:right w:val="single" w:sz="4" w:space="0" w:color="000000"/>
            </w:tcBorders>
            <w:vAlign w:val="center"/>
          </w:tcPr>
          <w:p w14:paraId="534B3211" w14:textId="254BA6F8" w:rsidR="00CF2D5F" w:rsidRPr="00AB7D85" w:rsidRDefault="0046640C" w:rsidP="00535B2F">
            <w:pPr>
              <w:spacing w:before="0" w:after="0" w:line="276" w:lineRule="auto"/>
              <w:ind w:firstLine="0"/>
              <w:jc w:val="center"/>
              <w:rPr>
                <w:rFonts w:eastAsia="Batang"/>
                <w:sz w:val="24"/>
                <w:szCs w:val="24"/>
              </w:rPr>
            </w:pPr>
            <w:r>
              <w:rPr>
                <w:rFonts w:eastAsia="Batang"/>
                <w:sz w:val="24"/>
                <w:szCs w:val="24"/>
              </w:rPr>
              <w:t>20</w:t>
            </w:r>
          </w:p>
        </w:tc>
      </w:tr>
      <w:tr w:rsidR="00535B2F" w:rsidRPr="00AB7D85" w14:paraId="4A9E22A8" w14:textId="77777777" w:rsidTr="00535B2F">
        <w:trPr>
          <w:trHeight w:val="20"/>
          <w:jc w:val="center"/>
        </w:trPr>
        <w:tc>
          <w:tcPr>
            <w:tcW w:w="352" w:type="pct"/>
            <w:tcBorders>
              <w:top w:val="single" w:sz="4" w:space="0" w:color="000000"/>
              <w:left w:val="single" w:sz="4" w:space="0" w:color="000000"/>
              <w:bottom w:val="single" w:sz="4" w:space="0" w:color="000000"/>
              <w:right w:val="single" w:sz="4" w:space="0" w:color="000000"/>
            </w:tcBorders>
            <w:vAlign w:val="center"/>
            <w:hideMark/>
          </w:tcPr>
          <w:p w14:paraId="6FBB06C3" w14:textId="77777777" w:rsidR="0046640C" w:rsidRPr="00AB7D85" w:rsidRDefault="0046640C" w:rsidP="00535B2F">
            <w:pPr>
              <w:spacing w:before="0" w:after="0" w:line="276" w:lineRule="auto"/>
              <w:ind w:firstLine="0"/>
              <w:jc w:val="center"/>
              <w:rPr>
                <w:rFonts w:eastAsia="Batang"/>
                <w:sz w:val="24"/>
                <w:szCs w:val="24"/>
              </w:rPr>
            </w:pPr>
            <w:r w:rsidRPr="00AB7D85">
              <w:rPr>
                <w:rFonts w:eastAsia="Batang"/>
                <w:sz w:val="24"/>
                <w:szCs w:val="24"/>
              </w:rPr>
              <w:t>3</w:t>
            </w:r>
          </w:p>
        </w:tc>
        <w:tc>
          <w:tcPr>
            <w:tcW w:w="1203" w:type="pct"/>
            <w:tcBorders>
              <w:top w:val="single" w:sz="4" w:space="0" w:color="000000"/>
              <w:left w:val="single" w:sz="4" w:space="0" w:color="000000"/>
              <w:bottom w:val="single" w:sz="4" w:space="0" w:color="000000"/>
              <w:right w:val="single" w:sz="4" w:space="0" w:color="000000"/>
            </w:tcBorders>
            <w:vAlign w:val="center"/>
            <w:hideMark/>
          </w:tcPr>
          <w:p w14:paraId="74FF59DA" w14:textId="12637469" w:rsidR="0046640C" w:rsidRPr="00AB7D85" w:rsidRDefault="0046640C" w:rsidP="00535B2F">
            <w:pPr>
              <w:spacing w:before="0" w:after="0" w:line="276" w:lineRule="auto"/>
              <w:ind w:firstLine="0"/>
              <w:jc w:val="left"/>
              <w:rPr>
                <w:rFonts w:eastAsia="Batang"/>
                <w:sz w:val="24"/>
                <w:szCs w:val="24"/>
              </w:rPr>
            </w:pPr>
            <w:r w:rsidRPr="00AB7D85">
              <w:rPr>
                <w:rFonts w:eastAsia="Batang"/>
                <w:sz w:val="24"/>
                <w:szCs w:val="24"/>
              </w:rPr>
              <w:t xml:space="preserve">Nước cấp cho công đoạn </w:t>
            </w:r>
            <w:r w:rsidR="00F10B52" w:rsidRPr="00AB7D85">
              <w:rPr>
                <w:rFonts w:eastAsia="Batang"/>
                <w:sz w:val="24"/>
                <w:szCs w:val="24"/>
              </w:rPr>
              <w:t>nhuộm</w:t>
            </w:r>
            <w:r w:rsidR="004E7AAD">
              <w:rPr>
                <w:rFonts w:eastAsia="Batang"/>
                <w:sz w:val="24"/>
                <w:szCs w:val="24"/>
              </w:rPr>
              <w:t xml:space="preserve"> </w:t>
            </w:r>
            <w:r w:rsidRPr="00AB7D85">
              <w:rPr>
                <w:rFonts w:eastAsia="Batang"/>
                <w:sz w:val="24"/>
                <w:szCs w:val="24"/>
              </w:rPr>
              <w:t xml:space="preserve"> </w:t>
            </w:r>
            <w:r>
              <w:rPr>
                <w:rFonts w:eastAsia="Batang"/>
                <w:sz w:val="24"/>
                <w:szCs w:val="24"/>
              </w:rPr>
              <w:t>(88% so với định mức)</w:t>
            </w:r>
          </w:p>
        </w:tc>
        <w:tc>
          <w:tcPr>
            <w:tcW w:w="825" w:type="pct"/>
            <w:tcBorders>
              <w:top w:val="single" w:sz="4" w:space="0" w:color="000000"/>
              <w:left w:val="single" w:sz="4" w:space="0" w:color="000000"/>
              <w:bottom w:val="single" w:sz="4" w:space="0" w:color="000000"/>
              <w:right w:val="single" w:sz="4" w:space="0" w:color="000000"/>
            </w:tcBorders>
            <w:vAlign w:val="center"/>
            <w:hideMark/>
          </w:tcPr>
          <w:p w14:paraId="0326F982" w14:textId="579AE267" w:rsidR="0046640C" w:rsidRPr="00AB7D85" w:rsidRDefault="0046640C" w:rsidP="00535B2F">
            <w:pPr>
              <w:spacing w:before="0" w:after="0" w:line="276" w:lineRule="auto"/>
              <w:ind w:firstLine="0"/>
              <w:jc w:val="center"/>
              <w:rPr>
                <w:rFonts w:eastAsia="Batang"/>
                <w:sz w:val="24"/>
                <w:szCs w:val="24"/>
              </w:rPr>
            </w:pPr>
            <w:r>
              <w:rPr>
                <w:rFonts w:eastAsia="Batang"/>
                <w:sz w:val="24"/>
                <w:szCs w:val="24"/>
              </w:rPr>
              <w:t>22,5 lít</w:t>
            </w:r>
            <w:r w:rsidRPr="00AB7D85">
              <w:rPr>
                <w:rFonts w:eastAsia="Batang"/>
                <w:sz w:val="24"/>
                <w:szCs w:val="24"/>
              </w:rPr>
              <w:t>/</w:t>
            </w:r>
            <w:r>
              <w:rPr>
                <w:rFonts w:eastAsia="Batang"/>
                <w:sz w:val="24"/>
                <w:szCs w:val="24"/>
              </w:rPr>
              <w:t>m</w:t>
            </w:r>
            <w:r>
              <w:rPr>
                <w:rFonts w:eastAsia="Batang"/>
                <w:sz w:val="24"/>
                <w:szCs w:val="24"/>
                <w:vertAlign w:val="superscript"/>
              </w:rPr>
              <w:t>2</w:t>
            </w:r>
            <w:r w:rsidRPr="00AB7D85">
              <w:rPr>
                <w:rFonts w:eastAsia="Batang"/>
                <w:sz w:val="24"/>
                <w:szCs w:val="24"/>
              </w:rPr>
              <w:t xml:space="preserve"> sản phẩm</w:t>
            </w:r>
          </w:p>
        </w:tc>
        <w:tc>
          <w:tcPr>
            <w:tcW w:w="1019" w:type="pct"/>
            <w:tcBorders>
              <w:top w:val="single" w:sz="4" w:space="0" w:color="000000"/>
              <w:left w:val="single" w:sz="4" w:space="0" w:color="000000"/>
              <w:bottom w:val="single" w:sz="4" w:space="0" w:color="000000"/>
              <w:right w:val="single" w:sz="4" w:space="0" w:color="000000"/>
            </w:tcBorders>
            <w:vAlign w:val="center"/>
            <w:hideMark/>
          </w:tcPr>
          <w:p w14:paraId="4C848F5A" w14:textId="77777777" w:rsidR="0046640C" w:rsidRPr="00AB7D85" w:rsidRDefault="0046640C" w:rsidP="00535B2F">
            <w:pPr>
              <w:spacing w:before="0" w:after="0" w:line="276" w:lineRule="auto"/>
              <w:ind w:firstLine="0"/>
              <w:jc w:val="center"/>
              <w:rPr>
                <w:rFonts w:eastAsia="Batang"/>
                <w:sz w:val="24"/>
                <w:szCs w:val="24"/>
              </w:rPr>
            </w:pPr>
            <w:r>
              <w:rPr>
                <w:rFonts w:eastAsia="Batang"/>
                <w:sz w:val="24"/>
                <w:szCs w:val="24"/>
              </w:rPr>
              <w:t>2.400.000m</w:t>
            </w:r>
            <w:r>
              <w:rPr>
                <w:rFonts w:eastAsia="Batang"/>
                <w:sz w:val="24"/>
                <w:szCs w:val="24"/>
                <w:vertAlign w:val="superscript"/>
              </w:rPr>
              <w:t>2</w:t>
            </w:r>
            <w:r w:rsidRPr="00AB7D85">
              <w:rPr>
                <w:rFonts w:eastAsia="Batang"/>
                <w:sz w:val="24"/>
                <w:szCs w:val="24"/>
              </w:rPr>
              <w:t>/năm</w:t>
            </w:r>
          </w:p>
          <w:p w14:paraId="438DFCE4" w14:textId="147C5946" w:rsidR="0046640C" w:rsidRPr="00AB7D85" w:rsidRDefault="0046640C" w:rsidP="00535B2F">
            <w:pPr>
              <w:spacing w:before="0" w:after="0" w:line="276" w:lineRule="auto"/>
              <w:ind w:firstLine="0"/>
              <w:jc w:val="center"/>
              <w:rPr>
                <w:rFonts w:eastAsia="Batang"/>
                <w:sz w:val="24"/>
                <w:szCs w:val="24"/>
              </w:rPr>
            </w:pPr>
            <w:r w:rsidRPr="00AB7D85">
              <w:rPr>
                <w:rFonts w:eastAsia="Batang"/>
                <w:sz w:val="24"/>
                <w:szCs w:val="24"/>
              </w:rPr>
              <w:t xml:space="preserve">= </w:t>
            </w:r>
            <w:r>
              <w:rPr>
                <w:rFonts w:eastAsia="Batang"/>
                <w:sz w:val="24"/>
                <w:szCs w:val="24"/>
              </w:rPr>
              <w:t>8.000 m</w:t>
            </w:r>
            <w:r>
              <w:rPr>
                <w:rFonts w:eastAsia="Batang"/>
                <w:sz w:val="24"/>
                <w:szCs w:val="24"/>
                <w:vertAlign w:val="superscript"/>
              </w:rPr>
              <w:t>2</w:t>
            </w:r>
            <w:r w:rsidRPr="00AB7D85">
              <w:rPr>
                <w:rFonts w:eastAsia="Batang"/>
                <w:sz w:val="24"/>
                <w:szCs w:val="24"/>
              </w:rPr>
              <w:t>/ngày</w:t>
            </w:r>
          </w:p>
        </w:tc>
        <w:tc>
          <w:tcPr>
            <w:tcW w:w="747" w:type="pct"/>
            <w:tcBorders>
              <w:top w:val="single" w:sz="4" w:space="0" w:color="000000"/>
              <w:left w:val="single" w:sz="4" w:space="0" w:color="000000"/>
              <w:bottom w:val="single" w:sz="4" w:space="0" w:color="000000"/>
              <w:right w:val="single" w:sz="4" w:space="0" w:color="000000"/>
            </w:tcBorders>
            <w:vAlign w:val="center"/>
            <w:hideMark/>
          </w:tcPr>
          <w:p w14:paraId="392B9BD3" w14:textId="3AE6B33A" w:rsidR="0046640C" w:rsidRPr="00AB7D85" w:rsidRDefault="0046640C" w:rsidP="00535B2F">
            <w:pPr>
              <w:spacing w:before="0" w:after="0" w:line="276" w:lineRule="auto"/>
              <w:ind w:firstLine="0"/>
              <w:jc w:val="center"/>
              <w:rPr>
                <w:rFonts w:eastAsia="Batang"/>
                <w:sz w:val="24"/>
                <w:szCs w:val="24"/>
              </w:rPr>
            </w:pPr>
            <w:r>
              <w:rPr>
                <w:rFonts w:eastAsia="Batang"/>
                <w:sz w:val="24"/>
                <w:szCs w:val="24"/>
              </w:rPr>
              <w:t>8.000</w:t>
            </w:r>
            <w:r w:rsidRPr="00AB7D85">
              <w:rPr>
                <w:rFonts w:eastAsia="Batang"/>
                <w:sz w:val="24"/>
                <w:szCs w:val="24"/>
              </w:rPr>
              <w:t xml:space="preserve"> x </w:t>
            </w:r>
            <w:r>
              <w:rPr>
                <w:rFonts w:eastAsia="Batang"/>
                <w:sz w:val="24"/>
                <w:szCs w:val="24"/>
              </w:rPr>
              <w:t>22,5x88%</w:t>
            </w:r>
            <w:r w:rsidRPr="00AB7D85">
              <w:rPr>
                <w:rFonts w:eastAsia="Batang"/>
                <w:sz w:val="24"/>
                <w:szCs w:val="24"/>
              </w:rPr>
              <w:t xml:space="preserve"> = </w:t>
            </w:r>
            <w:r>
              <w:rPr>
                <w:rFonts w:eastAsia="Batang"/>
                <w:sz w:val="24"/>
                <w:szCs w:val="24"/>
              </w:rPr>
              <w:t>160</w:t>
            </w:r>
          </w:p>
        </w:tc>
        <w:tc>
          <w:tcPr>
            <w:tcW w:w="854" w:type="pct"/>
            <w:tcBorders>
              <w:top w:val="single" w:sz="4" w:space="0" w:color="000000"/>
              <w:left w:val="single" w:sz="4" w:space="0" w:color="000000"/>
              <w:bottom w:val="single" w:sz="4" w:space="0" w:color="000000"/>
              <w:right w:val="single" w:sz="4" w:space="0" w:color="000000"/>
            </w:tcBorders>
            <w:vAlign w:val="center"/>
            <w:hideMark/>
          </w:tcPr>
          <w:p w14:paraId="5905B283" w14:textId="6272C445" w:rsidR="0046640C" w:rsidRPr="00AB7D85" w:rsidRDefault="0046640C" w:rsidP="00535B2F">
            <w:pPr>
              <w:spacing w:before="0" w:after="0" w:line="276" w:lineRule="auto"/>
              <w:ind w:firstLine="0"/>
              <w:jc w:val="center"/>
              <w:rPr>
                <w:rFonts w:eastAsia="Batang"/>
                <w:sz w:val="24"/>
                <w:szCs w:val="24"/>
              </w:rPr>
            </w:pPr>
            <w:r>
              <w:rPr>
                <w:rFonts w:eastAsia="Batang"/>
                <w:sz w:val="24"/>
                <w:szCs w:val="24"/>
              </w:rPr>
              <w:t>160</w:t>
            </w:r>
          </w:p>
        </w:tc>
      </w:tr>
      <w:tr w:rsidR="00535B2F" w:rsidRPr="006569F3" w14:paraId="4450616F" w14:textId="77777777" w:rsidTr="00535B2F">
        <w:trPr>
          <w:trHeight w:val="20"/>
          <w:jc w:val="center"/>
        </w:trPr>
        <w:tc>
          <w:tcPr>
            <w:tcW w:w="352" w:type="pct"/>
            <w:tcBorders>
              <w:top w:val="single" w:sz="4" w:space="0" w:color="000000"/>
              <w:left w:val="single" w:sz="4" w:space="0" w:color="000000"/>
              <w:bottom w:val="single" w:sz="4" w:space="0" w:color="000000"/>
              <w:right w:val="single" w:sz="4" w:space="0" w:color="000000"/>
            </w:tcBorders>
            <w:vAlign w:val="center"/>
          </w:tcPr>
          <w:p w14:paraId="28918C51" w14:textId="60893FF9" w:rsidR="006569F3" w:rsidRPr="006569F3" w:rsidRDefault="006569F3" w:rsidP="00535B2F">
            <w:pPr>
              <w:spacing w:before="0" w:after="0" w:line="276" w:lineRule="auto"/>
              <w:ind w:firstLine="0"/>
              <w:jc w:val="center"/>
              <w:rPr>
                <w:rFonts w:eastAsia="Batang"/>
                <w:b/>
                <w:bCs/>
                <w:sz w:val="24"/>
                <w:szCs w:val="24"/>
              </w:rPr>
            </w:pPr>
            <w:r w:rsidRPr="006569F3">
              <w:rPr>
                <w:rFonts w:eastAsia="Batang"/>
                <w:b/>
                <w:bCs/>
                <w:sz w:val="24"/>
                <w:szCs w:val="24"/>
              </w:rPr>
              <w:t>III</w:t>
            </w:r>
          </w:p>
        </w:tc>
        <w:tc>
          <w:tcPr>
            <w:tcW w:w="3047" w:type="pct"/>
            <w:gridSpan w:val="3"/>
            <w:tcBorders>
              <w:top w:val="single" w:sz="4" w:space="0" w:color="000000"/>
              <w:left w:val="single" w:sz="4" w:space="0" w:color="000000"/>
              <w:bottom w:val="single" w:sz="4" w:space="0" w:color="000000"/>
              <w:right w:val="single" w:sz="4" w:space="0" w:color="000000"/>
            </w:tcBorders>
            <w:vAlign w:val="center"/>
          </w:tcPr>
          <w:p w14:paraId="2C828CE8" w14:textId="0984DA03" w:rsidR="006569F3" w:rsidRPr="006569F3" w:rsidRDefault="006569F3" w:rsidP="00535B2F">
            <w:pPr>
              <w:spacing w:before="0" w:after="0" w:line="276" w:lineRule="auto"/>
              <w:ind w:firstLine="0"/>
              <w:rPr>
                <w:rFonts w:eastAsia="Batang"/>
                <w:b/>
                <w:bCs/>
                <w:sz w:val="24"/>
                <w:szCs w:val="24"/>
              </w:rPr>
            </w:pPr>
            <w:r w:rsidRPr="006569F3">
              <w:rPr>
                <w:rFonts w:eastAsia="Batang"/>
                <w:b/>
                <w:bCs/>
                <w:sz w:val="24"/>
                <w:szCs w:val="24"/>
              </w:rPr>
              <w:t>Nước cấp cho hệ thống xử lý khí thải lò hơi</w:t>
            </w:r>
          </w:p>
        </w:tc>
        <w:tc>
          <w:tcPr>
            <w:tcW w:w="747" w:type="pct"/>
            <w:tcBorders>
              <w:top w:val="single" w:sz="4" w:space="0" w:color="000000"/>
              <w:left w:val="single" w:sz="4" w:space="0" w:color="000000"/>
              <w:bottom w:val="single" w:sz="4" w:space="0" w:color="000000"/>
              <w:right w:val="single" w:sz="4" w:space="0" w:color="000000"/>
            </w:tcBorders>
            <w:vAlign w:val="center"/>
          </w:tcPr>
          <w:p w14:paraId="27645DE0" w14:textId="26133260" w:rsidR="006569F3" w:rsidRPr="006569F3" w:rsidRDefault="006569F3" w:rsidP="00535B2F">
            <w:pPr>
              <w:spacing w:before="0" w:after="0" w:line="276" w:lineRule="auto"/>
              <w:ind w:firstLine="0"/>
              <w:jc w:val="center"/>
              <w:rPr>
                <w:rFonts w:eastAsia="Batang"/>
                <w:b/>
                <w:bCs/>
                <w:sz w:val="24"/>
                <w:szCs w:val="24"/>
              </w:rPr>
            </w:pPr>
            <w:r>
              <w:rPr>
                <w:rFonts w:eastAsia="Batang"/>
                <w:b/>
                <w:bCs/>
                <w:sz w:val="24"/>
                <w:szCs w:val="24"/>
              </w:rPr>
              <w:t>1,5</w:t>
            </w:r>
          </w:p>
        </w:tc>
        <w:tc>
          <w:tcPr>
            <w:tcW w:w="854" w:type="pct"/>
            <w:tcBorders>
              <w:top w:val="single" w:sz="4" w:space="0" w:color="000000"/>
              <w:left w:val="single" w:sz="4" w:space="0" w:color="000000"/>
              <w:bottom w:val="single" w:sz="4" w:space="0" w:color="000000"/>
              <w:right w:val="single" w:sz="4" w:space="0" w:color="000000"/>
            </w:tcBorders>
            <w:vAlign w:val="center"/>
          </w:tcPr>
          <w:p w14:paraId="507219B0" w14:textId="46108ECD" w:rsidR="006569F3" w:rsidRPr="006569F3" w:rsidRDefault="006569F3" w:rsidP="00535B2F">
            <w:pPr>
              <w:spacing w:before="0" w:after="0" w:line="276" w:lineRule="auto"/>
              <w:ind w:firstLine="0"/>
              <w:jc w:val="center"/>
              <w:rPr>
                <w:rFonts w:eastAsia="Batang"/>
                <w:b/>
                <w:bCs/>
                <w:sz w:val="24"/>
                <w:szCs w:val="24"/>
              </w:rPr>
            </w:pPr>
            <w:r w:rsidRPr="00AB7D85">
              <w:rPr>
                <w:rFonts w:eastAsia="Batang"/>
                <w:sz w:val="24"/>
                <w:szCs w:val="24"/>
              </w:rPr>
              <w:t>0,5 m</w:t>
            </w:r>
            <w:r w:rsidRPr="00AB7D85">
              <w:rPr>
                <w:rFonts w:eastAsia="Batang"/>
                <w:sz w:val="24"/>
                <w:szCs w:val="24"/>
                <w:vertAlign w:val="superscript"/>
              </w:rPr>
              <w:t>3</w:t>
            </w:r>
            <w:r w:rsidRPr="00AB7D85">
              <w:rPr>
                <w:rFonts w:eastAsia="Batang"/>
                <w:sz w:val="24"/>
                <w:szCs w:val="24"/>
              </w:rPr>
              <w:t>/ ngày</w:t>
            </w:r>
            <w:r w:rsidR="00535B2F">
              <w:rPr>
                <w:rFonts w:eastAsia="Batang"/>
                <w:sz w:val="24"/>
                <w:szCs w:val="24"/>
              </w:rPr>
              <w:t xml:space="preserve"> (7 ngày thải/lần)</w:t>
            </w:r>
          </w:p>
        </w:tc>
      </w:tr>
      <w:tr w:rsidR="00535B2F" w:rsidRPr="00AB7D85" w14:paraId="60629201" w14:textId="77777777" w:rsidTr="00535B2F">
        <w:trPr>
          <w:trHeight w:val="20"/>
          <w:jc w:val="center"/>
        </w:trPr>
        <w:tc>
          <w:tcPr>
            <w:tcW w:w="352" w:type="pct"/>
            <w:tcBorders>
              <w:top w:val="single" w:sz="4" w:space="0" w:color="000000"/>
              <w:left w:val="single" w:sz="4" w:space="0" w:color="000000"/>
              <w:bottom w:val="single" w:sz="4" w:space="0" w:color="000000"/>
              <w:right w:val="single" w:sz="4" w:space="0" w:color="000000"/>
            </w:tcBorders>
            <w:vAlign w:val="center"/>
          </w:tcPr>
          <w:p w14:paraId="729817E3" w14:textId="77777777" w:rsidR="006569F3" w:rsidRPr="00AB7D85" w:rsidRDefault="006569F3" w:rsidP="00535B2F">
            <w:pPr>
              <w:spacing w:before="0" w:after="0" w:line="276" w:lineRule="auto"/>
              <w:ind w:firstLine="0"/>
              <w:jc w:val="center"/>
              <w:rPr>
                <w:rFonts w:eastAsia="Batang"/>
                <w:sz w:val="24"/>
                <w:szCs w:val="24"/>
              </w:rPr>
            </w:pPr>
            <w:r w:rsidRPr="00AB7D85">
              <w:rPr>
                <w:rFonts w:eastAsia="Batang"/>
                <w:sz w:val="24"/>
                <w:szCs w:val="24"/>
              </w:rPr>
              <w:t>5</w:t>
            </w:r>
          </w:p>
        </w:tc>
        <w:tc>
          <w:tcPr>
            <w:tcW w:w="1203" w:type="pct"/>
            <w:tcBorders>
              <w:top w:val="single" w:sz="4" w:space="0" w:color="000000"/>
              <w:left w:val="single" w:sz="4" w:space="0" w:color="000000"/>
              <w:bottom w:val="single" w:sz="4" w:space="0" w:color="000000"/>
              <w:right w:val="single" w:sz="4" w:space="0" w:color="000000"/>
            </w:tcBorders>
            <w:vAlign w:val="center"/>
          </w:tcPr>
          <w:p w14:paraId="4FD9594C" w14:textId="0EAF8E4D" w:rsidR="006569F3" w:rsidRPr="00AB7D85" w:rsidRDefault="006569F3" w:rsidP="00535B2F">
            <w:pPr>
              <w:spacing w:before="0" w:after="0" w:line="276" w:lineRule="auto"/>
              <w:ind w:firstLine="0"/>
              <w:jc w:val="left"/>
              <w:rPr>
                <w:rFonts w:eastAsia="Batang"/>
                <w:sz w:val="24"/>
                <w:szCs w:val="24"/>
              </w:rPr>
            </w:pPr>
            <w:r>
              <w:rPr>
                <w:rFonts w:eastAsia="Batang"/>
                <w:sz w:val="24"/>
                <w:szCs w:val="24"/>
              </w:rPr>
              <w:t>Nước cấp cho HTXL khí thải lò hơi</w:t>
            </w:r>
          </w:p>
        </w:tc>
        <w:tc>
          <w:tcPr>
            <w:tcW w:w="825" w:type="pct"/>
            <w:tcBorders>
              <w:top w:val="single" w:sz="4" w:space="0" w:color="000000"/>
              <w:left w:val="single" w:sz="4" w:space="0" w:color="000000"/>
              <w:bottom w:val="single" w:sz="4" w:space="0" w:color="000000"/>
              <w:right w:val="single" w:sz="4" w:space="0" w:color="000000"/>
            </w:tcBorders>
            <w:vAlign w:val="center"/>
          </w:tcPr>
          <w:p w14:paraId="60439FEF" w14:textId="77777777" w:rsidR="006569F3" w:rsidRPr="00AB7D85" w:rsidRDefault="006569F3" w:rsidP="00535B2F">
            <w:pPr>
              <w:spacing w:before="0" w:after="0" w:line="276" w:lineRule="auto"/>
              <w:ind w:firstLine="0"/>
              <w:jc w:val="center"/>
              <w:rPr>
                <w:rFonts w:eastAsia="Batang"/>
                <w:sz w:val="24"/>
                <w:szCs w:val="24"/>
              </w:rPr>
            </w:pPr>
          </w:p>
        </w:tc>
        <w:tc>
          <w:tcPr>
            <w:tcW w:w="1019" w:type="pct"/>
            <w:tcBorders>
              <w:top w:val="single" w:sz="4" w:space="0" w:color="000000"/>
              <w:left w:val="single" w:sz="4" w:space="0" w:color="000000"/>
              <w:bottom w:val="single" w:sz="4" w:space="0" w:color="000000"/>
              <w:right w:val="single" w:sz="4" w:space="0" w:color="000000"/>
            </w:tcBorders>
            <w:vAlign w:val="center"/>
          </w:tcPr>
          <w:p w14:paraId="1D5B802C" w14:textId="77777777" w:rsidR="006569F3" w:rsidRPr="00AB7D85" w:rsidRDefault="006569F3" w:rsidP="00535B2F">
            <w:pPr>
              <w:spacing w:before="0" w:after="0" w:line="276" w:lineRule="auto"/>
              <w:ind w:firstLine="0"/>
              <w:jc w:val="center"/>
              <w:rPr>
                <w:rFonts w:eastAsia="Batang"/>
                <w:sz w:val="24"/>
                <w:szCs w:val="24"/>
              </w:rPr>
            </w:pPr>
            <w:r w:rsidRPr="00AB7D85">
              <w:rPr>
                <w:rFonts w:eastAsia="Batang"/>
                <w:sz w:val="24"/>
                <w:szCs w:val="24"/>
              </w:rPr>
              <w:t>1 tháp</w:t>
            </w:r>
          </w:p>
        </w:tc>
        <w:tc>
          <w:tcPr>
            <w:tcW w:w="747" w:type="pct"/>
            <w:tcBorders>
              <w:top w:val="single" w:sz="4" w:space="0" w:color="000000"/>
              <w:left w:val="single" w:sz="4" w:space="0" w:color="000000"/>
              <w:bottom w:val="single" w:sz="4" w:space="0" w:color="000000"/>
              <w:right w:val="single" w:sz="4" w:space="0" w:color="000000"/>
            </w:tcBorders>
            <w:vAlign w:val="center"/>
          </w:tcPr>
          <w:p w14:paraId="5A50E47C" w14:textId="0E8250CE" w:rsidR="006569F3" w:rsidRPr="00AB7D85" w:rsidRDefault="006569F3" w:rsidP="00535B2F">
            <w:pPr>
              <w:spacing w:before="0" w:after="0" w:line="276" w:lineRule="auto"/>
              <w:ind w:firstLine="0"/>
              <w:jc w:val="center"/>
              <w:rPr>
                <w:rFonts w:eastAsia="Batang"/>
                <w:sz w:val="24"/>
                <w:szCs w:val="24"/>
              </w:rPr>
            </w:pPr>
            <w:r>
              <w:rPr>
                <w:rFonts w:eastAsia="Batang"/>
                <w:sz w:val="24"/>
                <w:szCs w:val="24"/>
              </w:rPr>
              <w:t>1</w:t>
            </w:r>
            <w:r w:rsidRPr="00AB7D85">
              <w:rPr>
                <w:rFonts w:eastAsia="Batang"/>
                <w:sz w:val="24"/>
                <w:szCs w:val="24"/>
              </w:rPr>
              <w:t>,</w:t>
            </w:r>
            <w:r>
              <w:rPr>
                <w:rFonts w:eastAsia="Batang"/>
                <w:sz w:val="24"/>
                <w:szCs w:val="24"/>
              </w:rPr>
              <w:t>0</w:t>
            </w:r>
            <w:r w:rsidRPr="00AB7D85">
              <w:rPr>
                <w:rFonts w:eastAsia="Batang"/>
                <w:sz w:val="24"/>
                <w:szCs w:val="24"/>
              </w:rPr>
              <w:t xml:space="preserve"> m</w:t>
            </w:r>
            <w:r w:rsidRPr="00AB7D85">
              <w:rPr>
                <w:rFonts w:eastAsia="Batang"/>
                <w:sz w:val="24"/>
                <w:szCs w:val="24"/>
                <w:vertAlign w:val="superscript"/>
              </w:rPr>
              <w:t>3</w:t>
            </w:r>
            <w:r w:rsidRPr="00AB7D85">
              <w:rPr>
                <w:rFonts w:eastAsia="Batang"/>
                <w:sz w:val="24"/>
                <w:szCs w:val="24"/>
              </w:rPr>
              <w:t>/ngày</w:t>
            </w:r>
          </w:p>
        </w:tc>
        <w:tc>
          <w:tcPr>
            <w:tcW w:w="854" w:type="pct"/>
            <w:tcBorders>
              <w:top w:val="single" w:sz="4" w:space="0" w:color="000000"/>
              <w:left w:val="single" w:sz="4" w:space="0" w:color="000000"/>
              <w:bottom w:val="single" w:sz="4" w:space="0" w:color="000000"/>
              <w:right w:val="single" w:sz="4" w:space="0" w:color="000000"/>
            </w:tcBorders>
            <w:vAlign w:val="center"/>
          </w:tcPr>
          <w:p w14:paraId="6C5A5458" w14:textId="2DF02591" w:rsidR="006569F3" w:rsidRPr="00AB7D85" w:rsidRDefault="006569F3" w:rsidP="00535B2F">
            <w:pPr>
              <w:spacing w:before="0" w:after="0" w:line="276" w:lineRule="auto"/>
              <w:ind w:firstLine="0"/>
              <w:jc w:val="center"/>
              <w:rPr>
                <w:rFonts w:eastAsia="Batang"/>
                <w:sz w:val="24"/>
                <w:szCs w:val="24"/>
              </w:rPr>
            </w:pPr>
          </w:p>
        </w:tc>
      </w:tr>
      <w:tr w:rsidR="00535B2F" w:rsidRPr="00AB7D85" w14:paraId="74B1BA8A" w14:textId="77777777" w:rsidTr="00535B2F">
        <w:trPr>
          <w:trHeight w:val="20"/>
          <w:jc w:val="center"/>
        </w:trPr>
        <w:tc>
          <w:tcPr>
            <w:tcW w:w="352" w:type="pct"/>
            <w:tcBorders>
              <w:top w:val="single" w:sz="4" w:space="0" w:color="000000"/>
              <w:left w:val="single" w:sz="4" w:space="0" w:color="000000"/>
              <w:bottom w:val="single" w:sz="4" w:space="0" w:color="000000"/>
              <w:right w:val="single" w:sz="4" w:space="0" w:color="000000"/>
            </w:tcBorders>
            <w:vAlign w:val="center"/>
          </w:tcPr>
          <w:p w14:paraId="325319E0" w14:textId="77777777" w:rsidR="006569F3" w:rsidRPr="00AB7D85" w:rsidRDefault="006569F3" w:rsidP="00535B2F">
            <w:pPr>
              <w:spacing w:before="0" w:after="0" w:line="276" w:lineRule="auto"/>
              <w:ind w:firstLine="0"/>
              <w:jc w:val="center"/>
              <w:rPr>
                <w:rFonts w:eastAsia="Batang"/>
                <w:sz w:val="24"/>
                <w:szCs w:val="24"/>
              </w:rPr>
            </w:pPr>
          </w:p>
        </w:tc>
        <w:tc>
          <w:tcPr>
            <w:tcW w:w="1203" w:type="pct"/>
            <w:tcBorders>
              <w:top w:val="single" w:sz="4" w:space="0" w:color="000000"/>
              <w:left w:val="single" w:sz="4" w:space="0" w:color="000000"/>
              <w:bottom w:val="single" w:sz="4" w:space="0" w:color="000000"/>
              <w:right w:val="single" w:sz="4" w:space="0" w:color="000000"/>
            </w:tcBorders>
            <w:vAlign w:val="center"/>
          </w:tcPr>
          <w:p w14:paraId="39147E1E" w14:textId="37B18646" w:rsidR="006569F3" w:rsidRDefault="006569F3" w:rsidP="00535B2F">
            <w:pPr>
              <w:spacing w:before="0" w:after="0" w:line="276" w:lineRule="auto"/>
              <w:ind w:firstLine="0"/>
              <w:jc w:val="left"/>
              <w:rPr>
                <w:rFonts w:eastAsia="Batang"/>
                <w:sz w:val="24"/>
                <w:szCs w:val="24"/>
              </w:rPr>
            </w:pPr>
            <w:r>
              <w:rPr>
                <w:rFonts w:eastAsia="Batang"/>
                <w:sz w:val="24"/>
                <w:szCs w:val="24"/>
              </w:rPr>
              <w:t xml:space="preserve">Nước cấp bổ sung </w:t>
            </w:r>
          </w:p>
        </w:tc>
        <w:tc>
          <w:tcPr>
            <w:tcW w:w="825" w:type="pct"/>
            <w:tcBorders>
              <w:top w:val="single" w:sz="4" w:space="0" w:color="000000"/>
              <w:left w:val="single" w:sz="4" w:space="0" w:color="000000"/>
              <w:bottom w:val="single" w:sz="4" w:space="0" w:color="000000"/>
              <w:right w:val="single" w:sz="4" w:space="0" w:color="000000"/>
            </w:tcBorders>
            <w:vAlign w:val="center"/>
          </w:tcPr>
          <w:p w14:paraId="62371346" w14:textId="77777777" w:rsidR="006569F3" w:rsidRPr="00AB7D85" w:rsidRDefault="006569F3" w:rsidP="00535B2F">
            <w:pPr>
              <w:spacing w:before="0" w:after="0" w:line="276" w:lineRule="auto"/>
              <w:ind w:firstLine="0"/>
              <w:jc w:val="center"/>
              <w:rPr>
                <w:rFonts w:eastAsia="Batang"/>
                <w:sz w:val="24"/>
                <w:szCs w:val="24"/>
              </w:rPr>
            </w:pPr>
          </w:p>
        </w:tc>
        <w:tc>
          <w:tcPr>
            <w:tcW w:w="1019" w:type="pct"/>
            <w:tcBorders>
              <w:top w:val="single" w:sz="4" w:space="0" w:color="000000"/>
              <w:left w:val="single" w:sz="4" w:space="0" w:color="000000"/>
              <w:bottom w:val="single" w:sz="4" w:space="0" w:color="000000"/>
              <w:right w:val="single" w:sz="4" w:space="0" w:color="000000"/>
            </w:tcBorders>
            <w:vAlign w:val="center"/>
          </w:tcPr>
          <w:p w14:paraId="75EB3E1E" w14:textId="42D8C499" w:rsidR="006569F3" w:rsidRPr="00AB7D85" w:rsidRDefault="006569F3" w:rsidP="00535B2F">
            <w:pPr>
              <w:spacing w:before="0" w:after="0" w:line="276" w:lineRule="auto"/>
              <w:ind w:firstLine="0"/>
              <w:jc w:val="center"/>
              <w:rPr>
                <w:rFonts w:eastAsia="Batang"/>
                <w:sz w:val="24"/>
                <w:szCs w:val="24"/>
              </w:rPr>
            </w:pPr>
            <w:r w:rsidRPr="00AB7D85">
              <w:rPr>
                <w:rFonts w:eastAsia="Batang"/>
                <w:sz w:val="24"/>
                <w:szCs w:val="24"/>
              </w:rPr>
              <w:t>1 tháp</w:t>
            </w:r>
          </w:p>
        </w:tc>
        <w:tc>
          <w:tcPr>
            <w:tcW w:w="747" w:type="pct"/>
            <w:tcBorders>
              <w:top w:val="single" w:sz="4" w:space="0" w:color="000000"/>
              <w:left w:val="single" w:sz="4" w:space="0" w:color="000000"/>
              <w:bottom w:val="single" w:sz="4" w:space="0" w:color="000000"/>
              <w:right w:val="single" w:sz="4" w:space="0" w:color="000000"/>
            </w:tcBorders>
            <w:vAlign w:val="center"/>
          </w:tcPr>
          <w:p w14:paraId="5CBAEEFF" w14:textId="286E6080" w:rsidR="006569F3" w:rsidRDefault="006569F3" w:rsidP="00535B2F">
            <w:pPr>
              <w:spacing w:before="0" w:after="0" w:line="276" w:lineRule="auto"/>
              <w:ind w:firstLine="0"/>
              <w:jc w:val="center"/>
              <w:rPr>
                <w:rFonts w:eastAsia="Batang"/>
                <w:sz w:val="24"/>
                <w:szCs w:val="24"/>
              </w:rPr>
            </w:pPr>
            <w:r>
              <w:rPr>
                <w:rFonts w:eastAsia="Batang"/>
                <w:sz w:val="24"/>
                <w:szCs w:val="24"/>
              </w:rPr>
              <w:t>0</w:t>
            </w:r>
            <w:r w:rsidRPr="00AB7D85">
              <w:rPr>
                <w:rFonts w:eastAsia="Batang"/>
                <w:sz w:val="24"/>
                <w:szCs w:val="24"/>
              </w:rPr>
              <w:t>,5 m</w:t>
            </w:r>
            <w:r w:rsidRPr="00AB7D85">
              <w:rPr>
                <w:rFonts w:eastAsia="Batang"/>
                <w:sz w:val="24"/>
                <w:szCs w:val="24"/>
                <w:vertAlign w:val="superscript"/>
              </w:rPr>
              <w:t>3</w:t>
            </w:r>
            <w:r w:rsidRPr="00AB7D85">
              <w:rPr>
                <w:rFonts w:eastAsia="Batang"/>
                <w:sz w:val="24"/>
                <w:szCs w:val="24"/>
              </w:rPr>
              <w:t>/ngày</w:t>
            </w:r>
          </w:p>
        </w:tc>
        <w:tc>
          <w:tcPr>
            <w:tcW w:w="854" w:type="pct"/>
            <w:tcBorders>
              <w:top w:val="single" w:sz="4" w:space="0" w:color="000000"/>
              <w:left w:val="single" w:sz="4" w:space="0" w:color="000000"/>
              <w:bottom w:val="single" w:sz="4" w:space="0" w:color="000000"/>
              <w:right w:val="single" w:sz="4" w:space="0" w:color="000000"/>
            </w:tcBorders>
            <w:vAlign w:val="center"/>
          </w:tcPr>
          <w:p w14:paraId="0A6F8E46" w14:textId="77777777" w:rsidR="006569F3" w:rsidRPr="00AB7D85" w:rsidRDefault="006569F3" w:rsidP="00535B2F">
            <w:pPr>
              <w:spacing w:before="0" w:after="0" w:line="276" w:lineRule="auto"/>
              <w:ind w:firstLine="0"/>
              <w:jc w:val="center"/>
              <w:rPr>
                <w:rFonts w:eastAsia="Batang"/>
                <w:sz w:val="24"/>
                <w:szCs w:val="24"/>
              </w:rPr>
            </w:pPr>
          </w:p>
        </w:tc>
      </w:tr>
      <w:tr w:rsidR="00535B2F" w:rsidRPr="00AB7D85" w14:paraId="77B3CA8F" w14:textId="77777777" w:rsidTr="00535B2F">
        <w:trPr>
          <w:trHeight w:val="20"/>
          <w:jc w:val="center"/>
        </w:trPr>
        <w:tc>
          <w:tcPr>
            <w:tcW w:w="3399" w:type="pct"/>
            <w:gridSpan w:val="4"/>
            <w:tcBorders>
              <w:top w:val="single" w:sz="4" w:space="0" w:color="000000"/>
              <w:left w:val="single" w:sz="4" w:space="0" w:color="000000"/>
              <w:bottom w:val="single" w:sz="4" w:space="0" w:color="000000"/>
              <w:right w:val="single" w:sz="4" w:space="0" w:color="000000"/>
            </w:tcBorders>
            <w:vAlign w:val="center"/>
          </w:tcPr>
          <w:p w14:paraId="408808B4" w14:textId="77777777" w:rsidR="006569F3" w:rsidRPr="00AB7D85" w:rsidRDefault="006569F3" w:rsidP="00535B2F">
            <w:pPr>
              <w:spacing w:before="0" w:after="0" w:line="276" w:lineRule="auto"/>
              <w:ind w:firstLine="0"/>
              <w:jc w:val="center"/>
              <w:rPr>
                <w:rFonts w:eastAsia="Batang"/>
                <w:b/>
                <w:sz w:val="24"/>
                <w:szCs w:val="24"/>
              </w:rPr>
            </w:pPr>
            <w:r w:rsidRPr="00AB7D85">
              <w:rPr>
                <w:rFonts w:eastAsia="Batang"/>
                <w:b/>
                <w:sz w:val="24"/>
                <w:szCs w:val="24"/>
              </w:rPr>
              <w:t>Tổng cộng lượng nước nhiều nhất trong ngày cấp/xả cho hệ thống xử lý hơi hóa chất</w:t>
            </w:r>
          </w:p>
        </w:tc>
        <w:tc>
          <w:tcPr>
            <w:tcW w:w="747" w:type="pct"/>
            <w:tcBorders>
              <w:top w:val="single" w:sz="4" w:space="0" w:color="000000"/>
              <w:left w:val="single" w:sz="4" w:space="0" w:color="000000"/>
              <w:bottom w:val="single" w:sz="4" w:space="0" w:color="000000"/>
              <w:right w:val="single" w:sz="4" w:space="0" w:color="000000"/>
            </w:tcBorders>
            <w:vAlign w:val="center"/>
            <w:hideMark/>
          </w:tcPr>
          <w:p w14:paraId="3DC2C126" w14:textId="21E3D575" w:rsidR="006569F3" w:rsidRPr="00AB7D85" w:rsidRDefault="00C23114" w:rsidP="00535B2F">
            <w:pPr>
              <w:spacing w:before="0" w:after="0" w:line="276" w:lineRule="auto"/>
              <w:ind w:firstLine="0"/>
              <w:jc w:val="center"/>
              <w:rPr>
                <w:rFonts w:eastAsia="Batang"/>
                <w:b/>
                <w:sz w:val="24"/>
                <w:szCs w:val="24"/>
              </w:rPr>
            </w:pPr>
            <w:r>
              <w:rPr>
                <w:rFonts w:eastAsia="Batang"/>
                <w:b/>
                <w:sz w:val="24"/>
                <w:szCs w:val="24"/>
              </w:rPr>
              <w:t>198</w:t>
            </w:r>
            <w:r w:rsidR="00535B2F">
              <w:rPr>
                <w:rFonts w:eastAsia="Batang"/>
                <w:b/>
                <w:sz w:val="24"/>
                <w:szCs w:val="24"/>
              </w:rPr>
              <w:t>,</w:t>
            </w:r>
            <w:r>
              <w:rPr>
                <w:rFonts w:eastAsia="Batang"/>
                <w:b/>
                <w:sz w:val="24"/>
                <w:szCs w:val="24"/>
              </w:rPr>
              <w:t>5</w:t>
            </w:r>
          </w:p>
        </w:tc>
        <w:tc>
          <w:tcPr>
            <w:tcW w:w="854" w:type="pct"/>
            <w:tcBorders>
              <w:top w:val="single" w:sz="4" w:space="0" w:color="000000"/>
              <w:left w:val="single" w:sz="4" w:space="0" w:color="000000"/>
              <w:bottom w:val="single" w:sz="4" w:space="0" w:color="000000"/>
              <w:right w:val="single" w:sz="4" w:space="0" w:color="000000"/>
            </w:tcBorders>
            <w:vAlign w:val="center"/>
            <w:hideMark/>
          </w:tcPr>
          <w:p w14:paraId="7378ADE3" w14:textId="1C09E723" w:rsidR="006569F3" w:rsidRPr="00AB7D85" w:rsidRDefault="00C23114" w:rsidP="00535B2F">
            <w:pPr>
              <w:spacing w:before="0" w:after="0" w:line="276" w:lineRule="auto"/>
              <w:ind w:firstLine="0"/>
              <w:jc w:val="center"/>
              <w:rPr>
                <w:rFonts w:eastAsia="Batang"/>
                <w:b/>
                <w:sz w:val="24"/>
                <w:szCs w:val="24"/>
              </w:rPr>
            </w:pPr>
            <w:r>
              <w:rPr>
                <w:rFonts w:eastAsia="Batang"/>
                <w:b/>
                <w:sz w:val="24"/>
                <w:szCs w:val="24"/>
              </w:rPr>
              <w:t>196</w:t>
            </w:r>
            <w:r w:rsidR="00535B2F">
              <w:rPr>
                <w:rFonts w:eastAsia="Batang"/>
                <w:b/>
                <w:sz w:val="24"/>
                <w:szCs w:val="24"/>
              </w:rPr>
              <w:t>,</w:t>
            </w:r>
            <w:r>
              <w:rPr>
                <w:rFonts w:eastAsia="Batang"/>
                <w:b/>
                <w:sz w:val="24"/>
                <w:szCs w:val="24"/>
              </w:rPr>
              <w:t>8</w:t>
            </w:r>
          </w:p>
        </w:tc>
      </w:tr>
    </w:tbl>
    <w:p w14:paraId="476EBBC5" w14:textId="3A583461" w:rsidR="00CF2D5F" w:rsidRPr="007A56D3" w:rsidRDefault="00D858FC" w:rsidP="00910DF0">
      <w:pPr>
        <w:spacing w:before="0" w:after="0" w:line="360" w:lineRule="auto"/>
        <w:ind w:firstLine="0"/>
        <w:jc w:val="left"/>
        <w:rPr>
          <w:i/>
          <w:sz w:val="24"/>
          <w:szCs w:val="24"/>
        </w:rPr>
      </w:pPr>
      <w:r w:rsidRPr="007A56D3">
        <w:rPr>
          <w:i/>
          <w:sz w:val="24"/>
          <w:szCs w:val="24"/>
        </w:rPr>
        <w:t>(</w:t>
      </w:r>
      <w:r w:rsidR="00CF2D5F" w:rsidRPr="007A56D3">
        <w:rPr>
          <w:i/>
          <w:sz w:val="24"/>
          <w:szCs w:val="24"/>
        </w:rPr>
        <w:t xml:space="preserve">Nguồn: Công ty TNHH </w:t>
      </w:r>
      <w:r w:rsidR="007A56D3">
        <w:rPr>
          <w:i/>
          <w:sz w:val="24"/>
          <w:szCs w:val="24"/>
        </w:rPr>
        <w:t>Baihe Holding Việt Nam</w:t>
      </w:r>
      <w:r w:rsidRPr="007A56D3">
        <w:rPr>
          <w:i/>
          <w:sz w:val="24"/>
          <w:szCs w:val="24"/>
        </w:rPr>
        <w:t>)</w:t>
      </w:r>
    </w:p>
    <w:p w14:paraId="12E8CDF4" w14:textId="484A6F1F" w:rsidR="00F75232" w:rsidRDefault="00F75232" w:rsidP="00F75232">
      <w:pPr>
        <w:spacing w:before="0" w:after="0" w:line="312" w:lineRule="auto"/>
        <w:rPr>
          <w:lang w:eastAsia="x-none"/>
        </w:rPr>
      </w:pPr>
      <w:r>
        <w:rPr>
          <w:lang w:eastAsia="x-none"/>
        </w:rPr>
        <w:t>Cơ sở tính toán lượng nước sử dụng cho dự án:</w:t>
      </w:r>
    </w:p>
    <w:p w14:paraId="6427997C" w14:textId="709C6C08" w:rsidR="00FA03AC" w:rsidRPr="00FA03AC" w:rsidRDefault="00FA03AC" w:rsidP="00FA03AC">
      <w:pPr>
        <w:numPr>
          <w:ilvl w:val="0"/>
          <w:numId w:val="107"/>
        </w:numPr>
        <w:spacing w:before="0" w:after="0" w:line="312" w:lineRule="auto"/>
        <w:rPr>
          <w:i/>
          <w:iCs/>
          <w:lang w:val="pt-BR" w:eastAsia="x-none"/>
        </w:rPr>
      </w:pPr>
      <w:r w:rsidRPr="00FA03AC">
        <w:rPr>
          <w:i/>
          <w:iCs/>
          <w:lang w:val="pt-BR" w:eastAsia="x-none"/>
        </w:rPr>
        <w:t>Nước dùng cho sinh hoạt:</w:t>
      </w:r>
    </w:p>
    <w:p w14:paraId="4B6CC283" w14:textId="631DB4FC" w:rsidR="00FA03AC" w:rsidRDefault="00C23114" w:rsidP="00FA03AC">
      <w:pPr>
        <w:spacing w:before="0" w:after="0" w:line="312" w:lineRule="auto"/>
        <w:rPr>
          <w:lang w:val="pt-BR" w:eastAsia="x-none"/>
        </w:rPr>
      </w:pPr>
      <w:r w:rsidRPr="00C23114">
        <w:rPr>
          <w:lang w:eastAsia="x-none"/>
        </w:rPr>
        <w:t>Căn cứ Mục 2.10.2 Nhu cầu sử dụng nước của QCVN 01:2021/BXD – Quy chuẩn kỹ thuật quốc gia về quy hoạch xây dựng được ban hành tại Thông tư 01/2021/TT – BXD ngày 19/05/2021 của Bộ Xây dựng: Chỉ tiêu cấp nước sạch dùng cho sinh hoạt tối thiểu là 80 lít/người/ngày, hướng tới mục tiêu sử dụng nước an toàn, tiết kiệm và hiệu quả</w:t>
      </w:r>
      <w:r w:rsidR="00FA03AC" w:rsidRPr="00FA03AC">
        <w:rPr>
          <w:lang w:val="pt-BR" w:eastAsia="x-none"/>
        </w:rPr>
        <w:t>. Số lượng cán bộ, công nhân cho giai đoạn hoạt động là 210 người</w:t>
      </w:r>
      <w:r>
        <w:rPr>
          <w:lang w:val="pt-BR" w:eastAsia="x-none"/>
        </w:rPr>
        <w:t>.N</w:t>
      </w:r>
      <w:r w:rsidR="00FA03AC">
        <w:rPr>
          <w:lang w:val="pt-BR" w:eastAsia="x-none"/>
        </w:rPr>
        <w:t>hư vậy tổng lượng nước dùng cho nhu cầu sinh hoạt là:</w:t>
      </w:r>
    </w:p>
    <w:p w14:paraId="683A73F4" w14:textId="3CDCE487" w:rsidR="00FA03AC" w:rsidRPr="00FA03AC" w:rsidRDefault="00FA03AC" w:rsidP="00FA03AC">
      <w:pPr>
        <w:spacing w:before="0" w:after="0" w:line="312" w:lineRule="auto"/>
        <w:rPr>
          <w:b/>
          <w:iCs/>
          <w:lang w:val="vi-VN" w:eastAsia="x-none"/>
        </w:rPr>
      </w:pPr>
      <w:r>
        <w:rPr>
          <w:lang w:val="pt-BR" w:eastAsia="x-none"/>
        </w:rPr>
        <w:t>Q</w:t>
      </w:r>
      <w:r>
        <w:rPr>
          <w:vertAlign w:val="subscript"/>
          <w:lang w:val="pt-BR" w:eastAsia="x-none"/>
        </w:rPr>
        <w:t>sh</w:t>
      </w:r>
      <w:r>
        <w:rPr>
          <w:lang w:val="pt-BR" w:eastAsia="x-none"/>
        </w:rPr>
        <w:t xml:space="preserve"> = 210 người</w:t>
      </w:r>
      <w:r w:rsidR="00AD5C39">
        <w:rPr>
          <w:lang w:val="pt-BR" w:eastAsia="x-none"/>
        </w:rPr>
        <w:t xml:space="preserve"> x </w:t>
      </w:r>
      <w:r w:rsidR="00C23114">
        <w:rPr>
          <w:lang w:val="pt-BR" w:eastAsia="x-none"/>
        </w:rPr>
        <w:t>80</w:t>
      </w:r>
      <w:r w:rsidR="00AD5C39">
        <w:rPr>
          <w:lang w:val="pt-BR" w:eastAsia="x-none"/>
        </w:rPr>
        <w:t xml:space="preserve"> lít/người</w:t>
      </w:r>
      <w:r w:rsidR="00C23114">
        <w:rPr>
          <w:lang w:val="pt-BR" w:eastAsia="x-none"/>
        </w:rPr>
        <w:t>.ngày</w:t>
      </w:r>
      <w:r w:rsidR="00AD5C39">
        <w:rPr>
          <w:lang w:val="pt-BR" w:eastAsia="x-none"/>
        </w:rPr>
        <w:t xml:space="preserve"> = </w:t>
      </w:r>
      <w:r w:rsidR="00C23114">
        <w:rPr>
          <w:lang w:val="pt-BR" w:eastAsia="x-none"/>
        </w:rPr>
        <w:t>16.8</w:t>
      </w:r>
      <w:r w:rsidR="007337B4">
        <w:rPr>
          <w:lang w:val="pt-BR" w:eastAsia="x-none"/>
        </w:rPr>
        <w:t>00</w:t>
      </w:r>
      <w:r w:rsidR="00AD5C39">
        <w:rPr>
          <w:lang w:val="pt-BR" w:eastAsia="x-none"/>
        </w:rPr>
        <w:t xml:space="preserve"> lít/ngày</w:t>
      </w:r>
      <w:r w:rsidR="00AD5C39">
        <w:rPr>
          <w:rFonts w:cs="Times New Roman"/>
          <w:lang w:val="pt-BR" w:eastAsia="x-none"/>
        </w:rPr>
        <w:t>≈</w:t>
      </w:r>
      <w:r w:rsidR="00AD5C39">
        <w:rPr>
          <w:lang w:val="pt-BR" w:eastAsia="x-none"/>
        </w:rPr>
        <w:t xml:space="preserve"> </w:t>
      </w:r>
      <w:r w:rsidR="007337B4">
        <w:rPr>
          <w:lang w:val="pt-BR" w:eastAsia="x-none"/>
        </w:rPr>
        <w:t>16,8</w:t>
      </w:r>
      <w:r w:rsidR="00AD5C39">
        <w:rPr>
          <w:lang w:val="pt-BR" w:eastAsia="x-none"/>
        </w:rPr>
        <w:t>m</w:t>
      </w:r>
      <w:r w:rsidR="00AD5C39">
        <w:rPr>
          <w:vertAlign w:val="superscript"/>
          <w:lang w:val="pt-BR" w:eastAsia="x-none"/>
        </w:rPr>
        <w:t>3</w:t>
      </w:r>
      <w:r w:rsidR="00AD5C39">
        <w:rPr>
          <w:lang w:val="pt-BR" w:eastAsia="x-none"/>
        </w:rPr>
        <w:t>/ngày</w:t>
      </w:r>
    </w:p>
    <w:p w14:paraId="2340D5C6" w14:textId="3A360BB9" w:rsidR="00FA03AC" w:rsidRPr="007A56D3" w:rsidRDefault="00AD5C39" w:rsidP="00F75232">
      <w:pPr>
        <w:spacing w:before="0" w:after="0" w:line="312" w:lineRule="auto"/>
        <w:rPr>
          <w:lang w:eastAsia="x-none"/>
        </w:rPr>
      </w:pPr>
      <w:r w:rsidRPr="007A56D3">
        <w:rPr>
          <w:lang w:eastAsia="x-none"/>
        </w:rPr>
        <w:t>Công ty không tổ chức nấu ăn tạo chỗ cho cán bộ công nhân viên của nhà máy, thay vào đó Công ty sẽ đặt suất ăn công nghiệp từ đơn vị bên ngoài cung cấp nên lượng nước cho nhu cầu bếp ăn là không có.</w:t>
      </w:r>
    </w:p>
    <w:p w14:paraId="586E977A" w14:textId="5C3CDF88" w:rsidR="00AD5C39" w:rsidRPr="00AD5C39" w:rsidRDefault="00AD5C39" w:rsidP="00AD5C39">
      <w:pPr>
        <w:numPr>
          <w:ilvl w:val="0"/>
          <w:numId w:val="107"/>
        </w:numPr>
        <w:spacing w:before="0" w:after="0" w:line="312" w:lineRule="auto"/>
        <w:rPr>
          <w:i/>
          <w:iCs/>
          <w:lang w:val="pt-BR" w:eastAsia="x-none"/>
        </w:rPr>
      </w:pPr>
      <w:r w:rsidRPr="00AD5C39">
        <w:rPr>
          <w:i/>
          <w:iCs/>
          <w:lang w:val="pt-BR" w:eastAsia="x-none"/>
        </w:rPr>
        <w:t xml:space="preserve">Nước dùng cho </w:t>
      </w:r>
      <w:r w:rsidRPr="007A56D3">
        <w:rPr>
          <w:i/>
          <w:iCs/>
          <w:lang w:val="pt-BR" w:eastAsia="x-none"/>
        </w:rPr>
        <w:t>sản xuất</w:t>
      </w:r>
      <w:r w:rsidRPr="00AD5C39">
        <w:rPr>
          <w:i/>
          <w:iCs/>
          <w:lang w:val="pt-BR" w:eastAsia="x-none"/>
        </w:rPr>
        <w:t>:</w:t>
      </w:r>
    </w:p>
    <w:p w14:paraId="120B9137" w14:textId="2A00BE98" w:rsidR="00F75232" w:rsidRPr="007A56D3" w:rsidRDefault="00AD5C39" w:rsidP="00F75232">
      <w:pPr>
        <w:spacing w:before="0" w:after="0" w:line="312" w:lineRule="auto"/>
        <w:rPr>
          <w:lang w:eastAsia="x-none"/>
        </w:rPr>
      </w:pPr>
      <w:r w:rsidRPr="007A56D3">
        <w:rPr>
          <w:lang w:eastAsia="x-none"/>
        </w:rPr>
        <w:t xml:space="preserve">Nước dùng cho sản xuất </w:t>
      </w:r>
      <w:r w:rsidR="00FC3BE6" w:rsidRPr="007A56D3">
        <w:rPr>
          <w:lang w:eastAsia="x-none"/>
        </w:rPr>
        <w:t>chủ yếu sử dụng cho công đoạn giặt và vắt, nhuộm và HTXL khí thải lò hơi</w:t>
      </w:r>
    </w:p>
    <w:p w14:paraId="086BAB84" w14:textId="1A7A38EF" w:rsidR="00FC3BE6" w:rsidRDefault="00FC3BE6" w:rsidP="00F75232">
      <w:pPr>
        <w:spacing w:before="0" w:after="0" w:line="312" w:lineRule="auto"/>
        <w:rPr>
          <w:lang w:eastAsia="x-none"/>
        </w:rPr>
      </w:pPr>
      <w:r w:rsidRPr="007A56D3">
        <w:rPr>
          <w:lang w:eastAsia="x-none"/>
        </w:rPr>
        <w:t>- Lượng nước cấp cho công đoạn giặt và vắt: 20 m</w:t>
      </w:r>
      <w:r w:rsidRPr="007A56D3">
        <w:rPr>
          <w:vertAlign w:val="superscript"/>
          <w:lang w:eastAsia="x-none"/>
        </w:rPr>
        <w:t>3</w:t>
      </w:r>
      <w:r w:rsidRPr="007A56D3">
        <w:rPr>
          <w:lang w:eastAsia="x-none"/>
        </w:rPr>
        <w:t>/ngày.</w:t>
      </w:r>
    </w:p>
    <w:p w14:paraId="6D669408" w14:textId="3E29D6A3" w:rsidR="00461E10" w:rsidRDefault="00461E10" w:rsidP="00F75232">
      <w:pPr>
        <w:spacing w:before="0" w:after="0" w:line="312" w:lineRule="auto"/>
        <w:rPr>
          <w:lang w:eastAsia="x-none"/>
        </w:rPr>
      </w:pPr>
      <w:r>
        <w:rPr>
          <w:lang w:eastAsia="x-none"/>
        </w:rPr>
        <w:t xml:space="preserve">- </w:t>
      </w:r>
      <w:r w:rsidR="0086729C">
        <w:rPr>
          <w:lang w:eastAsia="x-none"/>
        </w:rPr>
        <w:t>Lượng nước cấp cho công đoạn nhuộm:</w:t>
      </w:r>
    </w:p>
    <w:p w14:paraId="5DF784DE" w14:textId="32B1E9D0" w:rsidR="0086729C" w:rsidRDefault="0086729C" w:rsidP="00F75232">
      <w:pPr>
        <w:spacing w:before="0" w:after="0" w:line="312" w:lineRule="auto"/>
        <w:rPr>
          <w:lang w:eastAsia="x-none"/>
        </w:rPr>
      </w:pPr>
      <w:r>
        <w:rPr>
          <w:lang w:eastAsia="x-none"/>
        </w:rPr>
        <w:t>+ Lượng nước cấp lần đầu cho công đoạn nhuộm trong 17 bể nhuộm là: 160m</w:t>
      </w:r>
      <w:r>
        <w:rPr>
          <w:vertAlign w:val="superscript"/>
          <w:lang w:eastAsia="x-none"/>
        </w:rPr>
        <w:t>3</w:t>
      </w:r>
      <w:r>
        <w:rPr>
          <w:lang w:eastAsia="x-none"/>
        </w:rPr>
        <w:t>/ngày.</w:t>
      </w:r>
    </w:p>
    <w:p w14:paraId="016D3902" w14:textId="45E61315" w:rsidR="0086729C" w:rsidRDefault="0086729C" w:rsidP="00F75232">
      <w:pPr>
        <w:spacing w:before="0" w:after="0" w:line="312" w:lineRule="auto"/>
        <w:rPr>
          <w:lang w:eastAsia="x-none"/>
        </w:rPr>
      </w:pPr>
      <w:r>
        <w:rPr>
          <w:lang w:eastAsia="x-none"/>
        </w:rPr>
        <w:t>+ Lượng nước cấp để bổ sung hao hụt ước tính khoảng 12,5%:</w:t>
      </w:r>
    </w:p>
    <w:p w14:paraId="38CAEE68" w14:textId="7DC3A9AE" w:rsidR="0086729C" w:rsidRDefault="0086729C" w:rsidP="00F75232">
      <w:pPr>
        <w:spacing w:before="0" w:after="0" w:line="312" w:lineRule="auto"/>
        <w:rPr>
          <w:lang w:eastAsia="x-none"/>
        </w:rPr>
      </w:pPr>
      <w:r>
        <w:rPr>
          <w:lang w:eastAsia="x-none"/>
        </w:rPr>
        <w:tab/>
      </w:r>
      <w:r>
        <w:rPr>
          <w:lang w:eastAsia="x-none"/>
        </w:rPr>
        <w:tab/>
      </w:r>
      <w:r>
        <w:rPr>
          <w:lang w:eastAsia="x-none"/>
        </w:rPr>
        <w:tab/>
      </w:r>
      <w:r>
        <w:rPr>
          <w:lang w:eastAsia="x-none"/>
        </w:rPr>
        <w:tab/>
        <w:t>12,5% x 160m</w:t>
      </w:r>
      <w:r>
        <w:rPr>
          <w:vertAlign w:val="superscript"/>
          <w:lang w:eastAsia="x-none"/>
        </w:rPr>
        <w:t>3</w:t>
      </w:r>
      <w:r>
        <w:rPr>
          <w:lang w:eastAsia="x-none"/>
        </w:rPr>
        <w:t>/ngày = 20 m</w:t>
      </w:r>
      <w:r>
        <w:rPr>
          <w:vertAlign w:val="superscript"/>
          <w:lang w:eastAsia="x-none"/>
        </w:rPr>
        <w:t>3</w:t>
      </w:r>
      <w:r>
        <w:rPr>
          <w:lang w:eastAsia="x-none"/>
        </w:rPr>
        <w:t>/ngày</w:t>
      </w:r>
    </w:p>
    <w:p w14:paraId="36F286DA" w14:textId="5BFBE5CD" w:rsidR="00815B42" w:rsidRDefault="00815B42" w:rsidP="00815B42">
      <w:pPr>
        <w:spacing w:before="0" w:after="0" w:line="312" w:lineRule="auto"/>
        <w:rPr>
          <w:lang w:eastAsia="x-none"/>
        </w:rPr>
      </w:pPr>
      <w:r>
        <w:rPr>
          <w:lang w:eastAsia="x-none"/>
        </w:rPr>
        <w:t>Tuy nhiên, theo số liệu kinh nghiệm Công ty cung cấp, định mức nước cấp cho 1 m</w:t>
      </w:r>
      <w:r>
        <w:rPr>
          <w:vertAlign w:val="superscript"/>
          <w:lang w:eastAsia="x-none"/>
        </w:rPr>
        <w:t>2</w:t>
      </w:r>
      <w:r>
        <w:rPr>
          <w:lang w:eastAsia="x-none"/>
        </w:rPr>
        <w:t xml:space="preserve"> sản phẩm cần 22,5 lít nước. Vì vậy, với quy mô dự án 2.400.000 sản phẩm/năm </w:t>
      </w:r>
      <w:r>
        <w:rPr>
          <w:rFonts w:cs="Times New Roman"/>
          <w:lang w:eastAsia="x-none"/>
        </w:rPr>
        <w:t>≈</w:t>
      </w:r>
      <w:r>
        <w:rPr>
          <w:lang w:eastAsia="x-none"/>
        </w:rPr>
        <w:t xml:space="preserve"> 8.000 m</w:t>
      </w:r>
      <w:r>
        <w:rPr>
          <w:vertAlign w:val="superscript"/>
          <w:lang w:eastAsia="x-none"/>
        </w:rPr>
        <w:t>2</w:t>
      </w:r>
      <w:r>
        <w:rPr>
          <w:lang w:eastAsia="x-none"/>
        </w:rPr>
        <w:t>/ngày (số ngày làm việc trong năm  là 300 ngày)</w:t>
      </w:r>
      <w:r w:rsidR="00AF024E">
        <w:rPr>
          <w:lang w:eastAsia="x-none"/>
        </w:rPr>
        <w:t xml:space="preserve"> thì lượng nước cần cho sản xuất trên đơn vị sản phẩm là 180m</w:t>
      </w:r>
      <w:r w:rsidR="00AF024E">
        <w:rPr>
          <w:vertAlign w:val="superscript"/>
          <w:lang w:eastAsia="x-none"/>
        </w:rPr>
        <w:t>3</w:t>
      </w:r>
      <w:r w:rsidR="00AF024E">
        <w:rPr>
          <w:lang w:eastAsia="x-none"/>
        </w:rPr>
        <w:t>/ngày.</w:t>
      </w:r>
    </w:p>
    <w:p w14:paraId="20CE241C" w14:textId="2D8CBE27" w:rsidR="00F0732E" w:rsidRDefault="0053378F" w:rsidP="00F75232">
      <w:pPr>
        <w:spacing w:before="0" w:after="0" w:line="312" w:lineRule="auto"/>
        <w:rPr>
          <w:i/>
          <w:lang w:eastAsia="x-none"/>
        </w:rPr>
      </w:pPr>
      <w:r w:rsidRPr="007A56D3">
        <w:rPr>
          <w:lang w:eastAsia="x-none"/>
        </w:rPr>
        <w:t xml:space="preserve">Do dự án mới triển khai lắp đặt máy móc và </w:t>
      </w:r>
      <w:r w:rsidR="007A56D3" w:rsidRPr="007A56D3">
        <w:rPr>
          <w:lang w:eastAsia="x-none"/>
        </w:rPr>
        <w:t>trong giai đoạn vận hành thử nghiệm</w:t>
      </w:r>
      <w:r w:rsidRPr="00AB7D85">
        <w:rPr>
          <w:lang w:eastAsia="x-none"/>
        </w:rPr>
        <w:t xml:space="preserve"> nên theo thực tế nhu cầu sử dụng nước như sau: </w:t>
      </w:r>
      <w:r w:rsidR="00B11FA2" w:rsidRPr="00AB7D85">
        <w:rPr>
          <w:lang w:eastAsia="x-none"/>
        </w:rPr>
        <w:t>Dựa vào hóa đơn tiền nước</w:t>
      </w:r>
      <w:r w:rsidRPr="00AB7D85">
        <w:rPr>
          <w:lang w:eastAsia="x-none"/>
        </w:rPr>
        <w:t xml:space="preserve"> tháng 0</w:t>
      </w:r>
      <w:r w:rsidR="00A515AD">
        <w:rPr>
          <w:lang w:eastAsia="x-none"/>
        </w:rPr>
        <w:t>5-10</w:t>
      </w:r>
      <w:r w:rsidRPr="00AB7D85">
        <w:rPr>
          <w:lang w:eastAsia="x-none"/>
        </w:rPr>
        <w:t>/202</w:t>
      </w:r>
      <w:r w:rsidR="00A515AD">
        <w:rPr>
          <w:lang w:eastAsia="x-none"/>
        </w:rPr>
        <w:t>3</w:t>
      </w:r>
      <w:r w:rsidRPr="00AB7D85">
        <w:rPr>
          <w:lang w:eastAsia="x-none"/>
        </w:rPr>
        <w:t xml:space="preserve"> thì nhu cầu sử dụng nước theo thực tế hiện nay khoảng </w:t>
      </w:r>
      <w:r w:rsidR="00A515AD">
        <w:rPr>
          <w:lang w:eastAsia="x-none"/>
        </w:rPr>
        <w:t>978</w:t>
      </w:r>
      <w:r w:rsidRPr="00AB7D85">
        <w:rPr>
          <w:lang w:eastAsia="x-none"/>
        </w:rPr>
        <w:t xml:space="preserve"> m</w:t>
      </w:r>
      <w:r w:rsidRPr="00AB7D85">
        <w:rPr>
          <w:vertAlign w:val="superscript"/>
          <w:lang w:eastAsia="x-none"/>
        </w:rPr>
        <w:t>3</w:t>
      </w:r>
      <w:r w:rsidRPr="00AB7D85">
        <w:rPr>
          <w:lang w:eastAsia="x-none"/>
        </w:rPr>
        <w:t xml:space="preserve">/tháng tương đương </w:t>
      </w:r>
      <w:r w:rsidR="00A515AD">
        <w:rPr>
          <w:lang w:eastAsia="x-none"/>
        </w:rPr>
        <w:t>32</w:t>
      </w:r>
      <w:r w:rsidRPr="00AB7D85">
        <w:rPr>
          <w:lang w:eastAsia="x-none"/>
        </w:rPr>
        <w:t>,</w:t>
      </w:r>
      <w:r w:rsidR="00A515AD">
        <w:rPr>
          <w:lang w:eastAsia="x-none"/>
        </w:rPr>
        <w:t>6</w:t>
      </w:r>
      <w:r w:rsidRPr="00AB7D85">
        <w:rPr>
          <w:lang w:eastAsia="x-none"/>
        </w:rPr>
        <w:t xml:space="preserve"> m</w:t>
      </w:r>
      <w:r w:rsidRPr="00AB7D85">
        <w:rPr>
          <w:vertAlign w:val="superscript"/>
          <w:lang w:eastAsia="x-none"/>
        </w:rPr>
        <w:t>3</w:t>
      </w:r>
      <w:r w:rsidRPr="00AB7D85">
        <w:rPr>
          <w:lang w:eastAsia="x-none"/>
        </w:rPr>
        <w:t xml:space="preserve">/ngày, và nhu cầu xả thải theo thực tế khoảng </w:t>
      </w:r>
      <w:r w:rsidR="00A515AD">
        <w:rPr>
          <w:lang w:eastAsia="x-none"/>
        </w:rPr>
        <w:t>950</w:t>
      </w:r>
      <w:r w:rsidRPr="00AB7D85">
        <w:rPr>
          <w:lang w:eastAsia="x-none"/>
        </w:rPr>
        <w:t xml:space="preserve"> m</w:t>
      </w:r>
      <w:r w:rsidRPr="00AB7D85">
        <w:rPr>
          <w:vertAlign w:val="superscript"/>
          <w:lang w:eastAsia="x-none"/>
        </w:rPr>
        <w:t>3</w:t>
      </w:r>
      <w:r w:rsidRPr="00AB7D85">
        <w:rPr>
          <w:lang w:eastAsia="x-none"/>
        </w:rPr>
        <w:t xml:space="preserve">/tháng tương đương khoảng </w:t>
      </w:r>
      <w:r w:rsidR="00A515AD">
        <w:rPr>
          <w:lang w:eastAsia="x-none"/>
        </w:rPr>
        <w:t>31,6</w:t>
      </w:r>
      <w:r w:rsidRPr="00AB7D85">
        <w:rPr>
          <w:lang w:eastAsia="x-none"/>
        </w:rPr>
        <w:t xml:space="preserve"> m</w:t>
      </w:r>
      <w:r w:rsidRPr="00AB7D85">
        <w:rPr>
          <w:vertAlign w:val="superscript"/>
          <w:lang w:eastAsia="x-none"/>
        </w:rPr>
        <w:t>3</w:t>
      </w:r>
      <w:r w:rsidRPr="00AB7D85">
        <w:rPr>
          <w:lang w:eastAsia="x-none"/>
        </w:rPr>
        <w:t>/ngày.</w:t>
      </w:r>
      <w:r w:rsidR="007A56D3">
        <w:rPr>
          <w:lang w:eastAsia="x-none"/>
        </w:rPr>
        <w:t xml:space="preserve"> </w:t>
      </w:r>
      <w:r w:rsidR="00F0732E" w:rsidRPr="00AB7D85">
        <w:rPr>
          <w:i/>
          <w:lang w:eastAsia="x-none"/>
        </w:rPr>
        <w:t>(Đính kèm hóa đơn nước tại phụ lục).</w:t>
      </w:r>
    </w:p>
    <w:p w14:paraId="0F015ADB" w14:textId="10C8C362" w:rsidR="00AF024E" w:rsidRPr="00AF024E" w:rsidRDefault="00AF024E" w:rsidP="00AF024E">
      <w:pPr>
        <w:numPr>
          <w:ilvl w:val="0"/>
          <w:numId w:val="107"/>
        </w:numPr>
        <w:spacing w:before="0" w:after="0" w:line="312" w:lineRule="auto"/>
        <w:rPr>
          <w:i/>
          <w:iCs/>
          <w:lang w:val="pt-BR" w:eastAsia="x-none"/>
        </w:rPr>
      </w:pPr>
      <w:r w:rsidRPr="00AF024E">
        <w:rPr>
          <w:i/>
          <w:iCs/>
          <w:lang w:val="pt-BR" w:eastAsia="x-none"/>
        </w:rPr>
        <w:t xml:space="preserve">Nước </w:t>
      </w:r>
      <w:r>
        <w:rPr>
          <w:i/>
          <w:iCs/>
          <w:lang w:val="pt-BR" w:eastAsia="x-none"/>
        </w:rPr>
        <w:t>cấp cho hệ thống xử lý khí thải lò hơi</w:t>
      </w:r>
    </w:p>
    <w:p w14:paraId="744A1E14" w14:textId="3F0AFBD1" w:rsidR="00AF024E" w:rsidRDefault="00AF024E" w:rsidP="00AF024E">
      <w:pPr>
        <w:spacing w:before="0" w:after="0" w:line="312" w:lineRule="auto"/>
        <w:ind w:firstLine="720"/>
        <w:rPr>
          <w:iCs/>
          <w:lang w:eastAsia="x-none"/>
        </w:rPr>
      </w:pPr>
      <w:r>
        <w:rPr>
          <w:iCs/>
          <w:lang w:eastAsia="x-none"/>
        </w:rPr>
        <w:t>Lượng nước cấp lần đầu cho  HTXL khí thải lò hơi là: 1m</w:t>
      </w:r>
      <w:r>
        <w:rPr>
          <w:iCs/>
          <w:vertAlign w:val="superscript"/>
          <w:lang w:eastAsia="x-none"/>
        </w:rPr>
        <w:t>3</w:t>
      </w:r>
      <w:r>
        <w:rPr>
          <w:iCs/>
          <w:lang w:eastAsia="x-none"/>
        </w:rPr>
        <w:t>/ngày.</w:t>
      </w:r>
    </w:p>
    <w:p w14:paraId="670D53D1" w14:textId="612BDB8A" w:rsidR="00AF024E" w:rsidRDefault="00AF024E" w:rsidP="00AF024E">
      <w:pPr>
        <w:spacing w:before="0" w:after="0" w:line="312" w:lineRule="auto"/>
        <w:ind w:firstLine="720"/>
        <w:rPr>
          <w:iCs/>
          <w:lang w:eastAsia="x-none"/>
        </w:rPr>
      </w:pPr>
      <w:r>
        <w:rPr>
          <w:iCs/>
          <w:lang w:eastAsia="x-none"/>
        </w:rPr>
        <w:lastRenderedPageBreak/>
        <w:t>Lượng nước cấp để bổ sung hao hụt ước tính khoảng 50%: 50% x 1m</w:t>
      </w:r>
      <w:r>
        <w:rPr>
          <w:iCs/>
          <w:vertAlign w:val="superscript"/>
          <w:lang w:eastAsia="x-none"/>
        </w:rPr>
        <w:t>3</w:t>
      </w:r>
      <w:r>
        <w:rPr>
          <w:iCs/>
          <w:lang w:eastAsia="x-none"/>
        </w:rPr>
        <w:t>/ngày = 0,5 m</w:t>
      </w:r>
      <w:r>
        <w:rPr>
          <w:iCs/>
          <w:vertAlign w:val="superscript"/>
          <w:lang w:eastAsia="x-none"/>
        </w:rPr>
        <w:t>3</w:t>
      </w:r>
      <w:r>
        <w:rPr>
          <w:iCs/>
          <w:lang w:eastAsia="x-none"/>
        </w:rPr>
        <w:t>/ngày.</w:t>
      </w:r>
    </w:p>
    <w:p w14:paraId="0600CBB3" w14:textId="6C154A59" w:rsidR="00AF024E" w:rsidRPr="00AF024E" w:rsidRDefault="00AF024E" w:rsidP="00AF024E">
      <w:pPr>
        <w:numPr>
          <w:ilvl w:val="0"/>
          <w:numId w:val="107"/>
        </w:numPr>
        <w:spacing w:before="0" w:after="0" w:line="312" w:lineRule="auto"/>
        <w:rPr>
          <w:i/>
          <w:iCs/>
          <w:lang w:val="pt-BR" w:eastAsia="x-none"/>
        </w:rPr>
      </w:pPr>
      <w:r w:rsidRPr="00AF024E">
        <w:rPr>
          <w:i/>
          <w:iCs/>
          <w:lang w:val="pt-BR" w:eastAsia="x-none"/>
        </w:rPr>
        <w:t xml:space="preserve">Nước </w:t>
      </w:r>
      <w:r>
        <w:rPr>
          <w:i/>
          <w:iCs/>
          <w:lang w:val="pt-BR" w:eastAsia="x-none"/>
        </w:rPr>
        <w:t>tưới cây, tưới đường (chỉ tưới vào mùa nắng)</w:t>
      </w:r>
    </w:p>
    <w:p w14:paraId="10268E47" w14:textId="2FAEDE56" w:rsidR="00A300D3" w:rsidRDefault="00A300D3" w:rsidP="00A300D3">
      <w:pPr>
        <w:spacing w:before="0" w:after="0" w:line="312" w:lineRule="auto"/>
        <w:ind w:firstLine="720"/>
        <w:rPr>
          <w:iCs/>
          <w:lang w:eastAsia="x-none"/>
        </w:rPr>
      </w:pPr>
      <w:r w:rsidRPr="00A300D3">
        <w:rPr>
          <w:iCs/>
          <w:lang w:eastAsia="x-none"/>
        </w:rPr>
        <w:t xml:space="preserve">Lượng nước dùng để tưới cây xanh và </w:t>
      </w:r>
      <w:r>
        <w:rPr>
          <w:iCs/>
          <w:lang w:eastAsia="x-none"/>
        </w:rPr>
        <w:t>tưới</w:t>
      </w:r>
      <w:r w:rsidRPr="00A300D3">
        <w:rPr>
          <w:iCs/>
          <w:lang w:eastAsia="x-none"/>
        </w:rPr>
        <w:t xml:space="preserve"> đường khu vực nhà máy khoảng </w:t>
      </w:r>
      <w:r w:rsidR="0031122C">
        <w:rPr>
          <w:iCs/>
          <w:lang w:eastAsia="x-none"/>
        </w:rPr>
        <w:t>8</w:t>
      </w:r>
      <w:r w:rsidRPr="00A300D3">
        <w:rPr>
          <w:iCs/>
          <w:lang w:eastAsia="x-none"/>
        </w:rPr>
        <w:t xml:space="preserve"> m</w:t>
      </w:r>
      <w:r w:rsidRPr="00A300D3">
        <w:rPr>
          <w:iCs/>
          <w:vertAlign w:val="superscript"/>
          <w:lang w:eastAsia="x-none"/>
        </w:rPr>
        <w:t>3</w:t>
      </w:r>
      <w:r w:rsidRPr="00A300D3">
        <w:rPr>
          <w:iCs/>
          <w:lang w:eastAsia="x-none"/>
        </w:rPr>
        <w:t>/ngày (chỉ tưới vào mùa nắng). Được tính toán cụ thể như sau:</w:t>
      </w:r>
    </w:p>
    <w:p w14:paraId="03E45BB8" w14:textId="3DA5063B" w:rsidR="00A300D3" w:rsidRPr="001E167C" w:rsidRDefault="001E167C" w:rsidP="001E167C">
      <w:pPr>
        <w:pStyle w:val="Caption"/>
        <w:spacing w:before="0" w:after="0"/>
        <w:rPr>
          <w:b w:val="0"/>
          <w:bCs/>
          <w:i/>
          <w:iCs w:val="0"/>
          <w:lang w:eastAsia="x-none"/>
        </w:rPr>
      </w:pPr>
      <w:bookmarkStart w:id="149" w:name="_Toc58761747"/>
      <w:bookmarkStart w:id="150" w:name="_Toc61091670"/>
      <w:bookmarkStart w:id="151" w:name="_Toc61091800"/>
      <w:bookmarkStart w:id="152" w:name="_Toc61091865"/>
      <w:bookmarkStart w:id="153" w:name="_Toc62717009"/>
      <w:bookmarkStart w:id="154" w:name="_Toc146700735"/>
      <w:bookmarkStart w:id="155" w:name="_Toc154137781"/>
      <w:r w:rsidRPr="001E167C">
        <w:rPr>
          <w:b w:val="0"/>
          <w:bCs/>
          <w:i/>
          <w:iCs w:val="0"/>
        </w:rPr>
        <w:t xml:space="preserve">Bảng 1. </w:t>
      </w:r>
      <w:r w:rsidRPr="001E167C">
        <w:rPr>
          <w:b w:val="0"/>
          <w:bCs/>
          <w:i/>
          <w:iCs w:val="0"/>
        </w:rPr>
        <w:fldChar w:fldCharType="begin"/>
      </w:r>
      <w:r w:rsidRPr="001E167C">
        <w:rPr>
          <w:b w:val="0"/>
          <w:bCs/>
          <w:i/>
          <w:iCs w:val="0"/>
        </w:rPr>
        <w:instrText xml:space="preserve"> SEQ Bảng_1. \* ARABIC </w:instrText>
      </w:r>
      <w:r w:rsidRPr="001E167C">
        <w:rPr>
          <w:b w:val="0"/>
          <w:bCs/>
          <w:i/>
          <w:iCs w:val="0"/>
        </w:rPr>
        <w:fldChar w:fldCharType="separate"/>
      </w:r>
      <w:r>
        <w:rPr>
          <w:b w:val="0"/>
          <w:bCs/>
          <w:i/>
          <w:iCs w:val="0"/>
          <w:noProof/>
        </w:rPr>
        <w:t>5</w:t>
      </w:r>
      <w:r w:rsidRPr="001E167C">
        <w:rPr>
          <w:b w:val="0"/>
          <w:bCs/>
          <w:i/>
          <w:iCs w:val="0"/>
        </w:rPr>
        <w:fldChar w:fldCharType="end"/>
      </w:r>
      <w:r w:rsidRPr="001E167C">
        <w:rPr>
          <w:b w:val="0"/>
          <w:bCs/>
          <w:i/>
          <w:iCs w:val="0"/>
          <w:lang w:eastAsia="x-none"/>
        </w:rPr>
        <w:t xml:space="preserve">: </w:t>
      </w:r>
      <w:r w:rsidR="00A300D3" w:rsidRPr="001E167C">
        <w:rPr>
          <w:b w:val="0"/>
          <w:bCs/>
          <w:i/>
          <w:iCs w:val="0"/>
          <w:lang w:eastAsia="x-none"/>
        </w:rPr>
        <w:t>Tiêu chuẩn nước tưới cây, tưới đường trong KCN</w:t>
      </w:r>
      <w:bookmarkEnd w:id="149"/>
      <w:bookmarkEnd w:id="150"/>
      <w:bookmarkEnd w:id="151"/>
      <w:bookmarkEnd w:id="152"/>
      <w:bookmarkEnd w:id="153"/>
      <w:bookmarkEnd w:id="154"/>
      <w:bookmarkEnd w:id="155"/>
    </w:p>
    <w:tbl>
      <w:tblPr>
        <w:tblStyle w:val="TableGrid"/>
        <w:tblW w:w="9366" w:type="dxa"/>
        <w:tblLayout w:type="fixed"/>
        <w:tblLook w:val="04A0" w:firstRow="1" w:lastRow="0" w:firstColumn="1" w:lastColumn="0" w:noHBand="0" w:noVBand="1"/>
      </w:tblPr>
      <w:tblGrid>
        <w:gridCol w:w="715"/>
        <w:gridCol w:w="4230"/>
        <w:gridCol w:w="2967"/>
        <w:gridCol w:w="1454"/>
      </w:tblGrid>
      <w:tr w:rsidR="00A300D3" w:rsidRPr="00A300D3" w14:paraId="2DAED144" w14:textId="77777777" w:rsidTr="00A300D3">
        <w:tc>
          <w:tcPr>
            <w:tcW w:w="715" w:type="dxa"/>
            <w:vAlign w:val="center"/>
          </w:tcPr>
          <w:p w14:paraId="6A9F64E7" w14:textId="77777777" w:rsidR="00A300D3" w:rsidRPr="00A300D3" w:rsidRDefault="00A300D3" w:rsidP="00A300D3">
            <w:pPr>
              <w:spacing w:before="0" w:after="0" w:line="288" w:lineRule="auto"/>
              <w:ind w:firstLine="0"/>
              <w:jc w:val="center"/>
              <w:rPr>
                <w:b/>
                <w:bCs/>
                <w:iCs/>
                <w:sz w:val="24"/>
                <w:szCs w:val="24"/>
                <w:lang w:eastAsia="x-none"/>
              </w:rPr>
            </w:pPr>
            <w:r w:rsidRPr="00A300D3">
              <w:rPr>
                <w:b/>
                <w:bCs/>
                <w:iCs/>
                <w:sz w:val="24"/>
                <w:szCs w:val="24"/>
                <w:lang w:eastAsia="x-none"/>
              </w:rPr>
              <w:t>STT</w:t>
            </w:r>
          </w:p>
        </w:tc>
        <w:tc>
          <w:tcPr>
            <w:tcW w:w="4230" w:type="dxa"/>
            <w:vAlign w:val="center"/>
          </w:tcPr>
          <w:p w14:paraId="7FEEE18F" w14:textId="77777777" w:rsidR="00A300D3" w:rsidRPr="00A300D3" w:rsidRDefault="00A300D3" w:rsidP="00A300D3">
            <w:pPr>
              <w:spacing w:before="0" w:after="0" w:line="288" w:lineRule="auto"/>
              <w:ind w:firstLine="16"/>
              <w:jc w:val="center"/>
              <w:rPr>
                <w:b/>
                <w:bCs/>
                <w:iCs/>
                <w:sz w:val="24"/>
                <w:szCs w:val="24"/>
                <w:lang w:eastAsia="x-none"/>
              </w:rPr>
            </w:pPr>
            <w:r w:rsidRPr="00A300D3">
              <w:rPr>
                <w:b/>
                <w:bCs/>
                <w:iCs/>
                <w:sz w:val="24"/>
                <w:szCs w:val="24"/>
                <w:lang w:eastAsia="x-none"/>
              </w:rPr>
              <w:t>Mục đích dùng nước</w:t>
            </w:r>
          </w:p>
        </w:tc>
        <w:tc>
          <w:tcPr>
            <w:tcW w:w="2967" w:type="dxa"/>
            <w:vAlign w:val="center"/>
          </w:tcPr>
          <w:p w14:paraId="0A501D85" w14:textId="77777777" w:rsidR="00A300D3" w:rsidRPr="00A300D3" w:rsidRDefault="00A300D3" w:rsidP="00A300D3">
            <w:pPr>
              <w:spacing w:before="0" w:after="0" w:line="288" w:lineRule="auto"/>
              <w:ind w:firstLine="1"/>
              <w:jc w:val="center"/>
              <w:rPr>
                <w:b/>
                <w:bCs/>
                <w:iCs/>
                <w:sz w:val="24"/>
                <w:szCs w:val="24"/>
                <w:lang w:eastAsia="x-none"/>
              </w:rPr>
            </w:pPr>
            <w:r w:rsidRPr="00A300D3">
              <w:rPr>
                <w:b/>
                <w:bCs/>
                <w:iCs/>
                <w:sz w:val="24"/>
                <w:szCs w:val="24"/>
                <w:lang w:eastAsia="x-none"/>
              </w:rPr>
              <w:t>Tiêu chuẩn dùng nước cho 1 lần tưới (lít/m</w:t>
            </w:r>
            <w:r w:rsidRPr="00A300D3">
              <w:rPr>
                <w:b/>
                <w:bCs/>
                <w:iCs/>
                <w:sz w:val="24"/>
                <w:szCs w:val="24"/>
                <w:vertAlign w:val="superscript"/>
                <w:lang w:eastAsia="x-none"/>
              </w:rPr>
              <w:t>2</w:t>
            </w:r>
            <w:r w:rsidRPr="00A300D3">
              <w:rPr>
                <w:b/>
                <w:bCs/>
                <w:iCs/>
                <w:sz w:val="24"/>
                <w:szCs w:val="24"/>
                <w:lang w:eastAsia="x-none"/>
              </w:rPr>
              <w:t>)</w:t>
            </w:r>
          </w:p>
        </w:tc>
        <w:tc>
          <w:tcPr>
            <w:tcW w:w="1454" w:type="dxa"/>
            <w:vAlign w:val="center"/>
          </w:tcPr>
          <w:p w14:paraId="3E892074" w14:textId="77777777" w:rsidR="00A300D3" w:rsidRPr="00A300D3" w:rsidRDefault="00A300D3" w:rsidP="00A300D3">
            <w:pPr>
              <w:spacing w:before="0" w:after="0" w:line="288" w:lineRule="auto"/>
              <w:ind w:firstLine="0"/>
              <w:jc w:val="center"/>
              <w:rPr>
                <w:b/>
                <w:bCs/>
                <w:iCs/>
                <w:sz w:val="24"/>
                <w:szCs w:val="24"/>
                <w:lang w:eastAsia="x-none"/>
              </w:rPr>
            </w:pPr>
            <w:r w:rsidRPr="00A300D3">
              <w:rPr>
                <w:b/>
                <w:bCs/>
                <w:iCs/>
                <w:sz w:val="24"/>
                <w:szCs w:val="24"/>
                <w:lang w:eastAsia="x-none"/>
              </w:rPr>
              <w:t>Đơn vị tính</w:t>
            </w:r>
          </w:p>
        </w:tc>
      </w:tr>
      <w:tr w:rsidR="00A300D3" w:rsidRPr="00A300D3" w14:paraId="604490C1" w14:textId="77777777" w:rsidTr="00A300D3">
        <w:tc>
          <w:tcPr>
            <w:tcW w:w="715" w:type="dxa"/>
            <w:vAlign w:val="center"/>
          </w:tcPr>
          <w:p w14:paraId="269EF05A" w14:textId="77777777" w:rsidR="00A300D3" w:rsidRPr="00A300D3" w:rsidRDefault="00A300D3" w:rsidP="00A300D3">
            <w:pPr>
              <w:spacing w:before="0" w:after="0" w:line="288" w:lineRule="auto"/>
              <w:ind w:firstLine="60"/>
              <w:rPr>
                <w:iCs/>
                <w:sz w:val="24"/>
                <w:szCs w:val="24"/>
                <w:lang w:eastAsia="x-none"/>
              </w:rPr>
            </w:pPr>
            <w:r w:rsidRPr="00A300D3">
              <w:rPr>
                <w:iCs/>
                <w:sz w:val="24"/>
                <w:szCs w:val="24"/>
                <w:lang w:eastAsia="x-none"/>
              </w:rPr>
              <w:t>1</w:t>
            </w:r>
          </w:p>
        </w:tc>
        <w:tc>
          <w:tcPr>
            <w:tcW w:w="4230" w:type="dxa"/>
            <w:vAlign w:val="center"/>
          </w:tcPr>
          <w:p w14:paraId="3A776D95" w14:textId="77777777" w:rsidR="00A300D3" w:rsidRPr="00A300D3" w:rsidRDefault="00A300D3" w:rsidP="00A300D3">
            <w:pPr>
              <w:spacing w:before="0" w:after="0" w:line="288" w:lineRule="auto"/>
              <w:ind w:firstLine="16"/>
              <w:rPr>
                <w:iCs/>
                <w:sz w:val="24"/>
                <w:szCs w:val="24"/>
                <w:lang w:eastAsia="x-none"/>
              </w:rPr>
            </w:pPr>
            <w:r w:rsidRPr="00A300D3">
              <w:rPr>
                <w:iCs/>
                <w:sz w:val="24"/>
                <w:szCs w:val="24"/>
                <w:lang w:eastAsia="x-none"/>
              </w:rPr>
              <w:t>Tưới bằng thủ công mặt đường hoàn thiện</w:t>
            </w:r>
          </w:p>
        </w:tc>
        <w:tc>
          <w:tcPr>
            <w:tcW w:w="2967" w:type="dxa"/>
            <w:vAlign w:val="center"/>
          </w:tcPr>
          <w:p w14:paraId="12B3D283" w14:textId="77777777" w:rsidR="00A300D3" w:rsidRPr="00A300D3" w:rsidRDefault="00A300D3" w:rsidP="00A300D3">
            <w:pPr>
              <w:spacing w:before="0" w:after="0" w:line="288" w:lineRule="auto"/>
              <w:ind w:firstLine="1"/>
              <w:jc w:val="center"/>
              <w:rPr>
                <w:iCs/>
                <w:sz w:val="24"/>
                <w:szCs w:val="24"/>
                <w:lang w:eastAsia="x-none"/>
              </w:rPr>
            </w:pPr>
            <w:r w:rsidRPr="00A300D3">
              <w:rPr>
                <w:iCs/>
                <w:sz w:val="24"/>
                <w:szCs w:val="24"/>
                <w:lang w:eastAsia="x-none"/>
              </w:rPr>
              <w:t>0,4 – 0,5</w:t>
            </w:r>
          </w:p>
        </w:tc>
        <w:tc>
          <w:tcPr>
            <w:tcW w:w="1454" w:type="dxa"/>
            <w:vAlign w:val="center"/>
          </w:tcPr>
          <w:p w14:paraId="179F95DA" w14:textId="77777777" w:rsidR="00A300D3" w:rsidRPr="00A300D3" w:rsidRDefault="00A300D3" w:rsidP="00A300D3">
            <w:pPr>
              <w:spacing w:before="0" w:after="0" w:line="288" w:lineRule="auto"/>
              <w:ind w:firstLine="0"/>
              <w:jc w:val="center"/>
              <w:rPr>
                <w:iCs/>
                <w:sz w:val="24"/>
                <w:szCs w:val="24"/>
                <w:lang w:eastAsia="x-none"/>
              </w:rPr>
            </w:pPr>
            <w:r w:rsidRPr="00A300D3">
              <w:rPr>
                <w:iCs/>
                <w:sz w:val="24"/>
                <w:szCs w:val="24"/>
                <w:lang w:eastAsia="x-none"/>
              </w:rPr>
              <w:t>1 lần tưới</w:t>
            </w:r>
          </w:p>
        </w:tc>
      </w:tr>
      <w:tr w:rsidR="00A300D3" w:rsidRPr="00A300D3" w14:paraId="38840DFC" w14:textId="77777777" w:rsidTr="00A300D3">
        <w:tc>
          <w:tcPr>
            <w:tcW w:w="715" w:type="dxa"/>
            <w:vAlign w:val="center"/>
          </w:tcPr>
          <w:p w14:paraId="41721DAC" w14:textId="77777777" w:rsidR="00A300D3" w:rsidRPr="00A300D3" w:rsidRDefault="00A300D3" w:rsidP="00A300D3">
            <w:pPr>
              <w:spacing w:before="0" w:after="0" w:line="288" w:lineRule="auto"/>
              <w:ind w:firstLine="60"/>
              <w:rPr>
                <w:iCs/>
                <w:sz w:val="24"/>
                <w:szCs w:val="24"/>
                <w:lang w:eastAsia="x-none"/>
              </w:rPr>
            </w:pPr>
            <w:r w:rsidRPr="00A300D3">
              <w:rPr>
                <w:iCs/>
                <w:sz w:val="24"/>
                <w:szCs w:val="24"/>
                <w:lang w:eastAsia="x-none"/>
              </w:rPr>
              <w:t>2</w:t>
            </w:r>
          </w:p>
        </w:tc>
        <w:tc>
          <w:tcPr>
            <w:tcW w:w="4230" w:type="dxa"/>
            <w:vAlign w:val="center"/>
          </w:tcPr>
          <w:p w14:paraId="51E915FE" w14:textId="77777777" w:rsidR="00A300D3" w:rsidRPr="00A300D3" w:rsidRDefault="00A300D3" w:rsidP="00A300D3">
            <w:pPr>
              <w:spacing w:before="0" w:after="0" w:line="288" w:lineRule="auto"/>
              <w:ind w:firstLine="16"/>
              <w:rPr>
                <w:iCs/>
                <w:sz w:val="24"/>
                <w:szCs w:val="24"/>
                <w:lang w:eastAsia="x-none"/>
              </w:rPr>
            </w:pPr>
            <w:r w:rsidRPr="00A300D3">
              <w:rPr>
                <w:iCs/>
                <w:sz w:val="24"/>
                <w:szCs w:val="24"/>
                <w:lang w:eastAsia="x-none"/>
              </w:rPr>
              <w:t>Tưới thảm cỏ và bồn hoa</w:t>
            </w:r>
          </w:p>
        </w:tc>
        <w:tc>
          <w:tcPr>
            <w:tcW w:w="2967" w:type="dxa"/>
            <w:vAlign w:val="center"/>
          </w:tcPr>
          <w:p w14:paraId="75FD8830" w14:textId="77777777" w:rsidR="00A300D3" w:rsidRPr="00A300D3" w:rsidRDefault="00A300D3" w:rsidP="00A300D3">
            <w:pPr>
              <w:spacing w:before="0" w:after="0" w:line="288" w:lineRule="auto"/>
              <w:ind w:firstLine="1"/>
              <w:jc w:val="center"/>
              <w:rPr>
                <w:iCs/>
                <w:sz w:val="24"/>
                <w:szCs w:val="24"/>
                <w:lang w:eastAsia="x-none"/>
              </w:rPr>
            </w:pPr>
            <w:r w:rsidRPr="00A300D3">
              <w:rPr>
                <w:iCs/>
                <w:sz w:val="24"/>
                <w:szCs w:val="24"/>
                <w:lang w:eastAsia="x-none"/>
              </w:rPr>
              <w:t>4 – 6</w:t>
            </w:r>
          </w:p>
        </w:tc>
        <w:tc>
          <w:tcPr>
            <w:tcW w:w="1454" w:type="dxa"/>
            <w:vAlign w:val="center"/>
          </w:tcPr>
          <w:p w14:paraId="1A5E8E41" w14:textId="37B29CE8" w:rsidR="00A300D3" w:rsidRPr="00A300D3" w:rsidRDefault="00A300D3" w:rsidP="00A300D3">
            <w:pPr>
              <w:spacing w:before="0" w:after="0" w:line="288" w:lineRule="auto"/>
              <w:ind w:firstLine="0"/>
              <w:jc w:val="center"/>
              <w:rPr>
                <w:iCs/>
                <w:sz w:val="24"/>
                <w:szCs w:val="24"/>
                <w:lang w:eastAsia="x-none"/>
              </w:rPr>
            </w:pPr>
            <w:r>
              <w:rPr>
                <w:iCs/>
                <w:sz w:val="24"/>
                <w:szCs w:val="24"/>
                <w:lang w:eastAsia="x-none"/>
              </w:rPr>
              <w:t>-</w:t>
            </w:r>
          </w:p>
        </w:tc>
      </w:tr>
    </w:tbl>
    <w:p w14:paraId="3D194321" w14:textId="16D711F6" w:rsidR="00A300D3" w:rsidRPr="00A300D3" w:rsidRDefault="00A300D3" w:rsidP="00A300D3">
      <w:pPr>
        <w:spacing w:before="0" w:after="0" w:line="312" w:lineRule="auto"/>
        <w:ind w:firstLine="0"/>
        <w:rPr>
          <w:i/>
          <w:iCs/>
          <w:sz w:val="24"/>
          <w:szCs w:val="24"/>
          <w:lang w:eastAsia="x-none"/>
        </w:rPr>
      </w:pPr>
      <w:r>
        <w:rPr>
          <w:i/>
          <w:iCs/>
          <w:sz w:val="24"/>
          <w:szCs w:val="24"/>
          <w:lang w:eastAsia="x-none"/>
        </w:rPr>
        <w:t>(</w:t>
      </w:r>
      <w:r w:rsidRPr="00A300D3">
        <w:rPr>
          <w:i/>
          <w:iCs/>
          <w:sz w:val="24"/>
          <w:szCs w:val="24"/>
          <w:lang w:eastAsia="x-none"/>
        </w:rPr>
        <w:t>Nguồn: TCXDVN 33/2006: Cấp nước – Mạng lưới đường ống và công trình – Tiêu chuẩn thiết kế, Bộ Xây dựng 03/2006</w:t>
      </w:r>
      <w:r>
        <w:rPr>
          <w:i/>
          <w:iCs/>
          <w:sz w:val="24"/>
          <w:szCs w:val="24"/>
          <w:lang w:eastAsia="x-none"/>
        </w:rPr>
        <w:t>)</w:t>
      </w:r>
    </w:p>
    <w:p w14:paraId="3EA425DF" w14:textId="2038F3E0" w:rsidR="00A300D3" w:rsidRDefault="00A300D3" w:rsidP="00A300D3">
      <w:pPr>
        <w:spacing w:before="0" w:after="0" w:line="312" w:lineRule="auto"/>
        <w:ind w:firstLine="720"/>
        <w:rPr>
          <w:iCs/>
          <w:lang w:eastAsia="x-none"/>
        </w:rPr>
      </w:pPr>
      <w:r>
        <w:rPr>
          <w:iCs/>
          <w:lang w:eastAsia="x-none"/>
        </w:rPr>
        <w:t>Số lần tưới cây, tưới đường của dự án vào mùa nắng là 1 lần/ngày.</w:t>
      </w:r>
    </w:p>
    <w:p w14:paraId="0D3126E0" w14:textId="53D8C902" w:rsidR="00A300D3" w:rsidRPr="00A300D3" w:rsidRDefault="00A300D3" w:rsidP="00A300D3">
      <w:pPr>
        <w:spacing w:before="0" w:after="0" w:line="312" w:lineRule="auto"/>
        <w:ind w:firstLine="720"/>
        <w:rPr>
          <w:iCs/>
          <w:lang w:eastAsia="x-none"/>
        </w:rPr>
      </w:pPr>
      <w:r w:rsidRPr="00A300D3">
        <w:rPr>
          <w:iCs/>
          <w:lang w:eastAsia="x-none"/>
        </w:rPr>
        <w:t>Căn cứ vào diện tích cây xanh và đường giao thông nội bộ của dự án thì lượng nước tưới cây và tưới đường trong 01 lần tưới được tính như sau:</w:t>
      </w:r>
    </w:p>
    <w:p w14:paraId="31AD29B4" w14:textId="11B61849" w:rsidR="00A300D3" w:rsidRPr="00A300D3" w:rsidRDefault="00A300D3" w:rsidP="00A300D3">
      <w:pPr>
        <w:spacing w:before="0" w:after="0" w:line="312" w:lineRule="auto"/>
        <w:ind w:firstLine="720"/>
        <w:rPr>
          <w:iCs/>
          <w:lang w:eastAsia="x-none"/>
        </w:rPr>
      </w:pPr>
      <w:r w:rsidRPr="00A300D3">
        <w:rPr>
          <w:iCs/>
          <w:lang w:eastAsia="x-none"/>
        </w:rPr>
        <w:t>Q</w:t>
      </w:r>
      <w:r w:rsidRPr="00A300D3">
        <w:rPr>
          <w:iCs/>
          <w:vertAlign w:val="subscript"/>
          <w:lang w:eastAsia="x-none"/>
        </w:rPr>
        <w:t>tđ</w:t>
      </w:r>
      <w:r w:rsidRPr="00A300D3">
        <w:rPr>
          <w:iCs/>
          <w:lang w:eastAsia="x-none"/>
        </w:rPr>
        <w:t xml:space="preserve"> = (0,4 lít/m</w:t>
      </w:r>
      <w:r w:rsidRPr="00A300D3">
        <w:rPr>
          <w:iCs/>
          <w:vertAlign w:val="superscript"/>
          <w:lang w:eastAsia="x-none"/>
        </w:rPr>
        <w:t>2</w:t>
      </w:r>
      <w:r w:rsidRPr="00A300D3">
        <w:rPr>
          <w:iCs/>
          <w:lang w:eastAsia="x-none"/>
        </w:rPr>
        <w:t xml:space="preserve"> × </w:t>
      </w:r>
      <w:r w:rsidR="0031122C">
        <w:rPr>
          <w:iCs/>
          <w:lang w:eastAsia="x-none"/>
        </w:rPr>
        <w:t>3</w:t>
      </w:r>
      <w:r w:rsidRPr="00A300D3">
        <w:rPr>
          <w:iCs/>
          <w:lang w:eastAsia="x-none"/>
        </w:rPr>
        <w:t>.3</w:t>
      </w:r>
      <w:r w:rsidR="0031122C">
        <w:rPr>
          <w:iCs/>
          <w:lang w:eastAsia="x-none"/>
        </w:rPr>
        <w:t>70</w:t>
      </w:r>
      <w:r w:rsidRPr="00A300D3">
        <w:rPr>
          <w:iCs/>
          <w:lang w:eastAsia="x-none"/>
        </w:rPr>
        <w:t>,</w:t>
      </w:r>
      <w:r w:rsidR="0031122C">
        <w:rPr>
          <w:iCs/>
          <w:lang w:eastAsia="x-none"/>
        </w:rPr>
        <w:t>45</w:t>
      </w:r>
      <w:r w:rsidRPr="00A300D3">
        <w:rPr>
          <w:iCs/>
          <w:lang w:eastAsia="x-none"/>
        </w:rPr>
        <w:t xml:space="preserve"> m</w:t>
      </w:r>
      <w:r w:rsidRPr="00A300D3">
        <w:rPr>
          <w:iCs/>
          <w:vertAlign w:val="superscript"/>
          <w:lang w:eastAsia="x-none"/>
        </w:rPr>
        <w:t>2</w:t>
      </w:r>
      <w:r w:rsidRPr="00A300D3">
        <w:rPr>
          <w:iCs/>
          <w:lang w:eastAsia="x-none"/>
        </w:rPr>
        <w:t>) + (4 lít/m</w:t>
      </w:r>
      <w:r w:rsidRPr="00A300D3">
        <w:rPr>
          <w:iCs/>
          <w:vertAlign w:val="superscript"/>
          <w:lang w:eastAsia="x-none"/>
        </w:rPr>
        <w:t>2</w:t>
      </w:r>
      <w:r w:rsidRPr="00A300D3">
        <w:rPr>
          <w:iCs/>
          <w:lang w:eastAsia="x-none"/>
        </w:rPr>
        <w:t xml:space="preserve"> × </w:t>
      </w:r>
      <w:r w:rsidR="0031122C">
        <w:rPr>
          <w:iCs/>
          <w:lang w:eastAsia="x-none"/>
        </w:rPr>
        <w:t>1.756,75</w:t>
      </w:r>
      <w:r w:rsidRPr="00A300D3">
        <w:rPr>
          <w:iCs/>
          <w:lang w:eastAsia="x-none"/>
        </w:rPr>
        <w:t>m</w:t>
      </w:r>
      <w:r w:rsidRPr="00A300D3">
        <w:rPr>
          <w:iCs/>
          <w:vertAlign w:val="superscript"/>
          <w:lang w:eastAsia="x-none"/>
        </w:rPr>
        <w:t>2</w:t>
      </w:r>
      <w:r w:rsidRPr="00A300D3">
        <w:rPr>
          <w:iCs/>
          <w:lang w:eastAsia="x-none"/>
        </w:rPr>
        <w:t xml:space="preserve">) = </w:t>
      </w:r>
      <w:r w:rsidR="0031122C">
        <w:rPr>
          <w:iCs/>
          <w:lang w:eastAsia="x-none"/>
        </w:rPr>
        <w:t>8,37</w:t>
      </w:r>
      <w:r w:rsidRPr="00A300D3">
        <w:rPr>
          <w:iCs/>
          <w:lang w:eastAsia="x-none"/>
        </w:rPr>
        <w:t xml:space="preserve"> m</w:t>
      </w:r>
      <w:r w:rsidRPr="00A300D3">
        <w:rPr>
          <w:iCs/>
          <w:vertAlign w:val="superscript"/>
          <w:lang w:eastAsia="x-none"/>
        </w:rPr>
        <w:t>3</w:t>
      </w:r>
      <w:r w:rsidRPr="00A300D3">
        <w:rPr>
          <w:iCs/>
          <w:lang w:eastAsia="x-none"/>
        </w:rPr>
        <w:t>/lần tưới.</w:t>
      </w:r>
    </w:p>
    <w:p w14:paraId="1F4BF741" w14:textId="77777777" w:rsidR="00CF2D5F" w:rsidRPr="007A56D3" w:rsidRDefault="00CF2D5F" w:rsidP="00F75232">
      <w:pPr>
        <w:numPr>
          <w:ilvl w:val="0"/>
          <w:numId w:val="83"/>
        </w:numPr>
        <w:spacing w:before="0" w:after="0" w:line="312" w:lineRule="auto"/>
        <w:rPr>
          <w:bCs/>
          <w:i/>
          <w:szCs w:val="26"/>
          <w:lang w:val="it-IT"/>
        </w:rPr>
      </w:pPr>
      <w:r w:rsidRPr="007A56D3">
        <w:rPr>
          <w:bCs/>
          <w:i/>
          <w:szCs w:val="26"/>
          <w:lang w:val="it-IT"/>
        </w:rPr>
        <w:t>Nước dùng cho mục đích PCCC</w:t>
      </w:r>
    </w:p>
    <w:p w14:paraId="0DCE90C6" w14:textId="77777777" w:rsidR="00CF42C7" w:rsidRPr="00CF42C7" w:rsidRDefault="00CF42C7" w:rsidP="00CF42C7">
      <w:pPr>
        <w:spacing w:before="0" w:after="0" w:line="312" w:lineRule="auto"/>
        <w:ind w:firstLine="709"/>
        <w:rPr>
          <w:noProof/>
          <w:kern w:val="32"/>
          <w:szCs w:val="26"/>
          <w:lang w:val="it-IT"/>
        </w:rPr>
      </w:pPr>
      <w:r w:rsidRPr="00CF42C7">
        <w:rPr>
          <w:noProof/>
          <w:kern w:val="32"/>
          <w:szCs w:val="26"/>
          <w:lang w:val="it-IT"/>
        </w:rPr>
        <w:t xml:space="preserve">Lưu lượng nước cấp cho </w:t>
      </w:r>
      <w:r w:rsidRPr="00CF42C7">
        <w:rPr>
          <w:noProof/>
          <w:kern w:val="32"/>
          <w:szCs w:val="26"/>
          <w:lang w:val="vi-VN"/>
        </w:rPr>
        <w:t>chữa cháy, tính toán cho trường hợp có 01</w:t>
      </w:r>
      <w:r w:rsidRPr="00CF42C7">
        <w:rPr>
          <w:noProof/>
          <w:kern w:val="32"/>
          <w:szCs w:val="26"/>
          <w:lang w:val="it-IT"/>
        </w:rPr>
        <w:t xml:space="preserve"> đám cháy </w:t>
      </w:r>
      <w:r w:rsidRPr="00CF42C7">
        <w:rPr>
          <w:noProof/>
          <w:kern w:val="32"/>
          <w:szCs w:val="26"/>
          <w:lang w:val="vi-VN"/>
        </w:rPr>
        <w:t>xảy ra, lưu lượng tập trung 10</w:t>
      </w:r>
      <w:r w:rsidRPr="00CF42C7">
        <w:rPr>
          <w:noProof/>
          <w:kern w:val="32"/>
          <w:szCs w:val="26"/>
          <w:lang w:val="it-IT"/>
        </w:rPr>
        <w:t xml:space="preserve"> l/s</w:t>
      </w:r>
      <w:r w:rsidRPr="00CF42C7">
        <w:rPr>
          <w:noProof/>
          <w:kern w:val="32"/>
          <w:szCs w:val="26"/>
          <w:lang w:val="vi-VN"/>
        </w:rPr>
        <w:t xml:space="preserve"> cho một đám cháy và thời gian kéo dài trong 1 giờ </w:t>
      </w:r>
      <w:r w:rsidRPr="00CF42C7">
        <w:rPr>
          <w:noProof/>
          <w:kern w:val="32"/>
          <w:szCs w:val="26"/>
          <w:lang w:val="it-IT"/>
        </w:rPr>
        <w:t xml:space="preserve"> (</w:t>
      </w:r>
      <w:r w:rsidRPr="00CF42C7">
        <w:rPr>
          <w:i/>
          <w:iCs/>
          <w:noProof/>
          <w:kern w:val="32"/>
          <w:szCs w:val="26"/>
          <w:lang w:val="it-IT"/>
        </w:rPr>
        <w:t xml:space="preserve">theo </w:t>
      </w:r>
      <w:r w:rsidRPr="00CF42C7">
        <w:rPr>
          <w:i/>
          <w:iCs/>
          <w:noProof/>
          <w:kern w:val="32"/>
          <w:szCs w:val="26"/>
          <w:lang w:val="vi-VN"/>
        </w:rPr>
        <w:t xml:space="preserve">mục 2.10.5 - </w:t>
      </w:r>
      <w:r w:rsidRPr="00CF42C7">
        <w:rPr>
          <w:i/>
          <w:iCs/>
          <w:noProof/>
          <w:kern w:val="32"/>
          <w:szCs w:val="26"/>
          <w:lang w:val="it-IT"/>
        </w:rPr>
        <w:t>QCVN 01:2021/BXD</w:t>
      </w:r>
      <w:r w:rsidRPr="00CF42C7">
        <w:rPr>
          <w:i/>
          <w:iCs/>
          <w:noProof/>
          <w:kern w:val="32"/>
          <w:szCs w:val="26"/>
          <w:lang w:val="vi-VN"/>
        </w:rPr>
        <w:t>: Quy chuẩn kỹ thuật quốc gia về quy hoạch xây dựng</w:t>
      </w:r>
      <w:r w:rsidRPr="00CF42C7">
        <w:rPr>
          <w:noProof/>
          <w:kern w:val="32"/>
          <w:szCs w:val="26"/>
          <w:lang w:val="it-IT"/>
        </w:rPr>
        <w:t>).</w:t>
      </w:r>
    </w:p>
    <w:p w14:paraId="37D7E1B6" w14:textId="4894C6B5" w:rsidR="00CF2D5F" w:rsidRPr="00AB7D85" w:rsidRDefault="00CF42C7" w:rsidP="00CF42C7">
      <w:pPr>
        <w:spacing w:before="0" w:after="0" w:line="312" w:lineRule="auto"/>
        <w:ind w:firstLine="709"/>
        <w:rPr>
          <w:noProof/>
          <w:kern w:val="32"/>
          <w:szCs w:val="26"/>
          <w:lang w:val="it-IT"/>
        </w:rPr>
      </w:pPr>
      <w:r w:rsidRPr="00CF42C7">
        <w:rPr>
          <w:noProof/>
          <w:kern w:val="32"/>
          <w:szCs w:val="26"/>
          <w:lang w:val="vi-VN"/>
        </w:rPr>
        <w:t>Như vậy, nhu cầu</w:t>
      </w:r>
      <w:r w:rsidRPr="00CF42C7">
        <w:rPr>
          <w:noProof/>
          <w:kern w:val="32"/>
          <w:szCs w:val="26"/>
          <w:lang w:val="it-IT"/>
        </w:rPr>
        <w:t xml:space="preserve"> lượng nước cấp </w:t>
      </w:r>
      <w:r w:rsidRPr="00CF42C7">
        <w:rPr>
          <w:noProof/>
          <w:kern w:val="32"/>
          <w:szCs w:val="26"/>
          <w:lang w:val="vi-VN"/>
        </w:rPr>
        <w:t xml:space="preserve">cho </w:t>
      </w:r>
      <w:r w:rsidRPr="00CF42C7">
        <w:rPr>
          <w:noProof/>
          <w:kern w:val="32"/>
          <w:szCs w:val="26"/>
          <w:lang w:val="it-IT"/>
        </w:rPr>
        <w:t>chữa cháy là: Q</w:t>
      </w:r>
      <w:r w:rsidRPr="00CF42C7">
        <w:rPr>
          <w:noProof/>
          <w:kern w:val="32"/>
          <w:szCs w:val="26"/>
          <w:vertAlign w:val="subscript"/>
          <w:lang w:val="vi-VN"/>
        </w:rPr>
        <w:t>pccc</w:t>
      </w:r>
      <w:r w:rsidRPr="00CF42C7">
        <w:rPr>
          <w:noProof/>
          <w:kern w:val="32"/>
          <w:szCs w:val="26"/>
          <w:lang w:val="it-IT"/>
        </w:rPr>
        <w:t xml:space="preserve"> = 1</w:t>
      </w:r>
      <w:r w:rsidRPr="00CF42C7">
        <w:rPr>
          <w:noProof/>
          <w:kern w:val="32"/>
          <w:szCs w:val="26"/>
          <w:lang w:val="vi-VN"/>
        </w:rPr>
        <w:t>0</w:t>
      </w:r>
      <w:r w:rsidRPr="00CF42C7">
        <w:rPr>
          <w:noProof/>
          <w:kern w:val="32"/>
          <w:szCs w:val="26"/>
          <w:lang w:val="it-IT"/>
        </w:rPr>
        <w:t xml:space="preserve"> lít/giây.đám cháy x</w:t>
      </w:r>
      <w:r w:rsidRPr="00CF42C7">
        <w:rPr>
          <w:noProof/>
          <w:kern w:val="32"/>
          <w:szCs w:val="26"/>
          <w:lang w:val="vi-VN"/>
        </w:rPr>
        <w:t xml:space="preserve"> 1h</w:t>
      </w:r>
      <w:r w:rsidRPr="00CF42C7">
        <w:rPr>
          <w:noProof/>
          <w:kern w:val="32"/>
          <w:szCs w:val="26"/>
          <w:lang w:val="it-IT"/>
        </w:rPr>
        <w:t xml:space="preserve"> x </w:t>
      </w:r>
      <w:r w:rsidRPr="00CF42C7">
        <w:rPr>
          <w:noProof/>
          <w:kern w:val="32"/>
          <w:szCs w:val="26"/>
          <w:lang w:val="vi-VN"/>
        </w:rPr>
        <w:t>3600s/h</w:t>
      </w:r>
      <w:r w:rsidRPr="00CF42C7">
        <w:rPr>
          <w:noProof/>
          <w:kern w:val="32"/>
          <w:szCs w:val="26"/>
          <w:lang w:val="it-IT"/>
        </w:rPr>
        <w:t xml:space="preserve"> = </w:t>
      </w:r>
      <w:r w:rsidRPr="00CF42C7">
        <w:rPr>
          <w:noProof/>
          <w:kern w:val="32"/>
          <w:szCs w:val="26"/>
          <w:lang w:val="vi-VN"/>
        </w:rPr>
        <w:t>36.000 lít  = 36</w:t>
      </w:r>
      <w:r w:rsidRPr="00CF42C7">
        <w:rPr>
          <w:noProof/>
          <w:kern w:val="32"/>
          <w:szCs w:val="26"/>
          <w:lang w:val="it-IT"/>
        </w:rPr>
        <w:t xml:space="preserve"> m</w:t>
      </w:r>
      <w:r w:rsidRPr="00CF42C7">
        <w:rPr>
          <w:noProof/>
          <w:kern w:val="32"/>
          <w:szCs w:val="26"/>
          <w:vertAlign w:val="superscript"/>
          <w:lang w:val="it-IT"/>
        </w:rPr>
        <w:t>3</w:t>
      </w:r>
      <w:r w:rsidRPr="00CF42C7">
        <w:rPr>
          <w:noProof/>
          <w:kern w:val="32"/>
          <w:szCs w:val="26"/>
          <w:lang w:val="it-IT"/>
        </w:rPr>
        <w:t>.</w:t>
      </w:r>
    </w:p>
    <w:p w14:paraId="6FFAC55A" w14:textId="77777777" w:rsidR="00752DA9" w:rsidRPr="00AB7D85" w:rsidRDefault="00126891" w:rsidP="00516832">
      <w:pPr>
        <w:pStyle w:val="heading20"/>
        <w:outlineLvl w:val="1"/>
      </w:pPr>
      <w:bookmarkStart w:id="156" w:name="_Toc151981484"/>
      <w:bookmarkEnd w:id="136"/>
      <w:bookmarkEnd w:id="137"/>
      <w:bookmarkEnd w:id="138"/>
      <w:bookmarkEnd w:id="139"/>
      <w:bookmarkEnd w:id="140"/>
      <w:bookmarkEnd w:id="141"/>
      <w:bookmarkEnd w:id="142"/>
      <w:bookmarkEnd w:id="143"/>
      <w:r w:rsidRPr="00AB7D85">
        <w:t xml:space="preserve">1.5. </w:t>
      </w:r>
      <w:r w:rsidR="0038412E" w:rsidRPr="00AB7D85">
        <w:t>Các thông tin khác liên quan đến dự án đầu tư (nếu có):</w:t>
      </w:r>
      <w:bookmarkEnd w:id="156"/>
      <w:r w:rsidR="00752DA9" w:rsidRPr="00AB7D85">
        <w:t xml:space="preserve"> </w:t>
      </w:r>
    </w:p>
    <w:p w14:paraId="0271FD6B" w14:textId="77777777" w:rsidR="00126891" w:rsidRPr="00AB7D85" w:rsidRDefault="00126891" w:rsidP="00516832">
      <w:pPr>
        <w:pStyle w:val="heading20"/>
        <w:outlineLvl w:val="2"/>
      </w:pPr>
      <w:bookmarkStart w:id="157" w:name="_Toc151981485"/>
      <w:r w:rsidRPr="00AB7D85">
        <w:t>1.5.1. Vị trí địa lý của dự án:</w:t>
      </w:r>
      <w:bookmarkEnd w:id="157"/>
    </w:p>
    <w:p w14:paraId="6A139EC0" w14:textId="7A472E18" w:rsidR="00DD73DE" w:rsidRPr="00AB7D85" w:rsidRDefault="00DD73DE" w:rsidP="00910DF0">
      <w:pPr>
        <w:spacing w:before="0" w:after="0" w:line="312" w:lineRule="auto"/>
        <w:rPr>
          <w:szCs w:val="26"/>
          <w:lang w:val="vi-VN"/>
        </w:rPr>
      </w:pPr>
      <w:r w:rsidRPr="00AB7D85">
        <w:rPr>
          <w:szCs w:val="26"/>
          <w:lang w:val="vi-VN"/>
        </w:rPr>
        <w:t xml:space="preserve">Dự án </w:t>
      </w:r>
      <w:r w:rsidR="003E2F50">
        <w:rPr>
          <w:szCs w:val="26"/>
        </w:rPr>
        <w:t xml:space="preserve">Nhà máy sản xuất băng gai dính Baihe Việt Nam </w:t>
      </w:r>
      <w:r w:rsidRPr="00AB7D85">
        <w:rPr>
          <w:szCs w:val="26"/>
          <w:lang w:val="vi-VN"/>
        </w:rPr>
        <w:t xml:space="preserve">của Công ty TNHH </w:t>
      </w:r>
      <w:r w:rsidR="003E2F50">
        <w:rPr>
          <w:szCs w:val="26"/>
        </w:rPr>
        <w:t>Baihe Holding Việt Nam</w:t>
      </w:r>
      <w:r w:rsidR="008E462C">
        <w:rPr>
          <w:szCs w:val="26"/>
        </w:rPr>
        <w:t xml:space="preserve"> trên diện tích</w:t>
      </w:r>
      <w:r w:rsidRPr="00AB7D85">
        <w:rPr>
          <w:szCs w:val="26"/>
          <w:lang w:val="vi-VN"/>
        </w:rPr>
        <w:t xml:space="preserve"> nhà xưởng</w:t>
      </w:r>
      <w:r w:rsidR="008E462C">
        <w:rPr>
          <w:szCs w:val="26"/>
        </w:rPr>
        <w:t xml:space="preserve"> được chuyển nhượng từ Công ty TNHH KeumHo Việt Nam, </w:t>
      </w:r>
      <w:r w:rsidRPr="00AB7D85">
        <w:rPr>
          <w:szCs w:val="26"/>
          <w:lang w:val="vi-VN"/>
        </w:rPr>
        <w:t xml:space="preserve">và Công ty TNHH </w:t>
      </w:r>
      <w:r w:rsidR="008E462C">
        <w:rPr>
          <w:szCs w:val="26"/>
        </w:rPr>
        <w:t>Baihe Holding Việt Nam đã ký Hợp đồng thuê quyền sử dụng đất từ đơn vị kinh doanh hạ tầng là Công ty CP Phát triển Hạ tầng KCN Tây Ninh</w:t>
      </w:r>
      <w:r w:rsidRPr="00AB7D85">
        <w:rPr>
          <w:szCs w:val="26"/>
          <w:lang w:val="vi-VN"/>
        </w:rPr>
        <w:t xml:space="preserve"> tại </w:t>
      </w:r>
      <w:r w:rsidR="00A34C0A">
        <w:rPr>
          <w:szCs w:val="26"/>
        </w:rPr>
        <w:t>Đ</w:t>
      </w:r>
      <w:r w:rsidRPr="00AB7D85">
        <w:rPr>
          <w:spacing w:val="1"/>
          <w:szCs w:val="26"/>
          <w:lang w:val="vi-VN"/>
        </w:rPr>
        <w:t>ư</w:t>
      </w:r>
      <w:r w:rsidRPr="00AB7D85">
        <w:rPr>
          <w:szCs w:val="26"/>
          <w:lang w:val="vi-VN"/>
        </w:rPr>
        <w:t xml:space="preserve">ờng </w:t>
      </w:r>
      <w:r w:rsidR="00A34C0A">
        <w:rPr>
          <w:spacing w:val="2"/>
          <w:szCs w:val="26"/>
        </w:rPr>
        <w:t>số 7</w:t>
      </w:r>
      <w:r w:rsidRPr="00AB7D85">
        <w:rPr>
          <w:szCs w:val="26"/>
          <w:lang w:val="vi-VN"/>
        </w:rPr>
        <w:t>,</w:t>
      </w:r>
      <w:r w:rsidRPr="00AB7D85">
        <w:rPr>
          <w:spacing w:val="8"/>
          <w:szCs w:val="26"/>
          <w:lang w:val="vi-VN"/>
        </w:rPr>
        <w:t xml:space="preserve"> </w:t>
      </w:r>
      <w:r w:rsidRPr="00AB7D85">
        <w:rPr>
          <w:szCs w:val="26"/>
          <w:lang w:val="vi-VN"/>
        </w:rPr>
        <w:t>KCN</w:t>
      </w:r>
      <w:r w:rsidRPr="00AB7D85">
        <w:rPr>
          <w:spacing w:val="2"/>
          <w:szCs w:val="26"/>
          <w:lang w:val="vi-VN"/>
        </w:rPr>
        <w:t xml:space="preserve"> </w:t>
      </w:r>
      <w:r w:rsidR="00A34C0A">
        <w:rPr>
          <w:szCs w:val="26"/>
        </w:rPr>
        <w:t>Trảng Bàng</w:t>
      </w:r>
      <w:r w:rsidRPr="00AB7D85">
        <w:rPr>
          <w:szCs w:val="26"/>
          <w:lang w:val="vi-VN"/>
        </w:rPr>
        <w:t>, phường</w:t>
      </w:r>
      <w:r w:rsidRPr="00AB7D85">
        <w:rPr>
          <w:spacing w:val="5"/>
          <w:szCs w:val="26"/>
          <w:lang w:val="vi-VN"/>
        </w:rPr>
        <w:t xml:space="preserve"> </w:t>
      </w:r>
      <w:r w:rsidRPr="00AB7D85">
        <w:rPr>
          <w:szCs w:val="26"/>
          <w:lang w:val="vi-VN"/>
        </w:rPr>
        <w:t>An</w:t>
      </w:r>
      <w:r w:rsidRPr="00AB7D85">
        <w:rPr>
          <w:spacing w:val="8"/>
          <w:szCs w:val="26"/>
          <w:lang w:val="vi-VN"/>
        </w:rPr>
        <w:t xml:space="preserve"> </w:t>
      </w:r>
      <w:r w:rsidR="00A34C0A">
        <w:rPr>
          <w:szCs w:val="26"/>
        </w:rPr>
        <w:t>Tịnh</w:t>
      </w:r>
      <w:r w:rsidRPr="00AB7D85">
        <w:rPr>
          <w:szCs w:val="26"/>
          <w:lang w:val="vi-VN"/>
        </w:rPr>
        <w:t>, thị xã</w:t>
      </w:r>
      <w:r w:rsidRPr="00AB7D85">
        <w:rPr>
          <w:spacing w:val="-4"/>
          <w:szCs w:val="26"/>
          <w:lang w:val="vi-VN"/>
        </w:rPr>
        <w:t xml:space="preserve"> </w:t>
      </w:r>
      <w:r w:rsidRPr="00AB7D85">
        <w:rPr>
          <w:szCs w:val="26"/>
          <w:lang w:val="vi-VN"/>
        </w:rPr>
        <w:t>Trảng</w:t>
      </w:r>
      <w:r w:rsidRPr="00AB7D85">
        <w:rPr>
          <w:spacing w:val="-2"/>
          <w:szCs w:val="26"/>
          <w:lang w:val="vi-VN"/>
        </w:rPr>
        <w:t xml:space="preserve"> </w:t>
      </w:r>
      <w:r w:rsidRPr="00AB7D85">
        <w:rPr>
          <w:szCs w:val="26"/>
          <w:lang w:val="vi-VN"/>
        </w:rPr>
        <w:t>Bàng,</w:t>
      </w:r>
      <w:r w:rsidRPr="00AB7D85">
        <w:rPr>
          <w:spacing w:val="-3"/>
          <w:szCs w:val="26"/>
          <w:lang w:val="vi-VN"/>
        </w:rPr>
        <w:t xml:space="preserve"> </w:t>
      </w:r>
      <w:r w:rsidRPr="00AB7D85">
        <w:rPr>
          <w:szCs w:val="26"/>
          <w:lang w:val="vi-VN"/>
        </w:rPr>
        <w:t>tỉ</w:t>
      </w:r>
      <w:r w:rsidRPr="00AB7D85">
        <w:rPr>
          <w:spacing w:val="2"/>
          <w:szCs w:val="26"/>
          <w:lang w:val="vi-VN"/>
        </w:rPr>
        <w:t>n</w:t>
      </w:r>
      <w:r w:rsidRPr="00AB7D85">
        <w:rPr>
          <w:szCs w:val="26"/>
          <w:lang w:val="vi-VN"/>
        </w:rPr>
        <w:t>h</w:t>
      </w:r>
      <w:r w:rsidRPr="00AB7D85">
        <w:rPr>
          <w:spacing w:val="-2"/>
          <w:szCs w:val="26"/>
          <w:lang w:val="vi-VN"/>
        </w:rPr>
        <w:t xml:space="preserve"> </w:t>
      </w:r>
      <w:r w:rsidRPr="00AB7D85">
        <w:rPr>
          <w:szCs w:val="26"/>
          <w:lang w:val="vi-VN"/>
        </w:rPr>
        <w:t>T</w:t>
      </w:r>
      <w:r w:rsidRPr="00AB7D85">
        <w:rPr>
          <w:spacing w:val="5"/>
          <w:szCs w:val="26"/>
          <w:lang w:val="vi-VN"/>
        </w:rPr>
        <w:t>â</w:t>
      </w:r>
      <w:r w:rsidRPr="00AB7D85">
        <w:rPr>
          <w:szCs w:val="26"/>
          <w:lang w:val="vi-VN"/>
        </w:rPr>
        <w:t>y</w:t>
      </w:r>
      <w:r w:rsidRPr="00AB7D85">
        <w:rPr>
          <w:spacing w:val="-7"/>
          <w:szCs w:val="26"/>
          <w:lang w:val="vi-VN"/>
        </w:rPr>
        <w:t xml:space="preserve"> </w:t>
      </w:r>
      <w:r w:rsidRPr="00AB7D85">
        <w:rPr>
          <w:szCs w:val="26"/>
          <w:lang w:val="vi-VN"/>
        </w:rPr>
        <w:t xml:space="preserve">Ninh với diện tích là </w:t>
      </w:r>
      <w:r w:rsidR="00A34C0A">
        <w:t>12.350</w:t>
      </w:r>
      <w:r w:rsidRPr="00AB7D85">
        <w:rPr>
          <w:szCs w:val="26"/>
          <w:lang w:val="vi-VN"/>
        </w:rPr>
        <w:t>m</w:t>
      </w:r>
      <w:r w:rsidRPr="00AB7D85">
        <w:rPr>
          <w:szCs w:val="26"/>
          <w:vertAlign w:val="superscript"/>
          <w:lang w:val="vi-VN"/>
        </w:rPr>
        <w:t>2</w:t>
      </w:r>
      <w:r w:rsidRPr="00AB7D85">
        <w:rPr>
          <w:szCs w:val="26"/>
          <w:lang w:val="vi-VN"/>
        </w:rPr>
        <w:t>.</w:t>
      </w:r>
    </w:p>
    <w:p w14:paraId="0DBE2464" w14:textId="30CB06F7" w:rsidR="00DD73DE" w:rsidRPr="00AB7D85" w:rsidRDefault="00DD73DE" w:rsidP="00910DF0">
      <w:pPr>
        <w:spacing w:before="0" w:after="0" w:line="312" w:lineRule="auto"/>
        <w:rPr>
          <w:szCs w:val="26"/>
          <w:lang w:val="vi-VN"/>
        </w:rPr>
      </w:pPr>
      <w:r w:rsidRPr="00AB7D85">
        <w:rPr>
          <w:szCs w:val="26"/>
          <w:lang w:val="vi-VN"/>
        </w:rPr>
        <w:t xml:space="preserve">Các hướng tiếp giáp của </w:t>
      </w:r>
      <w:r w:rsidR="00A34C0A">
        <w:rPr>
          <w:szCs w:val="26"/>
        </w:rPr>
        <w:t>nhà máy</w:t>
      </w:r>
      <w:r w:rsidRPr="00AB7D85">
        <w:rPr>
          <w:szCs w:val="26"/>
          <w:lang w:val="vi-VN"/>
        </w:rPr>
        <w:t xml:space="preserve"> như sau: </w:t>
      </w:r>
    </w:p>
    <w:p w14:paraId="5286C560" w14:textId="3EAA8E9F" w:rsidR="00DD73DE" w:rsidRPr="00AB7D85" w:rsidRDefault="00DD73DE" w:rsidP="00910DF0">
      <w:pPr>
        <w:spacing w:before="0" w:after="0" w:line="312" w:lineRule="auto"/>
        <w:rPr>
          <w:szCs w:val="26"/>
          <w:lang w:val="vi-VN"/>
        </w:rPr>
      </w:pPr>
      <w:r w:rsidRPr="00AB7D85">
        <w:rPr>
          <w:szCs w:val="26"/>
          <w:lang w:val="vi-VN"/>
        </w:rPr>
        <w:t>-</w:t>
      </w:r>
      <w:r w:rsidRPr="00AB7D85">
        <w:rPr>
          <w:szCs w:val="26"/>
          <w:lang w:val="vi-VN"/>
        </w:rPr>
        <w:tab/>
        <w:t xml:space="preserve">Phía </w:t>
      </w:r>
      <w:r w:rsidRPr="00AB7D85">
        <w:rPr>
          <w:spacing w:val="-5"/>
          <w:szCs w:val="26"/>
          <w:lang w:val="vi-VN"/>
        </w:rPr>
        <w:t>B</w:t>
      </w:r>
      <w:r w:rsidRPr="00AB7D85">
        <w:rPr>
          <w:spacing w:val="-2"/>
          <w:szCs w:val="26"/>
          <w:lang w:val="vi-VN"/>
        </w:rPr>
        <w:t>ắ</w:t>
      </w:r>
      <w:r w:rsidRPr="00AB7D85">
        <w:rPr>
          <w:spacing w:val="-5"/>
          <w:szCs w:val="26"/>
          <w:lang w:val="vi-VN"/>
        </w:rPr>
        <w:t>c</w:t>
      </w:r>
      <w:r w:rsidRPr="00AB7D85">
        <w:rPr>
          <w:szCs w:val="26"/>
          <w:lang w:val="vi-VN"/>
        </w:rPr>
        <w:t>:</w:t>
      </w:r>
      <w:r w:rsidRPr="00AB7D85">
        <w:rPr>
          <w:spacing w:val="-11"/>
          <w:szCs w:val="26"/>
          <w:lang w:val="vi-VN"/>
        </w:rPr>
        <w:t xml:space="preserve"> </w:t>
      </w:r>
      <w:r w:rsidRPr="00AB7D85">
        <w:rPr>
          <w:spacing w:val="-2"/>
          <w:szCs w:val="26"/>
          <w:lang w:val="vi-VN"/>
        </w:rPr>
        <w:t>g</w:t>
      </w:r>
      <w:r w:rsidRPr="00AB7D85">
        <w:rPr>
          <w:spacing w:val="-5"/>
          <w:szCs w:val="26"/>
          <w:lang w:val="vi-VN"/>
        </w:rPr>
        <w:t>i</w:t>
      </w:r>
      <w:r w:rsidRPr="00AB7D85">
        <w:rPr>
          <w:spacing w:val="-2"/>
          <w:szCs w:val="26"/>
          <w:lang w:val="vi-VN"/>
        </w:rPr>
        <w:t>á</w:t>
      </w:r>
      <w:r w:rsidRPr="00AB7D85">
        <w:rPr>
          <w:szCs w:val="26"/>
          <w:lang w:val="vi-VN"/>
        </w:rPr>
        <w:t>p</w:t>
      </w:r>
      <w:r w:rsidRPr="00AB7D85">
        <w:rPr>
          <w:spacing w:val="-13"/>
          <w:szCs w:val="26"/>
          <w:lang w:val="vi-VN"/>
        </w:rPr>
        <w:t xml:space="preserve"> </w:t>
      </w:r>
      <w:r w:rsidR="00A34C0A">
        <w:rPr>
          <w:spacing w:val="-2"/>
          <w:szCs w:val="26"/>
        </w:rPr>
        <w:t>Công ty TNHH Li Yuen Garment</w:t>
      </w:r>
      <w:r w:rsidRPr="00AB7D85">
        <w:rPr>
          <w:szCs w:val="26"/>
          <w:lang w:val="vi-VN"/>
        </w:rPr>
        <w:t>;</w:t>
      </w:r>
    </w:p>
    <w:p w14:paraId="174EE4CB" w14:textId="4EEE23BB" w:rsidR="00DD73DE" w:rsidRPr="00AB7D85" w:rsidRDefault="00DD73DE" w:rsidP="00910DF0">
      <w:pPr>
        <w:spacing w:before="0" w:after="0" w:line="312" w:lineRule="auto"/>
        <w:rPr>
          <w:szCs w:val="26"/>
          <w:lang w:val="vi-VN"/>
        </w:rPr>
      </w:pPr>
      <w:r w:rsidRPr="00AB7D85">
        <w:rPr>
          <w:szCs w:val="26"/>
          <w:lang w:val="vi-VN"/>
        </w:rPr>
        <w:t>-</w:t>
      </w:r>
      <w:r w:rsidRPr="00AB7D85">
        <w:rPr>
          <w:szCs w:val="26"/>
          <w:lang w:val="vi-VN"/>
        </w:rPr>
        <w:tab/>
        <w:t>Phía</w:t>
      </w:r>
      <w:r w:rsidRPr="00AB7D85">
        <w:rPr>
          <w:szCs w:val="26"/>
        </w:rPr>
        <w:t xml:space="preserve"> </w:t>
      </w:r>
      <w:r w:rsidRPr="00AB7D85">
        <w:rPr>
          <w:szCs w:val="26"/>
          <w:lang w:val="vi-VN"/>
        </w:rPr>
        <w:t xml:space="preserve"> </w:t>
      </w:r>
      <w:r w:rsidRPr="00AB7D85">
        <w:rPr>
          <w:spacing w:val="-5"/>
          <w:szCs w:val="26"/>
        </w:rPr>
        <w:t>N</w:t>
      </w:r>
      <w:r w:rsidRPr="00AB7D85">
        <w:rPr>
          <w:spacing w:val="-2"/>
          <w:szCs w:val="26"/>
        </w:rPr>
        <w:t>a</w:t>
      </w:r>
      <w:r w:rsidRPr="00AB7D85">
        <w:rPr>
          <w:spacing w:val="-4"/>
          <w:szCs w:val="26"/>
        </w:rPr>
        <w:t>m</w:t>
      </w:r>
      <w:r w:rsidRPr="00AB7D85">
        <w:rPr>
          <w:szCs w:val="26"/>
        </w:rPr>
        <w:t>:</w:t>
      </w:r>
      <w:r w:rsidRPr="00AB7D85">
        <w:rPr>
          <w:spacing w:val="-12"/>
          <w:szCs w:val="26"/>
        </w:rPr>
        <w:t xml:space="preserve"> </w:t>
      </w:r>
      <w:r w:rsidRPr="00AB7D85">
        <w:rPr>
          <w:spacing w:val="-2"/>
          <w:szCs w:val="26"/>
        </w:rPr>
        <w:t>g</w:t>
      </w:r>
      <w:r w:rsidRPr="00AB7D85">
        <w:rPr>
          <w:spacing w:val="-5"/>
          <w:szCs w:val="26"/>
        </w:rPr>
        <w:t>i</w:t>
      </w:r>
      <w:r w:rsidRPr="00AB7D85">
        <w:rPr>
          <w:spacing w:val="-2"/>
          <w:szCs w:val="26"/>
        </w:rPr>
        <w:t>á</w:t>
      </w:r>
      <w:r w:rsidRPr="00AB7D85">
        <w:rPr>
          <w:szCs w:val="26"/>
        </w:rPr>
        <w:t>p</w:t>
      </w:r>
      <w:r w:rsidRPr="00AB7D85">
        <w:rPr>
          <w:spacing w:val="-11"/>
          <w:szCs w:val="26"/>
        </w:rPr>
        <w:t xml:space="preserve"> </w:t>
      </w:r>
      <w:r w:rsidR="00A34C0A">
        <w:rPr>
          <w:spacing w:val="-11"/>
          <w:szCs w:val="26"/>
        </w:rPr>
        <w:t>đường số 7 của KCN Trảng Bàng</w:t>
      </w:r>
      <w:r w:rsidRPr="00AB7D85">
        <w:rPr>
          <w:szCs w:val="26"/>
          <w:lang w:val="vi-VN"/>
        </w:rPr>
        <w:t>;</w:t>
      </w:r>
    </w:p>
    <w:p w14:paraId="48AC0F52" w14:textId="278A5D47" w:rsidR="00DD73DE" w:rsidRPr="00AB7D85" w:rsidRDefault="00DD73DE" w:rsidP="00910DF0">
      <w:pPr>
        <w:spacing w:before="0" w:after="0" w:line="312" w:lineRule="auto"/>
        <w:rPr>
          <w:szCs w:val="26"/>
          <w:lang w:val="vi-VN"/>
        </w:rPr>
      </w:pPr>
      <w:r w:rsidRPr="00AB7D85">
        <w:rPr>
          <w:szCs w:val="26"/>
          <w:lang w:val="vi-VN"/>
        </w:rPr>
        <w:t>-</w:t>
      </w:r>
      <w:r w:rsidRPr="00AB7D85">
        <w:rPr>
          <w:szCs w:val="26"/>
          <w:lang w:val="vi-VN"/>
        </w:rPr>
        <w:tab/>
        <w:t xml:space="preserve">Phía </w:t>
      </w:r>
      <w:r w:rsidRPr="00AB7D85">
        <w:rPr>
          <w:spacing w:val="-5"/>
          <w:szCs w:val="26"/>
          <w:lang w:val="vi-VN"/>
        </w:rPr>
        <w:t>Đ</w:t>
      </w:r>
      <w:r w:rsidRPr="00AB7D85">
        <w:rPr>
          <w:spacing w:val="-2"/>
          <w:szCs w:val="26"/>
          <w:lang w:val="vi-VN"/>
        </w:rPr>
        <w:t>ô</w:t>
      </w:r>
      <w:r w:rsidRPr="00AB7D85">
        <w:rPr>
          <w:spacing w:val="-5"/>
          <w:szCs w:val="26"/>
          <w:lang w:val="vi-VN"/>
        </w:rPr>
        <w:t>n</w:t>
      </w:r>
      <w:r w:rsidRPr="00AB7D85">
        <w:rPr>
          <w:spacing w:val="-2"/>
          <w:szCs w:val="26"/>
          <w:lang w:val="vi-VN"/>
        </w:rPr>
        <w:t>g</w:t>
      </w:r>
      <w:r w:rsidRPr="00AB7D85">
        <w:rPr>
          <w:szCs w:val="26"/>
          <w:lang w:val="vi-VN"/>
        </w:rPr>
        <w:t>:</w:t>
      </w:r>
      <w:r w:rsidRPr="00AB7D85">
        <w:rPr>
          <w:spacing w:val="-13"/>
          <w:szCs w:val="26"/>
          <w:lang w:val="vi-VN"/>
        </w:rPr>
        <w:t xml:space="preserve"> </w:t>
      </w:r>
      <w:r w:rsidRPr="00AB7D85">
        <w:rPr>
          <w:spacing w:val="-5"/>
          <w:szCs w:val="26"/>
          <w:lang w:val="vi-VN"/>
        </w:rPr>
        <w:t>g</w:t>
      </w:r>
      <w:r w:rsidRPr="00AB7D85">
        <w:rPr>
          <w:spacing w:val="-2"/>
          <w:szCs w:val="26"/>
          <w:lang w:val="vi-VN"/>
        </w:rPr>
        <w:t>i</w:t>
      </w:r>
      <w:r w:rsidRPr="00AB7D85">
        <w:rPr>
          <w:spacing w:val="-5"/>
          <w:szCs w:val="26"/>
          <w:lang w:val="vi-VN"/>
        </w:rPr>
        <w:t>á</w:t>
      </w:r>
      <w:r w:rsidRPr="00AB7D85">
        <w:rPr>
          <w:szCs w:val="26"/>
          <w:lang w:val="vi-VN"/>
        </w:rPr>
        <w:t xml:space="preserve">p </w:t>
      </w:r>
      <w:r w:rsidR="00A34C0A">
        <w:rPr>
          <w:szCs w:val="26"/>
        </w:rPr>
        <w:t>Công ty TNHH GM Toàn Cầu</w:t>
      </w:r>
      <w:r w:rsidRPr="00AB7D85">
        <w:rPr>
          <w:szCs w:val="26"/>
          <w:lang w:val="vi-VN"/>
        </w:rPr>
        <w:t>;</w:t>
      </w:r>
    </w:p>
    <w:p w14:paraId="0BD492E3" w14:textId="28D7634E" w:rsidR="00DD73DE" w:rsidRPr="00AB7D85" w:rsidRDefault="00DD73DE" w:rsidP="00910DF0">
      <w:pPr>
        <w:spacing w:before="0" w:after="0" w:line="312" w:lineRule="auto"/>
        <w:rPr>
          <w:szCs w:val="26"/>
          <w:lang w:val="vi-VN"/>
        </w:rPr>
      </w:pPr>
      <w:r w:rsidRPr="00AB7D85">
        <w:rPr>
          <w:szCs w:val="26"/>
          <w:lang w:val="vi-VN"/>
        </w:rPr>
        <w:t>-</w:t>
      </w:r>
      <w:r w:rsidRPr="00AB7D85">
        <w:rPr>
          <w:szCs w:val="26"/>
          <w:lang w:val="vi-VN"/>
        </w:rPr>
        <w:tab/>
        <w:t xml:space="preserve">Phía </w:t>
      </w:r>
      <w:r w:rsidRPr="00AB7D85">
        <w:rPr>
          <w:spacing w:val="-5"/>
          <w:szCs w:val="26"/>
          <w:lang w:val="vi-VN"/>
        </w:rPr>
        <w:t>T</w:t>
      </w:r>
      <w:r w:rsidRPr="00AB7D85">
        <w:rPr>
          <w:szCs w:val="26"/>
          <w:lang w:val="vi-VN"/>
        </w:rPr>
        <w:t>â</w:t>
      </w:r>
      <w:r w:rsidRPr="00AB7D85">
        <w:rPr>
          <w:spacing w:val="-10"/>
          <w:szCs w:val="26"/>
          <w:lang w:val="vi-VN"/>
        </w:rPr>
        <w:t>y</w:t>
      </w:r>
      <w:r w:rsidRPr="00AB7D85">
        <w:rPr>
          <w:szCs w:val="26"/>
          <w:lang w:val="vi-VN"/>
        </w:rPr>
        <w:t>:</w:t>
      </w:r>
      <w:r w:rsidRPr="00AB7D85">
        <w:rPr>
          <w:spacing w:val="-9"/>
          <w:szCs w:val="26"/>
          <w:lang w:val="vi-VN"/>
        </w:rPr>
        <w:t xml:space="preserve"> </w:t>
      </w:r>
      <w:r w:rsidRPr="00AB7D85">
        <w:rPr>
          <w:spacing w:val="-2"/>
          <w:szCs w:val="26"/>
          <w:lang w:val="vi-VN"/>
        </w:rPr>
        <w:t>g</w:t>
      </w:r>
      <w:r w:rsidRPr="00AB7D85">
        <w:rPr>
          <w:spacing w:val="-5"/>
          <w:szCs w:val="26"/>
          <w:lang w:val="vi-VN"/>
        </w:rPr>
        <w:t>i</w:t>
      </w:r>
      <w:r w:rsidRPr="00AB7D85">
        <w:rPr>
          <w:spacing w:val="-2"/>
          <w:szCs w:val="26"/>
          <w:lang w:val="vi-VN"/>
        </w:rPr>
        <w:t>á</w:t>
      </w:r>
      <w:r w:rsidRPr="00AB7D85">
        <w:rPr>
          <w:szCs w:val="26"/>
          <w:lang w:val="vi-VN"/>
        </w:rPr>
        <w:t xml:space="preserve">p </w:t>
      </w:r>
      <w:r w:rsidR="00A34C0A">
        <w:rPr>
          <w:szCs w:val="26"/>
        </w:rPr>
        <w:t>nhà xưởng Công ty TNHH Jiwon Metal</w:t>
      </w:r>
      <w:r w:rsidRPr="00AB7D85">
        <w:rPr>
          <w:szCs w:val="26"/>
          <w:lang w:val="vi-VN"/>
        </w:rPr>
        <w:t>.</w:t>
      </w:r>
    </w:p>
    <w:p w14:paraId="7513B6A0" w14:textId="203CB8C2" w:rsidR="00DD73DE" w:rsidRPr="00AB7D85" w:rsidRDefault="00EC38CE" w:rsidP="00EC38CE">
      <w:pPr>
        <w:spacing w:before="0" w:after="0"/>
        <w:ind w:firstLine="0"/>
        <w:jc w:val="center"/>
      </w:pPr>
      <w:r>
        <w:rPr>
          <w:noProof/>
        </w:rPr>
        <w:lastRenderedPageBreak/>
        <mc:AlternateContent>
          <mc:Choice Requires="wpg">
            <w:drawing>
              <wp:anchor distT="0" distB="0" distL="114300" distR="114300" simplePos="0" relativeHeight="251610624" behindDoc="0" locked="0" layoutInCell="1" allowOverlap="1" wp14:anchorId="5488AEA9" wp14:editId="6921D87F">
                <wp:simplePos x="0" y="0"/>
                <wp:positionH relativeFrom="column">
                  <wp:posOffset>2787371</wp:posOffset>
                </wp:positionH>
                <wp:positionV relativeFrom="paragraph">
                  <wp:posOffset>1059460</wp:posOffset>
                </wp:positionV>
                <wp:extent cx="1510001" cy="1779048"/>
                <wp:effectExtent l="228600" t="152400" r="0" b="145415"/>
                <wp:wrapNone/>
                <wp:docPr id="440540614" name="Group 9"/>
                <wp:cNvGraphicFramePr/>
                <a:graphic xmlns:a="http://schemas.openxmlformats.org/drawingml/2006/main">
                  <a:graphicData uri="http://schemas.microsoft.com/office/word/2010/wordprocessingGroup">
                    <wpg:wgp>
                      <wpg:cNvGrpSpPr/>
                      <wpg:grpSpPr>
                        <a:xfrm>
                          <a:off x="0" y="0"/>
                          <a:ext cx="1510001" cy="1779048"/>
                          <a:chOff x="238125" y="171450"/>
                          <a:chExt cx="1608455" cy="1859280"/>
                        </a:xfrm>
                      </wpg:grpSpPr>
                      <wps:wsp>
                        <wps:cNvPr id="2725" name="Rectangle 2725"/>
                        <wps:cNvSpPr>
                          <a:spLocks/>
                        </wps:cNvSpPr>
                        <wps:spPr>
                          <a:xfrm rot="1507628">
                            <a:off x="238125" y="171450"/>
                            <a:ext cx="890905" cy="1225550"/>
                          </a:xfrm>
                          <a:prstGeom prst="rect">
                            <a:avLst/>
                          </a:prstGeom>
                          <a:solidFill>
                            <a:schemeClr val="bg1"/>
                          </a:solidFill>
                          <a:ln w="25400" cap="flat" cmpd="sng" algn="ctr">
                            <a:solidFill>
                              <a:srgbClr val="FF0000"/>
                            </a:solidFill>
                            <a:prstDash val="solid"/>
                          </a:ln>
                          <a:effectLst/>
                        </wps:spPr>
                        <wps:txbx>
                          <w:txbxContent>
                            <w:p w14:paraId="59A5F7AA" w14:textId="03FB7C14" w:rsidR="00EC38CE" w:rsidRPr="00BE2799" w:rsidRDefault="00221C90" w:rsidP="00EC38CE">
                              <w:pPr>
                                <w:spacing w:before="0" w:after="0"/>
                                <w:ind w:firstLine="0"/>
                                <w:jc w:val="center"/>
                                <w:rPr>
                                  <w:b/>
                                  <w:color w:val="FF0000"/>
                                  <w:sz w:val="24"/>
                                  <w:szCs w:val="24"/>
                                </w:rPr>
                              </w:pPr>
                              <w:r w:rsidRPr="00BE2799">
                                <w:rPr>
                                  <w:b/>
                                  <w:color w:val="FF0000"/>
                                  <w:sz w:val="24"/>
                                  <w:szCs w:val="24"/>
                                </w:rPr>
                                <w:t>Công ty TNHH</w:t>
                              </w:r>
                            </w:p>
                            <w:p w14:paraId="707CEF76" w14:textId="61D3C8A1" w:rsidR="00EC38CE" w:rsidRPr="00BE2799" w:rsidRDefault="00221C90" w:rsidP="00EC38CE">
                              <w:pPr>
                                <w:spacing w:before="0" w:after="0"/>
                                <w:ind w:firstLine="0"/>
                                <w:jc w:val="center"/>
                                <w:rPr>
                                  <w:b/>
                                  <w:color w:val="FF0000"/>
                                  <w:sz w:val="24"/>
                                  <w:szCs w:val="24"/>
                                </w:rPr>
                              </w:pPr>
                              <w:r w:rsidRPr="00BE2799">
                                <w:rPr>
                                  <w:b/>
                                  <w:color w:val="FF0000"/>
                                  <w:sz w:val="24"/>
                                  <w:szCs w:val="24"/>
                                </w:rPr>
                                <w:t xml:space="preserve">Baihe </w:t>
                              </w:r>
                              <w:r w:rsidR="00EC38CE" w:rsidRPr="00BE2799">
                                <w:rPr>
                                  <w:b/>
                                  <w:color w:val="FF0000"/>
                                  <w:sz w:val="24"/>
                                  <w:szCs w:val="24"/>
                                </w:rPr>
                                <w:t>H</w:t>
                              </w:r>
                              <w:r w:rsidRPr="00BE2799">
                                <w:rPr>
                                  <w:b/>
                                  <w:color w:val="FF0000"/>
                                  <w:sz w:val="24"/>
                                  <w:szCs w:val="24"/>
                                </w:rPr>
                                <w:t>olding</w:t>
                              </w:r>
                            </w:p>
                            <w:p w14:paraId="5248DFA0" w14:textId="64501D32" w:rsidR="00915139" w:rsidRPr="00BE2799" w:rsidRDefault="00221C90" w:rsidP="00EC38CE">
                              <w:pPr>
                                <w:spacing w:before="0" w:after="0"/>
                                <w:ind w:firstLine="0"/>
                                <w:jc w:val="center"/>
                                <w:rPr>
                                  <w:b/>
                                  <w:color w:val="FF0000"/>
                                  <w:sz w:val="24"/>
                                  <w:szCs w:val="24"/>
                                </w:rPr>
                              </w:pPr>
                              <w:r w:rsidRPr="00BE2799">
                                <w:rPr>
                                  <w:b/>
                                  <w:color w:val="FF0000"/>
                                  <w:sz w:val="24"/>
                                  <w:szCs w:val="24"/>
                                </w:rPr>
                                <w:t>Việt Nam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6" name="Rectangle 2726"/>
                        <wps:cNvSpPr>
                          <a:spLocks/>
                        </wps:cNvSpPr>
                        <wps:spPr>
                          <a:xfrm rot="1419658">
                            <a:off x="723900" y="1724025"/>
                            <a:ext cx="1122680" cy="306705"/>
                          </a:xfrm>
                          <a:prstGeom prst="rect">
                            <a:avLst/>
                          </a:prstGeom>
                          <a:noFill/>
                          <a:ln w="25400" cap="flat" cmpd="sng" algn="ctr">
                            <a:noFill/>
                            <a:prstDash val="solid"/>
                          </a:ln>
                          <a:effectLst/>
                        </wps:spPr>
                        <wps:txbx>
                          <w:txbxContent>
                            <w:p w14:paraId="6BB59377" w14:textId="1CA720B4" w:rsidR="00915139" w:rsidRPr="00247CAA" w:rsidRDefault="00221C90" w:rsidP="00DD73DE">
                              <w:pPr>
                                <w:spacing w:before="0" w:after="0"/>
                                <w:ind w:firstLine="0"/>
                                <w:rPr>
                                  <w:b/>
                                  <w:color w:val="FF0000"/>
                                </w:rPr>
                              </w:pPr>
                              <w:r>
                                <w:rPr>
                                  <w:b/>
                                  <w:color w:val="FF0000"/>
                                </w:rPr>
                                <w:t>Đường số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88AEA9" id="Group 9" o:spid="_x0000_s1094" style="position:absolute;left:0;text-align:left;margin-left:219.5pt;margin-top:83.4pt;width:118.9pt;height:140.1pt;z-index:251610624;mso-width-relative:margin;mso-height-relative:margin" coordorigin="2381,1714" coordsize="16084,1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">
                <v:rect id="Rectangle 2725" o:spid="_x0000_s1095" style="position:absolute;left:2381;top:1714;width:8909;height:12256;rotation:16467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" fillcolor="white [3212]" strokecolor="red" strokeweight="2pt">
                  <v:path arrowok="t"/>
                  <v:textbox>
                    <w:txbxContent>
                      <w:p w14:paraId="59A5F7AA" w14:textId="03FB7C14" w:rsidR="00EC38CE" w:rsidRPr="00BE2799" w:rsidRDefault="00221C90" w:rsidP="00EC38CE">
                        <w:pPr>
                          <w:spacing w:before="0" w:after="0"/>
                          <w:ind w:firstLine="0"/>
                          <w:jc w:val="center"/>
                          <w:rPr>
                            <w:b/>
                            <w:color w:val="FF0000"/>
                            <w:sz w:val="24"/>
                            <w:szCs w:val="24"/>
                          </w:rPr>
                        </w:pPr>
                        <w:r w:rsidRPr="00BE2799">
                          <w:rPr>
                            <w:b/>
                            <w:color w:val="FF0000"/>
                            <w:sz w:val="24"/>
                            <w:szCs w:val="24"/>
                          </w:rPr>
                          <w:t>Công ty TNHH</w:t>
                        </w:r>
                      </w:p>
                      <w:p w14:paraId="707CEF76" w14:textId="61D3C8A1" w:rsidR="00EC38CE" w:rsidRPr="00BE2799" w:rsidRDefault="00221C90" w:rsidP="00EC38CE">
                        <w:pPr>
                          <w:spacing w:before="0" w:after="0"/>
                          <w:ind w:firstLine="0"/>
                          <w:jc w:val="center"/>
                          <w:rPr>
                            <w:b/>
                            <w:color w:val="FF0000"/>
                            <w:sz w:val="24"/>
                            <w:szCs w:val="24"/>
                          </w:rPr>
                        </w:pPr>
                        <w:r w:rsidRPr="00BE2799">
                          <w:rPr>
                            <w:b/>
                            <w:color w:val="FF0000"/>
                            <w:sz w:val="24"/>
                            <w:szCs w:val="24"/>
                          </w:rPr>
                          <w:t xml:space="preserve">Baihe </w:t>
                        </w:r>
                        <w:r w:rsidR="00EC38CE" w:rsidRPr="00BE2799">
                          <w:rPr>
                            <w:b/>
                            <w:color w:val="FF0000"/>
                            <w:sz w:val="24"/>
                            <w:szCs w:val="24"/>
                          </w:rPr>
                          <w:t>H</w:t>
                        </w:r>
                        <w:r w:rsidRPr="00BE2799">
                          <w:rPr>
                            <w:b/>
                            <w:color w:val="FF0000"/>
                            <w:sz w:val="24"/>
                            <w:szCs w:val="24"/>
                          </w:rPr>
                          <w:t>olding</w:t>
                        </w:r>
                      </w:p>
                      <w:p w14:paraId="5248DFA0" w14:textId="64501D32" w:rsidR="00915139" w:rsidRPr="00BE2799" w:rsidRDefault="00221C90" w:rsidP="00EC38CE">
                        <w:pPr>
                          <w:spacing w:before="0" w:after="0"/>
                          <w:ind w:firstLine="0"/>
                          <w:jc w:val="center"/>
                          <w:rPr>
                            <w:b/>
                            <w:color w:val="FF0000"/>
                            <w:sz w:val="24"/>
                            <w:szCs w:val="24"/>
                          </w:rPr>
                        </w:pPr>
                        <w:r w:rsidRPr="00BE2799">
                          <w:rPr>
                            <w:b/>
                            <w:color w:val="FF0000"/>
                            <w:sz w:val="24"/>
                            <w:szCs w:val="24"/>
                          </w:rPr>
                          <w:t>Việt Nam</w:t>
                        </w:r>
                      </w:p>
                    </w:txbxContent>
                  </v:textbox>
                </v:rect>
                <v:rect id="Rectangle 2726" o:spid="_x0000_s1096" style="position:absolute;left:7239;top:17240;width:11226;height:3067;rotation:15506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" filled="f" stroked="f" strokeweight="2pt">
                  <v:textbox>
                    <w:txbxContent>
                      <w:p w14:paraId="6BB59377" w14:textId="1CA720B4" w:rsidR="00915139" w:rsidRPr="00247CAA" w:rsidRDefault="00221C90" w:rsidP="00DD73DE">
                        <w:pPr>
                          <w:spacing w:before="0" w:after="0"/>
                          <w:ind w:firstLine="0"/>
                          <w:rPr>
                            <w:b/>
                            <w:color w:val="FF0000"/>
                          </w:rPr>
                        </w:pPr>
                        <w:r>
                          <w:rPr>
                            <w:b/>
                            <w:color w:val="FF0000"/>
                          </w:rPr>
                          <w:t>Đường số 7</w:t>
                        </w:r>
                      </w:p>
                    </w:txbxContent>
                  </v:textbox>
                </v:rect>
              </v:group>
            </w:pict>
          </mc:Fallback>
        </mc:AlternateContent>
      </w:r>
      <w:r w:rsidR="00221C90" w:rsidRPr="00221C90">
        <w:rPr>
          <w:noProof/>
        </w:rPr>
        <w:drawing>
          <wp:inline distT="0" distB="0" distL="0" distR="0" wp14:anchorId="3F3CE301" wp14:editId="19A8B394">
            <wp:extent cx="5553075" cy="3841278"/>
            <wp:effectExtent l="0" t="0" r="0" b="6985"/>
            <wp:docPr id="518453635" name="Picture 1" descr="A satellite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453635" name="Picture 1" descr="A satellite view of a city&#10;&#10;Description automatically generated"/>
                    <pic:cNvPicPr/>
                  </pic:nvPicPr>
                  <pic:blipFill>
                    <a:blip r:embed="rId21"/>
                    <a:stretch>
                      <a:fillRect/>
                    </a:stretch>
                  </pic:blipFill>
                  <pic:spPr>
                    <a:xfrm>
                      <a:off x="0" y="0"/>
                      <a:ext cx="5553075" cy="3841278"/>
                    </a:xfrm>
                    <a:prstGeom prst="rect">
                      <a:avLst/>
                    </a:prstGeom>
                  </pic:spPr>
                </pic:pic>
              </a:graphicData>
            </a:graphic>
          </wp:inline>
        </w:drawing>
      </w:r>
    </w:p>
    <w:p w14:paraId="1051FFC1" w14:textId="1EA63427" w:rsidR="00DD73DE" w:rsidRPr="008354BB" w:rsidRDefault="008354BB" w:rsidP="008354BB">
      <w:pPr>
        <w:pStyle w:val="Caption"/>
        <w:spacing w:before="0" w:after="0"/>
        <w:rPr>
          <w:b w:val="0"/>
          <w:bCs/>
          <w:i/>
          <w:iCs w:val="0"/>
        </w:rPr>
      </w:pPr>
      <w:bookmarkStart w:id="158" w:name="_Toc112517702"/>
      <w:bookmarkStart w:id="159" w:name="_Toc151982090"/>
      <w:r w:rsidRPr="008354BB">
        <w:rPr>
          <w:b w:val="0"/>
          <w:bCs/>
          <w:i/>
          <w:iCs w:val="0"/>
        </w:rPr>
        <w:t xml:space="preserve">Hình 1. </w:t>
      </w:r>
      <w:r w:rsidRPr="008354BB">
        <w:rPr>
          <w:b w:val="0"/>
          <w:bCs/>
          <w:i/>
          <w:iCs w:val="0"/>
        </w:rPr>
        <w:fldChar w:fldCharType="begin"/>
      </w:r>
      <w:r w:rsidRPr="008354BB">
        <w:rPr>
          <w:b w:val="0"/>
          <w:bCs/>
          <w:i/>
          <w:iCs w:val="0"/>
        </w:rPr>
        <w:instrText xml:space="preserve"> SEQ Hình_1. \* ARABIC </w:instrText>
      </w:r>
      <w:r w:rsidRPr="008354BB">
        <w:rPr>
          <w:b w:val="0"/>
          <w:bCs/>
          <w:i/>
          <w:iCs w:val="0"/>
        </w:rPr>
        <w:fldChar w:fldCharType="separate"/>
      </w:r>
      <w:r>
        <w:rPr>
          <w:b w:val="0"/>
          <w:bCs/>
          <w:i/>
          <w:iCs w:val="0"/>
          <w:noProof/>
        </w:rPr>
        <w:t>7</w:t>
      </w:r>
      <w:r w:rsidRPr="008354BB">
        <w:rPr>
          <w:b w:val="0"/>
          <w:bCs/>
          <w:i/>
          <w:iCs w:val="0"/>
        </w:rPr>
        <w:fldChar w:fldCharType="end"/>
      </w:r>
      <w:r w:rsidRPr="008354BB">
        <w:rPr>
          <w:b w:val="0"/>
          <w:bCs/>
          <w:i/>
          <w:iCs w:val="0"/>
          <w:lang w:val="en-US"/>
        </w:rPr>
        <w:t>:</w:t>
      </w:r>
      <w:r w:rsidR="00DD73DE" w:rsidRPr="008354BB">
        <w:rPr>
          <w:b w:val="0"/>
          <w:bCs/>
          <w:i/>
          <w:iCs w:val="0"/>
        </w:rPr>
        <w:t xml:space="preserve"> Vị trí khu đất dự án</w:t>
      </w:r>
      <w:bookmarkEnd w:id="158"/>
      <w:bookmarkEnd w:id="159"/>
    </w:p>
    <w:p w14:paraId="42B6DE8F" w14:textId="61546851" w:rsidR="00DD73DE" w:rsidRPr="00AB7D85" w:rsidRDefault="00DD73DE" w:rsidP="00EC38CE">
      <w:pPr>
        <w:spacing w:before="0" w:after="0"/>
        <w:ind w:firstLine="0"/>
      </w:pPr>
      <w:r w:rsidRPr="00AB7D85">
        <w:t xml:space="preserve">Tọa độ vị trí của </w:t>
      </w:r>
      <w:r w:rsidRPr="00AB7D85">
        <w:rPr>
          <w:szCs w:val="26"/>
        </w:rPr>
        <w:t xml:space="preserve">của </w:t>
      </w:r>
      <w:r w:rsidRPr="00AB7D85">
        <w:rPr>
          <w:szCs w:val="26"/>
          <w:lang w:val="vi-VN"/>
        </w:rPr>
        <w:t xml:space="preserve">Công ty </w:t>
      </w:r>
      <w:r w:rsidRPr="00AB7D85">
        <w:rPr>
          <w:szCs w:val="26"/>
        </w:rPr>
        <w:t xml:space="preserve">TNHH </w:t>
      </w:r>
      <w:r w:rsidR="008B207A">
        <w:rPr>
          <w:szCs w:val="26"/>
        </w:rPr>
        <w:t>Baihe Holding Việt Nam</w:t>
      </w:r>
      <w:r w:rsidRPr="00AB7D85">
        <w:t xml:space="preserve"> được thể hiện trong </w:t>
      </w:r>
      <w:r w:rsidR="00F0732E" w:rsidRPr="00AB7D85">
        <w:t>b</w:t>
      </w:r>
      <w:r w:rsidRPr="00AB7D85">
        <w:t>ảng sau:</w:t>
      </w:r>
    </w:p>
    <w:p w14:paraId="7C84FC9F" w14:textId="1F0A77F8" w:rsidR="00DD73DE" w:rsidRPr="001E167C" w:rsidRDefault="001E167C" w:rsidP="001E167C">
      <w:pPr>
        <w:pStyle w:val="Caption"/>
        <w:spacing w:before="0" w:after="0"/>
        <w:rPr>
          <w:b w:val="0"/>
          <w:bCs/>
          <w:i/>
          <w:iCs w:val="0"/>
          <w:noProof/>
        </w:rPr>
      </w:pPr>
      <w:bookmarkStart w:id="160" w:name="_Toc19018564"/>
      <w:bookmarkStart w:id="161" w:name="_Toc22522846"/>
      <w:bookmarkStart w:id="162" w:name="_Toc22545677"/>
      <w:bookmarkStart w:id="163" w:name="_Toc85191616"/>
      <w:bookmarkStart w:id="164" w:name="_Toc112517672"/>
      <w:bookmarkStart w:id="165" w:name="_Toc154137782"/>
      <w:r w:rsidRPr="001E167C">
        <w:rPr>
          <w:b w:val="0"/>
          <w:bCs/>
          <w:i/>
          <w:iCs w:val="0"/>
        </w:rPr>
        <w:t xml:space="preserve">Bảng 1. </w:t>
      </w:r>
      <w:r w:rsidRPr="001E167C">
        <w:rPr>
          <w:b w:val="0"/>
          <w:bCs/>
          <w:i/>
          <w:iCs w:val="0"/>
        </w:rPr>
        <w:fldChar w:fldCharType="begin"/>
      </w:r>
      <w:r w:rsidRPr="001E167C">
        <w:rPr>
          <w:b w:val="0"/>
          <w:bCs/>
          <w:i/>
          <w:iCs w:val="0"/>
        </w:rPr>
        <w:instrText xml:space="preserve"> SEQ Bảng_1. \* ARABIC </w:instrText>
      </w:r>
      <w:r w:rsidRPr="001E167C">
        <w:rPr>
          <w:b w:val="0"/>
          <w:bCs/>
          <w:i/>
          <w:iCs w:val="0"/>
        </w:rPr>
        <w:fldChar w:fldCharType="separate"/>
      </w:r>
      <w:r>
        <w:rPr>
          <w:b w:val="0"/>
          <w:bCs/>
          <w:i/>
          <w:iCs w:val="0"/>
          <w:noProof/>
        </w:rPr>
        <w:t>6</w:t>
      </w:r>
      <w:r w:rsidRPr="001E167C">
        <w:rPr>
          <w:b w:val="0"/>
          <w:bCs/>
          <w:i/>
          <w:iCs w:val="0"/>
        </w:rPr>
        <w:fldChar w:fldCharType="end"/>
      </w:r>
      <w:r w:rsidRPr="001E167C">
        <w:rPr>
          <w:b w:val="0"/>
          <w:bCs/>
          <w:i/>
          <w:iCs w:val="0"/>
          <w:lang w:val="en-US"/>
        </w:rPr>
        <w:t xml:space="preserve">: </w:t>
      </w:r>
      <w:r w:rsidR="00DD73DE" w:rsidRPr="001E167C">
        <w:rPr>
          <w:b w:val="0"/>
          <w:bCs/>
          <w:i/>
          <w:iCs w:val="0"/>
          <w:noProof/>
        </w:rPr>
        <w:t>Tọa độ vị trí các góc ranh của dự án</w:t>
      </w:r>
      <w:bookmarkEnd w:id="160"/>
      <w:bookmarkEnd w:id="161"/>
      <w:bookmarkEnd w:id="162"/>
      <w:bookmarkEnd w:id="163"/>
      <w:bookmarkEnd w:id="164"/>
      <w:bookmarkEnd w:id="16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2345"/>
        <w:gridCol w:w="2155"/>
        <w:gridCol w:w="2144"/>
      </w:tblGrid>
      <w:tr w:rsidR="009414A7" w:rsidRPr="00AB7D85" w14:paraId="210FB8B2" w14:textId="2FBAA44E" w:rsidTr="009414A7">
        <w:tc>
          <w:tcPr>
            <w:tcW w:w="2479" w:type="dxa"/>
            <w:vMerge w:val="restart"/>
            <w:shd w:val="clear" w:color="auto" w:fill="auto"/>
            <w:vAlign w:val="center"/>
          </w:tcPr>
          <w:p w14:paraId="14DC5673" w14:textId="5DD85794" w:rsidR="009414A7" w:rsidRPr="00AB7D85" w:rsidRDefault="009414A7" w:rsidP="009414A7">
            <w:pPr>
              <w:spacing w:before="0" w:after="0"/>
              <w:ind w:firstLine="306"/>
              <w:jc w:val="center"/>
              <w:rPr>
                <w:b/>
              </w:rPr>
            </w:pPr>
            <w:r>
              <w:rPr>
                <w:b/>
              </w:rPr>
              <w:t xml:space="preserve">Số </w:t>
            </w:r>
            <w:r w:rsidRPr="00AB7D85">
              <w:rPr>
                <w:b/>
              </w:rPr>
              <w:t xml:space="preserve">hiệu </w:t>
            </w:r>
            <w:r>
              <w:rPr>
                <w:b/>
              </w:rPr>
              <w:t>đỉnh thửa</w:t>
            </w:r>
          </w:p>
        </w:tc>
        <w:tc>
          <w:tcPr>
            <w:tcW w:w="4698" w:type="dxa"/>
            <w:gridSpan w:val="2"/>
            <w:shd w:val="clear" w:color="auto" w:fill="auto"/>
            <w:vAlign w:val="center"/>
          </w:tcPr>
          <w:p w14:paraId="63ED48D3" w14:textId="5CA0D5D7" w:rsidR="009414A7" w:rsidRPr="00AB7D85" w:rsidRDefault="009414A7" w:rsidP="009414A7">
            <w:pPr>
              <w:spacing w:before="0" w:after="0"/>
              <w:ind w:firstLine="306"/>
              <w:jc w:val="center"/>
              <w:rPr>
                <w:b/>
              </w:rPr>
            </w:pPr>
            <w:r w:rsidRPr="00AB7D85">
              <w:rPr>
                <w:b/>
              </w:rPr>
              <w:t>Tọa độ VN2000</w:t>
            </w:r>
          </w:p>
        </w:tc>
        <w:tc>
          <w:tcPr>
            <w:tcW w:w="2250" w:type="dxa"/>
            <w:vMerge w:val="restart"/>
            <w:vAlign w:val="center"/>
          </w:tcPr>
          <w:p w14:paraId="263E1ACE" w14:textId="1AE16D3C" w:rsidR="009414A7" w:rsidRPr="00AB7D85" w:rsidRDefault="009414A7" w:rsidP="009414A7">
            <w:pPr>
              <w:spacing w:before="0" w:after="0"/>
              <w:ind w:firstLine="306"/>
              <w:jc w:val="center"/>
              <w:rPr>
                <w:b/>
              </w:rPr>
            </w:pPr>
            <w:r>
              <w:rPr>
                <w:b/>
              </w:rPr>
              <w:t>Chiều dài (m)</w:t>
            </w:r>
          </w:p>
        </w:tc>
      </w:tr>
      <w:tr w:rsidR="009414A7" w:rsidRPr="00AB7D85" w14:paraId="6358C3C0" w14:textId="37971BD7" w:rsidTr="004C242E">
        <w:tc>
          <w:tcPr>
            <w:tcW w:w="2479" w:type="dxa"/>
            <w:vMerge/>
            <w:shd w:val="clear" w:color="auto" w:fill="auto"/>
            <w:vAlign w:val="center"/>
          </w:tcPr>
          <w:p w14:paraId="732D49AC" w14:textId="77777777" w:rsidR="009414A7" w:rsidRPr="00AB7D85" w:rsidRDefault="009414A7" w:rsidP="009414A7">
            <w:pPr>
              <w:spacing w:before="0" w:after="0"/>
              <w:ind w:firstLine="306"/>
              <w:jc w:val="center"/>
            </w:pPr>
          </w:p>
        </w:tc>
        <w:tc>
          <w:tcPr>
            <w:tcW w:w="2448" w:type="dxa"/>
            <w:shd w:val="clear" w:color="auto" w:fill="auto"/>
            <w:vAlign w:val="center"/>
          </w:tcPr>
          <w:p w14:paraId="2B70307D" w14:textId="77777777" w:rsidR="009414A7" w:rsidRPr="00AB7D85" w:rsidRDefault="009414A7" w:rsidP="009414A7">
            <w:pPr>
              <w:spacing w:before="0" w:after="0"/>
              <w:ind w:firstLine="306"/>
              <w:jc w:val="center"/>
              <w:rPr>
                <w:b/>
              </w:rPr>
            </w:pPr>
            <w:r w:rsidRPr="00AB7D85">
              <w:rPr>
                <w:b/>
              </w:rPr>
              <w:t>X (m)</w:t>
            </w:r>
          </w:p>
        </w:tc>
        <w:tc>
          <w:tcPr>
            <w:tcW w:w="2250" w:type="dxa"/>
            <w:shd w:val="clear" w:color="auto" w:fill="auto"/>
            <w:vAlign w:val="center"/>
          </w:tcPr>
          <w:p w14:paraId="0A00FF8F" w14:textId="77777777" w:rsidR="009414A7" w:rsidRPr="00AB7D85" w:rsidRDefault="009414A7" w:rsidP="009414A7">
            <w:pPr>
              <w:spacing w:before="0" w:after="0"/>
              <w:ind w:firstLine="306"/>
              <w:jc w:val="center"/>
              <w:rPr>
                <w:b/>
              </w:rPr>
            </w:pPr>
            <w:r w:rsidRPr="00AB7D85">
              <w:rPr>
                <w:b/>
              </w:rPr>
              <w:t>Y (m)</w:t>
            </w:r>
          </w:p>
        </w:tc>
        <w:tc>
          <w:tcPr>
            <w:tcW w:w="2250" w:type="dxa"/>
            <w:vMerge/>
          </w:tcPr>
          <w:p w14:paraId="3B13DA20" w14:textId="77777777" w:rsidR="009414A7" w:rsidRPr="00AB7D85" w:rsidRDefault="009414A7" w:rsidP="009414A7">
            <w:pPr>
              <w:spacing w:before="0" w:after="0"/>
              <w:ind w:firstLine="306"/>
              <w:jc w:val="center"/>
              <w:rPr>
                <w:b/>
              </w:rPr>
            </w:pPr>
          </w:p>
        </w:tc>
      </w:tr>
      <w:tr w:rsidR="009414A7" w:rsidRPr="00AB7D85" w14:paraId="334CF45E" w14:textId="03A3E15C" w:rsidTr="004C242E">
        <w:tc>
          <w:tcPr>
            <w:tcW w:w="2479" w:type="dxa"/>
            <w:shd w:val="clear" w:color="auto" w:fill="auto"/>
            <w:vAlign w:val="center"/>
          </w:tcPr>
          <w:p w14:paraId="5F5A7C6F" w14:textId="3EF6F6F5" w:rsidR="009414A7" w:rsidRPr="00AB7D85" w:rsidRDefault="009414A7" w:rsidP="009414A7">
            <w:pPr>
              <w:spacing w:before="0" w:after="0"/>
              <w:ind w:firstLine="0"/>
              <w:jc w:val="center"/>
            </w:pPr>
            <w:r>
              <w:t>1</w:t>
            </w:r>
          </w:p>
        </w:tc>
        <w:tc>
          <w:tcPr>
            <w:tcW w:w="2448" w:type="dxa"/>
            <w:shd w:val="clear" w:color="auto" w:fill="auto"/>
            <w:vAlign w:val="center"/>
          </w:tcPr>
          <w:p w14:paraId="2D648671" w14:textId="0690C495" w:rsidR="009414A7" w:rsidRPr="00AB7D85" w:rsidRDefault="009414A7" w:rsidP="009414A7">
            <w:pPr>
              <w:spacing w:before="0" w:after="0"/>
              <w:ind w:firstLine="0"/>
              <w:jc w:val="center"/>
              <w:rPr>
                <w:sz w:val="24"/>
                <w:szCs w:val="24"/>
              </w:rPr>
            </w:pPr>
            <w:r>
              <w:rPr>
                <w:sz w:val="24"/>
                <w:szCs w:val="24"/>
              </w:rPr>
              <w:t>1218.543,09</w:t>
            </w:r>
          </w:p>
        </w:tc>
        <w:tc>
          <w:tcPr>
            <w:tcW w:w="2250" w:type="dxa"/>
            <w:shd w:val="clear" w:color="auto" w:fill="auto"/>
            <w:vAlign w:val="center"/>
          </w:tcPr>
          <w:p w14:paraId="048667E8" w14:textId="7003C97D" w:rsidR="009414A7" w:rsidRPr="00AB7D85" w:rsidRDefault="009414A7" w:rsidP="009414A7">
            <w:pPr>
              <w:tabs>
                <w:tab w:val="left" w:pos="2885"/>
              </w:tabs>
              <w:spacing w:before="0" w:after="0"/>
              <w:ind w:firstLine="0"/>
              <w:jc w:val="center"/>
              <w:rPr>
                <w:sz w:val="24"/>
                <w:szCs w:val="24"/>
              </w:rPr>
            </w:pPr>
            <w:r>
              <w:rPr>
                <w:sz w:val="24"/>
                <w:szCs w:val="24"/>
              </w:rPr>
              <w:t>596.858,95</w:t>
            </w:r>
          </w:p>
        </w:tc>
        <w:tc>
          <w:tcPr>
            <w:tcW w:w="2250" w:type="dxa"/>
            <w:vMerge w:val="restart"/>
          </w:tcPr>
          <w:p w14:paraId="67B0BAAC" w14:textId="77777777" w:rsidR="009414A7" w:rsidRDefault="009414A7" w:rsidP="00591E10">
            <w:pPr>
              <w:tabs>
                <w:tab w:val="left" w:pos="2885"/>
              </w:tabs>
              <w:ind w:firstLine="0"/>
              <w:jc w:val="center"/>
              <w:rPr>
                <w:sz w:val="24"/>
                <w:szCs w:val="24"/>
              </w:rPr>
            </w:pPr>
            <w:r>
              <w:rPr>
                <w:sz w:val="24"/>
                <w:szCs w:val="24"/>
              </w:rPr>
              <w:t>95,00</w:t>
            </w:r>
          </w:p>
          <w:p w14:paraId="6F119530" w14:textId="77777777" w:rsidR="009414A7" w:rsidRDefault="009414A7" w:rsidP="00591E10">
            <w:pPr>
              <w:tabs>
                <w:tab w:val="left" w:pos="2885"/>
              </w:tabs>
              <w:ind w:firstLine="0"/>
              <w:jc w:val="center"/>
              <w:rPr>
                <w:sz w:val="24"/>
                <w:szCs w:val="24"/>
              </w:rPr>
            </w:pPr>
            <w:r>
              <w:rPr>
                <w:sz w:val="24"/>
                <w:szCs w:val="24"/>
              </w:rPr>
              <w:t>129,06</w:t>
            </w:r>
          </w:p>
          <w:p w14:paraId="5EC2091D" w14:textId="77777777" w:rsidR="009414A7" w:rsidRDefault="009414A7" w:rsidP="00591E10">
            <w:pPr>
              <w:tabs>
                <w:tab w:val="left" w:pos="2885"/>
              </w:tabs>
              <w:ind w:firstLine="0"/>
              <w:jc w:val="center"/>
              <w:rPr>
                <w:sz w:val="24"/>
                <w:szCs w:val="24"/>
              </w:rPr>
            </w:pPr>
            <w:r>
              <w:rPr>
                <w:sz w:val="24"/>
                <w:szCs w:val="24"/>
              </w:rPr>
              <w:t>32,07</w:t>
            </w:r>
          </w:p>
          <w:p w14:paraId="041C445A" w14:textId="77777777" w:rsidR="009414A7" w:rsidRDefault="009414A7" w:rsidP="00591E10">
            <w:pPr>
              <w:tabs>
                <w:tab w:val="left" w:pos="2885"/>
              </w:tabs>
              <w:ind w:firstLine="0"/>
              <w:jc w:val="center"/>
              <w:rPr>
                <w:sz w:val="24"/>
                <w:szCs w:val="24"/>
              </w:rPr>
            </w:pPr>
            <w:r>
              <w:rPr>
                <w:sz w:val="24"/>
                <w:szCs w:val="24"/>
              </w:rPr>
              <w:t>62,93</w:t>
            </w:r>
          </w:p>
          <w:p w14:paraId="410930D5" w14:textId="3788F362" w:rsidR="009414A7" w:rsidRDefault="009414A7" w:rsidP="00591E10">
            <w:pPr>
              <w:tabs>
                <w:tab w:val="left" w:pos="2885"/>
              </w:tabs>
              <w:ind w:firstLine="0"/>
              <w:jc w:val="center"/>
              <w:rPr>
                <w:sz w:val="24"/>
                <w:szCs w:val="24"/>
              </w:rPr>
            </w:pPr>
            <w:r>
              <w:rPr>
                <w:sz w:val="24"/>
                <w:szCs w:val="24"/>
              </w:rPr>
              <w:t>129,06</w:t>
            </w:r>
          </w:p>
        </w:tc>
      </w:tr>
      <w:tr w:rsidR="009414A7" w:rsidRPr="00AB7D85" w14:paraId="703B30CB" w14:textId="18A32DE1" w:rsidTr="004C242E">
        <w:tc>
          <w:tcPr>
            <w:tcW w:w="2479" w:type="dxa"/>
            <w:shd w:val="clear" w:color="auto" w:fill="auto"/>
            <w:vAlign w:val="center"/>
          </w:tcPr>
          <w:p w14:paraId="2A477FC2" w14:textId="236CF48A" w:rsidR="009414A7" w:rsidRPr="00AB7D85" w:rsidRDefault="009414A7" w:rsidP="009414A7">
            <w:pPr>
              <w:spacing w:before="0" w:after="0"/>
              <w:ind w:firstLine="0"/>
              <w:jc w:val="center"/>
            </w:pPr>
            <w:r>
              <w:t>2</w:t>
            </w:r>
          </w:p>
        </w:tc>
        <w:tc>
          <w:tcPr>
            <w:tcW w:w="2448" w:type="dxa"/>
            <w:shd w:val="clear" w:color="auto" w:fill="auto"/>
            <w:vAlign w:val="center"/>
          </w:tcPr>
          <w:p w14:paraId="13FD0581" w14:textId="35F62598" w:rsidR="009414A7" w:rsidRPr="00AB7D85" w:rsidRDefault="009414A7" w:rsidP="009414A7">
            <w:pPr>
              <w:spacing w:before="0" w:after="0"/>
              <w:ind w:firstLine="0"/>
              <w:jc w:val="center"/>
              <w:rPr>
                <w:sz w:val="24"/>
                <w:szCs w:val="24"/>
              </w:rPr>
            </w:pPr>
            <w:r>
              <w:rPr>
                <w:sz w:val="24"/>
                <w:szCs w:val="24"/>
              </w:rPr>
              <w:t>1218.583,12</w:t>
            </w:r>
          </w:p>
        </w:tc>
        <w:tc>
          <w:tcPr>
            <w:tcW w:w="2250" w:type="dxa"/>
            <w:shd w:val="clear" w:color="auto" w:fill="auto"/>
            <w:vAlign w:val="center"/>
          </w:tcPr>
          <w:p w14:paraId="6CC8D909" w14:textId="2EFDB0B9" w:rsidR="009414A7" w:rsidRPr="00AB7D85" w:rsidRDefault="009414A7" w:rsidP="009414A7">
            <w:pPr>
              <w:tabs>
                <w:tab w:val="left" w:pos="2885"/>
              </w:tabs>
              <w:spacing w:before="0" w:after="0"/>
              <w:ind w:firstLine="0"/>
              <w:jc w:val="center"/>
              <w:rPr>
                <w:sz w:val="24"/>
                <w:szCs w:val="24"/>
              </w:rPr>
            </w:pPr>
            <w:r>
              <w:rPr>
                <w:sz w:val="24"/>
                <w:szCs w:val="24"/>
              </w:rPr>
              <w:t>596.772,79</w:t>
            </w:r>
          </w:p>
        </w:tc>
        <w:tc>
          <w:tcPr>
            <w:tcW w:w="2250" w:type="dxa"/>
            <w:vMerge/>
          </w:tcPr>
          <w:p w14:paraId="4723C3B0" w14:textId="7623CD3D" w:rsidR="009414A7" w:rsidRDefault="009414A7" w:rsidP="009414A7">
            <w:pPr>
              <w:tabs>
                <w:tab w:val="left" w:pos="2885"/>
              </w:tabs>
              <w:spacing w:before="0" w:after="0"/>
              <w:ind w:firstLine="0"/>
              <w:jc w:val="center"/>
              <w:rPr>
                <w:sz w:val="24"/>
                <w:szCs w:val="24"/>
              </w:rPr>
            </w:pPr>
          </w:p>
        </w:tc>
      </w:tr>
      <w:tr w:rsidR="009414A7" w:rsidRPr="00AB7D85" w14:paraId="36510D38" w14:textId="4217248F" w:rsidTr="004C242E">
        <w:tc>
          <w:tcPr>
            <w:tcW w:w="2479" w:type="dxa"/>
            <w:shd w:val="clear" w:color="auto" w:fill="auto"/>
            <w:vAlign w:val="center"/>
          </w:tcPr>
          <w:p w14:paraId="29CBC5C5" w14:textId="25EE1C50" w:rsidR="009414A7" w:rsidRPr="00AB7D85" w:rsidRDefault="009414A7" w:rsidP="009414A7">
            <w:pPr>
              <w:spacing w:before="0" w:after="0"/>
              <w:ind w:firstLine="0"/>
              <w:jc w:val="center"/>
            </w:pPr>
            <w:r>
              <w:t>3</w:t>
            </w:r>
          </w:p>
        </w:tc>
        <w:tc>
          <w:tcPr>
            <w:tcW w:w="2448" w:type="dxa"/>
            <w:shd w:val="clear" w:color="auto" w:fill="auto"/>
            <w:vAlign w:val="center"/>
          </w:tcPr>
          <w:p w14:paraId="096EF14F" w14:textId="29296B71" w:rsidR="009414A7" w:rsidRPr="00AB7D85" w:rsidRDefault="009414A7" w:rsidP="009414A7">
            <w:pPr>
              <w:spacing w:before="0" w:after="0"/>
              <w:ind w:firstLine="0"/>
              <w:jc w:val="center"/>
              <w:rPr>
                <w:sz w:val="24"/>
                <w:szCs w:val="24"/>
              </w:rPr>
            </w:pPr>
            <w:r>
              <w:rPr>
                <w:sz w:val="24"/>
                <w:szCs w:val="24"/>
              </w:rPr>
              <w:t>1218.700,16</w:t>
            </w:r>
          </w:p>
        </w:tc>
        <w:tc>
          <w:tcPr>
            <w:tcW w:w="2250" w:type="dxa"/>
            <w:shd w:val="clear" w:color="auto" w:fill="auto"/>
            <w:vAlign w:val="center"/>
          </w:tcPr>
          <w:p w14:paraId="002C15E8" w14:textId="39812F44" w:rsidR="009414A7" w:rsidRPr="00AB7D85" w:rsidRDefault="009414A7" w:rsidP="009414A7">
            <w:pPr>
              <w:tabs>
                <w:tab w:val="left" w:pos="2885"/>
              </w:tabs>
              <w:spacing w:before="0" w:after="0"/>
              <w:ind w:firstLine="0"/>
              <w:jc w:val="center"/>
              <w:rPr>
                <w:sz w:val="24"/>
                <w:szCs w:val="24"/>
              </w:rPr>
            </w:pPr>
            <w:r>
              <w:rPr>
                <w:sz w:val="24"/>
                <w:szCs w:val="24"/>
              </w:rPr>
              <w:t>596.827,17</w:t>
            </w:r>
          </w:p>
        </w:tc>
        <w:tc>
          <w:tcPr>
            <w:tcW w:w="2250" w:type="dxa"/>
            <w:vMerge/>
          </w:tcPr>
          <w:p w14:paraId="0CE251D4" w14:textId="568585E9" w:rsidR="009414A7" w:rsidRDefault="009414A7" w:rsidP="009414A7">
            <w:pPr>
              <w:tabs>
                <w:tab w:val="left" w:pos="2885"/>
              </w:tabs>
              <w:spacing w:before="0" w:after="0"/>
              <w:ind w:firstLine="0"/>
              <w:jc w:val="center"/>
              <w:rPr>
                <w:sz w:val="24"/>
                <w:szCs w:val="24"/>
              </w:rPr>
            </w:pPr>
          </w:p>
        </w:tc>
      </w:tr>
      <w:tr w:rsidR="009414A7" w:rsidRPr="00AB7D85" w14:paraId="7ACD6F42" w14:textId="6169D741" w:rsidTr="004C242E">
        <w:tc>
          <w:tcPr>
            <w:tcW w:w="2479" w:type="dxa"/>
            <w:shd w:val="clear" w:color="auto" w:fill="auto"/>
            <w:vAlign w:val="center"/>
          </w:tcPr>
          <w:p w14:paraId="5E74F011" w14:textId="3AC0FC29" w:rsidR="009414A7" w:rsidRPr="00AB7D85" w:rsidRDefault="009414A7" w:rsidP="009414A7">
            <w:pPr>
              <w:spacing w:before="0" w:after="0"/>
              <w:ind w:firstLine="0"/>
              <w:jc w:val="center"/>
            </w:pPr>
            <w:r>
              <w:t>4</w:t>
            </w:r>
          </w:p>
        </w:tc>
        <w:tc>
          <w:tcPr>
            <w:tcW w:w="2448" w:type="dxa"/>
            <w:shd w:val="clear" w:color="auto" w:fill="auto"/>
            <w:vAlign w:val="center"/>
          </w:tcPr>
          <w:p w14:paraId="472A926B" w14:textId="6F57DA5B" w:rsidR="009414A7" w:rsidRPr="00AB7D85" w:rsidRDefault="009414A7" w:rsidP="009414A7">
            <w:pPr>
              <w:spacing w:before="0" w:after="0"/>
              <w:ind w:firstLine="0"/>
              <w:jc w:val="center"/>
              <w:rPr>
                <w:sz w:val="24"/>
                <w:szCs w:val="24"/>
              </w:rPr>
            </w:pPr>
            <w:r>
              <w:rPr>
                <w:sz w:val="24"/>
                <w:szCs w:val="24"/>
              </w:rPr>
              <w:t>1218.685,65</w:t>
            </w:r>
          </w:p>
        </w:tc>
        <w:tc>
          <w:tcPr>
            <w:tcW w:w="2250" w:type="dxa"/>
            <w:shd w:val="clear" w:color="auto" w:fill="auto"/>
            <w:vAlign w:val="center"/>
          </w:tcPr>
          <w:p w14:paraId="473FEF55" w14:textId="2352AC7D" w:rsidR="009414A7" w:rsidRPr="00AB7D85" w:rsidRDefault="009414A7" w:rsidP="009414A7">
            <w:pPr>
              <w:tabs>
                <w:tab w:val="left" w:pos="2885"/>
              </w:tabs>
              <w:spacing w:before="0" w:after="0"/>
              <w:ind w:firstLine="0"/>
              <w:jc w:val="center"/>
              <w:rPr>
                <w:sz w:val="24"/>
                <w:szCs w:val="24"/>
              </w:rPr>
            </w:pPr>
            <w:r>
              <w:rPr>
                <w:sz w:val="24"/>
                <w:szCs w:val="24"/>
              </w:rPr>
              <w:t>596.856,25</w:t>
            </w:r>
          </w:p>
        </w:tc>
        <w:tc>
          <w:tcPr>
            <w:tcW w:w="2250" w:type="dxa"/>
            <w:vMerge/>
          </w:tcPr>
          <w:p w14:paraId="3473BD05" w14:textId="5B6F1316" w:rsidR="009414A7" w:rsidRDefault="009414A7" w:rsidP="009414A7">
            <w:pPr>
              <w:tabs>
                <w:tab w:val="left" w:pos="2885"/>
              </w:tabs>
              <w:spacing w:before="0" w:after="0"/>
              <w:ind w:firstLine="0"/>
              <w:jc w:val="center"/>
              <w:rPr>
                <w:sz w:val="24"/>
                <w:szCs w:val="24"/>
              </w:rPr>
            </w:pPr>
          </w:p>
        </w:tc>
      </w:tr>
      <w:tr w:rsidR="009414A7" w:rsidRPr="00AB7D85" w14:paraId="19BBFE5C" w14:textId="57272B94" w:rsidTr="004C242E">
        <w:tc>
          <w:tcPr>
            <w:tcW w:w="2479" w:type="dxa"/>
            <w:shd w:val="clear" w:color="auto" w:fill="auto"/>
            <w:vAlign w:val="center"/>
          </w:tcPr>
          <w:p w14:paraId="57F6772D" w14:textId="1896753B" w:rsidR="009414A7" w:rsidRPr="00AB7D85" w:rsidRDefault="009414A7" w:rsidP="009414A7">
            <w:pPr>
              <w:spacing w:before="0" w:after="0"/>
              <w:ind w:firstLine="0"/>
              <w:jc w:val="center"/>
            </w:pPr>
            <w:r>
              <w:t>5</w:t>
            </w:r>
          </w:p>
        </w:tc>
        <w:tc>
          <w:tcPr>
            <w:tcW w:w="2448" w:type="dxa"/>
            <w:shd w:val="clear" w:color="auto" w:fill="auto"/>
            <w:vAlign w:val="center"/>
          </w:tcPr>
          <w:p w14:paraId="2546EB51" w14:textId="2DD173CB" w:rsidR="009414A7" w:rsidRDefault="009414A7" w:rsidP="009414A7">
            <w:pPr>
              <w:spacing w:before="0" w:after="0"/>
              <w:ind w:firstLine="0"/>
              <w:jc w:val="center"/>
              <w:rPr>
                <w:sz w:val="24"/>
                <w:szCs w:val="24"/>
              </w:rPr>
            </w:pPr>
            <w:r>
              <w:rPr>
                <w:sz w:val="24"/>
                <w:szCs w:val="24"/>
              </w:rPr>
              <w:t>1218.660,14</w:t>
            </w:r>
          </w:p>
        </w:tc>
        <w:tc>
          <w:tcPr>
            <w:tcW w:w="2250" w:type="dxa"/>
            <w:shd w:val="clear" w:color="auto" w:fill="auto"/>
            <w:vAlign w:val="center"/>
          </w:tcPr>
          <w:p w14:paraId="2CBE4078" w14:textId="0C11CA46" w:rsidR="009414A7" w:rsidRDefault="009414A7" w:rsidP="009414A7">
            <w:pPr>
              <w:tabs>
                <w:tab w:val="left" w:pos="2885"/>
              </w:tabs>
              <w:spacing w:before="0" w:after="0"/>
              <w:ind w:firstLine="0"/>
              <w:jc w:val="center"/>
              <w:rPr>
                <w:sz w:val="24"/>
                <w:szCs w:val="24"/>
              </w:rPr>
            </w:pPr>
            <w:r>
              <w:rPr>
                <w:sz w:val="24"/>
                <w:szCs w:val="24"/>
              </w:rPr>
              <w:t>596.913,32</w:t>
            </w:r>
          </w:p>
        </w:tc>
        <w:tc>
          <w:tcPr>
            <w:tcW w:w="2250" w:type="dxa"/>
            <w:vMerge/>
          </w:tcPr>
          <w:p w14:paraId="14BFA08A" w14:textId="4F3C0BDB" w:rsidR="009414A7" w:rsidRDefault="009414A7" w:rsidP="009414A7">
            <w:pPr>
              <w:tabs>
                <w:tab w:val="left" w:pos="2885"/>
              </w:tabs>
              <w:spacing w:before="0" w:after="0"/>
              <w:ind w:firstLine="0"/>
              <w:jc w:val="center"/>
              <w:rPr>
                <w:sz w:val="24"/>
                <w:szCs w:val="24"/>
              </w:rPr>
            </w:pPr>
          </w:p>
        </w:tc>
      </w:tr>
      <w:tr w:rsidR="009414A7" w:rsidRPr="00AB7D85" w14:paraId="3DA97608" w14:textId="77777777" w:rsidTr="004C242E">
        <w:tc>
          <w:tcPr>
            <w:tcW w:w="2479" w:type="dxa"/>
            <w:shd w:val="clear" w:color="auto" w:fill="auto"/>
            <w:vAlign w:val="center"/>
          </w:tcPr>
          <w:p w14:paraId="0BBF72E8" w14:textId="2921DD2F" w:rsidR="009414A7" w:rsidRDefault="009414A7" w:rsidP="009414A7">
            <w:pPr>
              <w:spacing w:before="0" w:after="0"/>
              <w:ind w:firstLine="0"/>
              <w:jc w:val="center"/>
            </w:pPr>
            <w:r>
              <w:t>1</w:t>
            </w:r>
          </w:p>
        </w:tc>
        <w:tc>
          <w:tcPr>
            <w:tcW w:w="2448" w:type="dxa"/>
            <w:shd w:val="clear" w:color="auto" w:fill="auto"/>
            <w:vAlign w:val="center"/>
          </w:tcPr>
          <w:p w14:paraId="4AA7E847" w14:textId="0FE08051" w:rsidR="009414A7" w:rsidRDefault="009414A7" w:rsidP="009414A7">
            <w:pPr>
              <w:spacing w:before="0" w:after="0"/>
              <w:ind w:firstLine="0"/>
              <w:jc w:val="center"/>
              <w:rPr>
                <w:sz w:val="24"/>
                <w:szCs w:val="24"/>
              </w:rPr>
            </w:pPr>
            <w:r>
              <w:rPr>
                <w:sz w:val="24"/>
                <w:szCs w:val="24"/>
              </w:rPr>
              <w:t>1218.543,09</w:t>
            </w:r>
          </w:p>
        </w:tc>
        <w:tc>
          <w:tcPr>
            <w:tcW w:w="2250" w:type="dxa"/>
            <w:shd w:val="clear" w:color="auto" w:fill="auto"/>
            <w:vAlign w:val="center"/>
          </w:tcPr>
          <w:p w14:paraId="2686B5E6" w14:textId="32A76B82" w:rsidR="009414A7" w:rsidRDefault="009414A7" w:rsidP="009414A7">
            <w:pPr>
              <w:tabs>
                <w:tab w:val="left" w:pos="2885"/>
              </w:tabs>
              <w:spacing w:before="0" w:after="0"/>
              <w:ind w:firstLine="0"/>
              <w:jc w:val="center"/>
              <w:rPr>
                <w:sz w:val="24"/>
                <w:szCs w:val="24"/>
              </w:rPr>
            </w:pPr>
            <w:r>
              <w:rPr>
                <w:sz w:val="24"/>
                <w:szCs w:val="24"/>
              </w:rPr>
              <w:t>596.858,95</w:t>
            </w:r>
          </w:p>
        </w:tc>
        <w:tc>
          <w:tcPr>
            <w:tcW w:w="2250" w:type="dxa"/>
            <w:vMerge/>
          </w:tcPr>
          <w:p w14:paraId="18FD04AF" w14:textId="77777777" w:rsidR="009414A7" w:rsidRDefault="009414A7" w:rsidP="009414A7">
            <w:pPr>
              <w:tabs>
                <w:tab w:val="left" w:pos="2885"/>
              </w:tabs>
              <w:spacing w:before="0" w:after="0"/>
              <w:ind w:firstLine="0"/>
              <w:jc w:val="center"/>
              <w:rPr>
                <w:sz w:val="24"/>
                <w:szCs w:val="24"/>
              </w:rPr>
            </w:pPr>
          </w:p>
        </w:tc>
      </w:tr>
    </w:tbl>
    <w:p w14:paraId="67C94B7F" w14:textId="1AB796EA" w:rsidR="00F0732E" w:rsidRPr="00CF02A2" w:rsidRDefault="00F0732E" w:rsidP="009414A7">
      <w:pPr>
        <w:spacing w:before="0" w:after="0"/>
        <w:ind w:firstLine="0"/>
        <w:rPr>
          <w:i/>
          <w:sz w:val="24"/>
          <w:szCs w:val="24"/>
        </w:rPr>
      </w:pPr>
      <w:r w:rsidRPr="00CF02A2">
        <w:rPr>
          <w:i/>
          <w:sz w:val="24"/>
          <w:szCs w:val="24"/>
        </w:rPr>
        <w:t xml:space="preserve">(Nguồn: </w:t>
      </w:r>
      <w:r w:rsidR="008B207A">
        <w:rPr>
          <w:i/>
          <w:sz w:val="24"/>
          <w:szCs w:val="24"/>
        </w:rPr>
        <w:t>Sơ đồ hiện trạng nhà ở (công trình xây dựng khác)- Văn phòng đăng ký đất đai tỉnh Tây Ninh, ngày 28/04/2021</w:t>
      </w:r>
      <w:r w:rsidRPr="00CF02A2">
        <w:rPr>
          <w:i/>
          <w:sz w:val="24"/>
          <w:szCs w:val="24"/>
        </w:rPr>
        <w:t>)</w:t>
      </w:r>
    </w:p>
    <w:p w14:paraId="20BB4CAB" w14:textId="41F56DCE" w:rsidR="00DD73DE" w:rsidRPr="00AB7D85" w:rsidRDefault="00AA160C" w:rsidP="00516832">
      <w:pPr>
        <w:pStyle w:val="Heading3"/>
      </w:pPr>
      <w:bookmarkStart w:id="166" w:name="_Toc43450113"/>
      <w:bookmarkStart w:id="167" w:name="_Toc151981486"/>
      <w:r w:rsidRPr="00AB7D85">
        <w:t>1.5.2.</w:t>
      </w:r>
      <w:r w:rsidR="00DD73DE" w:rsidRPr="00AB7D85">
        <w:t xml:space="preserve"> Đối tượng tự nhiên, kinh tế - xã hội </w:t>
      </w:r>
      <w:r w:rsidR="005D2053">
        <w:t xml:space="preserve">xung quanh </w:t>
      </w:r>
      <w:r w:rsidR="00DD73DE" w:rsidRPr="00AB7D85">
        <w:t>dự án</w:t>
      </w:r>
      <w:bookmarkEnd w:id="166"/>
      <w:bookmarkEnd w:id="167"/>
    </w:p>
    <w:p w14:paraId="4C790494" w14:textId="77777777" w:rsidR="00DD73DE" w:rsidRPr="00AB7D85" w:rsidRDefault="00DD73DE" w:rsidP="004D0F2A">
      <w:bookmarkStart w:id="168" w:name="_Toc43450114"/>
      <w:bookmarkStart w:id="169" w:name="_Toc105616188"/>
      <w:bookmarkStart w:id="170" w:name="_Toc105616256"/>
      <w:bookmarkStart w:id="171" w:name="_Toc105616582"/>
      <w:bookmarkStart w:id="172" w:name="_Toc112517534"/>
      <w:bookmarkStart w:id="173" w:name="_Toc112517625"/>
      <w:bookmarkStart w:id="174" w:name="_Toc151981487"/>
      <w:r w:rsidRPr="00AB7D85">
        <w:t>a) Đối tượng tự nhiên</w:t>
      </w:r>
      <w:bookmarkEnd w:id="168"/>
      <w:bookmarkEnd w:id="169"/>
      <w:bookmarkEnd w:id="170"/>
      <w:bookmarkEnd w:id="171"/>
      <w:bookmarkEnd w:id="172"/>
      <w:bookmarkEnd w:id="173"/>
      <w:bookmarkEnd w:id="174"/>
    </w:p>
    <w:p w14:paraId="59B16E0B" w14:textId="196350BE" w:rsidR="00DD73DE" w:rsidRPr="00AB7D85" w:rsidRDefault="00DD73DE" w:rsidP="008B207A">
      <w:pPr>
        <w:spacing w:before="0" w:after="0" w:line="312" w:lineRule="auto"/>
        <w:rPr>
          <w:lang w:val="vi-VN"/>
        </w:rPr>
      </w:pPr>
      <w:bookmarkStart w:id="175" w:name="_Toc43450115"/>
      <w:r w:rsidRPr="00AB7D85">
        <w:rPr>
          <w:i/>
          <w:szCs w:val="26"/>
          <w:lang w:val="vi-VN"/>
        </w:rPr>
        <w:t>- Hệ thống giao thông</w:t>
      </w:r>
      <w:r w:rsidRPr="00AB7D85">
        <w:rPr>
          <w:szCs w:val="26"/>
          <w:lang w:val="vi-VN"/>
        </w:rPr>
        <w:t xml:space="preserve">: </w:t>
      </w:r>
      <w:r w:rsidRPr="00AB7D85">
        <w:rPr>
          <w:spacing w:val="-5"/>
          <w:szCs w:val="26"/>
          <w:lang w:val="vi-VN"/>
        </w:rPr>
        <w:t>X</w:t>
      </w:r>
      <w:r w:rsidRPr="00AB7D85">
        <w:rPr>
          <w:spacing w:val="-2"/>
          <w:szCs w:val="26"/>
          <w:lang w:val="vi-VN"/>
        </w:rPr>
        <w:t>u</w:t>
      </w:r>
      <w:r w:rsidRPr="00AB7D85">
        <w:rPr>
          <w:spacing w:val="-5"/>
          <w:szCs w:val="26"/>
          <w:lang w:val="vi-VN"/>
        </w:rPr>
        <w:t>n</w:t>
      </w:r>
      <w:r w:rsidRPr="00AB7D85">
        <w:rPr>
          <w:szCs w:val="26"/>
          <w:lang w:val="vi-VN"/>
        </w:rPr>
        <w:t>g</w:t>
      </w:r>
      <w:r w:rsidRPr="00AB7D85">
        <w:rPr>
          <w:spacing w:val="13"/>
          <w:szCs w:val="26"/>
          <w:lang w:val="vi-VN"/>
        </w:rPr>
        <w:t xml:space="preserve"> </w:t>
      </w:r>
      <w:r w:rsidRPr="00AB7D85">
        <w:rPr>
          <w:lang w:val="vi-VN"/>
        </w:rPr>
        <w:t>quanh</w:t>
      </w:r>
      <w:r w:rsidRPr="00AB7D85">
        <w:rPr>
          <w:spacing w:val="13"/>
          <w:szCs w:val="26"/>
          <w:lang w:val="vi-VN"/>
        </w:rPr>
        <w:t xml:space="preserve"> </w:t>
      </w:r>
      <w:r w:rsidRPr="00AB7D85">
        <w:rPr>
          <w:spacing w:val="-5"/>
          <w:szCs w:val="26"/>
          <w:lang w:val="vi-VN"/>
        </w:rPr>
        <w:t>d</w:t>
      </w:r>
      <w:r w:rsidRPr="00AB7D85">
        <w:rPr>
          <w:szCs w:val="26"/>
          <w:lang w:val="vi-VN"/>
        </w:rPr>
        <w:t>ự</w:t>
      </w:r>
      <w:r w:rsidRPr="00AB7D85">
        <w:rPr>
          <w:spacing w:val="14"/>
          <w:szCs w:val="26"/>
          <w:lang w:val="vi-VN"/>
        </w:rPr>
        <w:t xml:space="preserve"> </w:t>
      </w:r>
      <w:r w:rsidRPr="00AB7D85">
        <w:rPr>
          <w:spacing w:val="-2"/>
          <w:szCs w:val="26"/>
          <w:lang w:val="vi-VN"/>
        </w:rPr>
        <w:t>á</w:t>
      </w:r>
      <w:r w:rsidRPr="00AB7D85">
        <w:rPr>
          <w:szCs w:val="26"/>
          <w:lang w:val="vi-VN"/>
        </w:rPr>
        <w:t>n</w:t>
      </w:r>
      <w:r w:rsidRPr="00AB7D85">
        <w:rPr>
          <w:spacing w:val="14"/>
          <w:szCs w:val="26"/>
          <w:lang w:val="vi-VN"/>
        </w:rPr>
        <w:t xml:space="preserve"> </w:t>
      </w:r>
      <w:r w:rsidRPr="00AB7D85">
        <w:rPr>
          <w:spacing w:val="-2"/>
          <w:szCs w:val="26"/>
          <w:lang w:val="vi-VN"/>
        </w:rPr>
        <w:t>c</w:t>
      </w:r>
      <w:r w:rsidRPr="00AB7D85">
        <w:rPr>
          <w:szCs w:val="26"/>
          <w:lang w:val="vi-VN"/>
        </w:rPr>
        <w:t>ó</w:t>
      </w:r>
      <w:r w:rsidRPr="00AB7D85">
        <w:rPr>
          <w:spacing w:val="17"/>
          <w:szCs w:val="26"/>
          <w:lang w:val="vi-VN"/>
        </w:rPr>
        <w:t xml:space="preserve"> </w:t>
      </w:r>
      <w:r w:rsidRPr="00AB7D85">
        <w:rPr>
          <w:spacing w:val="-5"/>
          <w:szCs w:val="26"/>
          <w:lang w:val="vi-VN"/>
        </w:rPr>
        <w:t>nh</w:t>
      </w:r>
      <w:r w:rsidRPr="00AB7D85">
        <w:rPr>
          <w:spacing w:val="-2"/>
          <w:szCs w:val="26"/>
          <w:lang w:val="vi-VN"/>
        </w:rPr>
        <w:t>i</w:t>
      </w:r>
      <w:r w:rsidRPr="00AB7D85">
        <w:rPr>
          <w:spacing w:val="-5"/>
          <w:szCs w:val="26"/>
          <w:lang w:val="vi-VN"/>
        </w:rPr>
        <w:t>ề</w:t>
      </w:r>
      <w:r w:rsidRPr="00AB7D85">
        <w:rPr>
          <w:szCs w:val="26"/>
          <w:lang w:val="vi-VN"/>
        </w:rPr>
        <w:t>u</w:t>
      </w:r>
      <w:r w:rsidRPr="00AB7D85">
        <w:rPr>
          <w:spacing w:val="14"/>
          <w:szCs w:val="26"/>
          <w:lang w:val="vi-VN"/>
        </w:rPr>
        <w:t xml:space="preserve"> </w:t>
      </w:r>
      <w:r w:rsidRPr="00AB7D85">
        <w:rPr>
          <w:spacing w:val="-5"/>
          <w:szCs w:val="26"/>
          <w:lang w:val="vi-VN"/>
        </w:rPr>
        <w:t>đ</w:t>
      </w:r>
      <w:r w:rsidRPr="00AB7D85">
        <w:rPr>
          <w:spacing w:val="-4"/>
          <w:szCs w:val="26"/>
          <w:lang w:val="vi-VN"/>
        </w:rPr>
        <w:t>ư</w:t>
      </w:r>
      <w:r w:rsidRPr="00AB7D85">
        <w:rPr>
          <w:spacing w:val="-3"/>
          <w:szCs w:val="26"/>
          <w:lang w:val="vi-VN"/>
        </w:rPr>
        <w:t>ờ</w:t>
      </w:r>
      <w:r w:rsidRPr="00AB7D85">
        <w:rPr>
          <w:spacing w:val="-5"/>
          <w:szCs w:val="26"/>
          <w:lang w:val="vi-VN"/>
        </w:rPr>
        <w:t>n</w:t>
      </w:r>
      <w:r w:rsidRPr="00AB7D85">
        <w:rPr>
          <w:szCs w:val="26"/>
          <w:lang w:val="vi-VN"/>
        </w:rPr>
        <w:t>g</w:t>
      </w:r>
      <w:r w:rsidRPr="00AB7D85">
        <w:rPr>
          <w:spacing w:val="12"/>
          <w:szCs w:val="26"/>
          <w:lang w:val="vi-VN"/>
        </w:rPr>
        <w:t xml:space="preserve"> </w:t>
      </w:r>
      <w:r w:rsidRPr="00AB7D85">
        <w:rPr>
          <w:spacing w:val="-5"/>
          <w:szCs w:val="26"/>
          <w:lang w:val="vi-VN"/>
        </w:rPr>
        <w:t>g</w:t>
      </w:r>
      <w:r w:rsidRPr="00AB7D85">
        <w:rPr>
          <w:spacing w:val="2"/>
          <w:szCs w:val="26"/>
          <w:lang w:val="vi-VN"/>
        </w:rPr>
        <w:t>i</w:t>
      </w:r>
      <w:r w:rsidRPr="00AB7D85">
        <w:rPr>
          <w:spacing w:val="-5"/>
          <w:szCs w:val="26"/>
          <w:lang w:val="vi-VN"/>
        </w:rPr>
        <w:t>a</w:t>
      </w:r>
      <w:r w:rsidRPr="00AB7D85">
        <w:rPr>
          <w:szCs w:val="26"/>
          <w:lang w:val="vi-VN"/>
        </w:rPr>
        <w:t>o</w:t>
      </w:r>
      <w:r w:rsidRPr="00AB7D85">
        <w:rPr>
          <w:spacing w:val="15"/>
          <w:szCs w:val="26"/>
          <w:lang w:val="vi-VN"/>
        </w:rPr>
        <w:t xml:space="preserve"> </w:t>
      </w:r>
      <w:r w:rsidRPr="00AB7D85">
        <w:rPr>
          <w:spacing w:val="-5"/>
          <w:szCs w:val="26"/>
          <w:lang w:val="vi-VN"/>
        </w:rPr>
        <w:t>t</w:t>
      </w:r>
      <w:r w:rsidRPr="00AB7D85">
        <w:rPr>
          <w:spacing w:val="-2"/>
          <w:szCs w:val="26"/>
          <w:lang w:val="vi-VN"/>
        </w:rPr>
        <w:t>h</w:t>
      </w:r>
      <w:r w:rsidRPr="00AB7D85">
        <w:rPr>
          <w:spacing w:val="-5"/>
          <w:szCs w:val="26"/>
          <w:lang w:val="vi-VN"/>
        </w:rPr>
        <w:t>ô</w:t>
      </w:r>
      <w:r w:rsidRPr="00AB7D85">
        <w:rPr>
          <w:spacing w:val="-2"/>
          <w:szCs w:val="26"/>
          <w:lang w:val="vi-VN"/>
        </w:rPr>
        <w:t>n</w:t>
      </w:r>
      <w:r w:rsidRPr="00AB7D85">
        <w:rPr>
          <w:szCs w:val="26"/>
          <w:lang w:val="vi-VN"/>
        </w:rPr>
        <w:t>g</w:t>
      </w:r>
      <w:r w:rsidRPr="00AB7D85">
        <w:rPr>
          <w:spacing w:val="11"/>
          <w:szCs w:val="26"/>
          <w:lang w:val="vi-VN"/>
        </w:rPr>
        <w:t xml:space="preserve"> </w:t>
      </w:r>
      <w:r w:rsidRPr="00AB7D85">
        <w:rPr>
          <w:spacing w:val="-5"/>
          <w:szCs w:val="26"/>
          <w:lang w:val="vi-VN"/>
        </w:rPr>
        <w:t>n</w:t>
      </w:r>
      <w:r w:rsidRPr="00AB7D85">
        <w:rPr>
          <w:spacing w:val="-2"/>
          <w:szCs w:val="26"/>
          <w:lang w:val="vi-VN"/>
        </w:rPr>
        <w:t>ộ</w:t>
      </w:r>
      <w:r w:rsidRPr="00AB7D85">
        <w:rPr>
          <w:szCs w:val="26"/>
          <w:lang w:val="vi-VN"/>
        </w:rPr>
        <w:t>i</w:t>
      </w:r>
      <w:r w:rsidRPr="00AB7D85">
        <w:rPr>
          <w:spacing w:val="13"/>
          <w:szCs w:val="26"/>
          <w:lang w:val="vi-VN"/>
        </w:rPr>
        <w:t xml:space="preserve"> </w:t>
      </w:r>
      <w:r w:rsidRPr="00AB7D85">
        <w:rPr>
          <w:spacing w:val="-2"/>
          <w:szCs w:val="26"/>
          <w:lang w:val="vi-VN"/>
        </w:rPr>
        <w:t>b</w:t>
      </w:r>
      <w:r w:rsidRPr="00AB7D85">
        <w:rPr>
          <w:szCs w:val="26"/>
          <w:lang w:val="vi-VN"/>
        </w:rPr>
        <w:t>ộ</w:t>
      </w:r>
      <w:r w:rsidRPr="00AB7D85">
        <w:rPr>
          <w:spacing w:val="15"/>
          <w:szCs w:val="26"/>
          <w:lang w:val="vi-VN"/>
        </w:rPr>
        <w:t xml:space="preserve"> </w:t>
      </w:r>
      <w:r w:rsidRPr="00AB7D85">
        <w:rPr>
          <w:spacing w:val="-2"/>
          <w:szCs w:val="26"/>
          <w:lang w:val="vi-VN"/>
        </w:rPr>
        <w:t>c</w:t>
      </w:r>
      <w:r w:rsidRPr="00AB7D85">
        <w:rPr>
          <w:spacing w:val="-5"/>
          <w:szCs w:val="26"/>
          <w:lang w:val="vi-VN"/>
        </w:rPr>
        <w:t>ủ</w:t>
      </w:r>
      <w:r w:rsidRPr="00AB7D85">
        <w:rPr>
          <w:szCs w:val="26"/>
          <w:lang w:val="vi-VN"/>
        </w:rPr>
        <w:t>a</w:t>
      </w:r>
      <w:r w:rsidRPr="00AB7D85">
        <w:rPr>
          <w:spacing w:val="15"/>
          <w:szCs w:val="26"/>
          <w:lang w:val="vi-VN"/>
        </w:rPr>
        <w:t xml:space="preserve"> </w:t>
      </w:r>
      <w:r w:rsidRPr="00AB7D85">
        <w:rPr>
          <w:spacing w:val="-5"/>
          <w:szCs w:val="26"/>
          <w:lang w:val="vi-VN"/>
        </w:rPr>
        <w:t>K</w:t>
      </w:r>
      <w:r w:rsidRPr="00AB7D85">
        <w:rPr>
          <w:spacing w:val="-3"/>
          <w:szCs w:val="26"/>
          <w:lang w:val="vi-VN"/>
        </w:rPr>
        <w:t>C</w:t>
      </w:r>
      <w:r w:rsidRPr="00AB7D85">
        <w:rPr>
          <w:spacing w:val="-5"/>
          <w:szCs w:val="26"/>
          <w:lang w:val="vi-VN"/>
        </w:rPr>
        <w:t>N</w:t>
      </w:r>
      <w:r w:rsidRPr="00AB7D85">
        <w:rPr>
          <w:szCs w:val="26"/>
          <w:lang w:val="vi-VN"/>
        </w:rPr>
        <w:t>:</w:t>
      </w:r>
      <w:r w:rsidRPr="00AB7D85">
        <w:rPr>
          <w:spacing w:val="13"/>
          <w:szCs w:val="26"/>
          <w:lang w:val="vi-VN"/>
        </w:rPr>
        <w:t xml:space="preserve"> </w:t>
      </w:r>
      <w:r w:rsidR="005D2053">
        <w:rPr>
          <w:spacing w:val="-5"/>
          <w:szCs w:val="26"/>
        </w:rPr>
        <w:t>cách</w:t>
      </w:r>
      <w:r w:rsidRPr="00AB7D85">
        <w:rPr>
          <w:spacing w:val="12"/>
          <w:szCs w:val="26"/>
          <w:lang w:val="vi-VN"/>
        </w:rPr>
        <w:t xml:space="preserve"> </w:t>
      </w:r>
      <w:r w:rsidRPr="00AB7D85">
        <w:rPr>
          <w:spacing w:val="-5"/>
          <w:szCs w:val="26"/>
          <w:lang w:val="vi-VN"/>
        </w:rPr>
        <w:t>đ</w:t>
      </w:r>
      <w:r w:rsidRPr="00AB7D85">
        <w:rPr>
          <w:spacing w:val="-1"/>
          <w:szCs w:val="26"/>
          <w:lang w:val="vi-VN"/>
        </w:rPr>
        <w:t>ư</w:t>
      </w:r>
      <w:r w:rsidRPr="00AB7D85">
        <w:rPr>
          <w:spacing w:val="-5"/>
          <w:szCs w:val="26"/>
          <w:lang w:val="vi-VN"/>
        </w:rPr>
        <w:t>ờ</w:t>
      </w:r>
      <w:r w:rsidRPr="00AB7D85">
        <w:rPr>
          <w:spacing w:val="-2"/>
          <w:szCs w:val="26"/>
          <w:lang w:val="vi-VN"/>
        </w:rPr>
        <w:t>n</w:t>
      </w:r>
      <w:r w:rsidRPr="00AB7D85">
        <w:rPr>
          <w:szCs w:val="26"/>
          <w:lang w:val="vi-VN"/>
        </w:rPr>
        <w:t xml:space="preserve">g </w:t>
      </w:r>
      <w:r w:rsidR="005D2053">
        <w:rPr>
          <w:szCs w:val="26"/>
        </w:rPr>
        <w:t xml:space="preserve">số </w:t>
      </w:r>
      <w:r w:rsidR="005D2053">
        <w:rPr>
          <w:spacing w:val="-5"/>
          <w:szCs w:val="26"/>
        </w:rPr>
        <w:t>12 khoảng 500m</w:t>
      </w:r>
      <w:r w:rsidRPr="00AB7D85">
        <w:rPr>
          <w:szCs w:val="26"/>
          <w:lang w:val="vi-VN"/>
        </w:rPr>
        <w:t>,</w:t>
      </w:r>
      <w:r w:rsidRPr="00AB7D85">
        <w:rPr>
          <w:spacing w:val="-8"/>
          <w:szCs w:val="26"/>
          <w:lang w:val="vi-VN"/>
        </w:rPr>
        <w:t xml:space="preserve"> </w:t>
      </w:r>
      <w:r w:rsidR="00AA160C" w:rsidRPr="00AB7D85">
        <w:rPr>
          <w:szCs w:val="26"/>
        </w:rPr>
        <w:t>c</w:t>
      </w:r>
      <w:r w:rsidRPr="00AB7D85">
        <w:rPr>
          <w:szCs w:val="26"/>
          <w:lang w:val="vi-VN"/>
        </w:rPr>
        <w:t>á</w:t>
      </w:r>
      <w:r w:rsidRPr="00AB7D85">
        <w:rPr>
          <w:spacing w:val="-2"/>
          <w:szCs w:val="26"/>
          <w:lang w:val="vi-VN"/>
        </w:rPr>
        <w:t>c</w:t>
      </w:r>
      <w:r w:rsidRPr="00AB7D85">
        <w:rPr>
          <w:szCs w:val="26"/>
          <w:lang w:val="vi-VN"/>
        </w:rPr>
        <w:t>h</w:t>
      </w:r>
      <w:r w:rsidRPr="00AB7D85">
        <w:rPr>
          <w:spacing w:val="-12"/>
          <w:szCs w:val="26"/>
          <w:lang w:val="vi-VN"/>
        </w:rPr>
        <w:t xml:space="preserve"> </w:t>
      </w:r>
      <w:r w:rsidRPr="00AB7D85">
        <w:rPr>
          <w:spacing w:val="-5"/>
          <w:szCs w:val="26"/>
          <w:lang w:val="vi-VN"/>
        </w:rPr>
        <w:t>đ</w:t>
      </w:r>
      <w:r w:rsidRPr="00AB7D85">
        <w:rPr>
          <w:spacing w:val="-1"/>
          <w:szCs w:val="26"/>
          <w:lang w:val="vi-VN"/>
        </w:rPr>
        <w:t>ư</w:t>
      </w:r>
      <w:r w:rsidRPr="00AB7D85">
        <w:rPr>
          <w:spacing w:val="-5"/>
          <w:szCs w:val="26"/>
          <w:lang w:val="vi-VN"/>
        </w:rPr>
        <w:t>ờ</w:t>
      </w:r>
      <w:r w:rsidRPr="00AB7D85">
        <w:rPr>
          <w:spacing w:val="-2"/>
          <w:szCs w:val="26"/>
          <w:lang w:val="vi-VN"/>
        </w:rPr>
        <w:t>n</w:t>
      </w:r>
      <w:r w:rsidRPr="00AB7D85">
        <w:rPr>
          <w:szCs w:val="26"/>
          <w:lang w:val="vi-VN"/>
        </w:rPr>
        <w:t>g</w:t>
      </w:r>
      <w:r w:rsidRPr="00AB7D85">
        <w:rPr>
          <w:spacing w:val="-17"/>
          <w:szCs w:val="26"/>
          <w:lang w:val="vi-VN"/>
        </w:rPr>
        <w:t xml:space="preserve"> </w:t>
      </w:r>
      <w:r w:rsidR="00AA160C" w:rsidRPr="00AB7D85">
        <w:rPr>
          <w:spacing w:val="-2"/>
          <w:szCs w:val="26"/>
        </w:rPr>
        <w:t>Q</w:t>
      </w:r>
      <w:r w:rsidRPr="00AB7D85">
        <w:rPr>
          <w:spacing w:val="-5"/>
          <w:szCs w:val="26"/>
          <w:lang w:val="vi-VN"/>
        </w:rPr>
        <w:t>u</w:t>
      </w:r>
      <w:r w:rsidRPr="00AB7D85">
        <w:rPr>
          <w:spacing w:val="-2"/>
          <w:szCs w:val="26"/>
          <w:lang w:val="vi-VN"/>
        </w:rPr>
        <w:t>ố</w:t>
      </w:r>
      <w:r w:rsidRPr="00AB7D85">
        <w:rPr>
          <w:szCs w:val="26"/>
          <w:lang w:val="vi-VN"/>
        </w:rPr>
        <w:t>c</w:t>
      </w:r>
      <w:r w:rsidRPr="00AB7D85">
        <w:rPr>
          <w:spacing w:val="-12"/>
          <w:szCs w:val="26"/>
          <w:lang w:val="vi-VN"/>
        </w:rPr>
        <w:t xml:space="preserve"> </w:t>
      </w:r>
      <w:r w:rsidRPr="00AB7D85">
        <w:rPr>
          <w:spacing w:val="-5"/>
          <w:szCs w:val="26"/>
          <w:lang w:val="vi-VN"/>
        </w:rPr>
        <w:t>l</w:t>
      </w:r>
      <w:r w:rsidRPr="00AB7D85">
        <w:rPr>
          <w:szCs w:val="26"/>
          <w:lang w:val="vi-VN"/>
        </w:rPr>
        <w:t>ộ</w:t>
      </w:r>
      <w:r w:rsidRPr="00AB7D85">
        <w:rPr>
          <w:spacing w:val="-8"/>
          <w:szCs w:val="26"/>
          <w:lang w:val="vi-VN"/>
        </w:rPr>
        <w:t xml:space="preserve"> </w:t>
      </w:r>
      <w:r w:rsidRPr="00AB7D85">
        <w:rPr>
          <w:spacing w:val="-2"/>
          <w:szCs w:val="26"/>
          <w:lang w:val="vi-VN"/>
        </w:rPr>
        <w:t>2</w:t>
      </w:r>
      <w:r w:rsidRPr="00AB7D85">
        <w:rPr>
          <w:szCs w:val="26"/>
          <w:lang w:val="vi-VN"/>
        </w:rPr>
        <w:t>2</w:t>
      </w:r>
      <w:r w:rsidRPr="00AB7D85">
        <w:rPr>
          <w:spacing w:val="-10"/>
          <w:szCs w:val="26"/>
          <w:lang w:val="vi-VN"/>
        </w:rPr>
        <w:t xml:space="preserve"> </w:t>
      </w:r>
      <w:r w:rsidRPr="00AB7D85">
        <w:rPr>
          <w:spacing w:val="-5"/>
          <w:szCs w:val="26"/>
          <w:lang w:val="vi-VN"/>
        </w:rPr>
        <w:t>k</w:t>
      </w:r>
      <w:r w:rsidRPr="00AB7D85">
        <w:rPr>
          <w:spacing w:val="-2"/>
          <w:szCs w:val="26"/>
          <w:lang w:val="vi-VN"/>
        </w:rPr>
        <w:t>h</w:t>
      </w:r>
      <w:r w:rsidRPr="00AB7D85">
        <w:rPr>
          <w:spacing w:val="-5"/>
          <w:szCs w:val="26"/>
          <w:lang w:val="vi-VN"/>
        </w:rPr>
        <w:t>oả</w:t>
      </w:r>
      <w:r w:rsidRPr="00AB7D85">
        <w:rPr>
          <w:spacing w:val="-2"/>
          <w:szCs w:val="26"/>
          <w:lang w:val="vi-VN"/>
        </w:rPr>
        <w:t>n</w:t>
      </w:r>
      <w:r w:rsidRPr="00AB7D85">
        <w:rPr>
          <w:szCs w:val="26"/>
          <w:lang w:val="vi-VN"/>
        </w:rPr>
        <w:t>g</w:t>
      </w:r>
      <w:r w:rsidRPr="00AB7D85">
        <w:rPr>
          <w:spacing w:val="-14"/>
          <w:szCs w:val="26"/>
          <w:lang w:val="vi-VN"/>
        </w:rPr>
        <w:t xml:space="preserve"> </w:t>
      </w:r>
      <w:r w:rsidR="005D2053">
        <w:rPr>
          <w:spacing w:val="-5"/>
          <w:szCs w:val="26"/>
        </w:rPr>
        <w:t>700m</w:t>
      </w:r>
      <w:r w:rsidRPr="00AB7D85">
        <w:rPr>
          <w:spacing w:val="-5"/>
          <w:szCs w:val="26"/>
          <w:lang w:val="vi-VN"/>
        </w:rPr>
        <w:t>.</w:t>
      </w:r>
    </w:p>
    <w:p w14:paraId="06D77264" w14:textId="6893E291" w:rsidR="00DD73DE" w:rsidRPr="005D2053" w:rsidRDefault="00DD73DE" w:rsidP="008B207A">
      <w:pPr>
        <w:spacing w:before="0" w:after="0" w:line="312" w:lineRule="auto"/>
        <w:rPr>
          <w:szCs w:val="26"/>
        </w:rPr>
      </w:pPr>
      <w:r w:rsidRPr="00AB7D85">
        <w:rPr>
          <w:i/>
          <w:szCs w:val="26"/>
          <w:lang w:val="vi-VN"/>
        </w:rPr>
        <w:lastRenderedPageBreak/>
        <w:t>- Hệ thống sông suối, kênh rạch:</w:t>
      </w:r>
      <w:r w:rsidRPr="00AB7D85">
        <w:rPr>
          <w:szCs w:val="26"/>
          <w:lang w:val="vi-VN"/>
        </w:rPr>
        <w:t xml:space="preserve"> Cách</w:t>
      </w:r>
      <w:r w:rsidRPr="00AB7D85">
        <w:rPr>
          <w:spacing w:val="-12"/>
          <w:szCs w:val="26"/>
          <w:lang w:val="vi-VN"/>
        </w:rPr>
        <w:t xml:space="preserve"> </w:t>
      </w:r>
      <w:r w:rsidRPr="00AB7D85">
        <w:rPr>
          <w:spacing w:val="-5"/>
          <w:szCs w:val="26"/>
          <w:lang w:val="vi-VN"/>
        </w:rPr>
        <w:t>r</w:t>
      </w:r>
      <w:r w:rsidRPr="00AB7D85">
        <w:rPr>
          <w:spacing w:val="-2"/>
          <w:szCs w:val="26"/>
          <w:lang w:val="vi-VN"/>
        </w:rPr>
        <w:t>ạ</w:t>
      </w:r>
      <w:r w:rsidRPr="00AB7D85">
        <w:rPr>
          <w:spacing w:val="-5"/>
          <w:szCs w:val="26"/>
          <w:lang w:val="vi-VN"/>
        </w:rPr>
        <w:t>c</w:t>
      </w:r>
      <w:r w:rsidRPr="00AB7D85">
        <w:rPr>
          <w:szCs w:val="26"/>
          <w:lang w:val="vi-VN"/>
        </w:rPr>
        <w:t>h</w:t>
      </w:r>
      <w:r w:rsidRPr="00AB7D85">
        <w:rPr>
          <w:spacing w:val="-11"/>
          <w:szCs w:val="26"/>
          <w:lang w:val="vi-VN"/>
        </w:rPr>
        <w:t xml:space="preserve"> </w:t>
      </w:r>
      <w:r w:rsidR="005D2053">
        <w:rPr>
          <w:spacing w:val="-5"/>
          <w:szCs w:val="26"/>
        </w:rPr>
        <w:t>Trưởng Chừa</w:t>
      </w:r>
      <w:r w:rsidRPr="00AB7D85">
        <w:rPr>
          <w:szCs w:val="26"/>
          <w:lang w:val="vi-VN"/>
        </w:rPr>
        <w:t xml:space="preserve"> </w:t>
      </w:r>
      <w:r w:rsidRPr="00AB7D85">
        <w:rPr>
          <w:spacing w:val="-2"/>
          <w:szCs w:val="26"/>
          <w:lang w:val="vi-VN"/>
        </w:rPr>
        <w:t>k</w:t>
      </w:r>
      <w:r w:rsidRPr="00AB7D85">
        <w:rPr>
          <w:spacing w:val="-5"/>
          <w:szCs w:val="26"/>
          <w:lang w:val="vi-VN"/>
        </w:rPr>
        <w:t>ho</w:t>
      </w:r>
      <w:r w:rsidRPr="00AB7D85">
        <w:rPr>
          <w:spacing w:val="-2"/>
          <w:szCs w:val="26"/>
          <w:lang w:val="vi-VN"/>
        </w:rPr>
        <w:t>ả</w:t>
      </w:r>
      <w:r w:rsidRPr="00AB7D85">
        <w:rPr>
          <w:spacing w:val="-5"/>
          <w:szCs w:val="26"/>
          <w:lang w:val="vi-VN"/>
        </w:rPr>
        <w:t>n</w:t>
      </w:r>
      <w:r w:rsidRPr="00AB7D85">
        <w:rPr>
          <w:szCs w:val="26"/>
          <w:lang w:val="vi-VN"/>
        </w:rPr>
        <w:t>g</w:t>
      </w:r>
      <w:r w:rsidRPr="00AB7D85">
        <w:rPr>
          <w:spacing w:val="-15"/>
          <w:szCs w:val="26"/>
          <w:lang w:val="vi-VN"/>
        </w:rPr>
        <w:t xml:space="preserve">  </w:t>
      </w:r>
      <w:r w:rsidR="005D2053">
        <w:rPr>
          <w:spacing w:val="-2"/>
          <w:szCs w:val="26"/>
        </w:rPr>
        <w:t>1,5km</w:t>
      </w:r>
      <w:r w:rsidR="005D2053">
        <w:rPr>
          <w:szCs w:val="26"/>
        </w:rPr>
        <w:t>. C</w:t>
      </w:r>
      <w:r w:rsidRPr="00AB7D85">
        <w:rPr>
          <w:spacing w:val="-5"/>
          <w:szCs w:val="26"/>
          <w:lang w:val="vi-VN"/>
        </w:rPr>
        <w:t>á</w:t>
      </w:r>
      <w:r w:rsidRPr="00AB7D85">
        <w:rPr>
          <w:spacing w:val="-2"/>
          <w:szCs w:val="26"/>
          <w:lang w:val="vi-VN"/>
        </w:rPr>
        <w:t>c</w:t>
      </w:r>
      <w:r w:rsidRPr="00AB7D85">
        <w:rPr>
          <w:szCs w:val="26"/>
          <w:lang w:val="vi-VN"/>
        </w:rPr>
        <w:t>h</w:t>
      </w:r>
      <w:r w:rsidRPr="00AB7D85">
        <w:rPr>
          <w:spacing w:val="-15"/>
          <w:szCs w:val="26"/>
          <w:lang w:val="vi-VN"/>
        </w:rPr>
        <w:t xml:space="preserve"> </w:t>
      </w:r>
      <w:r w:rsidR="005D2053">
        <w:rPr>
          <w:spacing w:val="-2"/>
          <w:szCs w:val="26"/>
        </w:rPr>
        <w:t>hồ điều hòa chứa nước thải sau xử lý của KCN Trảng Bàng khoảng 800m, cách mương dẫn nước thải từ hồ điều hòa ra rạch Trưởng Chừa khoảng 1,1km.</w:t>
      </w:r>
    </w:p>
    <w:p w14:paraId="124C2A5E" w14:textId="073BC068" w:rsidR="00DD73DE" w:rsidRPr="00AB7D85" w:rsidRDefault="004D0F2A" w:rsidP="004D0F2A">
      <w:bookmarkStart w:id="176" w:name="_Toc105616189"/>
      <w:bookmarkStart w:id="177" w:name="_Toc105616257"/>
      <w:bookmarkStart w:id="178" w:name="_Toc105616583"/>
      <w:bookmarkStart w:id="179" w:name="_Toc112517535"/>
      <w:bookmarkStart w:id="180" w:name="_Toc112517626"/>
      <w:bookmarkStart w:id="181" w:name="_Toc151981488"/>
      <w:r>
        <w:t xml:space="preserve">b) </w:t>
      </w:r>
      <w:r w:rsidR="00DD73DE" w:rsidRPr="00AB7D85">
        <w:t xml:space="preserve">Đối tượng kinh tế - xã hội </w:t>
      </w:r>
      <w:r w:rsidR="004F4737">
        <w:t>xung quanh</w:t>
      </w:r>
      <w:r w:rsidR="00DD73DE" w:rsidRPr="00AB7D85">
        <w:t xml:space="preserve"> dự án</w:t>
      </w:r>
      <w:bookmarkEnd w:id="175"/>
      <w:bookmarkEnd w:id="176"/>
      <w:bookmarkEnd w:id="177"/>
      <w:bookmarkEnd w:id="178"/>
      <w:bookmarkEnd w:id="179"/>
      <w:bookmarkEnd w:id="180"/>
      <w:bookmarkEnd w:id="181"/>
    </w:p>
    <w:p w14:paraId="0F0208EE" w14:textId="133ECFF5" w:rsidR="00DD73DE" w:rsidRPr="004F4737" w:rsidRDefault="00DD73DE" w:rsidP="008B207A">
      <w:pPr>
        <w:spacing w:before="0" w:after="0" w:line="312" w:lineRule="auto"/>
      </w:pPr>
      <w:r w:rsidRPr="00AB7D85">
        <w:rPr>
          <w:i/>
          <w:lang w:val="vi-VN"/>
        </w:rPr>
        <w:t xml:space="preserve">- </w:t>
      </w:r>
      <w:r w:rsidRPr="00AB7D85">
        <w:rPr>
          <w:spacing w:val="-5"/>
          <w:szCs w:val="26"/>
          <w:lang w:val="vi-VN"/>
        </w:rPr>
        <w:t>D</w:t>
      </w:r>
      <w:r w:rsidRPr="00AB7D85">
        <w:rPr>
          <w:szCs w:val="26"/>
          <w:lang w:val="vi-VN"/>
        </w:rPr>
        <w:t>o</w:t>
      </w:r>
      <w:r w:rsidRPr="00AB7D85">
        <w:rPr>
          <w:spacing w:val="4"/>
          <w:szCs w:val="26"/>
          <w:lang w:val="vi-VN"/>
        </w:rPr>
        <w:t xml:space="preserve"> </w:t>
      </w:r>
      <w:r w:rsidRPr="00AB7D85">
        <w:rPr>
          <w:spacing w:val="-5"/>
          <w:szCs w:val="26"/>
          <w:lang w:val="vi-VN"/>
        </w:rPr>
        <w:t>d</w:t>
      </w:r>
      <w:r w:rsidRPr="00AB7D85">
        <w:rPr>
          <w:szCs w:val="26"/>
          <w:lang w:val="vi-VN"/>
        </w:rPr>
        <w:t>ự</w:t>
      </w:r>
      <w:r w:rsidRPr="00AB7D85">
        <w:rPr>
          <w:spacing w:val="5"/>
          <w:szCs w:val="26"/>
          <w:lang w:val="vi-VN"/>
        </w:rPr>
        <w:t xml:space="preserve"> </w:t>
      </w:r>
      <w:r w:rsidRPr="00AB7D85">
        <w:rPr>
          <w:spacing w:val="-5"/>
          <w:szCs w:val="26"/>
          <w:lang w:val="vi-VN"/>
        </w:rPr>
        <w:t>á</w:t>
      </w:r>
      <w:r w:rsidRPr="00AB7D85">
        <w:rPr>
          <w:szCs w:val="26"/>
          <w:lang w:val="vi-VN"/>
        </w:rPr>
        <w:t>n</w:t>
      </w:r>
      <w:r w:rsidRPr="00AB7D85">
        <w:rPr>
          <w:spacing w:val="6"/>
          <w:szCs w:val="26"/>
          <w:lang w:val="vi-VN"/>
        </w:rPr>
        <w:t xml:space="preserve"> </w:t>
      </w:r>
      <w:r w:rsidRPr="00AB7D85">
        <w:rPr>
          <w:spacing w:val="-5"/>
          <w:szCs w:val="26"/>
          <w:lang w:val="vi-VN"/>
        </w:rPr>
        <w:t>đ</w:t>
      </w:r>
      <w:r w:rsidRPr="00AB7D85">
        <w:rPr>
          <w:spacing w:val="-1"/>
          <w:szCs w:val="26"/>
          <w:lang w:val="vi-VN"/>
        </w:rPr>
        <w:t>ư</w:t>
      </w:r>
      <w:r w:rsidRPr="00AB7D85">
        <w:rPr>
          <w:spacing w:val="-5"/>
          <w:szCs w:val="26"/>
          <w:lang w:val="vi-VN"/>
        </w:rPr>
        <w:t>ợ</w:t>
      </w:r>
      <w:r w:rsidRPr="00AB7D85">
        <w:rPr>
          <w:szCs w:val="26"/>
          <w:lang w:val="vi-VN"/>
        </w:rPr>
        <w:t>c</w:t>
      </w:r>
      <w:r w:rsidRPr="00AB7D85">
        <w:rPr>
          <w:spacing w:val="2"/>
          <w:szCs w:val="26"/>
          <w:lang w:val="vi-VN"/>
        </w:rPr>
        <w:t xml:space="preserve"> </w:t>
      </w:r>
      <w:r w:rsidRPr="00AB7D85">
        <w:rPr>
          <w:spacing w:val="-5"/>
          <w:szCs w:val="26"/>
          <w:lang w:val="vi-VN"/>
        </w:rPr>
        <w:t>tr</w:t>
      </w:r>
      <w:r w:rsidRPr="00AB7D85">
        <w:rPr>
          <w:spacing w:val="-2"/>
          <w:szCs w:val="26"/>
          <w:lang w:val="vi-VN"/>
        </w:rPr>
        <w:t>i</w:t>
      </w:r>
      <w:r w:rsidRPr="00AB7D85">
        <w:rPr>
          <w:spacing w:val="-5"/>
          <w:szCs w:val="26"/>
          <w:lang w:val="vi-VN"/>
        </w:rPr>
        <w:t>ể</w:t>
      </w:r>
      <w:r w:rsidRPr="00AB7D85">
        <w:rPr>
          <w:szCs w:val="26"/>
          <w:lang w:val="vi-VN"/>
        </w:rPr>
        <w:t>n</w:t>
      </w:r>
      <w:r w:rsidRPr="00AB7D85">
        <w:rPr>
          <w:spacing w:val="4"/>
          <w:szCs w:val="26"/>
          <w:lang w:val="vi-VN"/>
        </w:rPr>
        <w:t xml:space="preserve"> </w:t>
      </w:r>
      <w:r w:rsidRPr="00AB7D85">
        <w:rPr>
          <w:spacing w:val="-2"/>
          <w:szCs w:val="26"/>
          <w:lang w:val="vi-VN"/>
        </w:rPr>
        <w:t>kh</w:t>
      </w:r>
      <w:r w:rsidRPr="00AB7D85">
        <w:rPr>
          <w:spacing w:val="-5"/>
          <w:szCs w:val="26"/>
          <w:lang w:val="vi-VN"/>
        </w:rPr>
        <w:t>a</w:t>
      </w:r>
      <w:r w:rsidRPr="00AB7D85">
        <w:rPr>
          <w:szCs w:val="26"/>
          <w:lang w:val="vi-VN"/>
        </w:rPr>
        <w:t>i</w:t>
      </w:r>
      <w:r w:rsidRPr="00AB7D85">
        <w:rPr>
          <w:spacing w:val="3"/>
          <w:szCs w:val="26"/>
          <w:lang w:val="vi-VN"/>
        </w:rPr>
        <w:t xml:space="preserve"> </w:t>
      </w:r>
      <w:r w:rsidRPr="00AB7D85">
        <w:rPr>
          <w:spacing w:val="-5"/>
          <w:szCs w:val="26"/>
          <w:lang w:val="vi-VN"/>
        </w:rPr>
        <w:t>tạ</w:t>
      </w:r>
      <w:r w:rsidRPr="00AB7D85">
        <w:rPr>
          <w:szCs w:val="26"/>
          <w:lang w:val="vi-VN"/>
        </w:rPr>
        <w:t>i</w:t>
      </w:r>
      <w:r w:rsidRPr="00AB7D85">
        <w:rPr>
          <w:spacing w:val="6"/>
          <w:szCs w:val="26"/>
          <w:lang w:val="vi-VN"/>
        </w:rPr>
        <w:t xml:space="preserve"> </w:t>
      </w:r>
      <w:r w:rsidRPr="00AB7D85">
        <w:rPr>
          <w:spacing w:val="-2"/>
          <w:szCs w:val="26"/>
          <w:lang w:val="vi-VN"/>
        </w:rPr>
        <w:t>K</w:t>
      </w:r>
      <w:r w:rsidRPr="00AB7D85">
        <w:rPr>
          <w:spacing w:val="-5"/>
          <w:szCs w:val="26"/>
          <w:lang w:val="vi-VN"/>
        </w:rPr>
        <w:t>C</w:t>
      </w:r>
      <w:r w:rsidRPr="00AB7D85">
        <w:rPr>
          <w:szCs w:val="26"/>
          <w:lang w:val="vi-VN"/>
        </w:rPr>
        <w:t>N</w:t>
      </w:r>
      <w:r w:rsidRPr="00AB7D85">
        <w:rPr>
          <w:spacing w:val="2"/>
          <w:szCs w:val="26"/>
          <w:lang w:val="vi-VN"/>
        </w:rPr>
        <w:t xml:space="preserve"> </w:t>
      </w:r>
      <w:r w:rsidR="004F4737">
        <w:rPr>
          <w:spacing w:val="-2"/>
          <w:szCs w:val="26"/>
        </w:rPr>
        <w:t>Trảng Bàng</w:t>
      </w:r>
      <w:r w:rsidRPr="00AB7D85">
        <w:rPr>
          <w:spacing w:val="1"/>
          <w:szCs w:val="26"/>
          <w:lang w:val="vi-VN"/>
        </w:rPr>
        <w:t xml:space="preserve"> </w:t>
      </w:r>
      <w:r w:rsidRPr="00AB7D85">
        <w:rPr>
          <w:spacing w:val="-5"/>
          <w:szCs w:val="26"/>
          <w:lang w:val="vi-VN"/>
        </w:rPr>
        <w:t>n</w:t>
      </w:r>
      <w:r w:rsidRPr="00AB7D85">
        <w:rPr>
          <w:spacing w:val="-2"/>
          <w:szCs w:val="26"/>
          <w:lang w:val="vi-VN"/>
        </w:rPr>
        <w:t>ê</w:t>
      </w:r>
      <w:r w:rsidRPr="00AB7D85">
        <w:rPr>
          <w:szCs w:val="26"/>
          <w:lang w:val="vi-VN"/>
        </w:rPr>
        <w:t>n</w:t>
      </w:r>
      <w:r w:rsidRPr="00AB7D85">
        <w:rPr>
          <w:spacing w:val="1"/>
          <w:szCs w:val="26"/>
          <w:lang w:val="vi-VN"/>
        </w:rPr>
        <w:t xml:space="preserve"> </w:t>
      </w:r>
      <w:r w:rsidR="00AA160C" w:rsidRPr="00AB7D85">
        <w:rPr>
          <w:spacing w:val="1"/>
          <w:szCs w:val="26"/>
        </w:rPr>
        <w:t xml:space="preserve">xung quanh </w:t>
      </w:r>
      <w:r w:rsidRPr="00AB7D85">
        <w:rPr>
          <w:spacing w:val="-2"/>
          <w:szCs w:val="26"/>
          <w:lang w:val="vi-VN"/>
        </w:rPr>
        <w:t>c</w:t>
      </w:r>
      <w:r w:rsidRPr="00AB7D85">
        <w:rPr>
          <w:spacing w:val="-5"/>
          <w:szCs w:val="26"/>
          <w:lang w:val="vi-VN"/>
        </w:rPr>
        <w:t>h</w:t>
      </w:r>
      <w:r w:rsidRPr="00AB7D85">
        <w:rPr>
          <w:szCs w:val="26"/>
          <w:lang w:val="vi-VN"/>
        </w:rPr>
        <w:t>ủ</w:t>
      </w:r>
      <w:r w:rsidRPr="00AB7D85">
        <w:rPr>
          <w:spacing w:val="8"/>
          <w:szCs w:val="26"/>
          <w:lang w:val="vi-VN"/>
        </w:rPr>
        <w:t xml:space="preserve"> </w:t>
      </w:r>
      <w:r w:rsidRPr="00AB7D85">
        <w:rPr>
          <w:spacing w:val="-10"/>
          <w:szCs w:val="26"/>
          <w:lang w:val="vi-VN"/>
        </w:rPr>
        <w:t>y</w:t>
      </w:r>
      <w:r w:rsidRPr="00AB7D85">
        <w:rPr>
          <w:spacing w:val="-2"/>
          <w:szCs w:val="26"/>
          <w:lang w:val="vi-VN"/>
        </w:rPr>
        <w:t>ế</w:t>
      </w:r>
      <w:r w:rsidRPr="00AB7D85">
        <w:rPr>
          <w:szCs w:val="26"/>
          <w:lang w:val="vi-VN"/>
        </w:rPr>
        <w:t>u</w:t>
      </w:r>
      <w:r w:rsidRPr="00AB7D85">
        <w:rPr>
          <w:spacing w:val="3"/>
          <w:szCs w:val="26"/>
          <w:lang w:val="vi-VN"/>
        </w:rPr>
        <w:t xml:space="preserve"> </w:t>
      </w:r>
      <w:r w:rsidRPr="00AB7D85">
        <w:rPr>
          <w:spacing w:val="-4"/>
          <w:szCs w:val="26"/>
          <w:lang w:val="vi-VN"/>
        </w:rPr>
        <w:t>l</w:t>
      </w:r>
      <w:r w:rsidRPr="00AB7D85">
        <w:rPr>
          <w:szCs w:val="26"/>
          <w:lang w:val="vi-VN"/>
        </w:rPr>
        <w:t>à</w:t>
      </w:r>
      <w:r w:rsidRPr="00AB7D85">
        <w:rPr>
          <w:spacing w:val="6"/>
          <w:szCs w:val="26"/>
          <w:lang w:val="vi-VN"/>
        </w:rPr>
        <w:t xml:space="preserve"> </w:t>
      </w:r>
      <w:r w:rsidRPr="00AB7D85">
        <w:rPr>
          <w:spacing w:val="-5"/>
          <w:szCs w:val="26"/>
          <w:lang w:val="vi-VN"/>
        </w:rPr>
        <w:t>cá</w:t>
      </w:r>
      <w:r w:rsidRPr="00AB7D85">
        <w:rPr>
          <w:szCs w:val="26"/>
          <w:lang w:val="vi-VN"/>
        </w:rPr>
        <w:t>c</w:t>
      </w:r>
      <w:r w:rsidRPr="00AB7D85">
        <w:rPr>
          <w:spacing w:val="4"/>
          <w:szCs w:val="26"/>
          <w:lang w:val="vi-VN"/>
        </w:rPr>
        <w:t xml:space="preserve"> </w:t>
      </w:r>
      <w:r w:rsidRPr="00AB7D85">
        <w:rPr>
          <w:spacing w:val="-2"/>
          <w:szCs w:val="26"/>
          <w:lang w:val="vi-VN"/>
        </w:rPr>
        <w:t>n</w:t>
      </w:r>
      <w:r w:rsidRPr="00AB7D85">
        <w:rPr>
          <w:spacing w:val="-5"/>
          <w:szCs w:val="26"/>
          <w:lang w:val="vi-VN"/>
        </w:rPr>
        <w:t>h</w:t>
      </w:r>
      <w:r w:rsidRPr="00AB7D85">
        <w:rPr>
          <w:szCs w:val="26"/>
          <w:lang w:val="vi-VN"/>
        </w:rPr>
        <w:t>à</w:t>
      </w:r>
      <w:r w:rsidRPr="00AB7D85">
        <w:rPr>
          <w:spacing w:val="4"/>
          <w:szCs w:val="26"/>
          <w:lang w:val="vi-VN"/>
        </w:rPr>
        <w:t xml:space="preserve"> </w:t>
      </w:r>
      <w:r w:rsidRPr="00AB7D85">
        <w:rPr>
          <w:spacing w:val="-5"/>
          <w:szCs w:val="26"/>
          <w:lang w:val="vi-VN"/>
        </w:rPr>
        <w:t>m</w:t>
      </w:r>
      <w:r w:rsidRPr="00AB7D85">
        <w:rPr>
          <w:spacing w:val="2"/>
          <w:szCs w:val="26"/>
          <w:lang w:val="vi-VN"/>
        </w:rPr>
        <w:t>á</w:t>
      </w:r>
      <w:r w:rsidRPr="00AB7D85">
        <w:rPr>
          <w:szCs w:val="26"/>
          <w:lang w:val="vi-VN"/>
        </w:rPr>
        <w:t xml:space="preserve">y </w:t>
      </w:r>
      <w:r w:rsidRPr="00AB7D85">
        <w:rPr>
          <w:spacing w:val="-5"/>
          <w:szCs w:val="26"/>
          <w:lang w:val="vi-VN"/>
        </w:rPr>
        <w:t>sả</w:t>
      </w:r>
      <w:r w:rsidRPr="00AB7D85">
        <w:rPr>
          <w:szCs w:val="26"/>
          <w:lang w:val="vi-VN"/>
        </w:rPr>
        <w:t>n</w:t>
      </w:r>
      <w:r w:rsidRPr="00AB7D85">
        <w:rPr>
          <w:spacing w:val="-3"/>
          <w:szCs w:val="26"/>
          <w:lang w:val="vi-VN"/>
        </w:rPr>
        <w:t xml:space="preserve"> </w:t>
      </w:r>
      <w:r w:rsidRPr="00AB7D85">
        <w:rPr>
          <w:spacing w:val="-2"/>
          <w:szCs w:val="26"/>
          <w:lang w:val="vi-VN"/>
        </w:rPr>
        <w:t>x</w:t>
      </w:r>
      <w:r w:rsidRPr="00AB7D85">
        <w:rPr>
          <w:spacing w:val="-5"/>
          <w:szCs w:val="26"/>
          <w:lang w:val="vi-VN"/>
        </w:rPr>
        <w:t>u</w:t>
      </w:r>
      <w:r w:rsidRPr="00AB7D85">
        <w:rPr>
          <w:spacing w:val="-2"/>
          <w:szCs w:val="26"/>
          <w:lang w:val="vi-VN"/>
        </w:rPr>
        <w:t>ấ</w:t>
      </w:r>
      <w:r w:rsidRPr="00AB7D85">
        <w:rPr>
          <w:spacing w:val="-4"/>
          <w:szCs w:val="26"/>
          <w:lang w:val="vi-VN"/>
        </w:rPr>
        <w:t>t</w:t>
      </w:r>
      <w:r w:rsidRPr="00AB7D85">
        <w:rPr>
          <w:szCs w:val="26"/>
          <w:lang w:val="vi-VN"/>
        </w:rPr>
        <w:t>.</w:t>
      </w:r>
      <w:r w:rsidRPr="00AB7D85">
        <w:rPr>
          <w:spacing w:val="-4"/>
          <w:szCs w:val="26"/>
          <w:lang w:val="vi-VN"/>
        </w:rPr>
        <w:t xml:space="preserve"> </w:t>
      </w:r>
      <w:r w:rsidRPr="00AB7D85">
        <w:rPr>
          <w:spacing w:val="-5"/>
          <w:szCs w:val="26"/>
          <w:lang w:val="vi-VN"/>
        </w:rPr>
        <w:t>T</w:t>
      </w:r>
      <w:r w:rsidRPr="00AB7D85">
        <w:rPr>
          <w:spacing w:val="-2"/>
          <w:szCs w:val="26"/>
          <w:lang w:val="vi-VN"/>
        </w:rPr>
        <w:t>r</w:t>
      </w:r>
      <w:r w:rsidRPr="00AB7D85">
        <w:rPr>
          <w:spacing w:val="-5"/>
          <w:szCs w:val="26"/>
          <w:lang w:val="vi-VN"/>
        </w:rPr>
        <w:t>o</w:t>
      </w:r>
      <w:r w:rsidRPr="00AB7D85">
        <w:rPr>
          <w:spacing w:val="-2"/>
          <w:szCs w:val="26"/>
          <w:lang w:val="vi-VN"/>
        </w:rPr>
        <w:t>n</w:t>
      </w:r>
      <w:r w:rsidRPr="00AB7D85">
        <w:rPr>
          <w:szCs w:val="26"/>
          <w:lang w:val="vi-VN"/>
        </w:rPr>
        <w:t>g</w:t>
      </w:r>
      <w:r w:rsidRPr="00AB7D85">
        <w:rPr>
          <w:spacing w:val="-6"/>
          <w:szCs w:val="26"/>
          <w:lang w:val="vi-VN"/>
        </w:rPr>
        <w:t xml:space="preserve"> </w:t>
      </w:r>
      <w:r w:rsidRPr="00AB7D85">
        <w:rPr>
          <w:spacing w:val="-2"/>
          <w:szCs w:val="26"/>
          <w:lang w:val="vi-VN"/>
        </w:rPr>
        <w:t>K</w:t>
      </w:r>
      <w:r w:rsidRPr="00AB7D85">
        <w:rPr>
          <w:spacing w:val="-5"/>
          <w:szCs w:val="26"/>
          <w:lang w:val="vi-VN"/>
        </w:rPr>
        <w:t>C</w:t>
      </w:r>
      <w:r w:rsidRPr="00AB7D85">
        <w:rPr>
          <w:szCs w:val="26"/>
          <w:lang w:val="vi-VN"/>
        </w:rPr>
        <w:t>N</w:t>
      </w:r>
      <w:r w:rsidRPr="00AB7D85">
        <w:rPr>
          <w:spacing w:val="-5"/>
          <w:szCs w:val="26"/>
          <w:lang w:val="vi-VN"/>
        </w:rPr>
        <w:t xml:space="preserve"> </w:t>
      </w:r>
      <w:r w:rsidR="004F4737">
        <w:rPr>
          <w:spacing w:val="-2"/>
          <w:szCs w:val="26"/>
        </w:rPr>
        <w:t>Trảng Bàng</w:t>
      </w:r>
      <w:r w:rsidRPr="00AB7D85">
        <w:rPr>
          <w:spacing w:val="-6"/>
          <w:szCs w:val="26"/>
          <w:lang w:val="vi-VN"/>
        </w:rPr>
        <w:t xml:space="preserve"> </w:t>
      </w:r>
      <w:r w:rsidRPr="00AB7D85">
        <w:rPr>
          <w:spacing w:val="-2"/>
          <w:szCs w:val="26"/>
          <w:lang w:val="vi-VN"/>
        </w:rPr>
        <w:t>k</w:t>
      </w:r>
      <w:r w:rsidRPr="00AB7D85">
        <w:rPr>
          <w:spacing w:val="-5"/>
          <w:szCs w:val="26"/>
          <w:lang w:val="vi-VN"/>
        </w:rPr>
        <w:t>h</w:t>
      </w:r>
      <w:r w:rsidRPr="00AB7D85">
        <w:rPr>
          <w:spacing w:val="-2"/>
          <w:szCs w:val="26"/>
          <w:lang w:val="vi-VN"/>
        </w:rPr>
        <w:t>ôn</w:t>
      </w:r>
      <w:r w:rsidRPr="00AB7D85">
        <w:rPr>
          <w:szCs w:val="26"/>
          <w:lang w:val="vi-VN"/>
        </w:rPr>
        <w:t>g</w:t>
      </w:r>
      <w:r w:rsidRPr="00AB7D85">
        <w:rPr>
          <w:spacing w:val="-9"/>
          <w:szCs w:val="26"/>
          <w:lang w:val="vi-VN"/>
        </w:rPr>
        <w:t xml:space="preserve"> </w:t>
      </w:r>
      <w:r w:rsidRPr="00AB7D85">
        <w:rPr>
          <w:spacing w:val="-2"/>
          <w:szCs w:val="26"/>
          <w:lang w:val="vi-VN"/>
        </w:rPr>
        <w:t>c</w:t>
      </w:r>
      <w:r w:rsidRPr="00AB7D85">
        <w:rPr>
          <w:szCs w:val="26"/>
          <w:lang w:val="vi-VN"/>
        </w:rPr>
        <w:t>ó</w:t>
      </w:r>
      <w:r w:rsidRPr="00AB7D85">
        <w:rPr>
          <w:spacing w:val="-2"/>
          <w:szCs w:val="26"/>
          <w:lang w:val="vi-VN"/>
        </w:rPr>
        <w:t xml:space="preserve"> </w:t>
      </w:r>
      <w:r w:rsidR="00AA160C" w:rsidRPr="00AB7D85">
        <w:rPr>
          <w:spacing w:val="-2"/>
          <w:szCs w:val="26"/>
        </w:rPr>
        <w:t xml:space="preserve">các </w:t>
      </w:r>
      <w:r w:rsidRPr="00AB7D85">
        <w:rPr>
          <w:spacing w:val="-5"/>
          <w:szCs w:val="26"/>
          <w:lang w:val="vi-VN"/>
        </w:rPr>
        <w:t>k</w:t>
      </w:r>
      <w:r w:rsidRPr="00AB7D85">
        <w:rPr>
          <w:spacing w:val="-2"/>
          <w:szCs w:val="26"/>
          <w:lang w:val="vi-VN"/>
        </w:rPr>
        <w:t>h</w:t>
      </w:r>
      <w:r w:rsidRPr="00AB7D85">
        <w:rPr>
          <w:szCs w:val="26"/>
          <w:lang w:val="vi-VN"/>
        </w:rPr>
        <w:t>u</w:t>
      </w:r>
      <w:r w:rsidRPr="00AB7D85">
        <w:rPr>
          <w:spacing w:val="-4"/>
          <w:szCs w:val="26"/>
          <w:lang w:val="vi-VN"/>
        </w:rPr>
        <w:t xml:space="preserve"> </w:t>
      </w:r>
      <w:r w:rsidRPr="00AB7D85">
        <w:rPr>
          <w:spacing w:val="-5"/>
          <w:szCs w:val="26"/>
          <w:lang w:val="vi-VN"/>
        </w:rPr>
        <w:t>d</w:t>
      </w:r>
      <w:r w:rsidRPr="00AB7D85">
        <w:rPr>
          <w:spacing w:val="-2"/>
          <w:szCs w:val="26"/>
          <w:lang w:val="vi-VN"/>
        </w:rPr>
        <w:t>â</w:t>
      </w:r>
      <w:r w:rsidRPr="00AB7D85">
        <w:rPr>
          <w:szCs w:val="26"/>
          <w:lang w:val="vi-VN"/>
        </w:rPr>
        <w:t>n</w:t>
      </w:r>
      <w:r w:rsidRPr="00AB7D85">
        <w:rPr>
          <w:spacing w:val="-7"/>
          <w:szCs w:val="26"/>
          <w:lang w:val="vi-VN"/>
        </w:rPr>
        <w:t xml:space="preserve"> </w:t>
      </w:r>
      <w:r w:rsidRPr="00AB7D85">
        <w:rPr>
          <w:spacing w:val="-2"/>
          <w:szCs w:val="26"/>
          <w:lang w:val="vi-VN"/>
        </w:rPr>
        <w:t>c</w:t>
      </w:r>
      <w:r w:rsidRPr="00AB7D85">
        <w:rPr>
          <w:spacing w:val="-4"/>
          <w:szCs w:val="26"/>
          <w:lang w:val="vi-VN"/>
        </w:rPr>
        <w:t>ư</w:t>
      </w:r>
      <w:r w:rsidRPr="00AB7D85">
        <w:rPr>
          <w:szCs w:val="26"/>
          <w:lang w:val="vi-VN"/>
        </w:rPr>
        <w:t>,</w:t>
      </w:r>
      <w:r w:rsidRPr="00AB7D85">
        <w:rPr>
          <w:spacing w:val="-3"/>
          <w:szCs w:val="26"/>
          <w:lang w:val="vi-VN"/>
        </w:rPr>
        <w:t xml:space="preserve"> </w:t>
      </w:r>
      <w:r w:rsidRPr="00AB7D85">
        <w:rPr>
          <w:spacing w:val="-5"/>
          <w:szCs w:val="26"/>
          <w:lang w:val="vi-VN"/>
        </w:rPr>
        <w:t>c</w:t>
      </w:r>
      <w:r w:rsidRPr="00AB7D85">
        <w:rPr>
          <w:spacing w:val="-2"/>
          <w:szCs w:val="26"/>
          <w:lang w:val="vi-VN"/>
        </w:rPr>
        <w:t>ô</w:t>
      </w:r>
      <w:r w:rsidRPr="00AB7D85">
        <w:rPr>
          <w:spacing w:val="-5"/>
          <w:szCs w:val="26"/>
          <w:lang w:val="vi-VN"/>
        </w:rPr>
        <w:t>n</w:t>
      </w:r>
      <w:r w:rsidRPr="00AB7D85">
        <w:rPr>
          <w:szCs w:val="26"/>
          <w:lang w:val="vi-VN"/>
        </w:rPr>
        <w:t>g</w:t>
      </w:r>
      <w:r w:rsidRPr="00AB7D85">
        <w:rPr>
          <w:spacing w:val="-5"/>
          <w:szCs w:val="26"/>
          <w:lang w:val="vi-VN"/>
        </w:rPr>
        <w:t xml:space="preserve"> </w:t>
      </w:r>
      <w:r w:rsidRPr="00AB7D85">
        <w:rPr>
          <w:spacing w:val="-2"/>
          <w:szCs w:val="26"/>
          <w:lang w:val="vi-VN"/>
        </w:rPr>
        <w:t>t</w:t>
      </w:r>
      <w:r w:rsidRPr="00AB7D85">
        <w:rPr>
          <w:spacing w:val="-5"/>
          <w:szCs w:val="26"/>
          <w:lang w:val="vi-VN"/>
        </w:rPr>
        <w:t>rì</w:t>
      </w:r>
      <w:r w:rsidRPr="00AB7D85">
        <w:rPr>
          <w:spacing w:val="-2"/>
          <w:szCs w:val="26"/>
          <w:lang w:val="vi-VN"/>
        </w:rPr>
        <w:t>n</w:t>
      </w:r>
      <w:r w:rsidRPr="00AB7D85">
        <w:rPr>
          <w:szCs w:val="26"/>
          <w:lang w:val="vi-VN"/>
        </w:rPr>
        <w:t>h</w:t>
      </w:r>
      <w:r w:rsidRPr="00AB7D85">
        <w:rPr>
          <w:spacing w:val="-3"/>
          <w:szCs w:val="26"/>
          <w:lang w:val="vi-VN"/>
        </w:rPr>
        <w:t xml:space="preserve"> </w:t>
      </w:r>
      <w:r w:rsidRPr="00AB7D85">
        <w:rPr>
          <w:spacing w:val="-5"/>
          <w:szCs w:val="26"/>
          <w:lang w:val="vi-VN"/>
        </w:rPr>
        <w:t>v</w:t>
      </w:r>
      <w:r w:rsidRPr="00AB7D85">
        <w:rPr>
          <w:spacing w:val="-2"/>
          <w:szCs w:val="26"/>
          <w:lang w:val="vi-VN"/>
        </w:rPr>
        <w:t>ă</w:t>
      </w:r>
      <w:r w:rsidRPr="00AB7D85">
        <w:rPr>
          <w:szCs w:val="26"/>
          <w:lang w:val="vi-VN"/>
        </w:rPr>
        <w:t>n</w:t>
      </w:r>
      <w:r w:rsidRPr="00AB7D85">
        <w:rPr>
          <w:spacing w:val="-4"/>
          <w:szCs w:val="26"/>
          <w:lang w:val="vi-VN"/>
        </w:rPr>
        <w:t xml:space="preserve"> </w:t>
      </w:r>
      <w:r w:rsidRPr="00AB7D85">
        <w:rPr>
          <w:spacing w:val="-5"/>
          <w:szCs w:val="26"/>
          <w:lang w:val="vi-VN"/>
        </w:rPr>
        <w:t>h</w:t>
      </w:r>
      <w:r w:rsidRPr="00AB7D85">
        <w:rPr>
          <w:spacing w:val="-2"/>
          <w:szCs w:val="26"/>
          <w:lang w:val="vi-VN"/>
        </w:rPr>
        <w:t>ó</w:t>
      </w:r>
      <w:r w:rsidRPr="00AB7D85">
        <w:rPr>
          <w:spacing w:val="-5"/>
          <w:szCs w:val="26"/>
          <w:lang w:val="vi-VN"/>
        </w:rPr>
        <w:t>a</w:t>
      </w:r>
      <w:r w:rsidRPr="00AB7D85">
        <w:rPr>
          <w:szCs w:val="26"/>
          <w:lang w:val="vi-VN"/>
        </w:rPr>
        <w:t xml:space="preserve">, </w:t>
      </w:r>
      <w:r w:rsidRPr="00AB7D85">
        <w:rPr>
          <w:spacing w:val="-5"/>
          <w:szCs w:val="26"/>
          <w:lang w:val="vi-VN"/>
        </w:rPr>
        <w:t>tô</w:t>
      </w:r>
      <w:r w:rsidRPr="00AB7D85">
        <w:rPr>
          <w:szCs w:val="26"/>
          <w:lang w:val="vi-VN"/>
        </w:rPr>
        <w:t>n</w:t>
      </w:r>
      <w:r w:rsidRPr="00AB7D85">
        <w:rPr>
          <w:spacing w:val="4"/>
          <w:szCs w:val="26"/>
          <w:lang w:val="vi-VN"/>
        </w:rPr>
        <w:t xml:space="preserve"> </w:t>
      </w:r>
      <w:r w:rsidRPr="00AB7D85">
        <w:rPr>
          <w:spacing w:val="-2"/>
          <w:szCs w:val="26"/>
          <w:lang w:val="vi-VN"/>
        </w:rPr>
        <w:t>g</w:t>
      </w:r>
      <w:r w:rsidRPr="00AB7D85">
        <w:rPr>
          <w:spacing w:val="-5"/>
          <w:szCs w:val="26"/>
          <w:lang w:val="vi-VN"/>
        </w:rPr>
        <w:t>i</w:t>
      </w:r>
      <w:r w:rsidRPr="00AB7D85">
        <w:rPr>
          <w:spacing w:val="-2"/>
          <w:szCs w:val="26"/>
          <w:lang w:val="vi-VN"/>
        </w:rPr>
        <w:t>á</w:t>
      </w:r>
      <w:r w:rsidRPr="00AB7D85">
        <w:rPr>
          <w:spacing w:val="-5"/>
          <w:szCs w:val="26"/>
          <w:lang w:val="vi-VN"/>
        </w:rPr>
        <w:t>o</w:t>
      </w:r>
      <w:r w:rsidRPr="00AB7D85">
        <w:rPr>
          <w:szCs w:val="26"/>
          <w:lang w:val="vi-VN"/>
        </w:rPr>
        <w:t>,</w:t>
      </w:r>
      <w:r w:rsidRPr="00AB7D85">
        <w:rPr>
          <w:spacing w:val="2"/>
          <w:szCs w:val="26"/>
          <w:lang w:val="vi-VN"/>
        </w:rPr>
        <w:t xml:space="preserve"> </w:t>
      </w:r>
      <w:r w:rsidRPr="00AB7D85">
        <w:rPr>
          <w:spacing w:val="-2"/>
          <w:szCs w:val="26"/>
          <w:lang w:val="vi-VN"/>
        </w:rPr>
        <w:t>c</w:t>
      </w:r>
      <w:r w:rsidRPr="00AB7D85">
        <w:rPr>
          <w:spacing w:val="-5"/>
          <w:szCs w:val="26"/>
          <w:lang w:val="vi-VN"/>
        </w:rPr>
        <w:t>á</w:t>
      </w:r>
      <w:r w:rsidRPr="00AB7D85">
        <w:rPr>
          <w:szCs w:val="26"/>
          <w:lang w:val="vi-VN"/>
        </w:rPr>
        <w:t>c</w:t>
      </w:r>
      <w:r w:rsidRPr="00AB7D85">
        <w:rPr>
          <w:spacing w:val="5"/>
          <w:szCs w:val="26"/>
          <w:lang w:val="vi-VN"/>
        </w:rPr>
        <w:t xml:space="preserve"> </w:t>
      </w:r>
      <w:r w:rsidRPr="00AB7D85">
        <w:rPr>
          <w:spacing w:val="-5"/>
          <w:szCs w:val="26"/>
          <w:lang w:val="vi-VN"/>
        </w:rPr>
        <w:t>d</w:t>
      </w:r>
      <w:r w:rsidRPr="00AB7D85">
        <w:rPr>
          <w:szCs w:val="26"/>
          <w:lang w:val="vi-VN"/>
        </w:rPr>
        <w:t>i</w:t>
      </w:r>
      <w:r w:rsidRPr="00AB7D85">
        <w:rPr>
          <w:spacing w:val="5"/>
          <w:szCs w:val="26"/>
          <w:lang w:val="vi-VN"/>
        </w:rPr>
        <w:t xml:space="preserve"> </w:t>
      </w:r>
      <w:r w:rsidRPr="00AB7D85">
        <w:rPr>
          <w:spacing w:val="-2"/>
          <w:szCs w:val="26"/>
          <w:lang w:val="vi-VN"/>
        </w:rPr>
        <w:t>t</w:t>
      </w:r>
      <w:r w:rsidRPr="00AB7D85">
        <w:rPr>
          <w:spacing w:val="-5"/>
          <w:szCs w:val="26"/>
          <w:lang w:val="vi-VN"/>
        </w:rPr>
        <w:t>í</w:t>
      </w:r>
      <w:r w:rsidRPr="00AB7D85">
        <w:rPr>
          <w:spacing w:val="-2"/>
          <w:szCs w:val="26"/>
          <w:lang w:val="vi-VN"/>
        </w:rPr>
        <w:t>c</w:t>
      </w:r>
      <w:r w:rsidRPr="00AB7D85">
        <w:rPr>
          <w:szCs w:val="26"/>
          <w:lang w:val="vi-VN"/>
        </w:rPr>
        <w:t>h</w:t>
      </w:r>
      <w:r w:rsidRPr="00AB7D85">
        <w:rPr>
          <w:spacing w:val="1"/>
          <w:szCs w:val="26"/>
          <w:lang w:val="vi-VN"/>
        </w:rPr>
        <w:t xml:space="preserve"> </w:t>
      </w:r>
      <w:r w:rsidRPr="00AB7D85">
        <w:rPr>
          <w:spacing w:val="-2"/>
          <w:szCs w:val="26"/>
          <w:lang w:val="vi-VN"/>
        </w:rPr>
        <w:t>l</w:t>
      </w:r>
      <w:r w:rsidRPr="00AB7D85">
        <w:rPr>
          <w:spacing w:val="-5"/>
          <w:szCs w:val="26"/>
          <w:lang w:val="vi-VN"/>
        </w:rPr>
        <w:t>ị</w:t>
      </w:r>
      <w:r w:rsidRPr="00AB7D85">
        <w:rPr>
          <w:spacing w:val="-2"/>
          <w:szCs w:val="26"/>
          <w:lang w:val="vi-VN"/>
        </w:rPr>
        <w:t>c</w:t>
      </w:r>
      <w:r w:rsidRPr="00AB7D85">
        <w:rPr>
          <w:szCs w:val="26"/>
          <w:lang w:val="vi-VN"/>
        </w:rPr>
        <w:t>h</w:t>
      </w:r>
      <w:r w:rsidRPr="00AB7D85">
        <w:rPr>
          <w:spacing w:val="1"/>
          <w:szCs w:val="26"/>
          <w:lang w:val="vi-VN"/>
        </w:rPr>
        <w:t xml:space="preserve"> </w:t>
      </w:r>
      <w:r w:rsidRPr="00AB7D85">
        <w:rPr>
          <w:spacing w:val="-2"/>
          <w:szCs w:val="26"/>
          <w:lang w:val="vi-VN"/>
        </w:rPr>
        <w:t>s</w:t>
      </w:r>
      <w:r w:rsidRPr="00AB7D85">
        <w:rPr>
          <w:spacing w:val="-4"/>
          <w:szCs w:val="26"/>
          <w:lang w:val="vi-VN"/>
        </w:rPr>
        <w:t>ử</w:t>
      </w:r>
      <w:r w:rsidR="004F4737">
        <w:rPr>
          <w:spacing w:val="-4"/>
          <w:szCs w:val="26"/>
        </w:rPr>
        <w:t>..</w:t>
      </w:r>
      <w:r w:rsidRPr="00AB7D85">
        <w:rPr>
          <w:szCs w:val="26"/>
          <w:lang w:val="vi-VN"/>
        </w:rPr>
        <w:t>.</w:t>
      </w:r>
      <w:r w:rsidRPr="00AB7D85">
        <w:rPr>
          <w:spacing w:val="5"/>
          <w:szCs w:val="26"/>
          <w:lang w:val="vi-VN"/>
        </w:rPr>
        <w:t xml:space="preserve"> </w:t>
      </w:r>
      <w:r w:rsidR="004F4737">
        <w:rPr>
          <w:spacing w:val="-5"/>
          <w:szCs w:val="26"/>
        </w:rPr>
        <w:t>Tính đến cuối năm 2019, trong KCN Trảng Bàng có 63 Dự án đầu tư, trong đó đã đi vào hoạt động 56 dự án, 02 dự án đang triển khai, 02 dự án chưa xây dựng và 03 Dự án ngưng hoạt động.</w:t>
      </w:r>
    </w:p>
    <w:p w14:paraId="187D304D" w14:textId="1D52B24B" w:rsidR="00DD73DE" w:rsidRPr="00AB7D85" w:rsidRDefault="00DD73DE" w:rsidP="00591E10">
      <w:pPr>
        <w:pStyle w:val="BodyText3"/>
        <w:spacing w:before="0" w:after="0" w:line="312" w:lineRule="auto"/>
        <w:ind w:firstLine="567"/>
        <w:rPr>
          <w:b w:val="0"/>
          <w:lang w:val="vi-VN"/>
        </w:rPr>
      </w:pPr>
      <w:r w:rsidRPr="00AB7D85">
        <w:rPr>
          <w:b w:val="0"/>
          <w:lang w:val="vi-VN"/>
        </w:rPr>
        <w:t xml:space="preserve">Đối với ngành nghề đầu tư của Công ty – sản xuất </w:t>
      </w:r>
      <w:r w:rsidR="004F4737">
        <w:rPr>
          <w:b w:val="0"/>
        </w:rPr>
        <w:t>băng gai dính</w:t>
      </w:r>
      <w:r w:rsidRPr="00AB7D85">
        <w:rPr>
          <w:b w:val="0"/>
          <w:lang w:val="vi-VN"/>
        </w:rPr>
        <w:t xml:space="preserve"> từ sợi </w:t>
      </w:r>
      <w:r w:rsidR="004F4737">
        <w:rPr>
          <w:b w:val="0"/>
        </w:rPr>
        <w:t xml:space="preserve">polyester và sợi nylon </w:t>
      </w:r>
      <w:r w:rsidRPr="00AB7D85">
        <w:rPr>
          <w:b w:val="0"/>
          <w:lang w:val="vi-VN"/>
        </w:rPr>
        <w:t xml:space="preserve">phù hợp với </w:t>
      </w:r>
      <w:r w:rsidRPr="00AB7D85">
        <w:rPr>
          <w:b w:val="0"/>
        </w:rPr>
        <w:t>n</w:t>
      </w:r>
      <w:r w:rsidRPr="00AB7D85">
        <w:rPr>
          <w:b w:val="0"/>
          <w:lang w:val="vi-VN"/>
        </w:rPr>
        <w:t xml:space="preserve">hóm ngành nghề </w:t>
      </w:r>
      <w:r w:rsidR="004F4737">
        <w:rPr>
          <w:b w:val="0"/>
        </w:rPr>
        <w:t>được phép đầu tư của</w:t>
      </w:r>
      <w:r w:rsidRPr="00AB7D85">
        <w:rPr>
          <w:b w:val="0"/>
          <w:lang w:val="vi-VN"/>
        </w:rPr>
        <w:t xml:space="preserve"> KCN </w:t>
      </w:r>
      <w:r w:rsidR="004F4737">
        <w:rPr>
          <w:b w:val="0"/>
        </w:rPr>
        <w:t>Trảng Bàng</w:t>
      </w:r>
      <w:r w:rsidRPr="00AB7D85">
        <w:rPr>
          <w:b w:val="0"/>
          <w:lang w:val="vi-VN"/>
        </w:rPr>
        <w:t>.</w:t>
      </w:r>
    </w:p>
    <w:p w14:paraId="15B2C355" w14:textId="77777777" w:rsidR="00865A33" w:rsidRPr="00AB7D85" w:rsidRDefault="00126891" w:rsidP="00516832">
      <w:pPr>
        <w:pStyle w:val="heading20"/>
        <w:spacing w:line="312" w:lineRule="auto"/>
        <w:outlineLvl w:val="2"/>
      </w:pPr>
      <w:bookmarkStart w:id="182" w:name="_Toc151981489"/>
      <w:r w:rsidRPr="00AB7D85">
        <w:t>1.5.</w:t>
      </w:r>
      <w:r w:rsidR="00E50C04" w:rsidRPr="00AB7D85">
        <w:t>3</w:t>
      </w:r>
      <w:r w:rsidRPr="00AB7D85">
        <w:t>.</w:t>
      </w:r>
      <w:r w:rsidR="00603D63" w:rsidRPr="00AB7D85">
        <w:tab/>
      </w:r>
      <w:r w:rsidR="00865A33" w:rsidRPr="00AB7D85">
        <w:t xml:space="preserve">Các </w:t>
      </w:r>
      <w:r w:rsidR="006C11CE" w:rsidRPr="00AB7D85">
        <w:t>hạng mục công trình của dự án</w:t>
      </w:r>
      <w:bookmarkEnd w:id="182"/>
    </w:p>
    <w:p w14:paraId="394A6B3E" w14:textId="77777777" w:rsidR="00DD73DE" w:rsidRPr="00591E10" w:rsidRDefault="00DD73DE" w:rsidP="00591E10">
      <w:pPr>
        <w:spacing w:before="0" w:after="0" w:line="312" w:lineRule="auto"/>
        <w:ind w:firstLine="0"/>
        <w:rPr>
          <w:i/>
          <w:u w:val="single"/>
          <w:lang w:val="vi-VN"/>
        </w:rPr>
      </w:pPr>
      <w:r w:rsidRPr="00591E10">
        <w:rPr>
          <w:i/>
          <w:u w:val="single"/>
          <w:lang w:val="vi-VN"/>
        </w:rPr>
        <w:t>Quy mô diện tích:</w:t>
      </w:r>
    </w:p>
    <w:p w14:paraId="256317C8" w14:textId="77777777" w:rsidR="006F3421" w:rsidRDefault="00DD73DE" w:rsidP="00DD7AA6">
      <w:pPr>
        <w:spacing w:before="0" w:after="0" w:line="312" w:lineRule="auto"/>
        <w:ind w:firstLine="567"/>
      </w:pPr>
      <w:r w:rsidRPr="00DD7AA6">
        <w:rPr>
          <w:lang w:val="vi-VN"/>
        </w:rPr>
        <w:t xml:space="preserve">Công ty </w:t>
      </w:r>
      <w:r w:rsidRPr="00DD7AA6">
        <w:rPr>
          <w:szCs w:val="26"/>
          <w:lang w:val="vi-VN"/>
        </w:rPr>
        <w:t>TNHH</w:t>
      </w:r>
      <w:r w:rsidRPr="00DD7AA6">
        <w:rPr>
          <w:lang w:val="vi-VN"/>
        </w:rPr>
        <w:t xml:space="preserve"> </w:t>
      </w:r>
      <w:r w:rsidR="00DD7AA6">
        <w:t xml:space="preserve">Baihe Holding Việt Nam nhận chuyển nhượng toàn bộ nhà máy hiện hữu </w:t>
      </w:r>
      <w:r w:rsidR="00265FEF">
        <w:t>của Công ty TNHH Keumho Việt Nam theo Hợp đồng chuyển nhượng vốn góp ngày 28/05/2019. Sau khi nhận chuyển nhượng Công ty TNHH Baihe Holding Việt Nam tiếp tục tận dụng cơ sở hạ tầng sẵn có của nhà xưởng hiện hữu trước đây, không xây dựng thêm hạng mục công trình, chỉ cải tạo, bố trí lại các nhà xưởng cho thông thoáng và phù hợp với quy mô sản xuất, thanh lý các máy móc thiết bị của các dây chuyền cũ và lắp đặt máy móc thiết bị mới cho dây chuyền sản xuất</w:t>
      </w:r>
      <w:r w:rsidR="009156C1">
        <w:t xml:space="preserve"> băng gai dính, đồng thời cải tạo các hạng mục công trình bảo vệ môi trường.</w:t>
      </w:r>
    </w:p>
    <w:p w14:paraId="1BA07587" w14:textId="478D2AA7" w:rsidR="00DD7AA6" w:rsidRPr="00DD7AA6" w:rsidRDefault="006F3421" w:rsidP="00DD7AA6">
      <w:pPr>
        <w:spacing w:before="0" w:after="0" w:line="312" w:lineRule="auto"/>
        <w:ind w:firstLine="567"/>
      </w:pPr>
      <w:r w:rsidRPr="00591E10">
        <w:rPr>
          <w:lang w:val="vi-VN"/>
        </w:rPr>
        <w:t xml:space="preserve">Tổng diện tích thực hiện dự án là </w:t>
      </w:r>
      <w:r>
        <w:t>12.350</w:t>
      </w:r>
      <w:r w:rsidRPr="00591E10">
        <w:rPr>
          <w:lang w:val="vi-VN"/>
        </w:rPr>
        <w:t xml:space="preserve"> m</w:t>
      </w:r>
      <w:r w:rsidRPr="00591E10">
        <w:rPr>
          <w:vertAlign w:val="superscript"/>
          <w:lang w:val="vi-VN"/>
        </w:rPr>
        <w:t>2</w:t>
      </w:r>
      <w:r w:rsidRPr="00591E10">
        <w:rPr>
          <w:lang w:val="vi-VN"/>
        </w:rPr>
        <w:t xml:space="preserve"> </w:t>
      </w:r>
      <w:r>
        <w:t xml:space="preserve">thuộc thửa đất số 23, tờ bản đồ số 29 </w:t>
      </w:r>
      <w:r w:rsidRPr="00591E10">
        <w:rPr>
          <w:lang w:val="vi-VN"/>
        </w:rPr>
        <w:t xml:space="preserve">theo hợp đồng cho thuê </w:t>
      </w:r>
      <w:r>
        <w:t xml:space="preserve">quyền sử dụng đất trong KCN Trảng Bàng </w:t>
      </w:r>
      <w:r w:rsidRPr="00591E10">
        <w:rPr>
          <w:lang w:val="vi-VN"/>
        </w:rPr>
        <w:t xml:space="preserve">số </w:t>
      </w:r>
      <w:r>
        <w:t>41</w:t>
      </w:r>
      <w:r w:rsidRPr="00591E10">
        <w:rPr>
          <w:lang w:val="vi-VN"/>
        </w:rPr>
        <w:t>/1</w:t>
      </w:r>
      <w:r>
        <w:t>220</w:t>
      </w:r>
      <w:r w:rsidRPr="00591E10">
        <w:rPr>
          <w:lang w:val="vi-VN"/>
        </w:rPr>
        <w:t>/HĐ</w:t>
      </w:r>
      <w:r>
        <w:t>-TQSĐ</w:t>
      </w:r>
      <w:r w:rsidRPr="00591E10">
        <w:rPr>
          <w:lang w:val="vi-VN"/>
        </w:rPr>
        <w:t xml:space="preserve"> ngày 0</w:t>
      </w:r>
      <w:r>
        <w:t>8</w:t>
      </w:r>
      <w:r w:rsidRPr="00591E10">
        <w:rPr>
          <w:lang w:val="vi-VN"/>
        </w:rPr>
        <w:t>/0</w:t>
      </w:r>
      <w:r>
        <w:t>1</w:t>
      </w:r>
      <w:r w:rsidRPr="00591E10">
        <w:rPr>
          <w:lang w:val="vi-VN"/>
        </w:rPr>
        <w:t xml:space="preserve">/2021 giữa Công ty </w:t>
      </w:r>
      <w:r w:rsidRPr="00591E10">
        <w:rPr>
          <w:szCs w:val="26"/>
          <w:lang w:val="vi-VN"/>
        </w:rPr>
        <w:t>TNHH</w:t>
      </w:r>
      <w:r w:rsidRPr="00591E10">
        <w:rPr>
          <w:lang w:val="vi-VN"/>
        </w:rPr>
        <w:t xml:space="preserve"> </w:t>
      </w:r>
      <w:r>
        <w:t>Baihe Holding Việt Nam</w:t>
      </w:r>
      <w:r w:rsidRPr="00591E10">
        <w:rPr>
          <w:lang w:val="vi-VN"/>
        </w:rPr>
        <w:t xml:space="preserve"> và Công ty </w:t>
      </w:r>
      <w:r>
        <w:t xml:space="preserve">CP Phát triển Hạ tầng KCN Tây Ninh </w:t>
      </w:r>
      <w:r w:rsidRPr="00591E10">
        <w:rPr>
          <w:lang w:val="vi-VN"/>
        </w:rPr>
        <w:t xml:space="preserve">tại </w:t>
      </w:r>
      <w:r w:rsidRPr="00591E10">
        <w:rPr>
          <w:szCs w:val="26"/>
          <w:lang w:val="vi-VN"/>
        </w:rPr>
        <w:t>đ</w:t>
      </w:r>
      <w:r w:rsidRPr="00591E10">
        <w:rPr>
          <w:spacing w:val="1"/>
          <w:szCs w:val="26"/>
          <w:lang w:val="vi-VN"/>
        </w:rPr>
        <w:t>ư</w:t>
      </w:r>
      <w:r w:rsidRPr="00591E10">
        <w:rPr>
          <w:szCs w:val="26"/>
          <w:lang w:val="vi-VN"/>
        </w:rPr>
        <w:t xml:space="preserve">ờng </w:t>
      </w:r>
      <w:r>
        <w:rPr>
          <w:spacing w:val="2"/>
          <w:szCs w:val="26"/>
        </w:rPr>
        <w:t>số</w:t>
      </w:r>
      <w:r w:rsidRPr="00591E10">
        <w:rPr>
          <w:szCs w:val="26"/>
          <w:lang w:val="vi-VN"/>
        </w:rPr>
        <w:t>,</w:t>
      </w:r>
      <w:r w:rsidRPr="00591E10">
        <w:rPr>
          <w:spacing w:val="8"/>
          <w:szCs w:val="26"/>
          <w:lang w:val="vi-VN"/>
        </w:rPr>
        <w:t xml:space="preserve"> </w:t>
      </w:r>
      <w:r w:rsidRPr="00591E10">
        <w:rPr>
          <w:szCs w:val="26"/>
          <w:lang w:val="vi-VN"/>
        </w:rPr>
        <w:t>KCN</w:t>
      </w:r>
      <w:r w:rsidRPr="00591E10">
        <w:rPr>
          <w:spacing w:val="2"/>
          <w:szCs w:val="26"/>
          <w:lang w:val="vi-VN"/>
        </w:rPr>
        <w:t xml:space="preserve"> </w:t>
      </w:r>
      <w:r>
        <w:rPr>
          <w:szCs w:val="26"/>
        </w:rPr>
        <w:t>Trảng Bàng</w:t>
      </w:r>
      <w:r w:rsidRPr="00591E10">
        <w:rPr>
          <w:szCs w:val="26"/>
          <w:lang w:val="vi-VN"/>
        </w:rPr>
        <w:t>, phường</w:t>
      </w:r>
      <w:r w:rsidRPr="00591E10">
        <w:rPr>
          <w:spacing w:val="5"/>
          <w:szCs w:val="26"/>
          <w:lang w:val="vi-VN"/>
        </w:rPr>
        <w:t xml:space="preserve"> </w:t>
      </w:r>
      <w:r w:rsidRPr="00591E10">
        <w:rPr>
          <w:szCs w:val="26"/>
          <w:lang w:val="vi-VN"/>
        </w:rPr>
        <w:t>An</w:t>
      </w:r>
      <w:r w:rsidRPr="00591E10">
        <w:rPr>
          <w:spacing w:val="8"/>
          <w:szCs w:val="26"/>
          <w:lang w:val="vi-VN"/>
        </w:rPr>
        <w:t xml:space="preserve"> </w:t>
      </w:r>
      <w:r>
        <w:rPr>
          <w:szCs w:val="26"/>
        </w:rPr>
        <w:t>Tịnh</w:t>
      </w:r>
      <w:r w:rsidRPr="00591E10">
        <w:rPr>
          <w:szCs w:val="26"/>
          <w:lang w:val="vi-VN"/>
        </w:rPr>
        <w:t>, thị xã</w:t>
      </w:r>
      <w:r w:rsidRPr="00591E10">
        <w:rPr>
          <w:spacing w:val="-4"/>
          <w:szCs w:val="26"/>
          <w:lang w:val="vi-VN"/>
        </w:rPr>
        <w:t xml:space="preserve"> </w:t>
      </w:r>
      <w:r w:rsidRPr="00591E10">
        <w:rPr>
          <w:szCs w:val="26"/>
          <w:lang w:val="vi-VN"/>
        </w:rPr>
        <w:t>Trảng</w:t>
      </w:r>
      <w:r w:rsidRPr="00591E10">
        <w:rPr>
          <w:spacing w:val="-2"/>
          <w:szCs w:val="26"/>
          <w:lang w:val="vi-VN"/>
        </w:rPr>
        <w:t xml:space="preserve"> </w:t>
      </w:r>
      <w:r w:rsidRPr="00591E10">
        <w:rPr>
          <w:szCs w:val="26"/>
          <w:lang w:val="vi-VN"/>
        </w:rPr>
        <w:t>Bàng,</w:t>
      </w:r>
      <w:r w:rsidRPr="00591E10">
        <w:rPr>
          <w:spacing w:val="-3"/>
          <w:szCs w:val="26"/>
          <w:lang w:val="vi-VN"/>
        </w:rPr>
        <w:t xml:space="preserve"> </w:t>
      </w:r>
      <w:r w:rsidRPr="00591E10">
        <w:rPr>
          <w:szCs w:val="26"/>
          <w:lang w:val="vi-VN"/>
        </w:rPr>
        <w:t>tỉ</w:t>
      </w:r>
      <w:r w:rsidRPr="00591E10">
        <w:rPr>
          <w:spacing w:val="2"/>
          <w:szCs w:val="26"/>
          <w:lang w:val="vi-VN"/>
        </w:rPr>
        <w:t>n</w:t>
      </w:r>
      <w:r w:rsidRPr="00591E10">
        <w:rPr>
          <w:szCs w:val="26"/>
          <w:lang w:val="vi-VN"/>
        </w:rPr>
        <w:t>h</w:t>
      </w:r>
      <w:r w:rsidRPr="00591E10">
        <w:rPr>
          <w:spacing w:val="-2"/>
          <w:szCs w:val="26"/>
          <w:lang w:val="vi-VN"/>
        </w:rPr>
        <w:t xml:space="preserve"> </w:t>
      </w:r>
      <w:r w:rsidRPr="00591E10">
        <w:rPr>
          <w:szCs w:val="26"/>
          <w:lang w:val="vi-VN"/>
        </w:rPr>
        <w:t>T</w:t>
      </w:r>
      <w:r w:rsidRPr="00591E10">
        <w:rPr>
          <w:spacing w:val="5"/>
          <w:szCs w:val="26"/>
          <w:lang w:val="vi-VN"/>
        </w:rPr>
        <w:t>â</w:t>
      </w:r>
      <w:r w:rsidRPr="00591E10">
        <w:rPr>
          <w:szCs w:val="26"/>
          <w:lang w:val="vi-VN"/>
        </w:rPr>
        <w:t>y</w:t>
      </w:r>
      <w:r w:rsidRPr="00591E10">
        <w:rPr>
          <w:spacing w:val="-7"/>
          <w:szCs w:val="26"/>
          <w:lang w:val="vi-VN"/>
        </w:rPr>
        <w:t xml:space="preserve"> </w:t>
      </w:r>
      <w:r w:rsidRPr="00591E10">
        <w:rPr>
          <w:szCs w:val="26"/>
          <w:lang w:val="vi-VN"/>
        </w:rPr>
        <w:t>Ninh</w:t>
      </w:r>
      <w:r w:rsidRPr="00591E10">
        <w:rPr>
          <w:lang w:val="vi-VN"/>
        </w:rPr>
        <w:t xml:space="preserve">. </w:t>
      </w:r>
    </w:p>
    <w:p w14:paraId="75C96C25" w14:textId="7EBA409A" w:rsidR="00DD73DE" w:rsidRDefault="00DD73DE" w:rsidP="00591E10">
      <w:pPr>
        <w:spacing w:before="0" w:after="0" w:line="312" w:lineRule="auto"/>
        <w:ind w:firstLine="567"/>
        <w:rPr>
          <w:lang w:val="de-DE"/>
        </w:rPr>
      </w:pPr>
      <w:r w:rsidRPr="00AB7D85">
        <w:t>C</w:t>
      </w:r>
      <w:r w:rsidRPr="00AB7D85">
        <w:rPr>
          <w:lang w:val="de-DE"/>
        </w:rPr>
        <w:t xml:space="preserve">ác hạng mục công trình </w:t>
      </w:r>
      <w:r w:rsidR="009156C1">
        <w:rPr>
          <w:szCs w:val="26"/>
          <w:lang w:val="de-DE"/>
        </w:rPr>
        <w:t>của Dự án</w:t>
      </w:r>
      <w:r w:rsidRPr="00AB7D85">
        <w:t xml:space="preserve"> </w:t>
      </w:r>
      <w:r w:rsidR="009156C1">
        <w:rPr>
          <w:lang w:val="de-DE"/>
        </w:rPr>
        <w:t>được tổng hợp trong bảng</w:t>
      </w:r>
      <w:r w:rsidRPr="00AB7D85">
        <w:rPr>
          <w:lang w:val="de-DE"/>
        </w:rPr>
        <w:t xml:space="preserve"> sau:</w:t>
      </w:r>
    </w:p>
    <w:p w14:paraId="140F42A4" w14:textId="21619447" w:rsidR="009156C1" w:rsidRPr="001E167C" w:rsidRDefault="001E167C" w:rsidP="001E167C">
      <w:pPr>
        <w:pStyle w:val="Caption"/>
        <w:spacing w:before="0" w:after="0"/>
        <w:rPr>
          <w:b w:val="0"/>
          <w:bCs/>
          <w:i/>
          <w:iCs w:val="0"/>
          <w:lang w:val="de-DE"/>
        </w:rPr>
      </w:pPr>
      <w:bookmarkStart w:id="183" w:name="_Toc154137783"/>
      <w:r w:rsidRPr="001E167C">
        <w:rPr>
          <w:b w:val="0"/>
          <w:bCs/>
          <w:i/>
          <w:iCs w:val="0"/>
        </w:rPr>
        <w:t xml:space="preserve">Bảng 1. </w:t>
      </w:r>
      <w:r w:rsidRPr="001E167C">
        <w:rPr>
          <w:b w:val="0"/>
          <w:bCs/>
          <w:i/>
          <w:iCs w:val="0"/>
        </w:rPr>
        <w:fldChar w:fldCharType="begin"/>
      </w:r>
      <w:r w:rsidRPr="001E167C">
        <w:rPr>
          <w:b w:val="0"/>
          <w:bCs/>
          <w:i/>
          <w:iCs w:val="0"/>
        </w:rPr>
        <w:instrText xml:space="preserve"> SEQ Bảng_1. \* ARABIC </w:instrText>
      </w:r>
      <w:r w:rsidRPr="001E167C">
        <w:rPr>
          <w:b w:val="0"/>
          <w:bCs/>
          <w:i/>
          <w:iCs w:val="0"/>
        </w:rPr>
        <w:fldChar w:fldCharType="separate"/>
      </w:r>
      <w:r w:rsidRPr="001E167C">
        <w:rPr>
          <w:b w:val="0"/>
          <w:bCs/>
          <w:i/>
          <w:iCs w:val="0"/>
          <w:noProof/>
        </w:rPr>
        <w:t>7</w:t>
      </w:r>
      <w:r w:rsidRPr="001E167C">
        <w:rPr>
          <w:b w:val="0"/>
          <w:bCs/>
          <w:i/>
          <w:iCs w:val="0"/>
        </w:rPr>
        <w:fldChar w:fldCharType="end"/>
      </w:r>
      <w:r w:rsidR="009156C1" w:rsidRPr="001E167C">
        <w:rPr>
          <w:b w:val="0"/>
          <w:bCs/>
          <w:i/>
          <w:iCs w:val="0"/>
          <w:lang w:val="de-DE"/>
        </w:rPr>
        <w:t>: Danh mục các hạng mục công trình của Dự án</w:t>
      </w:r>
      <w:bookmarkEnd w:id="183"/>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657"/>
        <w:gridCol w:w="1237"/>
        <w:gridCol w:w="1440"/>
        <w:gridCol w:w="1440"/>
      </w:tblGrid>
      <w:tr w:rsidR="00582C21" w:rsidRPr="00AB7D85" w14:paraId="5125C44E" w14:textId="5BA1810F" w:rsidTr="001E55E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3DF46" w14:textId="77777777" w:rsidR="00582C21" w:rsidRPr="00AB7D85" w:rsidRDefault="00582C21" w:rsidP="00960D3D">
            <w:pPr>
              <w:spacing w:before="0" w:after="0"/>
              <w:ind w:firstLine="0"/>
              <w:jc w:val="center"/>
              <w:rPr>
                <w:b/>
              </w:rPr>
            </w:pPr>
            <w:r w:rsidRPr="00AB7D85">
              <w:rPr>
                <w:b/>
              </w:rPr>
              <w:t>STT</w:t>
            </w:r>
          </w:p>
        </w:tc>
        <w:tc>
          <w:tcPr>
            <w:tcW w:w="46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195853" w14:textId="77777777" w:rsidR="00582C21" w:rsidRPr="00AB7D85" w:rsidRDefault="00582C21" w:rsidP="00960D3D">
            <w:pPr>
              <w:spacing w:before="0" w:after="0"/>
              <w:ind w:firstLine="0"/>
              <w:jc w:val="center"/>
              <w:rPr>
                <w:b/>
              </w:rPr>
            </w:pPr>
            <w:r w:rsidRPr="00AB7D85">
              <w:rPr>
                <w:b/>
              </w:rPr>
              <w:t>Hạng mục công trình</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E1E19" w14:textId="75FEE7FC" w:rsidR="00582C21" w:rsidRPr="00AB7D85" w:rsidRDefault="00582C21" w:rsidP="00960D3D">
            <w:pPr>
              <w:spacing w:before="0" w:after="0"/>
              <w:ind w:firstLine="0"/>
              <w:jc w:val="center"/>
              <w:rPr>
                <w:b/>
              </w:rPr>
            </w:pPr>
            <w:r w:rsidRPr="00AB7D85">
              <w:rPr>
                <w:b/>
              </w:rPr>
              <w:t xml:space="preserve">Đơn vị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59CE4" w14:textId="77777777" w:rsidR="00582C21" w:rsidRPr="00AB7D85" w:rsidRDefault="00582C21" w:rsidP="00960D3D">
            <w:pPr>
              <w:spacing w:before="0" w:after="0"/>
              <w:ind w:firstLine="0"/>
              <w:jc w:val="center"/>
              <w:rPr>
                <w:b/>
              </w:rPr>
            </w:pPr>
            <w:r w:rsidRPr="00AB7D85">
              <w:rPr>
                <w:b/>
              </w:rPr>
              <w:t>Diện tích</w:t>
            </w:r>
          </w:p>
        </w:tc>
        <w:tc>
          <w:tcPr>
            <w:tcW w:w="1440" w:type="dxa"/>
            <w:tcBorders>
              <w:top w:val="single" w:sz="4" w:space="0" w:color="auto"/>
              <w:left w:val="single" w:sz="4" w:space="0" w:color="auto"/>
              <w:bottom w:val="single" w:sz="4" w:space="0" w:color="auto"/>
              <w:right w:val="single" w:sz="4" w:space="0" w:color="auto"/>
            </w:tcBorders>
          </w:tcPr>
          <w:p w14:paraId="5DE0FDB4" w14:textId="238C575C" w:rsidR="00582C21" w:rsidRPr="00AB7D85" w:rsidRDefault="00582C21" w:rsidP="00960D3D">
            <w:pPr>
              <w:spacing w:before="0" w:after="0"/>
              <w:ind w:firstLine="0"/>
              <w:jc w:val="center"/>
              <w:rPr>
                <w:b/>
              </w:rPr>
            </w:pPr>
            <w:r>
              <w:rPr>
                <w:b/>
              </w:rPr>
              <w:t>Tỷ lệ (%)</w:t>
            </w:r>
          </w:p>
        </w:tc>
      </w:tr>
      <w:tr w:rsidR="00582C21" w:rsidRPr="00AB7D85" w14:paraId="03CFDCCC" w14:textId="1B71D9C1" w:rsidTr="001E55E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30E8D135" w14:textId="77777777" w:rsidR="00582C21" w:rsidRPr="00AB7D85" w:rsidRDefault="00582C21" w:rsidP="00960D3D">
            <w:pPr>
              <w:spacing w:before="0" w:after="0"/>
              <w:ind w:firstLine="0"/>
              <w:jc w:val="center"/>
              <w:rPr>
                <w:lang w:val="vi-VN"/>
              </w:rPr>
            </w:pPr>
            <w:r w:rsidRPr="00AB7D85">
              <w:rPr>
                <w:lang w:val="vi-VN"/>
              </w:rPr>
              <w:t>I</w:t>
            </w:r>
          </w:p>
        </w:tc>
        <w:tc>
          <w:tcPr>
            <w:tcW w:w="4657" w:type="dxa"/>
            <w:tcBorders>
              <w:top w:val="single" w:sz="4" w:space="0" w:color="auto"/>
              <w:left w:val="single" w:sz="4" w:space="0" w:color="auto"/>
              <w:bottom w:val="single" w:sz="4" w:space="0" w:color="auto"/>
              <w:right w:val="single" w:sz="4" w:space="0" w:color="auto"/>
            </w:tcBorders>
            <w:shd w:val="clear" w:color="auto" w:fill="auto"/>
            <w:vAlign w:val="center"/>
          </w:tcPr>
          <w:p w14:paraId="6EAEB52B" w14:textId="77777777" w:rsidR="00582C21" w:rsidRPr="00AB7D85" w:rsidRDefault="00582C21" w:rsidP="00960D3D">
            <w:pPr>
              <w:spacing w:before="0" w:after="0"/>
              <w:ind w:firstLine="0"/>
            </w:pPr>
            <w:r w:rsidRPr="00AB7D85">
              <w:rPr>
                <w:b/>
              </w:rPr>
              <w:t xml:space="preserve">Hạng mục </w:t>
            </w:r>
            <w:r w:rsidRPr="00AB7D85">
              <w:rPr>
                <w:b/>
                <w:lang w:val="vi-VN"/>
              </w:rPr>
              <w:t xml:space="preserve">công trình </w:t>
            </w:r>
            <w:r w:rsidRPr="00AB7D85">
              <w:rPr>
                <w:b/>
              </w:rPr>
              <w:t>chính</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3F69276F" w14:textId="77777777" w:rsidR="00582C21" w:rsidRPr="00AB7D85" w:rsidRDefault="00582C21" w:rsidP="00960D3D">
            <w:pPr>
              <w:spacing w:before="0" w:after="0"/>
              <w:ind w:firstLine="0"/>
              <w:jc w:val="center"/>
            </w:pPr>
            <w:r w:rsidRPr="00AB7D85">
              <w:t>m</w:t>
            </w:r>
            <w:r w:rsidRPr="00AB7D85">
              <w:rPr>
                <w:vertAlign w:val="superscript"/>
              </w:rPr>
              <w:t>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01AAE0F" w14:textId="73D50F2D" w:rsidR="00582C21" w:rsidRPr="004C28DE" w:rsidRDefault="004C28DE" w:rsidP="00960D3D">
            <w:pPr>
              <w:spacing w:before="0" w:after="0"/>
              <w:ind w:firstLine="0"/>
              <w:jc w:val="center"/>
              <w:rPr>
                <w:b/>
                <w:bCs/>
              </w:rPr>
            </w:pPr>
            <w:r w:rsidRPr="004C28DE">
              <w:rPr>
                <w:b/>
                <w:bCs/>
              </w:rPr>
              <w:t>5.</w:t>
            </w:r>
            <w:r w:rsidR="006D1974">
              <w:rPr>
                <w:b/>
                <w:bCs/>
              </w:rPr>
              <w:t>66</w:t>
            </w:r>
            <w:r w:rsidRPr="004C28DE">
              <w:rPr>
                <w:b/>
                <w:bCs/>
              </w:rPr>
              <w:t>0</w:t>
            </w:r>
          </w:p>
        </w:tc>
        <w:tc>
          <w:tcPr>
            <w:tcW w:w="1440" w:type="dxa"/>
            <w:tcBorders>
              <w:top w:val="single" w:sz="4" w:space="0" w:color="auto"/>
              <w:left w:val="single" w:sz="4" w:space="0" w:color="auto"/>
              <w:bottom w:val="single" w:sz="4" w:space="0" w:color="auto"/>
              <w:right w:val="single" w:sz="4" w:space="0" w:color="auto"/>
            </w:tcBorders>
          </w:tcPr>
          <w:p w14:paraId="79BB8226" w14:textId="29CA24DC" w:rsidR="00582C21" w:rsidRPr="00AB7D85" w:rsidRDefault="00DC03CA" w:rsidP="00960D3D">
            <w:pPr>
              <w:spacing w:before="0" w:after="0"/>
              <w:ind w:firstLine="0"/>
              <w:jc w:val="center"/>
            </w:pPr>
            <w:r>
              <w:t>45,82</w:t>
            </w:r>
          </w:p>
        </w:tc>
      </w:tr>
      <w:tr w:rsidR="00582C21" w:rsidRPr="00AB7D85" w14:paraId="0D62BF06" w14:textId="297CDF1F" w:rsidTr="001E55E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562213" w14:textId="77777777" w:rsidR="00582C21" w:rsidRPr="00AB7D85" w:rsidRDefault="00582C21" w:rsidP="00960D3D">
            <w:pPr>
              <w:spacing w:before="0" w:after="0"/>
              <w:ind w:firstLine="0"/>
              <w:jc w:val="center"/>
            </w:pPr>
            <w:r w:rsidRPr="00AB7D85">
              <w:t>1</w:t>
            </w:r>
          </w:p>
        </w:tc>
        <w:tc>
          <w:tcPr>
            <w:tcW w:w="46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1B36D" w14:textId="77777777" w:rsidR="00582C21" w:rsidRDefault="00582C21" w:rsidP="00960D3D">
            <w:pPr>
              <w:spacing w:before="0" w:after="0"/>
              <w:ind w:firstLine="0"/>
            </w:pPr>
            <w:r>
              <w:t>Xưởng</w:t>
            </w:r>
            <w:r w:rsidRPr="00AB7D85">
              <w:rPr>
                <w:lang w:val="vi-VN"/>
              </w:rPr>
              <w:t xml:space="preserve"> sản xuất</w:t>
            </w:r>
            <w:r>
              <w:t xml:space="preserve"> 1:</w:t>
            </w:r>
          </w:p>
          <w:p w14:paraId="1434134D" w14:textId="77777777" w:rsidR="00582C21" w:rsidRPr="00D0641A" w:rsidRDefault="00582C21" w:rsidP="00960D3D">
            <w:pPr>
              <w:spacing w:before="0" w:after="0"/>
              <w:ind w:firstLine="0"/>
              <w:rPr>
                <w:i/>
                <w:iCs/>
              </w:rPr>
            </w:pPr>
            <w:r>
              <w:t>-</w:t>
            </w:r>
            <w:r w:rsidRPr="00D0641A">
              <w:rPr>
                <w:i/>
                <w:iCs/>
              </w:rPr>
              <w:t xml:space="preserve"> Văn phòng sản xuất</w:t>
            </w:r>
          </w:p>
          <w:p w14:paraId="0D829022" w14:textId="77777777" w:rsidR="00582C21" w:rsidRPr="00D0641A" w:rsidRDefault="00582C21" w:rsidP="00960D3D">
            <w:pPr>
              <w:spacing w:before="0" w:after="0"/>
              <w:ind w:firstLine="0"/>
              <w:rPr>
                <w:i/>
                <w:iCs/>
              </w:rPr>
            </w:pPr>
            <w:r w:rsidRPr="00D0641A">
              <w:rPr>
                <w:i/>
                <w:iCs/>
              </w:rPr>
              <w:t>- Kho nguyên liệu</w:t>
            </w:r>
          </w:p>
          <w:p w14:paraId="763BFCCB" w14:textId="77777777" w:rsidR="00582C21" w:rsidRPr="00D0641A" w:rsidRDefault="00582C21" w:rsidP="00960D3D">
            <w:pPr>
              <w:spacing w:before="0" w:after="0"/>
              <w:ind w:firstLine="0"/>
              <w:rPr>
                <w:i/>
                <w:iCs/>
              </w:rPr>
            </w:pPr>
            <w:r w:rsidRPr="00D0641A">
              <w:rPr>
                <w:i/>
                <w:iCs/>
              </w:rPr>
              <w:t>- Kho thành phẩm</w:t>
            </w:r>
          </w:p>
          <w:p w14:paraId="5F18E522" w14:textId="77777777" w:rsidR="00582C21" w:rsidRPr="00D0641A" w:rsidRDefault="00582C21" w:rsidP="00960D3D">
            <w:pPr>
              <w:spacing w:before="0" w:after="0"/>
              <w:ind w:firstLine="0"/>
              <w:rPr>
                <w:i/>
                <w:iCs/>
              </w:rPr>
            </w:pPr>
            <w:r w:rsidRPr="00D0641A">
              <w:rPr>
                <w:i/>
                <w:iCs/>
              </w:rPr>
              <w:t>- Khu dệt</w:t>
            </w:r>
          </w:p>
          <w:p w14:paraId="7B6613EE" w14:textId="03A56D7B" w:rsidR="00582C21" w:rsidRPr="00021009" w:rsidRDefault="00582C21" w:rsidP="00960D3D">
            <w:pPr>
              <w:spacing w:before="0" w:after="0"/>
              <w:ind w:firstLine="0"/>
            </w:pPr>
            <w:r w:rsidRPr="00D0641A">
              <w:rPr>
                <w:i/>
                <w:iCs/>
              </w:rPr>
              <w:t>- Khu tạo lông</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179A48" w14:textId="77777777" w:rsidR="00582C21" w:rsidRPr="00AB7D85" w:rsidRDefault="00582C21" w:rsidP="00960D3D">
            <w:pPr>
              <w:spacing w:before="0" w:after="0"/>
              <w:ind w:firstLine="0"/>
              <w:jc w:val="center"/>
            </w:pPr>
            <w:r w:rsidRPr="00AB7D85">
              <w:t>m</w:t>
            </w:r>
            <w:r w:rsidRPr="00AB7D85">
              <w:rPr>
                <w:vertAlign w:val="superscript"/>
              </w:rPr>
              <w:t>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BF0BDE" w14:textId="7DD0E458" w:rsidR="00582C21" w:rsidRPr="00D0641A" w:rsidRDefault="00D0641A" w:rsidP="00960D3D">
            <w:pPr>
              <w:spacing w:before="0" w:after="0"/>
              <w:ind w:firstLine="0"/>
              <w:jc w:val="center"/>
            </w:pPr>
            <w:r>
              <w:t>2.480</w:t>
            </w:r>
          </w:p>
          <w:p w14:paraId="642ED80F" w14:textId="77777777" w:rsidR="00582C21" w:rsidRPr="00D0641A" w:rsidRDefault="00582C21" w:rsidP="00960D3D">
            <w:pPr>
              <w:spacing w:before="0" w:after="0"/>
              <w:ind w:firstLine="0"/>
              <w:jc w:val="center"/>
              <w:rPr>
                <w:i/>
                <w:iCs/>
              </w:rPr>
            </w:pPr>
            <w:r w:rsidRPr="00D0641A">
              <w:rPr>
                <w:i/>
                <w:iCs/>
              </w:rPr>
              <w:t>50</w:t>
            </w:r>
          </w:p>
          <w:p w14:paraId="04B6F451" w14:textId="08EB5214" w:rsidR="00582C21" w:rsidRPr="00D0641A" w:rsidRDefault="00FB19B9" w:rsidP="00960D3D">
            <w:pPr>
              <w:spacing w:before="0" w:after="0"/>
              <w:ind w:firstLine="0"/>
              <w:jc w:val="center"/>
              <w:rPr>
                <w:i/>
                <w:iCs/>
              </w:rPr>
            </w:pPr>
            <w:r w:rsidRPr="00D0641A">
              <w:rPr>
                <w:i/>
                <w:iCs/>
              </w:rPr>
              <w:t>200</w:t>
            </w:r>
          </w:p>
          <w:p w14:paraId="42A05825" w14:textId="28EC4CBB" w:rsidR="00582C21" w:rsidRPr="00D0641A" w:rsidRDefault="00FB19B9" w:rsidP="00960D3D">
            <w:pPr>
              <w:spacing w:before="0" w:after="0"/>
              <w:ind w:firstLine="0"/>
              <w:jc w:val="center"/>
              <w:rPr>
                <w:i/>
                <w:iCs/>
              </w:rPr>
            </w:pPr>
            <w:r w:rsidRPr="00D0641A">
              <w:rPr>
                <w:i/>
                <w:iCs/>
              </w:rPr>
              <w:t>500</w:t>
            </w:r>
          </w:p>
          <w:p w14:paraId="5F9356D6" w14:textId="481CBB09" w:rsidR="00582C21" w:rsidRPr="00D0641A" w:rsidRDefault="00582C21" w:rsidP="00960D3D">
            <w:pPr>
              <w:spacing w:before="0" w:after="0"/>
              <w:ind w:firstLine="0"/>
              <w:jc w:val="center"/>
              <w:rPr>
                <w:i/>
                <w:iCs/>
              </w:rPr>
            </w:pPr>
            <w:r w:rsidRPr="00D0641A">
              <w:rPr>
                <w:i/>
                <w:iCs/>
              </w:rPr>
              <w:t>1.</w:t>
            </w:r>
            <w:r w:rsidR="00D0641A" w:rsidRPr="00D0641A">
              <w:rPr>
                <w:i/>
                <w:iCs/>
              </w:rPr>
              <w:t>3</w:t>
            </w:r>
            <w:r w:rsidRPr="00D0641A">
              <w:rPr>
                <w:i/>
                <w:iCs/>
              </w:rPr>
              <w:t>80</w:t>
            </w:r>
          </w:p>
          <w:p w14:paraId="228689B6" w14:textId="7E79F56C" w:rsidR="00582C21" w:rsidRPr="00960D3D" w:rsidRDefault="00582C21" w:rsidP="00960D3D">
            <w:pPr>
              <w:spacing w:before="0" w:after="0"/>
              <w:ind w:firstLine="0"/>
              <w:jc w:val="center"/>
            </w:pPr>
            <w:r w:rsidRPr="00D0641A">
              <w:rPr>
                <w:i/>
                <w:iCs/>
              </w:rPr>
              <w:t>3</w:t>
            </w:r>
            <w:r w:rsidR="00D0641A" w:rsidRPr="00D0641A">
              <w:rPr>
                <w:i/>
                <w:iCs/>
              </w:rPr>
              <w:t>50</w:t>
            </w:r>
          </w:p>
        </w:tc>
        <w:tc>
          <w:tcPr>
            <w:tcW w:w="1440" w:type="dxa"/>
            <w:tcBorders>
              <w:top w:val="single" w:sz="4" w:space="0" w:color="auto"/>
              <w:left w:val="single" w:sz="4" w:space="0" w:color="auto"/>
              <w:bottom w:val="single" w:sz="4" w:space="0" w:color="auto"/>
              <w:right w:val="single" w:sz="4" w:space="0" w:color="auto"/>
            </w:tcBorders>
          </w:tcPr>
          <w:p w14:paraId="368870B8" w14:textId="77777777" w:rsidR="00582C21" w:rsidRDefault="00582C21" w:rsidP="00960D3D">
            <w:pPr>
              <w:spacing w:before="0" w:after="0"/>
              <w:ind w:firstLine="0"/>
              <w:jc w:val="center"/>
              <w:rPr>
                <w:lang w:val="vi-VN"/>
              </w:rPr>
            </w:pPr>
          </w:p>
        </w:tc>
      </w:tr>
      <w:tr w:rsidR="00582C21" w:rsidRPr="00AB7D85" w14:paraId="1E64EAD3" w14:textId="2B590F1F" w:rsidTr="001E55E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20470054" w14:textId="77777777" w:rsidR="00582C21" w:rsidRPr="00AB7D85" w:rsidRDefault="00582C21" w:rsidP="00960D3D">
            <w:pPr>
              <w:spacing w:before="0" w:after="0"/>
              <w:ind w:firstLine="0"/>
              <w:jc w:val="center"/>
              <w:rPr>
                <w:lang w:val="vi-VN"/>
              </w:rPr>
            </w:pPr>
            <w:r w:rsidRPr="00AB7D85">
              <w:rPr>
                <w:lang w:val="vi-VN"/>
              </w:rPr>
              <w:lastRenderedPageBreak/>
              <w:t>2</w:t>
            </w:r>
          </w:p>
        </w:tc>
        <w:tc>
          <w:tcPr>
            <w:tcW w:w="4657" w:type="dxa"/>
            <w:tcBorders>
              <w:top w:val="single" w:sz="4" w:space="0" w:color="auto"/>
              <w:left w:val="single" w:sz="4" w:space="0" w:color="auto"/>
              <w:bottom w:val="single" w:sz="4" w:space="0" w:color="auto"/>
              <w:right w:val="single" w:sz="4" w:space="0" w:color="auto"/>
            </w:tcBorders>
            <w:shd w:val="clear" w:color="auto" w:fill="auto"/>
            <w:vAlign w:val="center"/>
          </w:tcPr>
          <w:p w14:paraId="7B5BC4EA" w14:textId="77777777" w:rsidR="00582C21" w:rsidRDefault="00582C21" w:rsidP="00960D3D">
            <w:pPr>
              <w:spacing w:before="0" w:after="0"/>
              <w:ind w:firstLine="0"/>
            </w:pPr>
            <w:r>
              <w:t xml:space="preserve">Xưởng sản xuất 2: </w:t>
            </w:r>
          </w:p>
          <w:p w14:paraId="21EF2705" w14:textId="720BD267" w:rsidR="00582C21" w:rsidRPr="00D0641A" w:rsidRDefault="00582C21" w:rsidP="00960D3D">
            <w:pPr>
              <w:spacing w:before="0" w:after="0"/>
              <w:ind w:firstLine="0"/>
              <w:rPr>
                <w:i/>
                <w:iCs/>
              </w:rPr>
            </w:pPr>
            <w:r w:rsidRPr="00D0641A">
              <w:rPr>
                <w:i/>
                <w:iCs/>
              </w:rPr>
              <w:t>- Khu giặt và vắt, quét keo</w:t>
            </w:r>
          </w:p>
          <w:p w14:paraId="2675633F" w14:textId="77777777" w:rsidR="00582C21" w:rsidRPr="00D0641A" w:rsidRDefault="00582C21" w:rsidP="00960D3D">
            <w:pPr>
              <w:spacing w:before="0" w:after="0"/>
              <w:ind w:firstLine="0"/>
              <w:rPr>
                <w:i/>
                <w:iCs/>
              </w:rPr>
            </w:pPr>
            <w:r w:rsidRPr="00D0641A">
              <w:rPr>
                <w:i/>
                <w:iCs/>
              </w:rPr>
              <w:t>- Khu gia công thành phẩm</w:t>
            </w:r>
          </w:p>
          <w:p w14:paraId="5EE4645D" w14:textId="4237DB3A" w:rsidR="00582C21" w:rsidRPr="0017200E" w:rsidRDefault="00582C21" w:rsidP="00960D3D">
            <w:pPr>
              <w:spacing w:before="0" w:after="0"/>
              <w:ind w:firstLine="0"/>
            </w:pPr>
            <w:r w:rsidRPr="00D0641A">
              <w:rPr>
                <w:i/>
                <w:iCs/>
              </w:rPr>
              <w:t>- Kho chứa hóa chất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7AEB396B" w14:textId="77777777" w:rsidR="00582C21" w:rsidRPr="00AB7D85" w:rsidRDefault="00582C21" w:rsidP="00960D3D">
            <w:pPr>
              <w:spacing w:before="0" w:after="0"/>
              <w:ind w:firstLine="0"/>
              <w:jc w:val="center"/>
            </w:pPr>
            <w:r w:rsidRPr="00AB7D85">
              <w:t>m</w:t>
            </w:r>
            <w:r w:rsidRPr="00AB7D85">
              <w:rPr>
                <w:vertAlign w:val="superscript"/>
              </w:rPr>
              <w:t>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A44DEAC" w14:textId="7C5E413C" w:rsidR="00582C21" w:rsidRDefault="00D0641A" w:rsidP="00960D3D">
            <w:pPr>
              <w:spacing w:before="0" w:after="0"/>
              <w:ind w:firstLine="0"/>
              <w:jc w:val="center"/>
            </w:pPr>
            <w:r>
              <w:t>2.400</w:t>
            </w:r>
          </w:p>
          <w:p w14:paraId="0286958A" w14:textId="4A127CE5" w:rsidR="00582C21" w:rsidRPr="00D0641A" w:rsidRDefault="00D0641A" w:rsidP="00960D3D">
            <w:pPr>
              <w:spacing w:before="0" w:after="0"/>
              <w:ind w:firstLine="0"/>
              <w:jc w:val="center"/>
              <w:rPr>
                <w:i/>
                <w:iCs/>
              </w:rPr>
            </w:pPr>
            <w:r w:rsidRPr="00D0641A">
              <w:rPr>
                <w:i/>
                <w:iCs/>
              </w:rPr>
              <w:t>1.834</w:t>
            </w:r>
          </w:p>
          <w:p w14:paraId="6BF4B577" w14:textId="0354E454" w:rsidR="00582C21" w:rsidRPr="00D0641A" w:rsidRDefault="00D0641A" w:rsidP="00960D3D">
            <w:pPr>
              <w:spacing w:before="0" w:after="0"/>
              <w:ind w:firstLine="0"/>
              <w:jc w:val="center"/>
              <w:rPr>
                <w:i/>
                <w:iCs/>
              </w:rPr>
            </w:pPr>
            <w:r w:rsidRPr="00D0641A">
              <w:rPr>
                <w:i/>
                <w:iCs/>
              </w:rPr>
              <w:t>326</w:t>
            </w:r>
          </w:p>
          <w:p w14:paraId="2D06C4D2" w14:textId="15E81406" w:rsidR="00FB19B9" w:rsidRPr="0017200E" w:rsidRDefault="00D0641A" w:rsidP="00960D3D">
            <w:pPr>
              <w:spacing w:before="0" w:after="0"/>
              <w:ind w:firstLine="0"/>
              <w:jc w:val="center"/>
            </w:pPr>
            <w:r w:rsidRPr="00D0641A">
              <w:rPr>
                <w:i/>
                <w:iCs/>
              </w:rPr>
              <w:t>240</w:t>
            </w:r>
          </w:p>
        </w:tc>
        <w:tc>
          <w:tcPr>
            <w:tcW w:w="1440" w:type="dxa"/>
            <w:tcBorders>
              <w:top w:val="single" w:sz="4" w:space="0" w:color="auto"/>
              <w:left w:val="single" w:sz="4" w:space="0" w:color="auto"/>
              <w:bottom w:val="single" w:sz="4" w:space="0" w:color="auto"/>
              <w:right w:val="single" w:sz="4" w:space="0" w:color="auto"/>
            </w:tcBorders>
          </w:tcPr>
          <w:p w14:paraId="12A5EEA8" w14:textId="77777777" w:rsidR="00582C21" w:rsidRDefault="00582C21" w:rsidP="00960D3D">
            <w:pPr>
              <w:spacing w:before="0" w:after="0"/>
              <w:ind w:firstLine="0"/>
              <w:jc w:val="center"/>
            </w:pPr>
          </w:p>
        </w:tc>
      </w:tr>
      <w:tr w:rsidR="00582C21" w:rsidRPr="00AB7D85" w14:paraId="2CFBCD2D" w14:textId="02C16712" w:rsidTr="001E55E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2091661D" w14:textId="77777777" w:rsidR="00582C21" w:rsidRPr="00AB7D85" w:rsidRDefault="00582C21" w:rsidP="00960D3D">
            <w:pPr>
              <w:spacing w:before="0" w:after="0"/>
              <w:ind w:firstLine="0"/>
              <w:jc w:val="center"/>
              <w:rPr>
                <w:lang w:val="vi-VN"/>
              </w:rPr>
            </w:pPr>
            <w:r w:rsidRPr="00AB7D85">
              <w:rPr>
                <w:lang w:val="vi-VN"/>
              </w:rPr>
              <w:t>3</w:t>
            </w:r>
          </w:p>
        </w:tc>
        <w:tc>
          <w:tcPr>
            <w:tcW w:w="4657" w:type="dxa"/>
            <w:tcBorders>
              <w:top w:val="single" w:sz="4" w:space="0" w:color="auto"/>
              <w:left w:val="single" w:sz="4" w:space="0" w:color="auto"/>
              <w:bottom w:val="single" w:sz="4" w:space="0" w:color="auto"/>
              <w:right w:val="single" w:sz="4" w:space="0" w:color="auto"/>
            </w:tcBorders>
            <w:shd w:val="clear" w:color="auto" w:fill="auto"/>
            <w:vAlign w:val="center"/>
          </w:tcPr>
          <w:p w14:paraId="050728A0" w14:textId="0149269D" w:rsidR="00582C21" w:rsidRPr="00582C21" w:rsidRDefault="00582C21" w:rsidP="00960D3D">
            <w:pPr>
              <w:spacing w:before="0" w:after="0"/>
              <w:ind w:firstLine="0"/>
            </w:pPr>
            <w:r>
              <w:t>Văn phòng 1</w:t>
            </w:r>
            <w:r w:rsidR="001C4BD5">
              <w:t xml:space="preserve"> (Ký túc xá)</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7EAE3D8A" w14:textId="77777777" w:rsidR="00582C21" w:rsidRPr="00AB7D85" w:rsidRDefault="00582C21" w:rsidP="00960D3D">
            <w:pPr>
              <w:spacing w:before="0" w:after="0"/>
              <w:ind w:firstLine="0"/>
              <w:jc w:val="center"/>
            </w:pPr>
            <w:r w:rsidRPr="00AB7D85">
              <w:t>m</w:t>
            </w:r>
            <w:r w:rsidRPr="00AB7D85">
              <w:rPr>
                <w:vertAlign w:val="superscript"/>
              </w:rPr>
              <w:t>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D7BD8E8" w14:textId="1C6D2A03" w:rsidR="00582C21" w:rsidRPr="00582C21" w:rsidRDefault="00582C21" w:rsidP="00960D3D">
            <w:pPr>
              <w:spacing w:before="0" w:after="0"/>
              <w:ind w:firstLine="0"/>
              <w:jc w:val="center"/>
            </w:pPr>
            <w:r>
              <w:t>200</w:t>
            </w:r>
          </w:p>
        </w:tc>
        <w:tc>
          <w:tcPr>
            <w:tcW w:w="1440" w:type="dxa"/>
            <w:tcBorders>
              <w:top w:val="single" w:sz="4" w:space="0" w:color="auto"/>
              <w:left w:val="single" w:sz="4" w:space="0" w:color="auto"/>
              <w:bottom w:val="single" w:sz="4" w:space="0" w:color="auto"/>
              <w:right w:val="single" w:sz="4" w:space="0" w:color="auto"/>
            </w:tcBorders>
          </w:tcPr>
          <w:p w14:paraId="509BCE51" w14:textId="77777777" w:rsidR="00582C21" w:rsidRDefault="00582C21" w:rsidP="00960D3D">
            <w:pPr>
              <w:spacing w:before="0" w:after="0"/>
              <w:ind w:firstLine="0"/>
              <w:jc w:val="center"/>
            </w:pPr>
          </w:p>
        </w:tc>
      </w:tr>
      <w:tr w:rsidR="00582C21" w:rsidRPr="00AB7D85" w14:paraId="18375B6C" w14:textId="0446DCC9" w:rsidTr="001E55E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52FB1468" w14:textId="77777777" w:rsidR="00582C21" w:rsidRPr="00AB7D85" w:rsidRDefault="00582C21" w:rsidP="00960D3D">
            <w:pPr>
              <w:spacing w:before="0" w:after="0"/>
              <w:ind w:firstLine="0"/>
              <w:jc w:val="center"/>
              <w:rPr>
                <w:lang w:val="vi-VN"/>
              </w:rPr>
            </w:pPr>
            <w:r w:rsidRPr="00AB7D85">
              <w:rPr>
                <w:lang w:val="vi-VN"/>
              </w:rPr>
              <w:t>4</w:t>
            </w:r>
          </w:p>
        </w:tc>
        <w:tc>
          <w:tcPr>
            <w:tcW w:w="4657" w:type="dxa"/>
            <w:tcBorders>
              <w:top w:val="single" w:sz="4" w:space="0" w:color="auto"/>
              <w:left w:val="single" w:sz="4" w:space="0" w:color="auto"/>
              <w:bottom w:val="single" w:sz="4" w:space="0" w:color="auto"/>
              <w:right w:val="single" w:sz="4" w:space="0" w:color="auto"/>
            </w:tcBorders>
            <w:shd w:val="clear" w:color="auto" w:fill="auto"/>
            <w:vAlign w:val="center"/>
          </w:tcPr>
          <w:p w14:paraId="054ACA8D" w14:textId="75D9141A" w:rsidR="00582C21" w:rsidRPr="00582C21" w:rsidRDefault="00582C21" w:rsidP="00960D3D">
            <w:pPr>
              <w:spacing w:before="0" w:after="0"/>
              <w:ind w:firstLine="0"/>
            </w:pPr>
            <w:r>
              <w:t>Văn phòng 2</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214944DD" w14:textId="77777777" w:rsidR="00582C21" w:rsidRPr="00AB7D85" w:rsidRDefault="00582C21" w:rsidP="00960D3D">
            <w:pPr>
              <w:spacing w:before="0" w:after="0"/>
              <w:ind w:firstLine="0"/>
              <w:jc w:val="center"/>
            </w:pPr>
            <w:r w:rsidRPr="00AB7D85">
              <w:t>m</w:t>
            </w:r>
            <w:r w:rsidRPr="00AB7D85">
              <w:rPr>
                <w:vertAlign w:val="superscript"/>
              </w:rPr>
              <w:t>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2E38A42" w14:textId="46B8A3D8" w:rsidR="00582C21" w:rsidRPr="00582C21" w:rsidRDefault="00582C21" w:rsidP="00960D3D">
            <w:pPr>
              <w:spacing w:before="0" w:after="0"/>
              <w:ind w:firstLine="0"/>
              <w:jc w:val="center"/>
            </w:pPr>
            <w:r>
              <w:t>200</w:t>
            </w:r>
          </w:p>
        </w:tc>
        <w:tc>
          <w:tcPr>
            <w:tcW w:w="1440" w:type="dxa"/>
            <w:tcBorders>
              <w:top w:val="single" w:sz="4" w:space="0" w:color="auto"/>
              <w:left w:val="single" w:sz="4" w:space="0" w:color="auto"/>
              <w:bottom w:val="single" w:sz="4" w:space="0" w:color="auto"/>
              <w:right w:val="single" w:sz="4" w:space="0" w:color="auto"/>
            </w:tcBorders>
          </w:tcPr>
          <w:p w14:paraId="2D90CFF4" w14:textId="77777777" w:rsidR="00582C21" w:rsidRPr="00AB7D85" w:rsidRDefault="00582C21" w:rsidP="00960D3D">
            <w:pPr>
              <w:spacing w:before="0" w:after="0"/>
              <w:ind w:firstLine="0"/>
              <w:jc w:val="center"/>
              <w:rPr>
                <w:lang w:val="vi-VN"/>
              </w:rPr>
            </w:pPr>
          </w:p>
        </w:tc>
      </w:tr>
      <w:tr w:rsidR="00427D6A" w:rsidRPr="00AB7D85" w14:paraId="3C92C460" w14:textId="77777777" w:rsidTr="001E55E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511197C6" w14:textId="6584598F" w:rsidR="00427D6A" w:rsidRPr="00102C19" w:rsidRDefault="00427D6A" w:rsidP="00427D6A">
            <w:pPr>
              <w:spacing w:before="0" w:after="0"/>
              <w:ind w:firstLine="0"/>
              <w:jc w:val="center"/>
            </w:pPr>
            <w:r>
              <w:t>5</w:t>
            </w:r>
          </w:p>
        </w:tc>
        <w:tc>
          <w:tcPr>
            <w:tcW w:w="4657" w:type="dxa"/>
            <w:tcBorders>
              <w:top w:val="single" w:sz="4" w:space="0" w:color="auto"/>
              <w:left w:val="single" w:sz="4" w:space="0" w:color="auto"/>
              <w:bottom w:val="single" w:sz="4" w:space="0" w:color="auto"/>
              <w:right w:val="single" w:sz="4" w:space="0" w:color="auto"/>
            </w:tcBorders>
            <w:shd w:val="clear" w:color="auto" w:fill="auto"/>
            <w:vAlign w:val="center"/>
          </w:tcPr>
          <w:p w14:paraId="2AF87573" w14:textId="32325077" w:rsidR="00427D6A" w:rsidRDefault="00427D6A" w:rsidP="00427D6A">
            <w:pPr>
              <w:spacing w:before="0" w:after="0"/>
              <w:ind w:firstLine="0"/>
            </w:pPr>
            <w:r>
              <w:t>Khu vực nhuộm</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18BE938C" w14:textId="0B951EA8" w:rsidR="00427D6A" w:rsidRPr="00AB7D85" w:rsidRDefault="00427D6A" w:rsidP="00427D6A">
            <w:pPr>
              <w:spacing w:before="0" w:after="0"/>
              <w:ind w:firstLine="0"/>
              <w:jc w:val="center"/>
            </w:pPr>
            <w:r w:rsidRPr="00AB7D85">
              <w:t>m</w:t>
            </w:r>
            <w:r w:rsidRPr="00AB7D85">
              <w:rPr>
                <w:vertAlign w:val="superscript"/>
              </w:rPr>
              <w:t>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22F225F" w14:textId="4C8BE8CB" w:rsidR="00427D6A" w:rsidRDefault="00427D6A" w:rsidP="00427D6A">
            <w:pPr>
              <w:spacing w:before="0" w:after="0"/>
              <w:ind w:firstLine="0"/>
              <w:jc w:val="center"/>
            </w:pPr>
            <w:r>
              <w:t>780</w:t>
            </w:r>
          </w:p>
        </w:tc>
        <w:tc>
          <w:tcPr>
            <w:tcW w:w="1440" w:type="dxa"/>
            <w:tcBorders>
              <w:top w:val="single" w:sz="4" w:space="0" w:color="auto"/>
              <w:left w:val="single" w:sz="4" w:space="0" w:color="auto"/>
              <w:bottom w:val="single" w:sz="4" w:space="0" w:color="auto"/>
              <w:right w:val="single" w:sz="4" w:space="0" w:color="auto"/>
            </w:tcBorders>
          </w:tcPr>
          <w:p w14:paraId="45467F69" w14:textId="77777777" w:rsidR="00427D6A" w:rsidRPr="00AB7D85" w:rsidRDefault="00427D6A" w:rsidP="00427D6A">
            <w:pPr>
              <w:spacing w:before="0" w:after="0"/>
              <w:ind w:firstLine="0"/>
              <w:jc w:val="center"/>
              <w:rPr>
                <w:lang w:val="vi-VN"/>
              </w:rPr>
            </w:pPr>
          </w:p>
        </w:tc>
      </w:tr>
      <w:tr w:rsidR="00427D6A" w:rsidRPr="00AB7D85" w14:paraId="4F6033A9" w14:textId="45F62B53" w:rsidTr="001E55E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62C7596A" w14:textId="77777777" w:rsidR="00427D6A" w:rsidRPr="00AB7D85" w:rsidRDefault="00427D6A" w:rsidP="00427D6A">
            <w:pPr>
              <w:spacing w:before="0" w:after="0"/>
              <w:ind w:firstLine="0"/>
              <w:jc w:val="center"/>
            </w:pPr>
            <w:r w:rsidRPr="00AB7D85">
              <w:rPr>
                <w:b/>
              </w:rPr>
              <w:t>II</w:t>
            </w:r>
          </w:p>
        </w:tc>
        <w:tc>
          <w:tcPr>
            <w:tcW w:w="4657" w:type="dxa"/>
            <w:tcBorders>
              <w:top w:val="single" w:sz="4" w:space="0" w:color="auto"/>
              <w:left w:val="single" w:sz="4" w:space="0" w:color="auto"/>
              <w:bottom w:val="single" w:sz="4" w:space="0" w:color="auto"/>
              <w:right w:val="single" w:sz="4" w:space="0" w:color="auto"/>
            </w:tcBorders>
            <w:shd w:val="clear" w:color="auto" w:fill="auto"/>
            <w:vAlign w:val="center"/>
          </w:tcPr>
          <w:p w14:paraId="14BE1D30" w14:textId="77777777" w:rsidR="00427D6A" w:rsidRPr="00AB7D85" w:rsidRDefault="00427D6A" w:rsidP="00427D6A">
            <w:pPr>
              <w:spacing w:before="0" w:after="0"/>
              <w:ind w:firstLine="0"/>
            </w:pPr>
            <w:r w:rsidRPr="00AB7D85">
              <w:rPr>
                <w:b/>
              </w:rPr>
              <w:t xml:space="preserve">Hạng mục </w:t>
            </w:r>
            <w:r w:rsidRPr="00AB7D85">
              <w:rPr>
                <w:b/>
                <w:lang w:val="vi-VN"/>
              </w:rPr>
              <w:t xml:space="preserve">công trình </w:t>
            </w:r>
            <w:r w:rsidRPr="00AB7D85">
              <w:rPr>
                <w:b/>
              </w:rPr>
              <w:t>phụ trợ</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5C728092" w14:textId="77777777" w:rsidR="00427D6A" w:rsidRPr="00AB7D85" w:rsidRDefault="00427D6A" w:rsidP="00427D6A">
            <w:pPr>
              <w:spacing w:before="0" w:after="0"/>
              <w:ind w:firstLine="0"/>
              <w:jc w:val="cente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FBB3B7B" w14:textId="07CDB6A2" w:rsidR="00427D6A" w:rsidRPr="001E55EC" w:rsidRDefault="00427D6A" w:rsidP="00427D6A">
            <w:pPr>
              <w:spacing w:before="0" w:after="0"/>
              <w:ind w:firstLine="0"/>
              <w:jc w:val="center"/>
              <w:rPr>
                <w:b/>
                <w:bCs/>
              </w:rPr>
            </w:pPr>
            <w:r w:rsidRPr="001E55EC">
              <w:rPr>
                <w:b/>
                <w:bCs/>
              </w:rPr>
              <w:t>5</w:t>
            </w:r>
            <w:r w:rsidR="00DC03CA">
              <w:rPr>
                <w:b/>
                <w:bCs/>
              </w:rPr>
              <w:t>03,68</w:t>
            </w:r>
          </w:p>
        </w:tc>
        <w:tc>
          <w:tcPr>
            <w:tcW w:w="1440" w:type="dxa"/>
            <w:tcBorders>
              <w:top w:val="single" w:sz="4" w:space="0" w:color="auto"/>
              <w:left w:val="single" w:sz="4" w:space="0" w:color="auto"/>
              <w:bottom w:val="single" w:sz="4" w:space="0" w:color="auto"/>
              <w:right w:val="single" w:sz="4" w:space="0" w:color="auto"/>
            </w:tcBorders>
          </w:tcPr>
          <w:p w14:paraId="0FE8F270" w14:textId="7839C69E" w:rsidR="00427D6A" w:rsidRPr="00AB7D85" w:rsidRDefault="00DC03CA" w:rsidP="00427D6A">
            <w:pPr>
              <w:spacing w:before="0" w:after="0"/>
              <w:ind w:firstLine="0"/>
              <w:jc w:val="center"/>
            </w:pPr>
            <w:r>
              <w:t>4,08</w:t>
            </w:r>
          </w:p>
        </w:tc>
      </w:tr>
      <w:tr w:rsidR="00427D6A" w:rsidRPr="00AB7D85" w14:paraId="669BB22E" w14:textId="76A959A6" w:rsidTr="001E55E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AAB9E" w14:textId="77777777" w:rsidR="00427D6A" w:rsidRPr="00AB7D85" w:rsidRDefault="00427D6A" w:rsidP="00427D6A">
            <w:pPr>
              <w:spacing w:before="0" w:after="0"/>
              <w:ind w:firstLine="0"/>
              <w:jc w:val="center"/>
              <w:rPr>
                <w:lang w:val="vi-VN"/>
              </w:rPr>
            </w:pPr>
            <w:r w:rsidRPr="00AB7D85">
              <w:rPr>
                <w:lang w:val="vi-VN"/>
              </w:rPr>
              <w:t>6</w:t>
            </w:r>
          </w:p>
        </w:tc>
        <w:tc>
          <w:tcPr>
            <w:tcW w:w="46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86A258" w14:textId="77777777" w:rsidR="00427D6A" w:rsidRPr="00AB7D85" w:rsidRDefault="00427D6A" w:rsidP="00427D6A">
            <w:pPr>
              <w:spacing w:before="0" w:after="0"/>
              <w:ind w:firstLine="0"/>
            </w:pPr>
            <w:r w:rsidRPr="00AB7D85">
              <w:t>Nhà bảo vệ</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0ECA8E" w14:textId="77777777" w:rsidR="00427D6A" w:rsidRPr="00AB7D85" w:rsidRDefault="00427D6A" w:rsidP="00427D6A">
            <w:pPr>
              <w:spacing w:before="0" w:after="0"/>
              <w:ind w:firstLine="0"/>
              <w:jc w:val="center"/>
            </w:pPr>
            <w:r w:rsidRPr="00AB7D85">
              <w:t>m</w:t>
            </w:r>
            <w:r w:rsidRPr="00AB7D85">
              <w:rPr>
                <w:vertAlign w:val="superscript"/>
              </w:rPr>
              <w:t>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7D9975" w14:textId="2030C065" w:rsidR="00427D6A" w:rsidRPr="00AB7D85" w:rsidRDefault="00427D6A" w:rsidP="00427D6A">
            <w:pPr>
              <w:spacing w:before="0" w:after="0"/>
              <w:ind w:firstLine="0"/>
              <w:jc w:val="center"/>
            </w:pPr>
            <w:r>
              <w:t>20</w:t>
            </w:r>
          </w:p>
        </w:tc>
        <w:tc>
          <w:tcPr>
            <w:tcW w:w="1440" w:type="dxa"/>
            <w:tcBorders>
              <w:top w:val="single" w:sz="4" w:space="0" w:color="auto"/>
              <w:left w:val="single" w:sz="4" w:space="0" w:color="auto"/>
              <w:bottom w:val="single" w:sz="4" w:space="0" w:color="auto"/>
              <w:right w:val="single" w:sz="4" w:space="0" w:color="auto"/>
            </w:tcBorders>
          </w:tcPr>
          <w:p w14:paraId="59E12087" w14:textId="77777777" w:rsidR="00427D6A" w:rsidRPr="00AB7D85" w:rsidRDefault="00427D6A" w:rsidP="00427D6A">
            <w:pPr>
              <w:spacing w:before="0" w:after="0"/>
              <w:ind w:firstLine="0"/>
              <w:jc w:val="center"/>
            </w:pPr>
          </w:p>
        </w:tc>
      </w:tr>
      <w:tr w:rsidR="00427D6A" w:rsidRPr="00AB7D85" w14:paraId="041B99DF" w14:textId="2CA9B230" w:rsidTr="001E55EC">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F7A3B" w14:textId="77777777" w:rsidR="00427D6A" w:rsidRPr="00AB7D85" w:rsidRDefault="00427D6A" w:rsidP="00427D6A">
            <w:pPr>
              <w:spacing w:before="0" w:after="0"/>
              <w:ind w:firstLine="0"/>
              <w:jc w:val="center"/>
              <w:rPr>
                <w:lang w:val="vi-VN"/>
              </w:rPr>
            </w:pPr>
            <w:r w:rsidRPr="00AB7D85">
              <w:rPr>
                <w:lang w:val="vi-VN"/>
              </w:rPr>
              <w:t>7</w:t>
            </w:r>
          </w:p>
        </w:tc>
        <w:tc>
          <w:tcPr>
            <w:tcW w:w="46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11C60" w14:textId="77777777" w:rsidR="00427D6A" w:rsidRPr="00AB7D85" w:rsidRDefault="00427D6A" w:rsidP="00427D6A">
            <w:pPr>
              <w:spacing w:before="0" w:after="0"/>
              <w:ind w:firstLine="0"/>
            </w:pPr>
            <w:r w:rsidRPr="00AB7D85">
              <w:t>Nhà xe</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3A5AEE" w14:textId="77777777" w:rsidR="00427D6A" w:rsidRPr="00AB7D85" w:rsidRDefault="00427D6A" w:rsidP="00427D6A">
            <w:pPr>
              <w:spacing w:before="0" w:after="0"/>
              <w:ind w:firstLine="0"/>
              <w:jc w:val="center"/>
            </w:pPr>
            <w:r w:rsidRPr="00AB7D85">
              <w:t>m</w:t>
            </w:r>
            <w:r w:rsidRPr="00AB7D85">
              <w:rPr>
                <w:vertAlign w:val="superscript"/>
              </w:rPr>
              <w:t>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BF1DF3" w14:textId="72E458E2" w:rsidR="00427D6A" w:rsidRPr="00AB7D85" w:rsidRDefault="006D1974" w:rsidP="00427D6A">
            <w:pPr>
              <w:spacing w:before="0" w:after="0"/>
              <w:ind w:firstLine="0"/>
              <w:jc w:val="center"/>
            </w:pPr>
            <w:r>
              <w:t>18</w:t>
            </w:r>
            <w:r w:rsidR="00427D6A" w:rsidRPr="00AB7D85">
              <w:t>0</w:t>
            </w:r>
          </w:p>
        </w:tc>
        <w:tc>
          <w:tcPr>
            <w:tcW w:w="1440" w:type="dxa"/>
            <w:tcBorders>
              <w:top w:val="single" w:sz="4" w:space="0" w:color="auto"/>
              <w:left w:val="single" w:sz="4" w:space="0" w:color="auto"/>
              <w:bottom w:val="single" w:sz="4" w:space="0" w:color="auto"/>
              <w:right w:val="single" w:sz="4" w:space="0" w:color="auto"/>
            </w:tcBorders>
          </w:tcPr>
          <w:p w14:paraId="0525986F" w14:textId="77777777" w:rsidR="00427D6A" w:rsidRPr="00AB7D85" w:rsidRDefault="00427D6A" w:rsidP="00427D6A">
            <w:pPr>
              <w:spacing w:before="0" w:after="0"/>
              <w:ind w:firstLine="0"/>
              <w:jc w:val="center"/>
            </w:pPr>
          </w:p>
        </w:tc>
      </w:tr>
      <w:tr w:rsidR="00427D6A" w:rsidRPr="00AB7D85" w14:paraId="0E3CBA02" w14:textId="2D499FEC" w:rsidTr="001E55E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49BDF9C4" w14:textId="187C99E8" w:rsidR="00427D6A" w:rsidRPr="004C28DE" w:rsidRDefault="00427D6A" w:rsidP="00427D6A">
            <w:pPr>
              <w:spacing w:before="0" w:after="0"/>
              <w:ind w:firstLine="0"/>
              <w:jc w:val="center"/>
            </w:pPr>
            <w:r>
              <w:t>8</w:t>
            </w:r>
          </w:p>
        </w:tc>
        <w:tc>
          <w:tcPr>
            <w:tcW w:w="4657" w:type="dxa"/>
            <w:tcBorders>
              <w:top w:val="single" w:sz="4" w:space="0" w:color="auto"/>
              <w:left w:val="single" w:sz="4" w:space="0" w:color="auto"/>
              <w:bottom w:val="single" w:sz="4" w:space="0" w:color="auto"/>
              <w:right w:val="single" w:sz="4" w:space="0" w:color="auto"/>
            </w:tcBorders>
            <w:shd w:val="clear" w:color="auto" w:fill="auto"/>
            <w:vAlign w:val="center"/>
          </w:tcPr>
          <w:p w14:paraId="1823A86D" w14:textId="42898609" w:rsidR="00427D6A" w:rsidRPr="00AB7D85" w:rsidRDefault="006D1974" w:rsidP="00427D6A">
            <w:pPr>
              <w:spacing w:before="0" w:after="0"/>
              <w:ind w:firstLine="0"/>
            </w:pPr>
            <w:r>
              <w:t>Tháp nước 1</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2B01175E" w14:textId="77777777" w:rsidR="00427D6A" w:rsidRPr="00AB7D85" w:rsidRDefault="00427D6A" w:rsidP="00427D6A">
            <w:pPr>
              <w:spacing w:before="0" w:after="0"/>
              <w:ind w:firstLine="35"/>
              <w:jc w:val="center"/>
              <w:rPr>
                <w:rFonts w:eastAsia="Batang"/>
              </w:rPr>
            </w:pPr>
            <w:r w:rsidRPr="00AB7D85">
              <w:t>m</w:t>
            </w:r>
            <w:r w:rsidRPr="00AB7D85">
              <w:rPr>
                <w:vertAlign w:val="superscript"/>
              </w:rPr>
              <w:t>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3EA4CB5" w14:textId="721E9C2F" w:rsidR="00427D6A" w:rsidRPr="00AB7D85" w:rsidRDefault="00427D6A" w:rsidP="00427D6A">
            <w:pPr>
              <w:spacing w:before="0" w:after="0"/>
              <w:ind w:firstLine="0"/>
              <w:jc w:val="center"/>
            </w:pPr>
            <w:r>
              <w:t>4</w:t>
            </w:r>
            <w:r w:rsidR="006D1974">
              <w:t>,84</w:t>
            </w:r>
          </w:p>
        </w:tc>
        <w:tc>
          <w:tcPr>
            <w:tcW w:w="1440" w:type="dxa"/>
            <w:tcBorders>
              <w:top w:val="single" w:sz="4" w:space="0" w:color="auto"/>
              <w:left w:val="single" w:sz="4" w:space="0" w:color="auto"/>
              <w:bottom w:val="single" w:sz="4" w:space="0" w:color="auto"/>
              <w:right w:val="single" w:sz="4" w:space="0" w:color="auto"/>
            </w:tcBorders>
          </w:tcPr>
          <w:p w14:paraId="7C88F999" w14:textId="77777777" w:rsidR="00427D6A" w:rsidRPr="00AB7D85" w:rsidRDefault="00427D6A" w:rsidP="00427D6A">
            <w:pPr>
              <w:spacing w:before="0" w:after="0"/>
              <w:ind w:firstLine="0"/>
              <w:jc w:val="center"/>
            </w:pPr>
          </w:p>
        </w:tc>
      </w:tr>
      <w:tr w:rsidR="00D04E7F" w:rsidRPr="00AB7D85" w14:paraId="7BD5E643" w14:textId="77777777" w:rsidTr="001E55E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19FC6EE5" w14:textId="78236DD8" w:rsidR="00D04E7F" w:rsidRDefault="00D04E7F" w:rsidP="00D04E7F">
            <w:pPr>
              <w:spacing w:before="0" w:after="0"/>
              <w:ind w:firstLine="0"/>
              <w:jc w:val="center"/>
            </w:pPr>
            <w:r>
              <w:t>9</w:t>
            </w:r>
          </w:p>
        </w:tc>
        <w:tc>
          <w:tcPr>
            <w:tcW w:w="4657" w:type="dxa"/>
            <w:tcBorders>
              <w:top w:val="single" w:sz="4" w:space="0" w:color="auto"/>
              <w:left w:val="single" w:sz="4" w:space="0" w:color="auto"/>
              <w:bottom w:val="single" w:sz="4" w:space="0" w:color="auto"/>
              <w:right w:val="single" w:sz="4" w:space="0" w:color="auto"/>
            </w:tcBorders>
            <w:shd w:val="clear" w:color="auto" w:fill="auto"/>
            <w:vAlign w:val="center"/>
          </w:tcPr>
          <w:p w14:paraId="043700BE" w14:textId="02203E38" w:rsidR="00D04E7F" w:rsidRDefault="00D04E7F" w:rsidP="00D04E7F">
            <w:pPr>
              <w:spacing w:before="0" w:after="0"/>
              <w:ind w:firstLine="0"/>
            </w:pPr>
            <w:r>
              <w:t>Tháp nước 2</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4D241951" w14:textId="69D03AB2" w:rsidR="00D04E7F" w:rsidRPr="00AB7D85" w:rsidRDefault="00D04E7F" w:rsidP="00D04E7F">
            <w:pPr>
              <w:spacing w:before="0" w:after="0"/>
              <w:ind w:firstLine="35"/>
              <w:jc w:val="center"/>
            </w:pPr>
            <w:r w:rsidRPr="00AB7D85">
              <w:t>m</w:t>
            </w:r>
            <w:r w:rsidRPr="00AB7D85">
              <w:rPr>
                <w:vertAlign w:val="superscript"/>
              </w:rPr>
              <w:t>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CEC1D47" w14:textId="2CFC4BCC" w:rsidR="00D04E7F" w:rsidRDefault="00D04E7F" w:rsidP="00D04E7F">
            <w:pPr>
              <w:spacing w:before="0" w:after="0"/>
              <w:ind w:firstLine="0"/>
              <w:jc w:val="center"/>
            </w:pPr>
            <w:r>
              <w:t>4,84</w:t>
            </w:r>
          </w:p>
        </w:tc>
        <w:tc>
          <w:tcPr>
            <w:tcW w:w="1440" w:type="dxa"/>
            <w:tcBorders>
              <w:top w:val="single" w:sz="4" w:space="0" w:color="auto"/>
              <w:left w:val="single" w:sz="4" w:space="0" w:color="auto"/>
              <w:bottom w:val="single" w:sz="4" w:space="0" w:color="auto"/>
              <w:right w:val="single" w:sz="4" w:space="0" w:color="auto"/>
            </w:tcBorders>
          </w:tcPr>
          <w:p w14:paraId="092C195E" w14:textId="77777777" w:rsidR="00D04E7F" w:rsidRPr="00AB7D85" w:rsidRDefault="00D04E7F" w:rsidP="00D04E7F">
            <w:pPr>
              <w:spacing w:before="0" w:after="0"/>
              <w:ind w:firstLine="0"/>
              <w:jc w:val="center"/>
            </w:pPr>
          </w:p>
        </w:tc>
      </w:tr>
      <w:tr w:rsidR="00D04E7F" w:rsidRPr="00AB7D85" w14:paraId="15C93ED1" w14:textId="77777777" w:rsidTr="001E55E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00D9EFFD" w14:textId="0239FA99" w:rsidR="00D04E7F" w:rsidRPr="004C28DE" w:rsidRDefault="00D04E7F" w:rsidP="00D04E7F">
            <w:pPr>
              <w:spacing w:before="0" w:after="0"/>
              <w:ind w:firstLine="0"/>
              <w:jc w:val="center"/>
            </w:pPr>
            <w:r>
              <w:t>10</w:t>
            </w:r>
          </w:p>
        </w:tc>
        <w:tc>
          <w:tcPr>
            <w:tcW w:w="4657" w:type="dxa"/>
            <w:tcBorders>
              <w:top w:val="single" w:sz="4" w:space="0" w:color="auto"/>
              <w:left w:val="single" w:sz="4" w:space="0" w:color="auto"/>
              <w:bottom w:val="single" w:sz="4" w:space="0" w:color="auto"/>
              <w:right w:val="single" w:sz="4" w:space="0" w:color="auto"/>
            </w:tcBorders>
            <w:shd w:val="clear" w:color="auto" w:fill="auto"/>
            <w:vAlign w:val="center"/>
          </w:tcPr>
          <w:p w14:paraId="43D87D93" w14:textId="1F52524F" w:rsidR="00D04E7F" w:rsidRDefault="00D04E7F" w:rsidP="00D04E7F">
            <w:pPr>
              <w:spacing w:before="0" w:after="0"/>
              <w:ind w:firstLine="0"/>
            </w:pPr>
            <w:r>
              <w:t>Khu vực lò hơi</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635640E0" w14:textId="39BB1367" w:rsidR="00D04E7F" w:rsidRPr="00AB7D85" w:rsidRDefault="00D04E7F" w:rsidP="00D04E7F">
            <w:pPr>
              <w:spacing w:before="0" w:after="0"/>
              <w:ind w:firstLine="35"/>
              <w:jc w:val="center"/>
            </w:pPr>
            <w:r w:rsidRPr="00AB7D85">
              <w:t>m</w:t>
            </w:r>
            <w:r w:rsidRPr="00AB7D85">
              <w:rPr>
                <w:vertAlign w:val="superscript"/>
              </w:rPr>
              <w:t>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F03B9D2" w14:textId="0DDBAEA6" w:rsidR="00D04E7F" w:rsidRDefault="00D04E7F" w:rsidP="00D04E7F">
            <w:pPr>
              <w:spacing w:before="0" w:after="0"/>
              <w:ind w:firstLine="0"/>
              <w:jc w:val="center"/>
            </w:pPr>
            <w:r>
              <w:t>120</w:t>
            </w:r>
          </w:p>
        </w:tc>
        <w:tc>
          <w:tcPr>
            <w:tcW w:w="1440" w:type="dxa"/>
            <w:tcBorders>
              <w:top w:val="single" w:sz="4" w:space="0" w:color="auto"/>
              <w:left w:val="single" w:sz="4" w:space="0" w:color="auto"/>
              <w:bottom w:val="single" w:sz="4" w:space="0" w:color="auto"/>
              <w:right w:val="single" w:sz="4" w:space="0" w:color="auto"/>
            </w:tcBorders>
          </w:tcPr>
          <w:p w14:paraId="4CFCB56F" w14:textId="77777777" w:rsidR="00D04E7F" w:rsidRPr="00AB7D85" w:rsidRDefault="00D04E7F" w:rsidP="00D04E7F">
            <w:pPr>
              <w:spacing w:before="0" w:after="0"/>
              <w:ind w:firstLine="0"/>
              <w:jc w:val="center"/>
            </w:pPr>
          </w:p>
        </w:tc>
      </w:tr>
      <w:tr w:rsidR="00D04E7F" w:rsidRPr="00AB7D85" w14:paraId="74EB8F85" w14:textId="77777777" w:rsidTr="001E55E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2F7B93F6" w14:textId="5345E066" w:rsidR="00D04E7F" w:rsidRDefault="00D04E7F" w:rsidP="00D04E7F">
            <w:pPr>
              <w:spacing w:before="0" w:after="0"/>
              <w:ind w:firstLine="0"/>
              <w:jc w:val="center"/>
            </w:pPr>
            <w:r>
              <w:t>11</w:t>
            </w:r>
          </w:p>
        </w:tc>
        <w:tc>
          <w:tcPr>
            <w:tcW w:w="4657" w:type="dxa"/>
            <w:tcBorders>
              <w:top w:val="single" w:sz="4" w:space="0" w:color="auto"/>
              <w:left w:val="single" w:sz="4" w:space="0" w:color="auto"/>
              <w:bottom w:val="single" w:sz="4" w:space="0" w:color="auto"/>
              <w:right w:val="single" w:sz="4" w:space="0" w:color="auto"/>
            </w:tcBorders>
            <w:shd w:val="clear" w:color="auto" w:fill="auto"/>
            <w:vAlign w:val="center"/>
          </w:tcPr>
          <w:p w14:paraId="32E8142B" w14:textId="6D4B0A49" w:rsidR="00D04E7F" w:rsidRDefault="00D04E7F" w:rsidP="00D04E7F">
            <w:pPr>
              <w:spacing w:before="0" w:after="0"/>
              <w:ind w:firstLine="0"/>
            </w:pPr>
            <w:r>
              <w:t>Khu sửa chữa linh kiện</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0C5A7A42" w14:textId="5B931BBA" w:rsidR="00D04E7F" w:rsidRPr="00AB7D85" w:rsidRDefault="00D04E7F" w:rsidP="00D04E7F">
            <w:pPr>
              <w:spacing w:before="0" w:after="0"/>
              <w:ind w:firstLine="35"/>
              <w:jc w:val="center"/>
            </w:pPr>
            <w:r w:rsidRPr="00AB7D85">
              <w:t>m</w:t>
            </w:r>
            <w:r w:rsidRPr="00AB7D85">
              <w:rPr>
                <w:vertAlign w:val="superscript"/>
              </w:rPr>
              <w:t>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610F824" w14:textId="09853F82" w:rsidR="00D04E7F" w:rsidRDefault="00D04E7F" w:rsidP="00D04E7F">
            <w:pPr>
              <w:spacing w:before="0" w:after="0"/>
              <w:ind w:firstLine="0"/>
              <w:jc w:val="center"/>
            </w:pPr>
            <w:r>
              <w:t>50</w:t>
            </w:r>
          </w:p>
        </w:tc>
        <w:tc>
          <w:tcPr>
            <w:tcW w:w="1440" w:type="dxa"/>
            <w:tcBorders>
              <w:top w:val="single" w:sz="4" w:space="0" w:color="auto"/>
              <w:left w:val="single" w:sz="4" w:space="0" w:color="auto"/>
              <w:bottom w:val="single" w:sz="4" w:space="0" w:color="auto"/>
              <w:right w:val="single" w:sz="4" w:space="0" w:color="auto"/>
            </w:tcBorders>
          </w:tcPr>
          <w:p w14:paraId="540C3F77" w14:textId="77777777" w:rsidR="00D04E7F" w:rsidRPr="00AB7D85" w:rsidRDefault="00D04E7F" w:rsidP="00D04E7F">
            <w:pPr>
              <w:spacing w:before="0" w:after="0"/>
              <w:ind w:firstLine="0"/>
              <w:jc w:val="center"/>
            </w:pPr>
          </w:p>
        </w:tc>
      </w:tr>
      <w:tr w:rsidR="00D04E7F" w:rsidRPr="00AB7D85" w14:paraId="6AC1BBA2" w14:textId="77777777" w:rsidTr="001E55E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045DCA65" w14:textId="3C594234" w:rsidR="00D04E7F" w:rsidRDefault="00D04E7F" w:rsidP="00D04E7F">
            <w:pPr>
              <w:spacing w:before="0" w:after="0"/>
              <w:ind w:firstLine="0"/>
              <w:jc w:val="center"/>
            </w:pPr>
            <w:r>
              <w:t>12</w:t>
            </w:r>
          </w:p>
        </w:tc>
        <w:tc>
          <w:tcPr>
            <w:tcW w:w="4657" w:type="dxa"/>
            <w:tcBorders>
              <w:top w:val="single" w:sz="4" w:space="0" w:color="auto"/>
              <w:left w:val="single" w:sz="4" w:space="0" w:color="auto"/>
              <w:bottom w:val="single" w:sz="4" w:space="0" w:color="auto"/>
              <w:right w:val="single" w:sz="4" w:space="0" w:color="auto"/>
            </w:tcBorders>
            <w:shd w:val="clear" w:color="auto" w:fill="auto"/>
            <w:vAlign w:val="center"/>
          </w:tcPr>
          <w:p w14:paraId="1D2A2C2E" w14:textId="1745B695" w:rsidR="00D04E7F" w:rsidRDefault="00D04E7F" w:rsidP="00D04E7F">
            <w:pPr>
              <w:spacing w:before="0" w:after="0"/>
              <w:ind w:firstLine="0"/>
            </w:pPr>
            <w:r>
              <w:t>Trạm biến thế</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75EDAFFB" w14:textId="51E27420" w:rsidR="00D04E7F" w:rsidRPr="00AB7D85" w:rsidRDefault="00D04E7F" w:rsidP="00D04E7F">
            <w:pPr>
              <w:spacing w:before="0" w:after="0"/>
              <w:ind w:firstLine="35"/>
              <w:jc w:val="center"/>
            </w:pPr>
            <w:r w:rsidRPr="00AB7D85">
              <w:t>m</w:t>
            </w:r>
            <w:r w:rsidRPr="00AB7D85">
              <w:rPr>
                <w:vertAlign w:val="superscript"/>
              </w:rPr>
              <w:t>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A853721" w14:textId="687A29A6" w:rsidR="00D04E7F" w:rsidRDefault="00D04E7F" w:rsidP="00D04E7F">
            <w:pPr>
              <w:spacing w:before="0" w:after="0"/>
              <w:ind w:firstLine="0"/>
              <w:jc w:val="center"/>
            </w:pPr>
            <w:r>
              <w:t>4</w:t>
            </w:r>
          </w:p>
        </w:tc>
        <w:tc>
          <w:tcPr>
            <w:tcW w:w="1440" w:type="dxa"/>
            <w:tcBorders>
              <w:top w:val="single" w:sz="4" w:space="0" w:color="auto"/>
              <w:left w:val="single" w:sz="4" w:space="0" w:color="auto"/>
              <w:bottom w:val="single" w:sz="4" w:space="0" w:color="auto"/>
              <w:right w:val="single" w:sz="4" w:space="0" w:color="auto"/>
            </w:tcBorders>
          </w:tcPr>
          <w:p w14:paraId="23A0CC13" w14:textId="77777777" w:rsidR="00D04E7F" w:rsidRPr="00AB7D85" w:rsidRDefault="00D04E7F" w:rsidP="00D04E7F">
            <w:pPr>
              <w:spacing w:before="0" w:after="0"/>
              <w:ind w:firstLine="0"/>
              <w:jc w:val="center"/>
            </w:pPr>
          </w:p>
        </w:tc>
      </w:tr>
      <w:tr w:rsidR="00D04E7F" w:rsidRPr="00AB7D85" w14:paraId="58F70AF6" w14:textId="2DDC63C3" w:rsidTr="001E55E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4AB88F34" w14:textId="77777777" w:rsidR="00D04E7F" w:rsidRPr="00AB7D85" w:rsidRDefault="00D04E7F" w:rsidP="00D04E7F">
            <w:pPr>
              <w:spacing w:before="0" w:after="0"/>
              <w:ind w:firstLine="0"/>
              <w:jc w:val="center"/>
            </w:pPr>
            <w:r w:rsidRPr="00AB7D85">
              <w:rPr>
                <w:b/>
              </w:rPr>
              <w:t>III</w:t>
            </w:r>
          </w:p>
        </w:tc>
        <w:tc>
          <w:tcPr>
            <w:tcW w:w="4657" w:type="dxa"/>
            <w:tcBorders>
              <w:top w:val="single" w:sz="4" w:space="0" w:color="auto"/>
              <w:left w:val="single" w:sz="4" w:space="0" w:color="auto"/>
              <w:bottom w:val="single" w:sz="4" w:space="0" w:color="auto"/>
              <w:right w:val="single" w:sz="4" w:space="0" w:color="auto"/>
            </w:tcBorders>
            <w:shd w:val="clear" w:color="auto" w:fill="auto"/>
            <w:vAlign w:val="center"/>
          </w:tcPr>
          <w:p w14:paraId="255AABBD" w14:textId="77777777" w:rsidR="00D04E7F" w:rsidRPr="00AB7D85" w:rsidRDefault="00D04E7F" w:rsidP="00D04E7F">
            <w:pPr>
              <w:spacing w:before="0" w:after="0"/>
              <w:ind w:firstLine="0"/>
            </w:pPr>
            <w:r w:rsidRPr="00AB7D85">
              <w:rPr>
                <w:b/>
              </w:rPr>
              <w:t xml:space="preserve">Hạng mục công trình bảo vệ môi trường </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227B3014" w14:textId="77777777" w:rsidR="00D04E7F" w:rsidRPr="00AB7D85" w:rsidRDefault="00D04E7F" w:rsidP="00D04E7F">
            <w:pPr>
              <w:spacing w:before="0" w:after="0"/>
              <w:ind w:firstLine="35"/>
              <w:jc w:val="cente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AF02E81" w14:textId="096004EB" w:rsidR="00D04E7F" w:rsidRPr="001E55EC" w:rsidRDefault="00D04E7F" w:rsidP="00D04E7F">
            <w:pPr>
              <w:spacing w:before="0" w:after="0"/>
              <w:ind w:firstLine="0"/>
              <w:jc w:val="center"/>
              <w:rPr>
                <w:b/>
                <w:bCs/>
              </w:rPr>
            </w:pPr>
            <w:r>
              <w:rPr>
                <w:b/>
                <w:bCs/>
              </w:rPr>
              <w:t>508,5</w:t>
            </w:r>
          </w:p>
        </w:tc>
        <w:tc>
          <w:tcPr>
            <w:tcW w:w="1440" w:type="dxa"/>
            <w:tcBorders>
              <w:top w:val="single" w:sz="4" w:space="0" w:color="auto"/>
              <w:left w:val="single" w:sz="4" w:space="0" w:color="auto"/>
              <w:bottom w:val="single" w:sz="4" w:space="0" w:color="auto"/>
              <w:right w:val="single" w:sz="4" w:space="0" w:color="auto"/>
            </w:tcBorders>
          </w:tcPr>
          <w:p w14:paraId="7AEBE902" w14:textId="738E484D" w:rsidR="00D04E7F" w:rsidRPr="00AB7D85" w:rsidRDefault="00D04E7F" w:rsidP="00D04E7F">
            <w:pPr>
              <w:spacing w:before="0" w:after="0"/>
              <w:ind w:firstLine="0"/>
              <w:jc w:val="center"/>
            </w:pPr>
            <w:r>
              <w:t>4.12</w:t>
            </w:r>
          </w:p>
        </w:tc>
      </w:tr>
      <w:tr w:rsidR="00D04E7F" w:rsidRPr="00AB7D85" w14:paraId="4E7F7C33" w14:textId="4756E245" w:rsidTr="001E55E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186C6905" w14:textId="5892D0DA" w:rsidR="00D04E7F" w:rsidRPr="00AB7D85" w:rsidRDefault="00D04E7F" w:rsidP="00D04E7F">
            <w:pPr>
              <w:spacing w:before="0" w:after="0"/>
              <w:ind w:firstLine="0"/>
              <w:jc w:val="center"/>
            </w:pPr>
            <w:r>
              <w:t>13</w:t>
            </w:r>
          </w:p>
        </w:tc>
        <w:tc>
          <w:tcPr>
            <w:tcW w:w="4657" w:type="dxa"/>
            <w:tcBorders>
              <w:top w:val="single" w:sz="4" w:space="0" w:color="auto"/>
              <w:left w:val="single" w:sz="4" w:space="0" w:color="auto"/>
              <w:bottom w:val="single" w:sz="4" w:space="0" w:color="auto"/>
              <w:right w:val="single" w:sz="4" w:space="0" w:color="auto"/>
            </w:tcBorders>
            <w:shd w:val="clear" w:color="auto" w:fill="auto"/>
            <w:vAlign w:val="center"/>
          </w:tcPr>
          <w:p w14:paraId="12059CA4" w14:textId="03CBCEF3" w:rsidR="00D04E7F" w:rsidRPr="00AB7D85" w:rsidRDefault="00D04E7F" w:rsidP="00D04E7F">
            <w:pPr>
              <w:spacing w:before="0" w:after="0"/>
              <w:ind w:firstLine="0"/>
            </w:pPr>
            <w:r w:rsidRPr="00AB7D85">
              <w:t>Kho chứa chất thải rắn</w:t>
            </w:r>
            <w:r>
              <w:t xml:space="preserve"> thông thường (cải tạo từ nhà ăn)</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7C56FF6A" w14:textId="77777777" w:rsidR="00D04E7F" w:rsidRPr="00AB7D85" w:rsidRDefault="00D04E7F" w:rsidP="00D04E7F">
            <w:pPr>
              <w:spacing w:before="0" w:after="0"/>
              <w:ind w:firstLine="35"/>
              <w:jc w:val="center"/>
              <w:rPr>
                <w:rFonts w:eastAsia="Batang"/>
              </w:rPr>
            </w:pPr>
            <w:r w:rsidRPr="00AB7D85">
              <w:t>m</w:t>
            </w:r>
            <w:r w:rsidRPr="00AB7D85">
              <w:rPr>
                <w:vertAlign w:val="superscript"/>
              </w:rPr>
              <w:t>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0917C6C" w14:textId="12D4C860" w:rsidR="00D04E7F" w:rsidRPr="00AB7D85" w:rsidRDefault="00D04E7F" w:rsidP="00D04E7F">
            <w:pPr>
              <w:spacing w:before="0" w:after="0"/>
              <w:ind w:firstLine="0"/>
              <w:jc w:val="center"/>
            </w:pPr>
            <w:r w:rsidRPr="004C28DE">
              <w:t>232,5</w:t>
            </w:r>
          </w:p>
        </w:tc>
        <w:tc>
          <w:tcPr>
            <w:tcW w:w="1440" w:type="dxa"/>
            <w:tcBorders>
              <w:top w:val="single" w:sz="4" w:space="0" w:color="auto"/>
              <w:left w:val="single" w:sz="4" w:space="0" w:color="auto"/>
              <w:bottom w:val="single" w:sz="4" w:space="0" w:color="auto"/>
              <w:right w:val="single" w:sz="4" w:space="0" w:color="auto"/>
            </w:tcBorders>
          </w:tcPr>
          <w:p w14:paraId="6B33444F" w14:textId="77777777" w:rsidR="00D04E7F" w:rsidRPr="00AB7D85" w:rsidRDefault="00D04E7F" w:rsidP="00D04E7F">
            <w:pPr>
              <w:spacing w:before="0" w:after="0"/>
              <w:ind w:firstLine="0"/>
              <w:jc w:val="center"/>
            </w:pPr>
          </w:p>
        </w:tc>
      </w:tr>
      <w:tr w:rsidR="00D04E7F" w:rsidRPr="00AB7D85" w14:paraId="2B1982EF" w14:textId="77777777" w:rsidTr="001E55E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1093A9DA" w14:textId="1363194F" w:rsidR="00D04E7F" w:rsidRPr="00AB7D85" w:rsidRDefault="00D04E7F" w:rsidP="00D04E7F">
            <w:pPr>
              <w:spacing w:before="0" w:after="0"/>
              <w:ind w:firstLine="0"/>
              <w:jc w:val="center"/>
            </w:pPr>
            <w:r>
              <w:t>14</w:t>
            </w:r>
          </w:p>
        </w:tc>
        <w:tc>
          <w:tcPr>
            <w:tcW w:w="4657" w:type="dxa"/>
            <w:tcBorders>
              <w:top w:val="single" w:sz="4" w:space="0" w:color="auto"/>
              <w:left w:val="single" w:sz="4" w:space="0" w:color="auto"/>
              <w:bottom w:val="single" w:sz="4" w:space="0" w:color="auto"/>
              <w:right w:val="single" w:sz="4" w:space="0" w:color="auto"/>
            </w:tcBorders>
            <w:shd w:val="clear" w:color="auto" w:fill="auto"/>
            <w:vAlign w:val="center"/>
          </w:tcPr>
          <w:p w14:paraId="0BE7BFC7" w14:textId="326C0270" w:rsidR="00D04E7F" w:rsidRPr="00AB7D85" w:rsidRDefault="00D04E7F" w:rsidP="00D04E7F">
            <w:pPr>
              <w:spacing w:before="0" w:after="0"/>
              <w:ind w:firstLine="0"/>
            </w:pPr>
            <w:r>
              <w:t>Kho chứa chất thải nguy hại</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54B4F5E1" w14:textId="38EDA7F3" w:rsidR="00D04E7F" w:rsidRPr="00AB7D85" w:rsidRDefault="00D04E7F" w:rsidP="00D04E7F">
            <w:pPr>
              <w:spacing w:before="0" w:after="0"/>
              <w:ind w:firstLine="35"/>
              <w:jc w:val="center"/>
            </w:pPr>
            <w:r w:rsidRPr="00AB7D85">
              <w:t>m</w:t>
            </w:r>
            <w:r w:rsidRPr="00AB7D85">
              <w:rPr>
                <w:vertAlign w:val="superscript"/>
              </w:rPr>
              <w:t>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D49A89B" w14:textId="2B5E2E0E" w:rsidR="00D04E7F" w:rsidRPr="004C28DE" w:rsidRDefault="00D04E7F" w:rsidP="00D04E7F">
            <w:pPr>
              <w:spacing w:before="0" w:after="0"/>
              <w:ind w:firstLine="0"/>
              <w:jc w:val="center"/>
            </w:pPr>
            <w:r>
              <w:t>30</w:t>
            </w:r>
          </w:p>
        </w:tc>
        <w:tc>
          <w:tcPr>
            <w:tcW w:w="1440" w:type="dxa"/>
            <w:tcBorders>
              <w:top w:val="single" w:sz="4" w:space="0" w:color="auto"/>
              <w:left w:val="single" w:sz="4" w:space="0" w:color="auto"/>
              <w:bottom w:val="single" w:sz="4" w:space="0" w:color="auto"/>
              <w:right w:val="single" w:sz="4" w:space="0" w:color="auto"/>
            </w:tcBorders>
          </w:tcPr>
          <w:p w14:paraId="4DD6236A" w14:textId="77777777" w:rsidR="00D04E7F" w:rsidRPr="00AB7D85" w:rsidRDefault="00D04E7F" w:rsidP="00D04E7F">
            <w:pPr>
              <w:spacing w:before="0" w:after="0"/>
              <w:ind w:firstLine="0"/>
              <w:jc w:val="center"/>
            </w:pPr>
          </w:p>
        </w:tc>
      </w:tr>
      <w:tr w:rsidR="00D04E7F" w:rsidRPr="00AB7D85" w14:paraId="46B7C9E1" w14:textId="28D08356" w:rsidTr="001E55E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0BCC98E8" w14:textId="218C49B6" w:rsidR="00D04E7F" w:rsidRPr="00AB7D85" w:rsidRDefault="00D04E7F" w:rsidP="00D04E7F">
            <w:pPr>
              <w:spacing w:before="0" w:after="0"/>
              <w:ind w:firstLine="0"/>
              <w:jc w:val="center"/>
            </w:pPr>
            <w:r>
              <w:t>15</w:t>
            </w:r>
          </w:p>
        </w:tc>
        <w:tc>
          <w:tcPr>
            <w:tcW w:w="4657" w:type="dxa"/>
            <w:tcBorders>
              <w:top w:val="single" w:sz="4" w:space="0" w:color="auto"/>
              <w:left w:val="single" w:sz="4" w:space="0" w:color="auto"/>
              <w:bottom w:val="single" w:sz="4" w:space="0" w:color="auto"/>
              <w:right w:val="single" w:sz="4" w:space="0" w:color="auto"/>
            </w:tcBorders>
            <w:shd w:val="clear" w:color="auto" w:fill="auto"/>
            <w:vAlign w:val="center"/>
          </w:tcPr>
          <w:p w14:paraId="4312B0BB" w14:textId="416985F5" w:rsidR="00D04E7F" w:rsidRPr="00AB7D85" w:rsidRDefault="00D04E7F" w:rsidP="00D04E7F">
            <w:pPr>
              <w:spacing w:before="0" w:after="0"/>
              <w:ind w:firstLine="0"/>
            </w:pPr>
            <w:r w:rsidRPr="00AB7D85">
              <w:t>Khu xử lý nước thải</w:t>
            </w:r>
            <w:r>
              <w:t xml:space="preserve"> (*)</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3F12D578" w14:textId="77777777" w:rsidR="00D04E7F" w:rsidRPr="00AB7D85" w:rsidRDefault="00D04E7F" w:rsidP="00D04E7F">
            <w:pPr>
              <w:spacing w:before="0" w:after="0"/>
              <w:ind w:firstLine="0"/>
              <w:jc w:val="center"/>
              <w:rPr>
                <w:rFonts w:eastAsia="Batang"/>
              </w:rPr>
            </w:pPr>
            <w:r w:rsidRPr="00AB7D85">
              <w:t>m</w:t>
            </w:r>
            <w:r w:rsidRPr="00AB7D85">
              <w:rPr>
                <w:vertAlign w:val="superscript"/>
              </w:rPr>
              <w:t>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09426C6" w14:textId="0A16B61E" w:rsidR="00D04E7F" w:rsidRPr="00AB7D85" w:rsidRDefault="00D04E7F" w:rsidP="00D04E7F">
            <w:pPr>
              <w:spacing w:before="0" w:after="0"/>
              <w:ind w:firstLine="0"/>
              <w:jc w:val="center"/>
            </w:pPr>
            <w:r>
              <w:t>231</w:t>
            </w:r>
          </w:p>
        </w:tc>
        <w:tc>
          <w:tcPr>
            <w:tcW w:w="1440" w:type="dxa"/>
            <w:tcBorders>
              <w:top w:val="single" w:sz="4" w:space="0" w:color="auto"/>
              <w:left w:val="single" w:sz="4" w:space="0" w:color="auto"/>
              <w:bottom w:val="single" w:sz="4" w:space="0" w:color="auto"/>
              <w:right w:val="single" w:sz="4" w:space="0" w:color="auto"/>
            </w:tcBorders>
          </w:tcPr>
          <w:p w14:paraId="624B3ECD" w14:textId="77777777" w:rsidR="00D04E7F" w:rsidRPr="00AB7D85" w:rsidRDefault="00D04E7F" w:rsidP="00D04E7F">
            <w:pPr>
              <w:spacing w:before="0" w:after="0"/>
              <w:ind w:firstLine="0"/>
              <w:jc w:val="center"/>
            </w:pPr>
          </w:p>
        </w:tc>
      </w:tr>
      <w:tr w:rsidR="00D04E7F" w:rsidRPr="00AB7D85" w14:paraId="22EE0C7D" w14:textId="7BB52007" w:rsidTr="001E55E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13C88965" w14:textId="491F0E14" w:rsidR="00D04E7F" w:rsidRPr="00AB7D85" w:rsidRDefault="00D04E7F" w:rsidP="00D04E7F">
            <w:pPr>
              <w:spacing w:before="0" w:after="0"/>
              <w:ind w:firstLine="0"/>
              <w:jc w:val="center"/>
            </w:pPr>
            <w:r>
              <w:t>16</w:t>
            </w:r>
          </w:p>
        </w:tc>
        <w:tc>
          <w:tcPr>
            <w:tcW w:w="4657" w:type="dxa"/>
            <w:tcBorders>
              <w:top w:val="single" w:sz="4" w:space="0" w:color="auto"/>
              <w:left w:val="single" w:sz="4" w:space="0" w:color="auto"/>
              <w:bottom w:val="single" w:sz="4" w:space="0" w:color="auto"/>
              <w:right w:val="single" w:sz="4" w:space="0" w:color="auto"/>
            </w:tcBorders>
            <w:shd w:val="clear" w:color="auto" w:fill="auto"/>
            <w:vAlign w:val="center"/>
          </w:tcPr>
          <w:p w14:paraId="0F4B9434" w14:textId="77777777" w:rsidR="00D04E7F" w:rsidRPr="00AB7D85" w:rsidRDefault="00D04E7F" w:rsidP="00D04E7F">
            <w:pPr>
              <w:spacing w:before="0" w:after="0"/>
              <w:ind w:firstLine="0"/>
            </w:pPr>
            <w:r w:rsidRPr="00AB7D85">
              <w:t>Khu xử lý hơi hóa chất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61813E52" w14:textId="77777777" w:rsidR="00D04E7F" w:rsidRPr="00AB7D85" w:rsidRDefault="00D04E7F" w:rsidP="00D04E7F">
            <w:pPr>
              <w:spacing w:before="0" w:after="0"/>
              <w:ind w:firstLine="0"/>
              <w:jc w:val="center"/>
            </w:pPr>
            <w:r w:rsidRPr="00AB7D85">
              <w:t>m</w:t>
            </w:r>
            <w:r w:rsidRPr="00AB7D85">
              <w:rPr>
                <w:vertAlign w:val="superscript"/>
              </w:rPr>
              <w:t>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640A8CE" w14:textId="75B17466" w:rsidR="00D04E7F" w:rsidRPr="00AB7D85" w:rsidRDefault="00D04E7F" w:rsidP="00D04E7F">
            <w:pPr>
              <w:spacing w:before="0" w:after="0"/>
              <w:ind w:firstLine="0"/>
              <w:jc w:val="center"/>
            </w:pPr>
            <w:r>
              <w:t>15</w:t>
            </w:r>
          </w:p>
        </w:tc>
        <w:tc>
          <w:tcPr>
            <w:tcW w:w="1440" w:type="dxa"/>
            <w:tcBorders>
              <w:top w:val="single" w:sz="4" w:space="0" w:color="auto"/>
              <w:left w:val="single" w:sz="4" w:space="0" w:color="auto"/>
              <w:bottom w:val="single" w:sz="4" w:space="0" w:color="auto"/>
              <w:right w:val="single" w:sz="4" w:space="0" w:color="auto"/>
            </w:tcBorders>
          </w:tcPr>
          <w:p w14:paraId="6E9A9969" w14:textId="77777777" w:rsidR="00D04E7F" w:rsidRPr="00AB7D85" w:rsidRDefault="00D04E7F" w:rsidP="00D04E7F">
            <w:pPr>
              <w:spacing w:before="0" w:after="0"/>
              <w:ind w:firstLine="0"/>
              <w:jc w:val="center"/>
            </w:pPr>
          </w:p>
        </w:tc>
      </w:tr>
      <w:tr w:rsidR="00D04E7F" w:rsidRPr="001E55EC" w14:paraId="2393E0E4" w14:textId="77777777" w:rsidTr="001E55E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12FFBC97" w14:textId="77777777" w:rsidR="00D04E7F" w:rsidRPr="001E55EC" w:rsidRDefault="00D04E7F" w:rsidP="00D04E7F">
            <w:pPr>
              <w:spacing w:before="0" w:after="0"/>
              <w:ind w:firstLine="0"/>
              <w:jc w:val="center"/>
              <w:rPr>
                <w:b/>
                <w:bCs/>
              </w:rPr>
            </w:pPr>
          </w:p>
        </w:tc>
        <w:tc>
          <w:tcPr>
            <w:tcW w:w="4657" w:type="dxa"/>
            <w:tcBorders>
              <w:top w:val="single" w:sz="4" w:space="0" w:color="auto"/>
              <w:left w:val="single" w:sz="4" w:space="0" w:color="auto"/>
              <w:bottom w:val="single" w:sz="4" w:space="0" w:color="auto"/>
              <w:right w:val="single" w:sz="4" w:space="0" w:color="auto"/>
            </w:tcBorders>
            <w:shd w:val="clear" w:color="auto" w:fill="auto"/>
            <w:vAlign w:val="center"/>
          </w:tcPr>
          <w:p w14:paraId="77F29B62" w14:textId="17E9EB05" w:rsidR="00D04E7F" w:rsidRPr="001E55EC" w:rsidRDefault="00D04E7F" w:rsidP="00D04E7F">
            <w:pPr>
              <w:spacing w:before="0" w:after="0"/>
              <w:ind w:firstLine="0"/>
              <w:rPr>
                <w:b/>
                <w:bCs/>
              </w:rPr>
            </w:pPr>
            <w:r>
              <w:rPr>
                <w:b/>
                <w:bCs/>
              </w:rPr>
              <w:t>Diện tích đường giao thông nội bộ</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313FF716" w14:textId="097202A2" w:rsidR="00D04E7F" w:rsidRPr="001E55EC" w:rsidRDefault="00D04E7F" w:rsidP="00D04E7F">
            <w:pPr>
              <w:spacing w:before="0" w:after="0"/>
              <w:ind w:firstLine="0"/>
              <w:jc w:val="center"/>
              <w:rPr>
                <w:b/>
                <w:bCs/>
              </w:rPr>
            </w:pPr>
            <w:r w:rsidRPr="00AB7D85">
              <w:t>m</w:t>
            </w:r>
            <w:r w:rsidRPr="00AB7D85">
              <w:rPr>
                <w:vertAlign w:val="superscript"/>
              </w:rPr>
              <w:t>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DF6E3D3" w14:textId="2906EFBC" w:rsidR="00D04E7F" w:rsidRPr="001E55EC" w:rsidRDefault="00D04E7F" w:rsidP="00D04E7F">
            <w:pPr>
              <w:spacing w:before="0" w:after="0"/>
              <w:ind w:firstLine="0"/>
              <w:jc w:val="center"/>
              <w:rPr>
                <w:b/>
                <w:bCs/>
              </w:rPr>
            </w:pPr>
            <w:r>
              <w:rPr>
                <w:b/>
                <w:bCs/>
              </w:rPr>
              <w:t>3.921,07</w:t>
            </w:r>
          </w:p>
        </w:tc>
        <w:tc>
          <w:tcPr>
            <w:tcW w:w="1440" w:type="dxa"/>
            <w:tcBorders>
              <w:top w:val="single" w:sz="4" w:space="0" w:color="auto"/>
              <w:left w:val="single" w:sz="4" w:space="0" w:color="auto"/>
              <w:bottom w:val="single" w:sz="4" w:space="0" w:color="auto"/>
              <w:right w:val="single" w:sz="4" w:space="0" w:color="auto"/>
            </w:tcBorders>
          </w:tcPr>
          <w:p w14:paraId="038F17E2" w14:textId="163E2FC0" w:rsidR="00D04E7F" w:rsidRPr="001E55EC" w:rsidRDefault="00D04E7F" w:rsidP="00D04E7F">
            <w:pPr>
              <w:spacing w:before="0" w:after="0"/>
              <w:ind w:firstLine="0"/>
              <w:jc w:val="center"/>
              <w:rPr>
                <w:b/>
                <w:bCs/>
              </w:rPr>
            </w:pPr>
            <w:r>
              <w:rPr>
                <w:b/>
                <w:bCs/>
              </w:rPr>
              <w:t>31,75</w:t>
            </w:r>
          </w:p>
        </w:tc>
      </w:tr>
      <w:tr w:rsidR="00D04E7F" w:rsidRPr="001E55EC" w14:paraId="64DE99FF" w14:textId="77777777" w:rsidTr="001E55E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671161C6" w14:textId="77777777" w:rsidR="00D04E7F" w:rsidRPr="001E55EC" w:rsidRDefault="00D04E7F" w:rsidP="00D04E7F">
            <w:pPr>
              <w:spacing w:before="0" w:after="0"/>
              <w:ind w:firstLine="0"/>
              <w:jc w:val="center"/>
              <w:rPr>
                <w:b/>
                <w:bCs/>
              </w:rPr>
            </w:pPr>
          </w:p>
        </w:tc>
        <w:tc>
          <w:tcPr>
            <w:tcW w:w="4657" w:type="dxa"/>
            <w:tcBorders>
              <w:top w:val="single" w:sz="4" w:space="0" w:color="auto"/>
              <w:left w:val="single" w:sz="4" w:space="0" w:color="auto"/>
              <w:bottom w:val="single" w:sz="4" w:space="0" w:color="auto"/>
              <w:right w:val="single" w:sz="4" w:space="0" w:color="auto"/>
            </w:tcBorders>
            <w:shd w:val="clear" w:color="auto" w:fill="auto"/>
            <w:vAlign w:val="center"/>
          </w:tcPr>
          <w:p w14:paraId="20E0DDAC" w14:textId="3E886FDE" w:rsidR="00D04E7F" w:rsidRPr="001E55EC" w:rsidRDefault="00D04E7F" w:rsidP="00D04E7F">
            <w:pPr>
              <w:spacing w:before="0" w:after="0"/>
              <w:ind w:firstLine="0"/>
              <w:rPr>
                <w:b/>
                <w:bCs/>
              </w:rPr>
            </w:pPr>
            <w:r>
              <w:rPr>
                <w:b/>
                <w:bCs/>
              </w:rPr>
              <w:t>Diện tích cây xanh + vỉa hè</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6DA4C2CF" w14:textId="75DBB5D3" w:rsidR="00D04E7F" w:rsidRPr="001E55EC" w:rsidRDefault="00D04E7F" w:rsidP="00D04E7F">
            <w:pPr>
              <w:spacing w:before="0" w:after="0"/>
              <w:ind w:firstLine="0"/>
              <w:jc w:val="center"/>
              <w:rPr>
                <w:b/>
                <w:bCs/>
              </w:rPr>
            </w:pPr>
            <w:r w:rsidRPr="00AB7D85">
              <w:t>m</w:t>
            </w:r>
            <w:r w:rsidRPr="00AB7D85">
              <w:rPr>
                <w:vertAlign w:val="superscript"/>
              </w:rPr>
              <w:t>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4D2694C" w14:textId="27FD81AB" w:rsidR="00D04E7F" w:rsidRPr="001E55EC" w:rsidRDefault="00D04E7F" w:rsidP="00D04E7F">
            <w:pPr>
              <w:spacing w:before="0" w:after="0"/>
              <w:ind w:firstLine="0"/>
              <w:jc w:val="center"/>
              <w:rPr>
                <w:b/>
                <w:bCs/>
              </w:rPr>
            </w:pPr>
            <w:r>
              <w:rPr>
                <w:b/>
                <w:bCs/>
              </w:rPr>
              <w:t>1.756,75</w:t>
            </w:r>
          </w:p>
        </w:tc>
        <w:tc>
          <w:tcPr>
            <w:tcW w:w="1440" w:type="dxa"/>
            <w:tcBorders>
              <w:top w:val="single" w:sz="4" w:space="0" w:color="auto"/>
              <w:left w:val="single" w:sz="4" w:space="0" w:color="auto"/>
              <w:bottom w:val="single" w:sz="4" w:space="0" w:color="auto"/>
              <w:right w:val="single" w:sz="4" w:space="0" w:color="auto"/>
            </w:tcBorders>
          </w:tcPr>
          <w:p w14:paraId="771E6A3D" w14:textId="08A44DE8" w:rsidR="00D04E7F" w:rsidRPr="001E55EC" w:rsidRDefault="00D04E7F" w:rsidP="00D04E7F">
            <w:pPr>
              <w:spacing w:before="0" w:after="0"/>
              <w:ind w:firstLine="0"/>
              <w:jc w:val="center"/>
              <w:rPr>
                <w:b/>
                <w:bCs/>
              </w:rPr>
            </w:pPr>
            <w:r>
              <w:rPr>
                <w:b/>
                <w:bCs/>
              </w:rPr>
              <w:t>14,23</w:t>
            </w:r>
          </w:p>
        </w:tc>
      </w:tr>
      <w:tr w:rsidR="00D04E7F" w:rsidRPr="001E55EC" w14:paraId="29DA20AC" w14:textId="77777777" w:rsidTr="001E55E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2AAC6F45" w14:textId="77777777" w:rsidR="00D04E7F" w:rsidRPr="001E55EC" w:rsidRDefault="00D04E7F" w:rsidP="00D04E7F">
            <w:pPr>
              <w:spacing w:before="0" w:after="0"/>
              <w:ind w:firstLine="0"/>
              <w:jc w:val="center"/>
              <w:rPr>
                <w:b/>
                <w:bCs/>
              </w:rPr>
            </w:pPr>
          </w:p>
        </w:tc>
        <w:tc>
          <w:tcPr>
            <w:tcW w:w="4657" w:type="dxa"/>
            <w:tcBorders>
              <w:top w:val="single" w:sz="4" w:space="0" w:color="auto"/>
              <w:left w:val="single" w:sz="4" w:space="0" w:color="auto"/>
              <w:bottom w:val="single" w:sz="4" w:space="0" w:color="auto"/>
              <w:right w:val="single" w:sz="4" w:space="0" w:color="auto"/>
            </w:tcBorders>
            <w:shd w:val="clear" w:color="auto" w:fill="auto"/>
            <w:vAlign w:val="center"/>
          </w:tcPr>
          <w:p w14:paraId="34357033" w14:textId="78E46F96" w:rsidR="00D04E7F" w:rsidRPr="001E55EC" w:rsidRDefault="00D04E7F" w:rsidP="00D04E7F">
            <w:pPr>
              <w:spacing w:before="0" w:after="0"/>
              <w:ind w:firstLine="0"/>
              <w:rPr>
                <w:b/>
                <w:bCs/>
              </w:rPr>
            </w:pPr>
            <w:r w:rsidRPr="001E55EC">
              <w:rPr>
                <w:b/>
                <w:bCs/>
              </w:rPr>
              <w:t>Tổng cộng</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011E2EF8" w14:textId="77777777" w:rsidR="00D04E7F" w:rsidRPr="001E55EC" w:rsidRDefault="00D04E7F" w:rsidP="00D04E7F">
            <w:pPr>
              <w:spacing w:before="0" w:after="0"/>
              <w:ind w:firstLine="0"/>
              <w:jc w:val="center"/>
              <w:rPr>
                <w:b/>
                <w:bCs/>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DFC9CC8" w14:textId="09BAE2BE" w:rsidR="00D04E7F" w:rsidRPr="001E55EC" w:rsidRDefault="00D04E7F" w:rsidP="00D04E7F">
            <w:pPr>
              <w:spacing w:before="0" w:after="0"/>
              <w:ind w:firstLine="0"/>
              <w:jc w:val="center"/>
              <w:rPr>
                <w:b/>
                <w:bCs/>
              </w:rPr>
            </w:pPr>
            <w:r>
              <w:rPr>
                <w:b/>
                <w:bCs/>
              </w:rPr>
              <w:t>12.350</w:t>
            </w:r>
          </w:p>
        </w:tc>
        <w:tc>
          <w:tcPr>
            <w:tcW w:w="1440" w:type="dxa"/>
            <w:tcBorders>
              <w:top w:val="single" w:sz="4" w:space="0" w:color="auto"/>
              <w:left w:val="single" w:sz="4" w:space="0" w:color="auto"/>
              <w:bottom w:val="single" w:sz="4" w:space="0" w:color="auto"/>
              <w:right w:val="single" w:sz="4" w:space="0" w:color="auto"/>
            </w:tcBorders>
          </w:tcPr>
          <w:p w14:paraId="5F17A9CE" w14:textId="1293D87B" w:rsidR="00D04E7F" w:rsidRPr="001E55EC" w:rsidRDefault="00D04E7F" w:rsidP="00D04E7F">
            <w:pPr>
              <w:spacing w:before="0" w:after="0"/>
              <w:ind w:firstLine="0"/>
              <w:jc w:val="center"/>
              <w:rPr>
                <w:b/>
                <w:bCs/>
              </w:rPr>
            </w:pPr>
            <w:r>
              <w:rPr>
                <w:b/>
                <w:bCs/>
              </w:rPr>
              <w:t>100</w:t>
            </w:r>
          </w:p>
        </w:tc>
      </w:tr>
    </w:tbl>
    <w:p w14:paraId="2161E184" w14:textId="1FFE77DA" w:rsidR="00DD73DE" w:rsidRPr="00021009" w:rsidRDefault="00DD73DE" w:rsidP="00021009">
      <w:pPr>
        <w:spacing w:before="0" w:after="0" w:line="312" w:lineRule="auto"/>
        <w:ind w:firstLine="0"/>
        <w:rPr>
          <w:i/>
          <w:sz w:val="24"/>
          <w:szCs w:val="24"/>
        </w:rPr>
      </w:pPr>
      <w:r w:rsidRPr="00021009">
        <w:rPr>
          <w:i/>
          <w:sz w:val="24"/>
          <w:szCs w:val="24"/>
        </w:rPr>
        <w:t xml:space="preserve">Nguồn: Công ty TNHH </w:t>
      </w:r>
      <w:r w:rsidR="00021009">
        <w:rPr>
          <w:i/>
          <w:sz w:val="24"/>
          <w:szCs w:val="24"/>
        </w:rPr>
        <w:t>Baihe Holding Việt Nam</w:t>
      </w:r>
      <w:r w:rsidRPr="00021009">
        <w:rPr>
          <w:i/>
          <w:sz w:val="24"/>
          <w:szCs w:val="24"/>
        </w:rPr>
        <w:t>, 202</w:t>
      </w:r>
      <w:r w:rsidR="00021009">
        <w:rPr>
          <w:i/>
          <w:sz w:val="24"/>
          <w:szCs w:val="24"/>
        </w:rPr>
        <w:t>3</w:t>
      </w:r>
    </w:p>
    <w:p w14:paraId="43155115" w14:textId="394E0FF0" w:rsidR="00DD73DE" w:rsidRPr="006F3421" w:rsidRDefault="00DD73DE" w:rsidP="00021009">
      <w:pPr>
        <w:spacing w:before="0" w:after="0" w:line="312" w:lineRule="auto"/>
        <w:ind w:firstLine="567"/>
        <w:rPr>
          <w:i/>
          <w:lang w:val="de-DE"/>
        </w:rPr>
      </w:pPr>
      <w:r w:rsidRPr="006F3421">
        <w:rPr>
          <w:i/>
          <w:u w:val="single"/>
          <w:lang w:val="de-DE"/>
        </w:rPr>
        <w:t>Ghi chú:</w:t>
      </w:r>
      <w:r w:rsidRPr="00AB7D85">
        <w:rPr>
          <w:i/>
          <w:lang w:val="de-DE"/>
        </w:rPr>
        <w:t xml:space="preserve"> </w:t>
      </w:r>
      <w:r w:rsidR="006F3421">
        <w:rPr>
          <w:i/>
          <w:lang w:val="de-DE"/>
        </w:rPr>
        <w:t xml:space="preserve"> (*): Khu xử lý nước thải sẽ cải tạo thiết bị hệ thống xử lý nước thải và nâng công suất xử lý lên 250 m</w:t>
      </w:r>
      <w:r w:rsidR="006F3421">
        <w:rPr>
          <w:i/>
          <w:vertAlign w:val="superscript"/>
          <w:lang w:val="de-DE"/>
        </w:rPr>
        <w:t>3</w:t>
      </w:r>
      <w:r w:rsidR="006F3421">
        <w:rPr>
          <w:i/>
          <w:lang w:val="de-DE"/>
        </w:rPr>
        <w:t>/ngày.</w:t>
      </w:r>
    </w:p>
    <w:p w14:paraId="24B72745" w14:textId="77777777" w:rsidR="00DD73DE" w:rsidRPr="00AB7D85" w:rsidRDefault="00DD73DE" w:rsidP="00184B8A">
      <w:pPr>
        <w:pStyle w:val="Heading3"/>
        <w:numPr>
          <w:ilvl w:val="3"/>
          <w:numId w:val="93"/>
        </w:numPr>
        <w:rPr>
          <w:lang w:val="de-DE"/>
        </w:rPr>
      </w:pPr>
      <w:bookmarkStart w:id="184" w:name="_Toc43450119"/>
      <w:bookmarkStart w:id="185" w:name="_Toc90888672"/>
      <w:bookmarkStart w:id="186" w:name="_Toc151981490"/>
      <w:r w:rsidRPr="00AB7D85">
        <w:t>Các hạng mục công trình chính</w:t>
      </w:r>
      <w:bookmarkEnd w:id="184"/>
      <w:bookmarkEnd w:id="185"/>
      <w:bookmarkEnd w:id="186"/>
    </w:p>
    <w:p w14:paraId="216A5876" w14:textId="77777777" w:rsidR="00DD73DE" w:rsidRPr="00AB7D85" w:rsidRDefault="00DD73DE" w:rsidP="00D04E7F">
      <w:pPr>
        <w:spacing w:before="0" w:after="0" w:line="312" w:lineRule="auto"/>
        <w:ind w:firstLine="0"/>
        <w:rPr>
          <w:b/>
          <w:i/>
          <w:lang w:val="de-DE"/>
        </w:rPr>
      </w:pPr>
      <w:r w:rsidRPr="00AB7D85">
        <w:rPr>
          <w:b/>
          <w:i/>
          <w:lang w:val="de-DE"/>
        </w:rPr>
        <w:t xml:space="preserve">a. Nhà xưởng sản xuất               </w:t>
      </w:r>
    </w:p>
    <w:p w14:paraId="3335DC70" w14:textId="3E4DBA00" w:rsidR="00264493" w:rsidRDefault="00626ADD" w:rsidP="00D04E7F">
      <w:pPr>
        <w:spacing w:before="0" w:after="0" w:line="312" w:lineRule="auto"/>
        <w:ind w:firstLine="567"/>
        <w:rPr>
          <w:lang w:val="de-DE"/>
        </w:rPr>
      </w:pPr>
      <w:r>
        <w:rPr>
          <w:lang w:val="de-DE"/>
        </w:rPr>
        <w:t xml:space="preserve">- </w:t>
      </w:r>
      <w:r w:rsidR="00DD73DE" w:rsidRPr="00AB7D85">
        <w:rPr>
          <w:lang w:val="de-DE"/>
        </w:rPr>
        <w:t xml:space="preserve">Nhà xưởng sản xuất của Dự án đã được xây dựng hoàn thiện với kết cấu </w:t>
      </w:r>
      <w:r w:rsidR="00D04E7F">
        <w:rPr>
          <w:lang w:val="de-DE"/>
        </w:rPr>
        <w:t xml:space="preserve">móng, nền </w:t>
      </w:r>
      <w:r w:rsidR="00DD73DE" w:rsidRPr="00AB7D85">
        <w:rPr>
          <w:lang w:val="de-DE"/>
        </w:rPr>
        <w:t xml:space="preserve">bê tông cốt thép, nền tráng xi măng, </w:t>
      </w:r>
      <w:r w:rsidR="00D04E7F">
        <w:rPr>
          <w:lang w:val="de-DE"/>
        </w:rPr>
        <w:t>cột, kèo thép, tường gạch</w:t>
      </w:r>
      <w:r w:rsidR="00264493">
        <w:rPr>
          <w:lang w:val="de-DE"/>
        </w:rPr>
        <w:t xml:space="preserve"> cao tới</w:t>
      </w:r>
      <w:r w:rsidR="00D04E7F">
        <w:rPr>
          <w:lang w:val="de-DE"/>
        </w:rPr>
        <w:t xml:space="preserve"> mái tole. </w:t>
      </w:r>
      <w:r w:rsidR="00000FEE">
        <w:rPr>
          <w:lang w:val="de-DE"/>
        </w:rPr>
        <w:t>Số tầng là 1 tầng.</w:t>
      </w:r>
    </w:p>
    <w:p w14:paraId="6FCA9EFB" w14:textId="188D1371" w:rsidR="00264493" w:rsidRDefault="00626ADD" w:rsidP="00D04E7F">
      <w:pPr>
        <w:spacing w:before="0" w:after="0" w:line="312" w:lineRule="auto"/>
        <w:ind w:firstLine="567"/>
        <w:rPr>
          <w:lang w:val="de-DE"/>
        </w:rPr>
      </w:pPr>
      <w:r>
        <w:rPr>
          <w:lang w:val="de-DE"/>
        </w:rPr>
        <w:t>+</w:t>
      </w:r>
      <w:r w:rsidR="00264493">
        <w:rPr>
          <w:lang w:val="de-DE"/>
        </w:rPr>
        <w:t xml:space="preserve"> Xưởng 1 (82,6 x 30m)</w:t>
      </w:r>
      <w:r w:rsidR="00264493">
        <w:rPr>
          <w:lang w:val="de-DE"/>
        </w:rPr>
        <w:tab/>
      </w:r>
      <w:r w:rsidR="00264493">
        <w:rPr>
          <w:lang w:val="de-DE"/>
        </w:rPr>
        <w:tab/>
      </w:r>
      <w:r w:rsidR="00264493">
        <w:rPr>
          <w:lang w:val="de-DE"/>
        </w:rPr>
        <w:tab/>
      </w:r>
      <w:r w:rsidR="00264493">
        <w:rPr>
          <w:lang w:val="de-DE"/>
        </w:rPr>
        <w:tab/>
      </w:r>
      <w:r w:rsidR="00264493">
        <w:rPr>
          <w:lang w:val="de-DE"/>
        </w:rPr>
        <w:tab/>
      </w:r>
      <w:r w:rsidR="00264493">
        <w:rPr>
          <w:lang w:val="de-DE"/>
        </w:rPr>
        <w:tab/>
      </w:r>
      <w:r>
        <w:rPr>
          <w:lang w:val="de-DE"/>
        </w:rPr>
        <w:t>+</w:t>
      </w:r>
      <w:r w:rsidR="00264493">
        <w:rPr>
          <w:lang w:val="de-DE"/>
        </w:rPr>
        <w:t xml:space="preserve"> </w:t>
      </w:r>
      <w:r>
        <w:rPr>
          <w:lang w:val="de-DE"/>
        </w:rPr>
        <w:t>Xưởng nhuộm</w:t>
      </w:r>
      <w:r w:rsidR="00264493">
        <w:rPr>
          <w:lang w:val="de-DE"/>
        </w:rPr>
        <w:t xml:space="preserve"> (</w:t>
      </w:r>
      <w:r w:rsidR="002C3F56">
        <w:rPr>
          <w:lang w:val="de-DE"/>
        </w:rPr>
        <w:t>15,2</w:t>
      </w:r>
      <w:r w:rsidR="00264493">
        <w:rPr>
          <w:lang w:val="de-DE"/>
        </w:rPr>
        <w:t xml:space="preserve"> x </w:t>
      </w:r>
      <w:r w:rsidR="002C3F56">
        <w:rPr>
          <w:lang w:val="de-DE"/>
        </w:rPr>
        <w:t>62,3</w:t>
      </w:r>
      <w:r w:rsidR="00264493">
        <w:rPr>
          <w:lang w:val="de-DE"/>
        </w:rPr>
        <w:t>m)</w:t>
      </w:r>
    </w:p>
    <w:p w14:paraId="3DF30468" w14:textId="704E9439" w:rsidR="00626ADD" w:rsidRDefault="00626ADD" w:rsidP="00626ADD">
      <w:pPr>
        <w:spacing w:before="0" w:after="0" w:line="312" w:lineRule="auto"/>
        <w:ind w:firstLine="567"/>
        <w:rPr>
          <w:lang w:val="de-DE"/>
        </w:rPr>
      </w:pPr>
      <w:r>
        <w:rPr>
          <w:lang w:val="de-DE"/>
        </w:rPr>
        <w:t>+</w:t>
      </w:r>
      <w:r w:rsidR="00264493">
        <w:rPr>
          <w:lang w:val="de-DE"/>
        </w:rPr>
        <w:t xml:space="preserve"> Xưởng 2 (80 x 30m)</w:t>
      </w:r>
      <w:r w:rsidR="00264493">
        <w:rPr>
          <w:lang w:val="de-DE"/>
        </w:rPr>
        <w:tab/>
      </w:r>
      <w:r w:rsidR="00264493">
        <w:rPr>
          <w:lang w:val="de-DE"/>
        </w:rPr>
        <w:tab/>
      </w:r>
      <w:r w:rsidR="00264493">
        <w:rPr>
          <w:lang w:val="de-DE"/>
        </w:rPr>
        <w:tab/>
      </w:r>
      <w:r w:rsidR="00264493">
        <w:rPr>
          <w:lang w:val="de-DE"/>
        </w:rPr>
        <w:tab/>
      </w:r>
      <w:r w:rsidR="00264493">
        <w:rPr>
          <w:lang w:val="de-DE"/>
        </w:rPr>
        <w:tab/>
      </w:r>
      <w:r w:rsidR="00264493">
        <w:rPr>
          <w:lang w:val="de-DE"/>
        </w:rPr>
        <w:tab/>
      </w:r>
      <w:r w:rsidR="00264493">
        <w:rPr>
          <w:lang w:val="de-DE"/>
        </w:rPr>
        <w:tab/>
      </w:r>
    </w:p>
    <w:p w14:paraId="3456AEBA" w14:textId="7B52A1A2" w:rsidR="00626ADD" w:rsidRDefault="00626ADD" w:rsidP="00626ADD">
      <w:pPr>
        <w:spacing w:before="0" w:after="0" w:line="312" w:lineRule="auto"/>
        <w:ind w:firstLine="567"/>
        <w:rPr>
          <w:lang w:val="de-DE"/>
        </w:rPr>
      </w:pPr>
      <w:r>
        <w:rPr>
          <w:lang w:val="de-DE"/>
        </w:rPr>
        <w:t>- Văn phòng của nhà máy đã được xây dựng hoàn thiện với kết cấu móng, nền, cột và mái bằng bê tông cốt thép. Tường bằng gạch cao tới mái</w:t>
      </w:r>
      <w:r w:rsidR="00000FEE">
        <w:rPr>
          <w:lang w:val="de-DE"/>
        </w:rPr>
        <w:t>. Số tầng là 2 tầng.</w:t>
      </w:r>
    </w:p>
    <w:p w14:paraId="4F3DA15D" w14:textId="52485A57" w:rsidR="00626ADD" w:rsidRPr="00626ADD" w:rsidRDefault="00000FEE" w:rsidP="00626ADD">
      <w:pPr>
        <w:spacing w:before="0" w:after="0" w:line="312" w:lineRule="auto"/>
        <w:ind w:firstLine="567"/>
        <w:rPr>
          <w:lang w:val="de-DE"/>
        </w:rPr>
      </w:pPr>
      <w:r>
        <w:rPr>
          <w:lang w:val="de-DE"/>
        </w:rPr>
        <w:lastRenderedPageBreak/>
        <w:t>+</w:t>
      </w:r>
      <w:r w:rsidR="00626ADD" w:rsidRPr="00626ADD">
        <w:rPr>
          <w:lang w:val="de-DE"/>
        </w:rPr>
        <w:t xml:space="preserve"> Văn phòng 1 (20 x 10m)</w:t>
      </w:r>
      <w:r w:rsidR="001C4BD5">
        <w:rPr>
          <w:lang w:val="de-DE"/>
        </w:rPr>
        <w:t>: chuyển đổi công năng thành khu ký túc xá cho chuyên gia người nước ngoài.</w:t>
      </w:r>
    </w:p>
    <w:p w14:paraId="39F6885D" w14:textId="4869F0A3" w:rsidR="00626ADD" w:rsidRDefault="00000FEE" w:rsidP="00626ADD">
      <w:pPr>
        <w:spacing w:before="0" w:after="0" w:line="312" w:lineRule="auto"/>
        <w:ind w:firstLine="567"/>
        <w:rPr>
          <w:lang w:val="de-DE"/>
        </w:rPr>
      </w:pPr>
      <w:r>
        <w:rPr>
          <w:lang w:val="de-DE"/>
        </w:rPr>
        <w:t>+</w:t>
      </w:r>
      <w:r w:rsidR="00626ADD" w:rsidRPr="00626ADD">
        <w:rPr>
          <w:lang w:val="de-DE"/>
        </w:rPr>
        <w:t xml:space="preserve"> Văn phòng 2 (20 x 10m)</w:t>
      </w:r>
    </w:p>
    <w:p w14:paraId="67D95516" w14:textId="77777777" w:rsidR="0056581C" w:rsidRDefault="00000FEE" w:rsidP="00000FEE">
      <w:pPr>
        <w:spacing w:before="0" w:after="0" w:line="312" w:lineRule="auto"/>
        <w:rPr>
          <w:lang w:val="de-DE"/>
        </w:rPr>
      </w:pPr>
      <w:r>
        <w:rPr>
          <w:lang w:val="de-DE"/>
        </w:rPr>
        <w:t xml:space="preserve">- Nhà bảo vệ đã </w:t>
      </w:r>
      <w:r w:rsidRPr="00000FEE">
        <w:rPr>
          <w:lang w:val="de-DE"/>
        </w:rPr>
        <w:t>được xây dựng hoàn thiện với kết cấu móng, nền</w:t>
      </w:r>
      <w:r>
        <w:rPr>
          <w:lang w:val="de-DE"/>
        </w:rPr>
        <w:t xml:space="preserve"> </w:t>
      </w:r>
      <w:r w:rsidRPr="00000FEE">
        <w:rPr>
          <w:lang w:val="de-DE"/>
        </w:rPr>
        <w:t xml:space="preserve">bằng bê tông cốt thép, </w:t>
      </w:r>
      <w:r>
        <w:rPr>
          <w:lang w:val="de-DE"/>
        </w:rPr>
        <w:t xml:space="preserve">tường gạch và mái tole. Diện tích </w:t>
      </w:r>
      <w:r w:rsidR="0056581C">
        <w:rPr>
          <w:lang w:val="de-DE"/>
        </w:rPr>
        <w:t>5 x 4m.</w:t>
      </w:r>
    </w:p>
    <w:p w14:paraId="68925DDB" w14:textId="0375B1A1" w:rsidR="00000FEE" w:rsidRPr="00626ADD" w:rsidRDefault="0056581C" w:rsidP="00000FEE">
      <w:pPr>
        <w:spacing w:before="0" w:after="0" w:line="312" w:lineRule="auto"/>
        <w:rPr>
          <w:lang w:val="de-DE"/>
        </w:rPr>
      </w:pPr>
      <w:r>
        <w:rPr>
          <w:lang w:val="de-DE"/>
        </w:rPr>
        <w:t xml:space="preserve">- Nhà ăn </w:t>
      </w:r>
      <w:r w:rsidRPr="0056581C">
        <w:rPr>
          <w:lang w:val="de-DE"/>
        </w:rPr>
        <w:t>đã được xây dựng hoàn thiện với kết cấu móng, nền bê tông cốt thép, nền tráng xi măng, cột, kèo thép, tường gạch cao tới mái tol</w:t>
      </w:r>
      <w:r>
        <w:rPr>
          <w:lang w:val="de-DE"/>
        </w:rPr>
        <w:t>e sẽ được chuyển công năng thành kho chứa chất thải công nghiệp thông thường. Diện tích 15,2 x 15,3m</w:t>
      </w:r>
      <w:r w:rsidR="00000FEE" w:rsidRPr="00000FEE">
        <w:rPr>
          <w:lang w:val="de-DE"/>
        </w:rPr>
        <w:t>.</w:t>
      </w:r>
    </w:p>
    <w:p w14:paraId="652C3E70" w14:textId="1228D467" w:rsidR="00626ADD" w:rsidRDefault="00000FEE" w:rsidP="00D04E7F">
      <w:pPr>
        <w:spacing w:before="0" w:after="0" w:line="312" w:lineRule="auto"/>
        <w:ind w:firstLine="567"/>
        <w:rPr>
          <w:lang w:val="de-DE"/>
        </w:rPr>
      </w:pPr>
      <w:r>
        <w:rPr>
          <w:lang w:val="de-DE"/>
        </w:rPr>
        <w:t>T</w:t>
      </w:r>
      <w:r w:rsidRPr="00AB7D85">
        <w:rPr>
          <w:lang w:val="de-DE"/>
        </w:rPr>
        <w:t xml:space="preserve">ổng diện tích sàn sử dụng là </w:t>
      </w:r>
      <w:r>
        <w:rPr>
          <w:lang w:val="de-DE"/>
        </w:rPr>
        <w:t>6.312,5</w:t>
      </w:r>
      <w:r w:rsidRPr="00AB7D85">
        <w:rPr>
          <w:lang w:val="de-DE"/>
        </w:rPr>
        <w:t xml:space="preserve"> m</w:t>
      </w:r>
      <w:r w:rsidRPr="00AB7D85">
        <w:rPr>
          <w:vertAlign w:val="superscript"/>
          <w:lang w:val="de-DE"/>
        </w:rPr>
        <w:t>2</w:t>
      </w:r>
      <w:r w:rsidRPr="00AB7D85">
        <w:rPr>
          <w:lang w:val="de-DE"/>
        </w:rPr>
        <w:t xml:space="preserve">. </w:t>
      </w:r>
    </w:p>
    <w:p w14:paraId="333CFC22" w14:textId="12245CB9" w:rsidR="00DD73DE" w:rsidRPr="00AB7D85" w:rsidRDefault="0056581C" w:rsidP="00D04E7F">
      <w:pPr>
        <w:spacing w:before="0" w:after="0" w:line="312" w:lineRule="auto"/>
        <w:ind w:firstLine="567"/>
        <w:rPr>
          <w:lang w:val="vi-VN"/>
        </w:rPr>
      </w:pPr>
      <w:r>
        <w:rPr>
          <w:lang w:val="de-DE"/>
        </w:rPr>
        <w:t>K</w:t>
      </w:r>
      <w:r w:rsidR="00DD73DE" w:rsidRPr="00AB7D85">
        <w:rPr>
          <w:lang w:val="de-DE"/>
        </w:rPr>
        <w:t xml:space="preserve">ho chứa hóa chất </w:t>
      </w:r>
      <w:r>
        <w:rPr>
          <w:lang w:val="de-DE"/>
        </w:rPr>
        <w:t xml:space="preserve">được </w:t>
      </w:r>
      <w:r w:rsidR="00DD73DE" w:rsidRPr="00AB7D85">
        <w:rPr>
          <w:lang w:val="de-DE"/>
        </w:rPr>
        <w:t xml:space="preserve">bố trí bên </w:t>
      </w:r>
      <w:r>
        <w:rPr>
          <w:lang w:val="de-DE"/>
        </w:rPr>
        <w:t>trong khu xưởng nhuộm</w:t>
      </w:r>
      <w:r w:rsidR="00DD73DE" w:rsidRPr="00AB7D85">
        <w:rPr>
          <w:lang w:val="de-DE"/>
        </w:rPr>
        <w:t xml:space="preserve"> với diện tích 2</w:t>
      </w:r>
      <w:r>
        <w:rPr>
          <w:lang w:val="de-DE"/>
        </w:rPr>
        <w:t>40</w:t>
      </w:r>
      <w:r w:rsidR="00714352" w:rsidRPr="00AB7D85">
        <w:rPr>
          <w:lang w:val="de-DE"/>
        </w:rPr>
        <w:t xml:space="preserve"> </w:t>
      </w:r>
      <w:r w:rsidR="00DD73DE" w:rsidRPr="00AB7D85">
        <w:rPr>
          <w:lang w:val="de-DE"/>
        </w:rPr>
        <w:t>m</w:t>
      </w:r>
      <w:r w:rsidR="00DD73DE" w:rsidRPr="00AB7D85">
        <w:rPr>
          <w:vertAlign w:val="superscript"/>
          <w:lang w:val="de-DE"/>
        </w:rPr>
        <w:t>2</w:t>
      </w:r>
      <w:r w:rsidR="00DD73DE" w:rsidRPr="00AB7D85">
        <w:rPr>
          <w:lang w:val="de-DE"/>
        </w:rPr>
        <w:t xml:space="preserve"> có nền chống trơn trượt, có bảng nội quy an toàn hóa chất</w:t>
      </w:r>
      <w:r w:rsidR="00DD73DE" w:rsidRPr="00AB7D85">
        <w:rPr>
          <w:iCs/>
          <w:szCs w:val="26"/>
        </w:rPr>
        <w:t xml:space="preserve"> đảm bảo các điều kiện an toàn cháy nổ khi vận chuyển, bốc dỡ, tồn chứ</w:t>
      </w:r>
      <w:r w:rsidR="00444639" w:rsidRPr="00AB7D85">
        <w:rPr>
          <w:iCs/>
          <w:szCs w:val="26"/>
        </w:rPr>
        <w:t xml:space="preserve">a </w:t>
      </w:r>
      <w:r w:rsidR="00DD73DE" w:rsidRPr="00AB7D85">
        <w:rPr>
          <w:iCs/>
          <w:szCs w:val="26"/>
        </w:rPr>
        <w:t xml:space="preserve">theo qui định. </w:t>
      </w:r>
      <w:r w:rsidR="00DD73DE" w:rsidRPr="00AB7D85">
        <w:rPr>
          <w:lang w:val="de-DE"/>
        </w:rPr>
        <w:t xml:space="preserve">      </w:t>
      </w:r>
    </w:p>
    <w:p w14:paraId="45A16517" w14:textId="77777777" w:rsidR="00DD73DE" w:rsidRPr="00F61128" w:rsidRDefault="00DD73DE" w:rsidP="00184B8A">
      <w:pPr>
        <w:pStyle w:val="Heading3"/>
        <w:numPr>
          <w:ilvl w:val="3"/>
          <w:numId w:val="93"/>
        </w:numPr>
      </w:pPr>
      <w:bookmarkStart w:id="187" w:name="_Toc90888673"/>
      <w:bookmarkStart w:id="188" w:name="_Toc151981491"/>
      <w:r w:rsidRPr="00F61128">
        <w:t>Các công trình phụ trợ</w:t>
      </w:r>
      <w:bookmarkEnd w:id="187"/>
      <w:bookmarkEnd w:id="188"/>
    </w:p>
    <w:p w14:paraId="5BAFFACC" w14:textId="77777777" w:rsidR="00DD73DE" w:rsidRPr="00F61128" w:rsidRDefault="00DD73DE" w:rsidP="00D04E7F">
      <w:pPr>
        <w:pStyle w:val="Style7"/>
        <w:numPr>
          <w:ilvl w:val="0"/>
          <w:numId w:val="0"/>
        </w:numPr>
        <w:spacing w:before="0" w:after="0" w:line="312" w:lineRule="auto"/>
        <w:rPr>
          <w:color w:val="auto"/>
        </w:rPr>
      </w:pPr>
      <w:r w:rsidRPr="00F61128">
        <w:rPr>
          <w:color w:val="auto"/>
        </w:rPr>
        <w:t>a) Hệ thống đường giao thông</w:t>
      </w:r>
    </w:p>
    <w:p w14:paraId="09353CFA" w14:textId="7E9CFA92" w:rsidR="00DD73DE" w:rsidRPr="00F61128" w:rsidRDefault="00DD73DE" w:rsidP="00D04E7F">
      <w:pPr>
        <w:spacing w:before="0" w:after="0" w:line="312" w:lineRule="auto"/>
        <w:ind w:firstLine="567"/>
        <w:rPr>
          <w:szCs w:val="26"/>
          <w:lang w:val="de-DE"/>
        </w:rPr>
      </w:pPr>
      <w:r w:rsidRPr="00F61128">
        <w:rPr>
          <w:szCs w:val="26"/>
          <w:lang w:val="de-DE"/>
        </w:rPr>
        <w:t xml:space="preserve">Hiện nay, KCN </w:t>
      </w:r>
      <w:r w:rsidR="00F61128">
        <w:rPr>
          <w:szCs w:val="26"/>
          <w:lang w:val="de-DE"/>
        </w:rPr>
        <w:t>Trảng Bàng</w:t>
      </w:r>
      <w:r w:rsidRPr="00F61128">
        <w:rPr>
          <w:szCs w:val="26"/>
          <w:lang w:val="de-DE"/>
        </w:rPr>
        <w:t xml:space="preserve"> đã xây dựng hoàn tất đường giao thông nội bộ trong KCN. Mạng lưới giao thông từ KCN đến đầu mối giao dịch đã được xây dựng hoàn chỉnh, do đó thuận lợi cho giao thông, thông tin liên lạc và các hoạt độ</w:t>
      </w:r>
      <w:r w:rsidR="00444639" w:rsidRPr="00F61128">
        <w:rPr>
          <w:szCs w:val="26"/>
          <w:lang w:val="de-DE"/>
        </w:rPr>
        <w:t xml:space="preserve">ng trung </w:t>
      </w:r>
      <w:r w:rsidRPr="00F61128">
        <w:rPr>
          <w:szCs w:val="26"/>
          <w:lang w:val="de-DE"/>
        </w:rPr>
        <w:t>chuyển hàng hóa.</w:t>
      </w:r>
    </w:p>
    <w:p w14:paraId="5A7106A1" w14:textId="77777777" w:rsidR="00DD73DE" w:rsidRPr="00F61128" w:rsidRDefault="00DD73DE" w:rsidP="00D04E7F">
      <w:pPr>
        <w:spacing w:before="0" w:after="0" w:line="312" w:lineRule="auto"/>
        <w:ind w:firstLine="567"/>
        <w:rPr>
          <w:szCs w:val="26"/>
          <w:lang w:val="de-DE"/>
        </w:rPr>
      </w:pPr>
      <w:r w:rsidRPr="00F61128">
        <w:rPr>
          <w:szCs w:val="26"/>
          <w:lang w:val="de-DE"/>
        </w:rPr>
        <w:t>Đường chính KCN: xuyên suốt toàn KCN, toàn bộ các đường bộ đều được thiết kế và thi công tuân thủ chặt chẽ các quy định của quốc gia. Các đường bộ cũng được trang bị hệ thống chiếu sáng cao áp hoàn chỉnh và thẩm mỹ cũng như hệ thống đèn, bảng tín hiệu.</w:t>
      </w:r>
    </w:p>
    <w:p w14:paraId="3D183717" w14:textId="77777777" w:rsidR="00DD73DE" w:rsidRPr="00AB7D85" w:rsidRDefault="00DD73DE" w:rsidP="00D04E7F">
      <w:pPr>
        <w:spacing w:before="0" w:after="0" w:line="312" w:lineRule="auto"/>
        <w:ind w:firstLine="567"/>
        <w:rPr>
          <w:szCs w:val="26"/>
          <w:lang w:val="de-DE"/>
        </w:rPr>
      </w:pPr>
      <w:r w:rsidRPr="00F61128">
        <w:rPr>
          <w:szCs w:val="26"/>
          <w:lang w:val="de-DE"/>
        </w:rPr>
        <w:t>Đường nội bộ bên trong khu vực dự án đã được bê tông hoá đảm bảo cho xe chữa cháy và xe vận tải nặng ra vào vận chuyển nguyên vật liệu, sản phẩm của nhà máy một cách thuận tiện.</w:t>
      </w:r>
    </w:p>
    <w:p w14:paraId="650636B5" w14:textId="77777777" w:rsidR="00DD73DE" w:rsidRPr="00AB7D85" w:rsidRDefault="00DD73DE" w:rsidP="00D04E7F">
      <w:pPr>
        <w:spacing w:before="0" w:after="0" w:line="312" w:lineRule="auto"/>
        <w:ind w:firstLine="567"/>
      </w:pPr>
      <w:r w:rsidRPr="00AB7D85">
        <w:rPr>
          <w:szCs w:val="26"/>
          <w:lang w:val="de-DE"/>
        </w:rPr>
        <w:t xml:space="preserve">Các tuyến đường nội bộ được bố trí xung quanh khu vực nhà xưởng đã được trãi nhựa hoàn chỉnh, mặt đường bằng phẳng đảm công tác vận chuyển và đi lại. </w:t>
      </w:r>
    </w:p>
    <w:p w14:paraId="3A6DB74A" w14:textId="77777777" w:rsidR="00DD73DE" w:rsidRPr="00AB7D85" w:rsidRDefault="00DD73DE" w:rsidP="00D04E7F">
      <w:pPr>
        <w:pStyle w:val="Style7"/>
        <w:numPr>
          <w:ilvl w:val="0"/>
          <w:numId w:val="0"/>
        </w:numPr>
        <w:spacing w:before="0" w:after="0" w:line="312" w:lineRule="auto"/>
        <w:rPr>
          <w:color w:val="auto"/>
        </w:rPr>
      </w:pPr>
      <w:r w:rsidRPr="00AB7D85">
        <w:rPr>
          <w:color w:val="auto"/>
        </w:rPr>
        <w:t>b) Hệ thống cung cấp điện</w:t>
      </w:r>
    </w:p>
    <w:p w14:paraId="1E1D5D30" w14:textId="377D9F19" w:rsidR="00DD73DE" w:rsidRPr="00AB7D85" w:rsidRDefault="00DD73DE" w:rsidP="00D04E7F">
      <w:pPr>
        <w:spacing w:before="0" w:after="0" w:line="312" w:lineRule="auto"/>
        <w:ind w:firstLine="567"/>
        <w:rPr>
          <w:lang w:val="de-DE"/>
        </w:rPr>
      </w:pPr>
      <w:r w:rsidRPr="00AB7D85">
        <w:rPr>
          <w:lang w:val="de-DE"/>
        </w:rPr>
        <w:t xml:space="preserve">Nguồn cung cấp điện cho hoạt động sản xuất và thắp sáng được lấy từ mạng lưới điện quốc gia thông qua đường </w:t>
      </w:r>
      <w:r w:rsidR="00F61128" w:rsidRPr="00AB7D85">
        <w:rPr>
          <w:lang w:val="de-DE"/>
        </w:rPr>
        <w:t xml:space="preserve">lưới </w:t>
      </w:r>
      <w:r w:rsidRPr="00AB7D85">
        <w:rPr>
          <w:lang w:val="de-DE"/>
        </w:rPr>
        <w:t xml:space="preserve">điện </w:t>
      </w:r>
      <w:r w:rsidR="00F61128">
        <w:rPr>
          <w:lang w:val="de-DE"/>
        </w:rPr>
        <w:t>của KCN Trảng Bàng</w:t>
      </w:r>
    </w:p>
    <w:p w14:paraId="678CC2F7" w14:textId="3AD0CC91" w:rsidR="00DD73DE" w:rsidRPr="00AB7D85" w:rsidRDefault="00F61128" w:rsidP="00D04E7F">
      <w:pPr>
        <w:spacing w:before="0" w:after="0" w:line="312" w:lineRule="auto"/>
        <w:ind w:firstLine="567"/>
        <w:rPr>
          <w:lang w:val="de-DE"/>
        </w:rPr>
      </w:pPr>
      <w:r>
        <w:rPr>
          <w:lang w:val="de-DE"/>
        </w:rPr>
        <w:t xml:space="preserve">Ngoài ra, Công ty sử dụng 01 máy phát điện </w:t>
      </w:r>
      <w:r w:rsidR="00DF2514">
        <w:rPr>
          <w:lang w:val="de-DE"/>
        </w:rPr>
        <w:t>công suất 100KVA, sử dụng khi xảy ra sự cố mất điện nhằm duy trì tối thiểu hoạt động của các thiết bị cần thiết.</w:t>
      </w:r>
    </w:p>
    <w:p w14:paraId="1E207757" w14:textId="77777777" w:rsidR="00DD73DE" w:rsidRPr="00AB7D85" w:rsidRDefault="00DD73DE" w:rsidP="00D04E7F">
      <w:pPr>
        <w:pStyle w:val="Style7"/>
        <w:numPr>
          <w:ilvl w:val="0"/>
          <w:numId w:val="0"/>
        </w:numPr>
        <w:spacing w:before="0" w:after="0" w:line="312" w:lineRule="auto"/>
        <w:rPr>
          <w:color w:val="auto"/>
        </w:rPr>
      </w:pPr>
      <w:r w:rsidRPr="00AB7D85">
        <w:rPr>
          <w:color w:val="auto"/>
        </w:rPr>
        <w:t>c) Hệ thống cung cấp nước</w:t>
      </w:r>
    </w:p>
    <w:p w14:paraId="5E8F16E0" w14:textId="3ADBAC18" w:rsidR="00DD73DE" w:rsidRPr="00AB7D85" w:rsidRDefault="00DD73DE" w:rsidP="00D04E7F">
      <w:pPr>
        <w:spacing w:before="0" w:after="0" w:line="312" w:lineRule="auto"/>
        <w:rPr>
          <w:lang w:val="pt-BR"/>
        </w:rPr>
      </w:pPr>
      <w:r w:rsidRPr="00AB7D85">
        <w:rPr>
          <w:lang w:val="pt-BR"/>
        </w:rPr>
        <w:t xml:space="preserve">Dự án sử dụng nước cấp từ nhà máy cấp nước của KCN </w:t>
      </w:r>
      <w:r w:rsidR="00DF2514">
        <w:rPr>
          <w:lang w:val="pt-BR"/>
        </w:rPr>
        <w:t>Trảng Bàng</w:t>
      </w:r>
      <w:r w:rsidRPr="00AB7D85">
        <w:rPr>
          <w:lang w:val="pt-BR"/>
        </w:rPr>
        <w:t xml:space="preserve"> có công suất </w:t>
      </w:r>
      <w:r w:rsidRPr="001C155A">
        <w:rPr>
          <w:lang w:val="pt-BR"/>
        </w:rPr>
        <w:t>2.000 m</w:t>
      </w:r>
      <w:r w:rsidRPr="001C155A">
        <w:rPr>
          <w:vertAlign w:val="superscript"/>
          <w:lang w:val="pt-BR"/>
        </w:rPr>
        <w:t>3</w:t>
      </w:r>
      <w:r w:rsidRPr="001C155A">
        <w:rPr>
          <w:lang w:val="pt-BR"/>
        </w:rPr>
        <w:t xml:space="preserve">/ngày đêm, hiện tại KCN đã xây dựng mạng lưới phân phối nước của KCN dẫn </w:t>
      </w:r>
      <w:r w:rsidRPr="00AB7D85">
        <w:rPr>
          <w:lang w:val="pt-BR"/>
        </w:rPr>
        <w:t>đến từng hàng rào của nhà đầu tư và hoàn toàn đáp ứng được nhu cầu cho dự án.</w:t>
      </w:r>
    </w:p>
    <w:p w14:paraId="326D7A26" w14:textId="58F1319C" w:rsidR="00DD73DE" w:rsidRPr="00AB7D85" w:rsidRDefault="00DD73DE" w:rsidP="00D04E7F">
      <w:pPr>
        <w:spacing w:before="0" w:after="0" w:line="312" w:lineRule="auto"/>
        <w:rPr>
          <w:szCs w:val="26"/>
          <w:lang w:val="pl-PL"/>
        </w:rPr>
      </w:pPr>
      <w:r w:rsidRPr="001C4BD5">
        <w:rPr>
          <w:lang w:val="pt-BR"/>
        </w:rPr>
        <w:lastRenderedPageBreak/>
        <w:t xml:space="preserve">Tại dự án </w:t>
      </w:r>
      <w:r w:rsidRPr="001C4BD5">
        <w:rPr>
          <w:lang w:val="de-DE"/>
        </w:rPr>
        <w:t xml:space="preserve">Công ty TNHH </w:t>
      </w:r>
      <w:r w:rsidR="007638B8" w:rsidRPr="001C4BD5">
        <w:rPr>
          <w:lang w:val="de-DE"/>
        </w:rPr>
        <w:t>Baihe Holding Việt Nam</w:t>
      </w:r>
      <w:r w:rsidRPr="001C4BD5">
        <w:rPr>
          <w:lang w:val="pt-BR"/>
        </w:rPr>
        <w:t xml:space="preserve"> đã </w:t>
      </w:r>
      <w:r w:rsidR="007638B8" w:rsidRPr="001C4BD5">
        <w:rPr>
          <w:lang w:val="pt-BR"/>
        </w:rPr>
        <w:t>lắp đặt</w:t>
      </w:r>
      <w:r w:rsidRPr="001C4BD5">
        <w:rPr>
          <w:lang w:val="pt-BR"/>
        </w:rPr>
        <w:t xml:space="preserve"> </w:t>
      </w:r>
      <w:r w:rsidR="007638B8" w:rsidRPr="001C4BD5">
        <w:rPr>
          <w:lang w:val="pt-BR"/>
        </w:rPr>
        <w:t>2</w:t>
      </w:r>
      <w:r w:rsidRPr="001C4BD5">
        <w:rPr>
          <w:lang w:val="pt-BR"/>
        </w:rPr>
        <w:t xml:space="preserve"> bể chứa nước với thể tích </w:t>
      </w:r>
      <w:r w:rsidR="001C4BD5" w:rsidRPr="001C4BD5">
        <w:rPr>
          <w:lang w:val="pt-BR"/>
        </w:rPr>
        <w:t>5.000</w:t>
      </w:r>
      <w:r w:rsidRPr="001C4BD5">
        <w:rPr>
          <w:lang w:val="pt-BR"/>
        </w:rPr>
        <w:t xml:space="preserve"> m</w:t>
      </w:r>
      <w:r w:rsidRPr="001C4BD5">
        <w:rPr>
          <w:vertAlign w:val="superscript"/>
          <w:lang w:val="pt-BR"/>
        </w:rPr>
        <w:t>3</w:t>
      </w:r>
      <w:r w:rsidRPr="001C4BD5">
        <w:rPr>
          <w:lang w:val="pt-BR"/>
        </w:rPr>
        <w:t xml:space="preserve">. Bể chứa nước này có nhiệm vụ lưu chứa nguồn nước sạch dự trữ cho hoạt động sản xuất của nhà máy. Trường hợp khi hệ thống cấp nước gặp sự cố hoặc cúp </w:t>
      </w:r>
      <w:r w:rsidRPr="00AB7D85">
        <w:rPr>
          <w:lang w:val="pt-BR"/>
        </w:rPr>
        <w:t>nước, không thể cung cấp đủ lượng nước cho nhà máy thì bể chứa nước này làm nhiệm vụ cấp nước cho hoạt động sản xuất tại dự án đảm bảo quá trình sản xuất vẫn hoạt động liên tục, không bị gián đoạn.</w:t>
      </w:r>
    </w:p>
    <w:p w14:paraId="2CF3D76D" w14:textId="77777777" w:rsidR="00DD73DE" w:rsidRPr="00AB7D85" w:rsidRDefault="00DD73DE" w:rsidP="00D04E7F">
      <w:pPr>
        <w:pStyle w:val="Style7"/>
        <w:numPr>
          <w:ilvl w:val="0"/>
          <w:numId w:val="0"/>
        </w:numPr>
        <w:spacing w:before="0" w:after="0" w:line="312" w:lineRule="auto"/>
        <w:rPr>
          <w:color w:val="auto"/>
        </w:rPr>
      </w:pPr>
      <w:r w:rsidRPr="00AB7D85">
        <w:rPr>
          <w:color w:val="auto"/>
        </w:rPr>
        <w:t>d) Hệ thống thông tin liên lạc</w:t>
      </w:r>
    </w:p>
    <w:p w14:paraId="219C3F59" w14:textId="6878C79F" w:rsidR="00DD73DE" w:rsidRPr="00AB7D85" w:rsidRDefault="00DD73DE" w:rsidP="00D04E7F">
      <w:pPr>
        <w:tabs>
          <w:tab w:val="left" w:pos="1800"/>
        </w:tabs>
        <w:spacing w:before="0" w:after="0" w:line="312" w:lineRule="auto"/>
        <w:ind w:firstLine="567"/>
        <w:rPr>
          <w:bCs/>
          <w:lang w:val="pl-PL"/>
        </w:rPr>
      </w:pPr>
      <w:r w:rsidRPr="00AB7D85">
        <w:rPr>
          <w:bCs/>
          <w:lang w:val="pl-PL"/>
        </w:rPr>
        <w:t xml:space="preserve">Hệ thống thông tin liên lạc của KCN </w:t>
      </w:r>
      <w:r w:rsidR="007638B8">
        <w:rPr>
          <w:lang w:val="pt-BR"/>
        </w:rPr>
        <w:t>Trảng Bàng</w:t>
      </w:r>
      <w:r w:rsidRPr="00AB7D85">
        <w:rPr>
          <w:lang w:val="pt-BR"/>
        </w:rPr>
        <w:t xml:space="preserve"> </w:t>
      </w:r>
      <w:r w:rsidRPr="00AB7D85">
        <w:rPr>
          <w:bCs/>
          <w:lang w:val="pl-PL"/>
        </w:rPr>
        <w:t>đã được đầu tư xây dựng hoàn chỉnh, có thể liên hệ bằng máy telex, fax, điện thoại truyền dẫn số, tự động hóa 2 chiều theo tiêu chuẩn quốc tế.</w:t>
      </w:r>
    </w:p>
    <w:p w14:paraId="02370F81" w14:textId="77777777" w:rsidR="00DD73DE" w:rsidRPr="00AB7D85" w:rsidRDefault="00DD73DE" w:rsidP="00D04E7F">
      <w:pPr>
        <w:tabs>
          <w:tab w:val="left" w:pos="1800"/>
        </w:tabs>
        <w:spacing w:before="0" w:after="0" w:line="312" w:lineRule="auto"/>
        <w:ind w:firstLine="567"/>
        <w:rPr>
          <w:bCs/>
          <w:spacing w:val="-2"/>
          <w:lang w:val="pl-PL"/>
        </w:rPr>
      </w:pPr>
      <w:r w:rsidRPr="00AB7D85">
        <w:rPr>
          <w:bCs/>
          <w:spacing w:val="-2"/>
          <w:lang w:val="pl-PL"/>
        </w:rPr>
        <w:t>Công ty sẽ sử dụng những tiện ích hạ tầng kỹ thuật của KCN và mạng thông tin liên lạc của dự án được ghép nối vào mạng viễn thông của bưu điện tỉnh Tây Ninh.</w:t>
      </w:r>
    </w:p>
    <w:p w14:paraId="155A76FF" w14:textId="77777777" w:rsidR="00DD73DE" w:rsidRPr="00AB7D85" w:rsidRDefault="00DD73DE" w:rsidP="00D04E7F">
      <w:pPr>
        <w:pStyle w:val="Style7"/>
        <w:numPr>
          <w:ilvl w:val="0"/>
          <w:numId w:val="0"/>
        </w:numPr>
        <w:spacing w:before="0" w:after="0" w:line="312" w:lineRule="auto"/>
        <w:rPr>
          <w:color w:val="auto"/>
        </w:rPr>
      </w:pPr>
      <w:r w:rsidRPr="00AB7D85">
        <w:rPr>
          <w:color w:val="auto"/>
        </w:rPr>
        <w:t>e) Hệ thống cây xanh</w:t>
      </w:r>
    </w:p>
    <w:p w14:paraId="4A93D1C8" w14:textId="0EAA6BE2" w:rsidR="00DD73DE" w:rsidRPr="00AB7D85" w:rsidRDefault="00C04298" w:rsidP="00D04E7F">
      <w:pPr>
        <w:tabs>
          <w:tab w:val="left" w:pos="700"/>
        </w:tabs>
        <w:spacing w:before="0" w:after="0" w:line="312" w:lineRule="auto"/>
        <w:ind w:firstLine="567"/>
        <w:rPr>
          <w:szCs w:val="26"/>
        </w:rPr>
      </w:pPr>
      <w:r>
        <w:rPr>
          <w:lang w:val="pt-BR"/>
        </w:rPr>
        <w:t xml:space="preserve">Hệ thống cây xanh của nhà máy đã được trồng và chăm </w:t>
      </w:r>
      <w:r w:rsidR="00DD73DE" w:rsidRPr="00AB7D85">
        <w:rPr>
          <w:lang w:val="pt-BR"/>
        </w:rPr>
        <w:t xml:space="preserve">sóc </w:t>
      </w:r>
      <w:r>
        <w:rPr>
          <w:lang w:val="pt-BR"/>
        </w:rPr>
        <w:t xml:space="preserve">nhằm </w:t>
      </w:r>
      <w:r w:rsidR="00DD73DE" w:rsidRPr="00AB7D85">
        <w:rPr>
          <w:lang w:val="pt-BR"/>
        </w:rPr>
        <w:t xml:space="preserve">để tạo mảng xanh, bóng mát và mỹ quan đồng thời đảm bảo sự thông thoáng và điều hòa cho Dự án. Với diện tích cây xanh như vậy </w:t>
      </w:r>
      <w:r w:rsidR="00DD73DE" w:rsidRPr="00AB7D85">
        <w:rPr>
          <w:szCs w:val="26"/>
        </w:rPr>
        <w:t xml:space="preserve">đủ </w:t>
      </w:r>
      <w:r w:rsidR="00DD73DE" w:rsidRPr="00AB7D85">
        <w:rPr>
          <w:szCs w:val="26"/>
          <w:lang w:val="vi-VN"/>
        </w:rPr>
        <w:t xml:space="preserve">điều kiện </w:t>
      </w:r>
      <w:r w:rsidR="00DD73DE" w:rsidRPr="00AB7D85">
        <w:rPr>
          <w:szCs w:val="26"/>
        </w:rPr>
        <w:t xml:space="preserve">để đáp ứng giảm thiểu </w:t>
      </w:r>
      <w:r w:rsidR="00DD73DE" w:rsidRPr="00AB7D85">
        <w:rPr>
          <w:szCs w:val="26"/>
          <w:lang w:val="vi-VN"/>
        </w:rPr>
        <w:t xml:space="preserve">các </w:t>
      </w:r>
      <w:r w:rsidR="00DD73DE" w:rsidRPr="00AB7D85">
        <w:rPr>
          <w:szCs w:val="26"/>
        </w:rPr>
        <w:t xml:space="preserve">tác động do khí thải, bụi và tiếng ồn </w:t>
      </w:r>
      <w:r w:rsidR="00DD73DE" w:rsidRPr="00AB7D85">
        <w:rPr>
          <w:szCs w:val="26"/>
          <w:lang w:val="vi-VN"/>
        </w:rPr>
        <w:t xml:space="preserve">đến môi trường </w:t>
      </w:r>
      <w:r w:rsidR="00DD73DE" w:rsidRPr="00AB7D85">
        <w:rPr>
          <w:szCs w:val="26"/>
        </w:rPr>
        <w:t>phía bên ngoài khu vực dự án.</w:t>
      </w:r>
    </w:p>
    <w:p w14:paraId="722AE8D5" w14:textId="77777777" w:rsidR="00DD73DE" w:rsidRPr="00AB7D85" w:rsidRDefault="00DD73DE" w:rsidP="00D04E7F">
      <w:pPr>
        <w:tabs>
          <w:tab w:val="left" w:pos="700"/>
        </w:tabs>
        <w:spacing w:before="0" w:after="0" w:line="312" w:lineRule="auto"/>
        <w:ind w:firstLine="0"/>
        <w:rPr>
          <w:b/>
          <w:i/>
          <w:lang w:val="pt-BR"/>
        </w:rPr>
      </w:pPr>
      <w:r w:rsidRPr="00AB7D85">
        <w:rPr>
          <w:b/>
          <w:i/>
          <w:lang w:val="pt-BR"/>
        </w:rPr>
        <w:t>f) Hệ thống phòng cháy chữa cháy</w:t>
      </w:r>
    </w:p>
    <w:p w14:paraId="733332C1" w14:textId="5A7AFA28" w:rsidR="00DD73DE" w:rsidRPr="001C155A" w:rsidRDefault="00DD73DE" w:rsidP="00D04E7F">
      <w:pPr>
        <w:spacing w:before="0" w:after="0" w:line="312" w:lineRule="auto"/>
        <w:ind w:firstLine="567"/>
        <w:rPr>
          <w:szCs w:val="26"/>
          <w:lang w:val="de-DE"/>
        </w:rPr>
      </w:pPr>
      <w:r w:rsidRPr="00AB7D85">
        <w:rPr>
          <w:szCs w:val="26"/>
          <w:lang w:val="de-DE"/>
        </w:rPr>
        <w:t xml:space="preserve">Khu vực nhà xưởng đã được Công ty </w:t>
      </w:r>
      <w:r w:rsidRPr="00AB7D85">
        <w:rPr>
          <w:lang w:val="de-DE"/>
        </w:rPr>
        <w:t xml:space="preserve">TNHH </w:t>
      </w:r>
      <w:r w:rsidR="00C04298">
        <w:rPr>
          <w:lang w:val="de-DE"/>
        </w:rPr>
        <w:t>Baihe Holding</w:t>
      </w:r>
      <w:r w:rsidRPr="00AB7D85">
        <w:rPr>
          <w:lang w:val="de-DE"/>
        </w:rPr>
        <w:t xml:space="preserve"> Việt Nam</w:t>
      </w:r>
      <w:r w:rsidRPr="00AB7D85">
        <w:rPr>
          <w:lang w:val="pt-BR"/>
        </w:rPr>
        <w:t xml:space="preserve"> </w:t>
      </w:r>
      <w:r w:rsidRPr="00AB7D85">
        <w:rPr>
          <w:szCs w:val="26"/>
          <w:lang w:val="de-DE"/>
        </w:rPr>
        <w:t xml:space="preserve">đầu tư, lắp </w:t>
      </w:r>
      <w:r w:rsidRPr="001C155A">
        <w:rPr>
          <w:szCs w:val="26"/>
          <w:lang w:val="de-DE"/>
        </w:rPr>
        <w:t xml:space="preserve">đặt hoàn chỉnh hệ thống PCCC và đã được Phòng cảnh sát PCCC và CNCH </w:t>
      </w:r>
      <w:r w:rsidR="00444639" w:rsidRPr="001C155A">
        <w:rPr>
          <w:szCs w:val="26"/>
          <w:lang w:val="de-DE"/>
        </w:rPr>
        <w:t>C</w:t>
      </w:r>
      <w:r w:rsidRPr="001C155A">
        <w:rPr>
          <w:szCs w:val="26"/>
          <w:lang w:val="de-DE"/>
        </w:rPr>
        <w:t>ông an tỉnh Tây Ninh cấp giấy chứng nhận</w:t>
      </w:r>
      <w:r w:rsidR="001C155A" w:rsidRPr="001C155A">
        <w:rPr>
          <w:szCs w:val="26"/>
          <w:lang w:val="de-DE"/>
        </w:rPr>
        <w:t xml:space="preserve"> số 175/TD-PCCC ngày 16/11/2020 về việc thẩm duyệt Thiết kế về Phòng cháy và chữa cháy</w:t>
      </w:r>
      <w:r w:rsidRPr="001C155A">
        <w:rPr>
          <w:szCs w:val="26"/>
          <w:lang w:val="de-DE"/>
        </w:rPr>
        <w:t>.</w:t>
      </w:r>
    </w:p>
    <w:p w14:paraId="0E2F0E3A" w14:textId="77777777" w:rsidR="00DD73DE" w:rsidRPr="00AB7D85" w:rsidRDefault="00DD73DE" w:rsidP="00D04E7F">
      <w:pPr>
        <w:spacing w:before="0" w:after="0" w:line="312" w:lineRule="auto"/>
        <w:ind w:firstLine="567"/>
        <w:rPr>
          <w:szCs w:val="26"/>
          <w:lang w:val="de-DE"/>
        </w:rPr>
      </w:pPr>
      <w:r w:rsidRPr="00AB7D85">
        <w:rPr>
          <w:szCs w:val="26"/>
          <w:lang w:val="de-DE"/>
        </w:rPr>
        <w:t>Hệ thống chữa cháy của dự án gồm: Hệ thống đường ống cấp nước, lăng phun nước, các họng lấy nước, hệ thống báo cháy tự động (báo khói và báo nhiệt) và hệ thống dập lửa vách tường.</w:t>
      </w:r>
    </w:p>
    <w:p w14:paraId="3E418124" w14:textId="77777777" w:rsidR="00DD73DE" w:rsidRPr="00AB7D85" w:rsidRDefault="00DD73DE" w:rsidP="00D04E7F">
      <w:pPr>
        <w:spacing w:before="0" w:after="0" w:line="312" w:lineRule="auto"/>
        <w:ind w:firstLine="567"/>
        <w:rPr>
          <w:bCs/>
          <w:i/>
          <w:szCs w:val="26"/>
          <w:lang w:val="de-DE"/>
        </w:rPr>
      </w:pPr>
      <w:r w:rsidRPr="00AB7D85">
        <w:rPr>
          <w:bCs/>
          <w:i/>
          <w:szCs w:val="26"/>
          <w:lang w:val="de-DE"/>
        </w:rPr>
        <w:t>+ Hệ thống báo cháy</w:t>
      </w:r>
    </w:p>
    <w:p w14:paraId="72041326" w14:textId="77777777" w:rsidR="00DD73DE" w:rsidRPr="00AB7D85" w:rsidRDefault="00DD73DE" w:rsidP="00D04E7F">
      <w:pPr>
        <w:spacing w:before="0" w:after="0" w:line="312" w:lineRule="auto"/>
        <w:ind w:firstLine="567"/>
        <w:rPr>
          <w:szCs w:val="26"/>
          <w:lang w:val="de-DE"/>
        </w:rPr>
      </w:pPr>
      <w:r w:rsidRPr="00AB7D85">
        <w:rPr>
          <w:szCs w:val="26"/>
          <w:lang w:val="de-DE"/>
        </w:rPr>
        <w:t>Hệ thống báo cháy bố trí cho toàn bộ khu vực công trình gồm có: Thiết bị phát âm gồm chuông và còi hú, đèn hiệu báo động hoạt động tự động kết hợp điều khiển bằng tay, đèn nổ, sensor báo nhiệt và báo khói liên kết tín hiệu với các thiết bị nói trên. Toàn bộ được đưa về thiết bị điều hành trung tâm của phòng bảo vệ. Thiết kế như vậy đảm bảo quá trình báo động hai kỳ cho phép sơ tán toàn bộ hoặc cục bộ công trình khi có sự cố cháy nổ.</w:t>
      </w:r>
    </w:p>
    <w:p w14:paraId="215F872D" w14:textId="77777777" w:rsidR="00DD73DE" w:rsidRPr="00AB7D85" w:rsidRDefault="00DD73DE" w:rsidP="00D04E7F">
      <w:pPr>
        <w:spacing w:before="0" w:after="0" w:line="312" w:lineRule="auto"/>
        <w:ind w:firstLine="567"/>
        <w:rPr>
          <w:bCs/>
          <w:i/>
          <w:szCs w:val="26"/>
          <w:lang w:val="de-DE"/>
        </w:rPr>
      </w:pPr>
      <w:r w:rsidRPr="00AB7D85">
        <w:rPr>
          <w:bCs/>
          <w:i/>
          <w:szCs w:val="26"/>
          <w:lang w:val="de-DE"/>
        </w:rPr>
        <w:t>+ Các họng lấy nước cứu hỏa</w:t>
      </w:r>
    </w:p>
    <w:p w14:paraId="68D19240" w14:textId="77777777" w:rsidR="00DD73DE" w:rsidRPr="00AB7D85" w:rsidRDefault="00DD73DE" w:rsidP="00D04E7F">
      <w:pPr>
        <w:spacing w:before="0" w:after="0" w:line="312" w:lineRule="auto"/>
        <w:ind w:firstLine="567"/>
        <w:rPr>
          <w:szCs w:val="26"/>
          <w:lang w:val="de-DE"/>
        </w:rPr>
      </w:pPr>
      <w:r w:rsidRPr="00AB7D85">
        <w:rPr>
          <w:szCs w:val="26"/>
          <w:lang w:val="de-DE"/>
        </w:rPr>
        <w:t xml:space="preserve">Các họng lấy nước cứu hoả được bố trí ở các khu vực cần thiết, dọc theo tuyến đường nội bộ bao quanh công trình,... nhờ vào lượng nước cấp từ KCN. </w:t>
      </w:r>
    </w:p>
    <w:p w14:paraId="4AE49756" w14:textId="77777777" w:rsidR="00DD73DE" w:rsidRPr="00AB7D85" w:rsidRDefault="00DD73DE" w:rsidP="00D04E7F">
      <w:pPr>
        <w:keepNext/>
        <w:spacing w:before="0" w:after="0" w:line="312" w:lineRule="auto"/>
        <w:ind w:firstLine="567"/>
        <w:rPr>
          <w:bCs/>
          <w:i/>
          <w:szCs w:val="26"/>
          <w:lang w:val="de-DE"/>
        </w:rPr>
      </w:pPr>
      <w:r w:rsidRPr="00AB7D85">
        <w:rPr>
          <w:bCs/>
          <w:i/>
          <w:szCs w:val="26"/>
          <w:lang w:val="de-DE"/>
        </w:rPr>
        <w:lastRenderedPageBreak/>
        <w:t xml:space="preserve">+ Hệ thống chữa cháy vách tường </w:t>
      </w:r>
    </w:p>
    <w:p w14:paraId="3E8EA246" w14:textId="77777777" w:rsidR="00DD73DE" w:rsidRPr="00AB7D85" w:rsidRDefault="00DD73DE" w:rsidP="00D04E7F">
      <w:pPr>
        <w:spacing w:before="0" w:after="0" w:line="312" w:lineRule="auto"/>
        <w:ind w:firstLine="567"/>
        <w:rPr>
          <w:szCs w:val="26"/>
          <w:lang w:val="de-DE"/>
        </w:rPr>
      </w:pPr>
      <w:r w:rsidRPr="00AB7D85">
        <w:rPr>
          <w:szCs w:val="26"/>
          <w:lang w:val="de-DE"/>
        </w:rPr>
        <w:t>Hệ thống chữa cháy vách tường bao gồm: Các hộp cấp nước chữa cháy có vòi rồng và lăng phun có cùng nguồn cấp nước với các họng lấy nước cứu hỏa, các bình CO</w:t>
      </w:r>
      <w:r w:rsidRPr="00AB7D85">
        <w:rPr>
          <w:szCs w:val="26"/>
          <w:vertAlign w:val="subscript"/>
          <w:lang w:val="de-DE"/>
        </w:rPr>
        <w:t>2</w:t>
      </w:r>
      <w:r w:rsidRPr="00AB7D85">
        <w:rPr>
          <w:szCs w:val="26"/>
          <w:lang w:val="de-DE"/>
        </w:rPr>
        <w:t>, bình bọt khô, được lắp đặt tại các vị trí có yêu cầu chống cháy cao nhất và các vị trí thuận tiện nhất.</w:t>
      </w:r>
    </w:p>
    <w:p w14:paraId="00F41DB7" w14:textId="77777777" w:rsidR="00DD73DE" w:rsidRPr="00AB7D85" w:rsidRDefault="00DD73DE" w:rsidP="00D04E7F">
      <w:pPr>
        <w:spacing w:before="0" w:after="0" w:line="312" w:lineRule="auto"/>
        <w:ind w:firstLine="567"/>
        <w:rPr>
          <w:szCs w:val="26"/>
          <w:lang w:val="de-DE"/>
        </w:rPr>
      </w:pPr>
      <w:r w:rsidRPr="00AB7D85">
        <w:rPr>
          <w:szCs w:val="26"/>
          <w:lang w:val="de-DE"/>
        </w:rPr>
        <w:t>Công trình cũng phải trang bị các bộ tiêu lệnh chữa cháy theo tiêu chuẩn tại các vị trí dễ thấy, nơi có nhiều người qua lại và làm việc.</w:t>
      </w:r>
    </w:p>
    <w:p w14:paraId="3024B77E" w14:textId="77777777" w:rsidR="00DD73DE" w:rsidRPr="00AB7D85" w:rsidRDefault="00DD73DE" w:rsidP="00D04E7F">
      <w:pPr>
        <w:spacing w:before="0" w:after="0" w:line="312" w:lineRule="auto"/>
        <w:ind w:firstLine="567"/>
        <w:rPr>
          <w:szCs w:val="26"/>
          <w:lang w:val="de-DE"/>
        </w:rPr>
      </w:pPr>
      <w:r w:rsidRPr="00AB7D85">
        <w:rPr>
          <w:szCs w:val="26"/>
          <w:lang w:val="de-DE"/>
        </w:rPr>
        <w:t xml:space="preserve">Tổng mặt bằng công trình đã được tính toán thiết kế đáp ứng các quy định về phòng cháy chữa cháy của các tiêu chuẩn: </w:t>
      </w:r>
    </w:p>
    <w:p w14:paraId="0BA03797" w14:textId="77777777" w:rsidR="00DD73DE" w:rsidRPr="00AB7D85" w:rsidRDefault="00DD73DE" w:rsidP="00D04E7F">
      <w:pPr>
        <w:pStyle w:val="ListParagraph"/>
        <w:numPr>
          <w:ilvl w:val="0"/>
          <w:numId w:val="80"/>
        </w:numPr>
        <w:tabs>
          <w:tab w:val="left" w:pos="851"/>
        </w:tabs>
        <w:spacing w:before="0" w:after="0" w:line="312" w:lineRule="auto"/>
        <w:ind w:left="0" w:firstLine="567"/>
        <w:rPr>
          <w:szCs w:val="26"/>
          <w:lang w:val="de-DE"/>
        </w:rPr>
      </w:pPr>
      <w:r w:rsidRPr="00AB7D85">
        <w:rPr>
          <w:szCs w:val="26"/>
          <w:lang w:val="de-DE"/>
        </w:rPr>
        <w:t>TCVN 2622 – 1995: Phòng cháy chống cháy cho nhà, công trình – tiêu chuẩn thiết kế</w:t>
      </w:r>
      <w:r w:rsidRPr="00AB7D85">
        <w:rPr>
          <w:szCs w:val="26"/>
          <w:lang w:val="vi-VN"/>
        </w:rPr>
        <w:t>;</w:t>
      </w:r>
    </w:p>
    <w:p w14:paraId="1C816088" w14:textId="77777777" w:rsidR="00DD73DE" w:rsidRPr="00AB7D85" w:rsidRDefault="00DD73DE" w:rsidP="00D04E7F">
      <w:pPr>
        <w:pStyle w:val="ListParagraph"/>
        <w:numPr>
          <w:ilvl w:val="0"/>
          <w:numId w:val="80"/>
        </w:numPr>
        <w:tabs>
          <w:tab w:val="left" w:pos="851"/>
        </w:tabs>
        <w:spacing w:before="0" w:after="0" w:line="312" w:lineRule="auto"/>
        <w:ind w:left="0" w:firstLine="567"/>
        <w:rPr>
          <w:szCs w:val="26"/>
          <w:lang w:val="de-DE"/>
        </w:rPr>
      </w:pPr>
      <w:r w:rsidRPr="00AB7D85">
        <w:rPr>
          <w:szCs w:val="26"/>
          <w:lang w:val="de-DE"/>
        </w:rPr>
        <w:t>TCVN 5738: Hệ thống báo cháy – yêu cầu kỹ thuật</w:t>
      </w:r>
      <w:r w:rsidRPr="00AB7D85">
        <w:rPr>
          <w:szCs w:val="26"/>
          <w:lang w:val="vi-VN"/>
        </w:rPr>
        <w:t>;</w:t>
      </w:r>
    </w:p>
    <w:p w14:paraId="2A60F3DF" w14:textId="77777777" w:rsidR="00DD73DE" w:rsidRPr="00AB7D85" w:rsidRDefault="00DD73DE" w:rsidP="00D04E7F">
      <w:pPr>
        <w:tabs>
          <w:tab w:val="left" w:pos="700"/>
        </w:tabs>
        <w:spacing w:before="0" w:after="0" w:line="312" w:lineRule="auto"/>
        <w:ind w:firstLine="540"/>
        <w:rPr>
          <w:szCs w:val="26"/>
          <w:lang w:val="de-DE"/>
        </w:rPr>
      </w:pPr>
      <w:r w:rsidRPr="00AB7D85">
        <w:rPr>
          <w:szCs w:val="26"/>
          <w:lang w:val="de-DE"/>
        </w:rPr>
        <w:t>TCVN 5760-1993: Hệ thống chữa cháy – Yêu cầu chung về thiết kế, lắp đặt và sử dụng.</w:t>
      </w:r>
    </w:p>
    <w:p w14:paraId="181861B1" w14:textId="77777777" w:rsidR="00DD73DE" w:rsidRPr="00AB7D85" w:rsidRDefault="00444639" w:rsidP="00184B8A">
      <w:pPr>
        <w:pStyle w:val="Heading3"/>
      </w:pPr>
      <w:bookmarkStart w:id="189" w:name="_Toc90888674"/>
      <w:bookmarkStart w:id="190" w:name="_Toc151981492"/>
      <w:r w:rsidRPr="00AB7D85">
        <w:t>1.5.3.3</w:t>
      </w:r>
      <w:r w:rsidR="00DD73DE" w:rsidRPr="00AB7D85">
        <w:t>. Các công trình bảo vệ môi trường</w:t>
      </w:r>
      <w:bookmarkEnd w:id="189"/>
      <w:bookmarkEnd w:id="190"/>
    </w:p>
    <w:p w14:paraId="7A688708" w14:textId="77777777" w:rsidR="00DD73DE" w:rsidRPr="00AB7D85" w:rsidRDefault="00DD73DE" w:rsidP="00D04E7F">
      <w:pPr>
        <w:spacing w:before="0" w:after="0" w:line="312" w:lineRule="auto"/>
        <w:ind w:firstLine="0"/>
        <w:rPr>
          <w:b/>
          <w:i/>
          <w:lang w:val="de-DE"/>
        </w:rPr>
      </w:pPr>
      <w:r w:rsidRPr="00AB7D85">
        <w:rPr>
          <w:b/>
          <w:i/>
          <w:lang w:val="de-DE"/>
        </w:rPr>
        <w:t>a) Hệ thống thu gom và thoát nước mưa</w:t>
      </w:r>
    </w:p>
    <w:p w14:paraId="171145E7" w14:textId="247AB84A" w:rsidR="00DD73DE" w:rsidRPr="00394130" w:rsidRDefault="00DD73DE" w:rsidP="001C4BD5">
      <w:pPr>
        <w:spacing w:before="0" w:after="0"/>
        <w:rPr>
          <w:lang w:val="de-DE"/>
        </w:rPr>
      </w:pPr>
      <w:r w:rsidRPr="00394130">
        <w:rPr>
          <w:lang w:val="de-DE"/>
        </w:rPr>
        <w:t xml:space="preserve">Hệ thống thu gom, thoát nước mưa </w:t>
      </w:r>
      <w:r w:rsidR="00444639" w:rsidRPr="00394130">
        <w:rPr>
          <w:lang w:val="de-DE"/>
        </w:rPr>
        <w:t xml:space="preserve">đã </w:t>
      </w:r>
      <w:r w:rsidRPr="00394130">
        <w:rPr>
          <w:lang w:val="de-DE"/>
        </w:rPr>
        <w:t xml:space="preserve">được Công ty TNHH </w:t>
      </w:r>
      <w:r w:rsidR="00C04298" w:rsidRPr="00394130">
        <w:rPr>
          <w:lang w:val="de-DE"/>
        </w:rPr>
        <w:t>Baihe Holding</w:t>
      </w:r>
      <w:r w:rsidRPr="00394130">
        <w:rPr>
          <w:lang w:val="de-DE"/>
        </w:rPr>
        <w:t xml:space="preserve"> Việt Nam xây dựng tách riêng biệt với hệ thống thu gom và thoát nước thải. </w:t>
      </w:r>
    </w:p>
    <w:p w14:paraId="0CB37C79" w14:textId="64D09FE9" w:rsidR="00DD73DE" w:rsidRPr="00394130" w:rsidRDefault="00DD73DE" w:rsidP="001C4BD5">
      <w:pPr>
        <w:spacing w:before="0" w:after="0"/>
        <w:rPr>
          <w:lang w:val="de-DE"/>
        </w:rPr>
      </w:pPr>
      <w:r w:rsidRPr="00394130">
        <w:rPr>
          <w:lang w:val="de-DE"/>
        </w:rPr>
        <w:t xml:space="preserve"> Nước mưa trên mái nhà xưởng được thu gom bằng hệ thống rãnh nước trên mái nhà sau đó được dẫn theo các ống dẫn uPVC có đường kính 1</w:t>
      </w:r>
      <w:r w:rsidR="00E12B5B">
        <w:rPr>
          <w:lang w:val="de-DE"/>
        </w:rPr>
        <w:t>14</w:t>
      </w:r>
      <w:r w:rsidRPr="00394130">
        <w:rPr>
          <w:lang w:val="de-DE"/>
        </w:rPr>
        <w:t xml:space="preserve">mm chảy xuống hệ thống thoát nước mưa dưới đất cùng với nước mưa chảy tràn trên mặt đất thông qua các hố ga kết hợp với song chắn rác. Hệ thống thoát nước mưa bằng các ống dẫn </w:t>
      </w:r>
      <w:r w:rsidR="00394130" w:rsidRPr="00394130">
        <w:rPr>
          <w:lang w:val="de-DE"/>
        </w:rPr>
        <w:t>bê tông</w:t>
      </w:r>
      <w:r w:rsidRPr="00394130">
        <w:rPr>
          <w:lang w:val="de-DE"/>
        </w:rPr>
        <w:t xml:space="preserve"> </w:t>
      </w:r>
      <w:r w:rsidRPr="00394130">
        <w:t>Φ</w:t>
      </w:r>
      <w:r w:rsidRPr="00394130">
        <w:rPr>
          <w:lang w:val="de-DE"/>
        </w:rPr>
        <w:t xml:space="preserve"> 200 - 300mm trong khuôn viên Công ty và đấu nối vào cống thu gom nước mưa chung của Khu công nghiệp </w:t>
      </w:r>
      <w:r w:rsidR="008F2A45" w:rsidRPr="00394130">
        <w:rPr>
          <w:lang w:val="de-DE"/>
        </w:rPr>
        <w:t>Trảng Bàng</w:t>
      </w:r>
      <w:r w:rsidRPr="00394130">
        <w:rPr>
          <w:lang w:val="de-DE"/>
        </w:rPr>
        <w:t>. Các hố ga thu gom nước mưa hình vuông có cạnh dài 1.000mm, 1.200mm, 1.500mm, chiều sâu từ 1.000 – 1.500 mm</w:t>
      </w:r>
      <w:r w:rsidR="008F2A45" w:rsidRPr="00394130">
        <w:rPr>
          <w:lang w:val="de-DE"/>
        </w:rPr>
        <w:t>.</w:t>
      </w:r>
      <w:r w:rsidRPr="00394130">
        <w:rPr>
          <w:lang w:val="de-DE"/>
        </w:rPr>
        <w:t xml:space="preserve">Toàn bộ nước mưa được thu gom và đấu nối vào hệ thống thoát nước mưa của Khu công nghiệp </w:t>
      </w:r>
      <w:r w:rsidR="008F2A45" w:rsidRPr="00394130">
        <w:rPr>
          <w:lang w:val="de-DE"/>
        </w:rPr>
        <w:t>Trảng Bàng</w:t>
      </w:r>
      <w:r w:rsidRPr="00394130">
        <w:rPr>
          <w:lang w:val="de-DE"/>
        </w:rPr>
        <w:t xml:space="preserve"> tại 0</w:t>
      </w:r>
      <w:r w:rsidR="008F2A45" w:rsidRPr="00394130">
        <w:rPr>
          <w:lang w:val="de-DE"/>
        </w:rPr>
        <w:t>1</w:t>
      </w:r>
      <w:r w:rsidRPr="00394130">
        <w:rPr>
          <w:lang w:val="de-DE"/>
        </w:rPr>
        <w:t xml:space="preserve"> điểm nằm ngoài hàng rào dự án.</w:t>
      </w:r>
    </w:p>
    <w:p w14:paraId="5CBAE15B" w14:textId="77777777" w:rsidR="00DD73DE" w:rsidRPr="00AB7D85" w:rsidRDefault="00DD73DE" w:rsidP="00D04E7F">
      <w:pPr>
        <w:spacing w:before="0" w:after="0" w:line="312" w:lineRule="auto"/>
        <w:ind w:firstLine="0"/>
        <w:rPr>
          <w:b/>
          <w:i/>
          <w:lang w:val="de-DE"/>
        </w:rPr>
      </w:pPr>
      <w:r w:rsidRPr="00AB7D85">
        <w:rPr>
          <w:b/>
          <w:i/>
          <w:lang w:val="de-DE"/>
        </w:rPr>
        <w:t>b) Hệ thống thu gom và thoát nước thải</w:t>
      </w:r>
    </w:p>
    <w:p w14:paraId="08645121" w14:textId="1250B4D1" w:rsidR="00DD73DE" w:rsidRPr="00C93DD0" w:rsidRDefault="000377E6" w:rsidP="000377E6">
      <w:pPr>
        <w:adjustRightInd w:val="0"/>
        <w:snapToGrid w:val="0"/>
        <w:spacing w:before="0" w:after="0" w:line="312" w:lineRule="auto"/>
        <w:ind w:firstLine="0"/>
        <w:rPr>
          <w:rFonts w:cs="Times New Roman"/>
        </w:rPr>
      </w:pPr>
      <w:r>
        <w:rPr>
          <w:lang w:val="pt-BR"/>
        </w:rPr>
        <w:tab/>
      </w:r>
      <w:r>
        <w:rPr>
          <w:lang w:val="pt-BR"/>
        </w:rPr>
        <w:tab/>
      </w:r>
      <w:r w:rsidR="00DD73DE" w:rsidRPr="00AB7D85">
        <w:rPr>
          <w:lang w:val="pt-BR"/>
        </w:rPr>
        <w:t xml:space="preserve">Toàn bộ lượng nước thải sinh hoạt sau khi được xử lý sơ bộ bằng hệ thống bể tự hoại sẽ được thu gom bằng đường ống riêng với nước thải sản xuất bằng hệ thống đường ống thu gom bằng </w:t>
      </w:r>
      <w:r>
        <w:rPr>
          <w:lang w:val="pt-BR"/>
        </w:rPr>
        <w:t>RWP</w:t>
      </w:r>
      <w:r w:rsidR="00DD73DE" w:rsidRPr="00AB7D85">
        <w:rPr>
          <w:lang w:val="pt-BR"/>
        </w:rPr>
        <w:t xml:space="preserve"> dẫn về hệ thống xử lý nước thải công suất </w:t>
      </w:r>
      <w:r>
        <w:rPr>
          <w:lang w:val="pt-BR"/>
        </w:rPr>
        <w:t>25</w:t>
      </w:r>
      <w:r w:rsidR="00DD73DE" w:rsidRPr="00AB7D85">
        <w:rPr>
          <w:lang w:val="pt-BR"/>
        </w:rPr>
        <w:t>0 m</w:t>
      </w:r>
      <w:r w:rsidR="00DD73DE" w:rsidRPr="00AB7D85">
        <w:rPr>
          <w:vertAlign w:val="superscript"/>
          <w:lang w:val="pt-BR"/>
        </w:rPr>
        <w:t>3</w:t>
      </w:r>
      <w:r w:rsidR="00DD73DE" w:rsidRPr="00AB7D85">
        <w:rPr>
          <w:lang w:val="pt-BR"/>
        </w:rPr>
        <w:t>/ngày.đêm để xử lý.</w:t>
      </w:r>
      <w:r w:rsidR="00DD73DE" w:rsidRPr="00AB7D85">
        <w:rPr>
          <w:lang w:val="de-DE"/>
        </w:rPr>
        <w:t xml:space="preserve"> </w:t>
      </w:r>
      <w:r w:rsidR="00DD73DE" w:rsidRPr="00AB7D85">
        <w:rPr>
          <w:lang w:val="pt-BR"/>
        </w:rPr>
        <w:t xml:space="preserve">Nước thải sau xử lý được dẫn vào cống thoát nước thải của hệ thống thoát nước thải chung của KCN </w:t>
      </w:r>
      <w:r w:rsidR="00257C21">
        <w:rPr>
          <w:lang w:val="pt-BR"/>
        </w:rPr>
        <w:t>Trảng Bàng</w:t>
      </w:r>
      <w:r w:rsidR="00DD73DE" w:rsidRPr="00AB7D85">
        <w:rPr>
          <w:bCs/>
          <w:lang w:val="pt-BR"/>
        </w:rPr>
        <w:t xml:space="preserve"> trên đườ</w:t>
      </w:r>
      <w:r w:rsidR="00C93DD0">
        <w:rPr>
          <w:bCs/>
          <w:lang w:val="pt-BR"/>
        </w:rPr>
        <w:t xml:space="preserve">ng </w:t>
      </w:r>
      <w:r w:rsidR="00257C21">
        <w:rPr>
          <w:bCs/>
          <w:lang w:val="pt-BR"/>
        </w:rPr>
        <w:t>số 7</w:t>
      </w:r>
      <w:r w:rsidR="00C93DD0">
        <w:rPr>
          <w:bCs/>
          <w:lang w:val="pt-BR"/>
        </w:rPr>
        <w:t xml:space="preserve">, </w:t>
      </w:r>
      <w:r w:rsidR="00C93DD0">
        <w:rPr>
          <w:rStyle w:val="Vnbnnidung0"/>
          <w:lang w:eastAsia="vi-VN"/>
        </w:rPr>
        <w:t xml:space="preserve">sau đó được dẫn về </w:t>
      </w:r>
      <w:r w:rsidR="00257C21">
        <w:rPr>
          <w:rStyle w:val="Vnbnnidung0"/>
          <w:lang w:eastAsia="vi-VN"/>
        </w:rPr>
        <w:t>nhà máy XLNT tập trung</w:t>
      </w:r>
      <w:r w:rsidR="00C93DD0">
        <w:rPr>
          <w:rStyle w:val="Vnbnnidung0"/>
          <w:lang w:eastAsia="vi-VN"/>
        </w:rPr>
        <w:t xml:space="preserve"> của KCN </w:t>
      </w:r>
      <w:r w:rsidR="00257C21">
        <w:rPr>
          <w:rStyle w:val="Vnbnnidung0"/>
          <w:lang w:eastAsia="vi-VN"/>
        </w:rPr>
        <w:t>Trảng Bàng</w:t>
      </w:r>
      <w:r w:rsidR="00C93DD0">
        <w:rPr>
          <w:rStyle w:val="Vnbnnidung0"/>
          <w:lang w:eastAsia="vi-VN"/>
        </w:rPr>
        <w:t>.</w:t>
      </w:r>
    </w:p>
    <w:p w14:paraId="4C592BF3" w14:textId="77777777" w:rsidR="00DD73DE" w:rsidRPr="00AB7D85" w:rsidRDefault="00DD73DE" w:rsidP="00D04E7F">
      <w:pPr>
        <w:spacing w:before="0" w:after="0" w:line="312" w:lineRule="auto"/>
        <w:ind w:firstLine="567"/>
        <w:rPr>
          <w:lang w:val="de-DE"/>
        </w:rPr>
      </w:pPr>
      <w:r w:rsidRPr="00AB7D85">
        <w:rPr>
          <w:lang w:val="de-DE"/>
        </w:rPr>
        <w:t>Quy trình xử lý nước thải của dự án như sau:</w:t>
      </w:r>
    </w:p>
    <w:p w14:paraId="13F7E9DD" w14:textId="3D357637" w:rsidR="00DD73DE" w:rsidRDefault="00B42DDB" w:rsidP="00BD20DB">
      <w:pPr>
        <w:spacing w:before="0" w:after="0" w:line="312" w:lineRule="auto"/>
        <w:ind w:firstLine="630"/>
        <w:rPr>
          <w:lang w:val="de-DE"/>
        </w:rPr>
      </w:pPr>
      <w:r w:rsidRPr="00AB7D85">
        <w:rPr>
          <w:noProof/>
        </w:rPr>
        <w:lastRenderedPageBreak/>
        <mc:AlternateContent>
          <mc:Choice Requires="wpg">
            <w:drawing>
              <wp:anchor distT="0" distB="0" distL="114300" distR="114300" simplePos="0" relativeHeight="251611648" behindDoc="0" locked="0" layoutInCell="1" allowOverlap="1" wp14:anchorId="4561D5FA" wp14:editId="18597F2E">
                <wp:simplePos x="0" y="0"/>
                <wp:positionH relativeFrom="column">
                  <wp:posOffset>676910</wp:posOffset>
                </wp:positionH>
                <wp:positionV relativeFrom="paragraph">
                  <wp:posOffset>1040765</wp:posOffset>
                </wp:positionV>
                <wp:extent cx="5107940" cy="1397635"/>
                <wp:effectExtent l="0" t="0" r="16510" b="12065"/>
                <wp:wrapTopAndBottom/>
                <wp:docPr id="2732" name="Group 2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07940" cy="1397635"/>
                          <a:chOff x="0" y="0"/>
                          <a:chExt cx="5107667" cy="1548370"/>
                        </a:xfrm>
                      </wpg:grpSpPr>
                      <wps:wsp>
                        <wps:cNvPr id="298" name="Rectangle 298"/>
                        <wps:cNvSpPr>
                          <a:spLocks noChangeArrowheads="1"/>
                        </wps:cNvSpPr>
                        <wps:spPr bwMode="auto">
                          <a:xfrm>
                            <a:off x="0" y="0"/>
                            <a:ext cx="1116908" cy="558800"/>
                          </a:xfrm>
                          <a:prstGeom prst="rect">
                            <a:avLst/>
                          </a:prstGeom>
                          <a:noFill/>
                          <a:ln w="1270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6B7DF7" w14:textId="77777777" w:rsidR="00915139" w:rsidRPr="00257C21" w:rsidRDefault="00915139" w:rsidP="00DD73DE">
                              <w:pPr>
                                <w:pStyle w:val="NormalWeb"/>
                                <w:spacing w:before="0" w:beforeAutospacing="0" w:after="0" w:afterAutospacing="0" w:line="254" w:lineRule="auto"/>
                                <w:jc w:val="center"/>
                              </w:pPr>
                              <w:r w:rsidRPr="00257C21">
                                <w:rPr>
                                  <w:rFonts w:eastAsia="Calibri"/>
                                  <w:color w:val="000000"/>
                                  <w:kern w:val="24"/>
                                </w:rPr>
                                <w:t>Nước thải sản xuất</w:t>
                              </w:r>
                            </w:p>
                          </w:txbxContent>
                        </wps:txbx>
                        <wps:bodyPr rot="0" vert="horz" wrap="square" lIns="91440" tIns="45720" rIns="91440" bIns="45720" anchor="ctr" anchorCtr="0" upright="1">
                          <a:noAutofit/>
                        </wps:bodyPr>
                      </wps:wsp>
                      <wps:wsp>
                        <wps:cNvPr id="316" name="Rectangle 316"/>
                        <wps:cNvSpPr>
                          <a:spLocks noChangeArrowheads="1"/>
                        </wps:cNvSpPr>
                        <wps:spPr bwMode="auto">
                          <a:xfrm>
                            <a:off x="2934780" y="268888"/>
                            <a:ext cx="734406" cy="1000600"/>
                          </a:xfrm>
                          <a:prstGeom prst="rect">
                            <a:avLst/>
                          </a:prstGeom>
                          <a:solidFill>
                            <a:srgbClr val="FFFFFF"/>
                          </a:solidFill>
                          <a:ln w="12700">
                            <a:solidFill>
                              <a:sysClr val="windowText" lastClr="000000"/>
                            </a:solidFill>
                            <a:miter lim="800000"/>
                            <a:headEnd/>
                            <a:tailEnd/>
                          </a:ln>
                        </wps:spPr>
                        <wps:txbx>
                          <w:txbxContent>
                            <w:p w14:paraId="1232526F" w14:textId="77777777" w:rsidR="00915139" w:rsidRDefault="00915139" w:rsidP="00DD73DE">
                              <w:pPr>
                                <w:pStyle w:val="NormalWeb"/>
                                <w:spacing w:before="0" w:beforeAutospacing="0" w:after="0" w:afterAutospacing="0" w:line="252" w:lineRule="auto"/>
                                <w:jc w:val="center"/>
                              </w:pPr>
                              <w:r w:rsidRPr="007F10B7">
                                <w:rPr>
                                  <w:rFonts w:eastAsia="Calibri"/>
                                  <w:color w:val="000000"/>
                                  <w:kern w:val="24"/>
                                </w:rPr>
                                <w:t>Cống thoát nước chung</w:t>
                              </w:r>
                            </w:p>
                          </w:txbxContent>
                        </wps:txbx>
                        <wps:bodyPr rot="0" vert="horz" wrap="square" lIns="91440" tIns="45720" rIns="91440" bIns="45720" anchor="ctr" anchorCtr="0" upright="1">
                          <a:noAutofit/>
                        </wps:bodyPr>
                      </wps:wsp>
                      <wps:wsp>
                        <wps:cNvPr id="317" name="Rectangle 317"/>
                        <wps:cNvSpPr>
                          <a:spLocks noChangeArrowheads="1"/>
                        </wps:cNvSpPr>
                        <wps:spPr bwMode="auto">
                          <a:xfrm>
                            <a:off x="3867787" y="259168"/>
                            <a:ext cx="1239880" cy="1000400"/>
                          </a:xfrm>
                          <a:prstGeom prst="rect">
                            <a:avLst/>
                          </a:prstGeom>
                          <a:solidFill>
                            <a:srgbClr val="FFFFFF"/>
                          </a:solidFill>
                          <a:ln w="12700">
                            <a:solidFill>
                              <a:sysClr val="windowText" lastClr="000000"/>
                            </a:solidFill>
                            <a:miter lim="800000"/>
                            <a:headEnd/>
                            <a:tailEnd/>
                          </a:ln>
                        </wps:spPr>
                        <wps:txbx>
                          <w:txbxContent>
                            <w:p w14:paraId="6BCBC0AC" w14:textId="0AC0666B" w:rsidR="00915139" w:rsidRDefault="00915139" w:rsidP="00DD73DE">
                              <w:pPr>
                                <w:pStyle w:val="NormalWeb"/>
                                <w:spacing w:before="0" w:beforeAutospacing="0" w:after="0" w:afterAutospacing="0" w:line="252" w:lineRule="auto"/>
                                <w:jc w:val="center"/>
                              </w:pPr>
                              <w:r w:rsidRPr="007F10B7">
                                <w:rPr>
                                  <w:rFonts w:eastAsia="Calibri"/>
                                  <w:color w:val="000000"/>
                                  <w:kern w:val="24"/>
                                </w:rPr>
                                <w:t xml:space="preserve">Đấu nối vào trạm XLNT tập trung của KCN </w:t>
                              </w:r>
                              <w:r w:rsidR="00257C21">
                                <w:rPr>
                                  <w:rFonts w:eastAsia="Calibri"/>
                                  <w:szCs w:val="26"/>
                                  <w:lang w:val="it-IT"/>
                                </w:rPr>
                                <w:t>Trảng Bàng</w:t>
                              </w:r>
                              <w:r w:rsidRPr="007F10B7">
                                <w:rPr>
                                  <w:rFonts w:eastAsia="Calibri"/>
                                  <w:color w:val="000000"/>
                                  <w:kern w:val="24"/>
                                </w:rPr>
                                <w:t xml:space="preserve"> </w:t>
                              </w:r>
                            </w:p>
                          </w:txbxContent>
                        </wps:txbx>
                        <wps:bodyPr rot="0" vert="horz" wrap="square" lIns="91440" tIns="45720" rIns="91440" bIns="45720" anchor="ctr" anchorCtr="0" upright="1">
                          <a:noAutofit/>
                        </wps:bodyPr>
                      </wps:wsp>
                      <wps:wsp>
                        <wps:cNvPr id="319" name="Straight Arrow Connector 319"/>
                        <wps:cNvCnPr>
                          <a:cxnSpLocks noChangeShapeType="1"/>
                        </wps:cNvCnPr>
                        <wps:spPr bwMode="auto">
                          <a:xfrm flipV="1">
                            <a:off x="2660678" y="769188"/>
                            <a:ext cx="274102" cy="2400"/>
                          </a:xfrm>
                          <a:prstGeom prst="straightConnector1">
                            <a:avLst/>
                          </a:prstGeom>
                          <a:noFill/>
                          <a:ln w="6350">
                            <a:solidFill>
                              <a:sysClr val="windowText" lastClr="000000"/>
                            </a:solidFill>
                            <a:miter lim="800000"/>
                            <a:headEnd/>
                            <a:tailEnd type="triangle" w="med" len="med"/>
                          </a:ln>
                          <a:extLst>
                            <a:ext uri="{909E8E84-426E-40DD-AFC4-6F175D3DCCD1}">
                              <a14:hiddenFill xmlns:a14="http://schemas.microsoft.com/office/drawing/2010/main">
                                <a:noFill/>
                              </a14:hiddenFill>
                            </a:ext>
                          </a:extLst>
                        </wps:spPr>
                        <wps:bodyPr/>
                      </wps:wsp>
                      <wps:wsp>
                        <wps:cNvPr id="2733" name="Straight Arrow Connector 96"/>
                        <wps:cNvCnPr>
                          <a:cxnSpLocks noChangeShapeType="1"/>
                        </wps:cNvCnPr>
                        <wps:spPr bwMode="auto">
                          <a:xfrm flipV="1">
                            <a:off x="3669186" y="769088"/>
                            <a:ext cx="198601" cy="100"/>
                          </a:xfrm>
                          <a:prstGeom prst="straightConnector1">
                            <a:avLst/>
                          </a:prstGeom>
                          <a:noFill/>
                          <a:ln w="6350">
                            <a:solidFill>
                              <a:sysClr val="windowText" lastClr="000000"/>
                            </a:solidFill>
                            <a:miter lim="800000"/>
                            <a:headEnd/>
                            <a:tailEnd type="triangle" w="med" len="med"/>
                          </a:ln>
                          <a:extLst>
                            <a:ext uri="{909E8E84-426E-40DD-AFC4-6F175D3DCCD1}">
                              <a14:hiddenFill xmlns:a14="http://schemas.microsoft.com/office/drawing/2010/main">
                                <a:noFill/>
                              </a14:hiddenFill>
                            </a:ext>
                          </a:extLst>
                        </wps:spPr>
                        <wps:bodyPr/>
                      </wps:wsp>
                      <wps:wsp>
                        <wps:cNvPr id="97" name="Rectangle 97"/>
                        <wps:cNvSpPr>
                          <a:spLocks noChangeArrowheads="1"/>
                        </wps:cNvSpPr>
                        <wps:spPr bwMode="auto">
                          <a:xfrm>
                            <a:off x="1543770" y="279400"/>
                            <a:ext cx="1116908" cy="990088"/>
                          </a:xfrm>
                          <a:prstGeom prst="rect">
                            <a:avLst/>
                          </a:prstGeom>
                          <a:noFill/>
                          <a:ln w="1270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CEB424" w14:textId="5CEA2232" w:rsidR="00915139" w:rsidRDefault="00915139" w:rsidP="00DD73DE">
                              <w:pPr>
                                <w:pStyle w:val="NormalWeb"/>
                                <w:spacing w:before="0" w:beforeAutospacing="0" w:after="0" w:afterAutospacing="0" w:line="252" w:lineRule="auto"/>
                                <w:jc w:val="center"/>
                              </w:pPr>
                              <w:r w:rsidRPr="007F10B7">
                                <w:rPr>
                                  <w:rFonts w:eastAsia="Calibri"/>
                                  <w:color w:val="000000"/>
                                  <w:kern w:val="24"/>
                                </w:rPr>
                                <w:t xml:space="preserve">HTXLNT công suất </w:t>
                              </w:r>
                              <w:r w:rsidR="00257C21">
                                <w:rPr>
                                  <w:rFonts w:eastAsia="Calibri"/>
                                  <w:color w:val="000000"/>
                                  <w:kern w:val="24"/>
                                </w:rPr>
                                <w:t>25</w:t>
                              </w:r>
                              <w:r w:rsidRPr="007F10B7">
                                <w:rPr>
                                  <w:rFonts w:eastAsia="Calibri"/>
                                  <w:color w:val="000000"/>
                                  <w:kern w:val="24"/>
                                </w:rPr>
                                <w:t>0 m</w:t>
                              </w:r>
                              <w:r w:rsidRPr="007F10B7">
                                <w:rPr>
                                  <w:rFonts w:eastAsia="Calibri"/>
                                  <w:color w:val="000000"/>
                                  <w:kern w:val="24"/>
                                  <w:position w:val="7"/>
                                  <w:vertAlign w:val="superscript"/>
                                </w:rPr>
                                <w:t>3</w:t>
                              </w:r>
                              <w:r w:rsidRPr="007F10B7">
                                <w:rPr>
                                  <w:rFonts w:eastAsia="Calibri"/>
                                  <w:color w:val="000000"/>
                                  <w:kern w:val="24"/>
                                </w:rPr>
                                <w:t>/ngày.đêm</w:t>
                              </w:r>
                            </w:p>
                          </w:txbxContent>
                        </wps:txbx>
                        <wps:bodyPr rot="0" vert="horz" wrap="square" lIns="91440" tIns="45720" rIns="91440" bIns="45720" anchor="ctr" anchorCtr="0" upright="1">
                          <a:noAutofit/>
                        </wps:bodyPr>
                      </wps:wsp>
                      <wps:wsp>
                        <wps:cNvPr id="98" name="Rectangle 98"/>
                        <wps:cNvSpPr>
                          <a:spLocks noChangeArrowheads="1"/>
                        </wps:cNvSpPr>
                        <wps:spPr bwMode="auto">
                          <a:xfrm>
                            <a:off x="578" y="990205"/>
                            <a:ext cx="1116330" cy="558165"/>
                          </a:xfrm>
                          <a:prstGeom prst="rect">
                            <a:avLst/>
                          </a:prstGeom>
                          <a:noFill/>
                          <a:ln w="1270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A265B1" w14:textId="77777777" w:rsidR="00915139" w:rsidRPr="00257C21" w:rsidRDefault="00915139" w:rsidP="00DD73DE">
                              <w:pPr>
                                <w:pStyle w:val="NormalWeb"/>
                                <w:spacing w:before="0" w:beforeAutospacing="0" w:after="0" w:afterAutospacing="0" w:line="252" w:lineRule="auto"/>
                                <w:jc w:val="center"/>
                              </w:pPr>
                              <w:r w:rsidRPr="00257C21">
                                <w:rPr>
                                  <w:rFonts w:eastAsia="Calibri"/>
                                  <w:color w:val="000000"/>
                                  <w:kern w:val="24"/>
                                </w:rPr>
                                <w:t>Nước thải sinh hoạt</w:t>
                              </w:r>
                            </w:p>
                          </w:txbxContent>
                        </wps:txbx>
                        <wps:bodyPr rot="0" vert="horz" wrap="square" lIns="91440" tIns="45720" rIns="91440" bIns="45720" anchor="ctr" anchorCtr="0" upright="1">
                          <a:noAutofit/>
                        </wps:bodyPr>
                      </wps:wsp>
                      <wps:wsp>
                        <wps:cNvPr id="99" name="Elbow Connector 99"/>
                        <wps:cNvCnPr/>
                        <wps:spPr>
                          <a:xfrm>
                            <a:off x="1116908" y="279400"/>
                            <a:ext cx="426862" cy="495044"/>
                          </a:xfrm>
                          <a:prstGeom prst="bentConnector3">
                            <a:avLst/>
                          </a:prstGeom>
                          <a:noFill/>
                          <a:ln w="9525" cap="flat" cmpd="sng" algn="ctr">
                            <a:solidFill>
                              <a:sysClr val="windowText" lastClr="000000"/>
                            </a:solidFill>
                            <a:prstDash val="solid"/>
                            <a:headEnd type="none" w="med" len="med"/>
                            <a:tailEnd type="triangle" w="med" len="med"/>
                          </a:ln>
                          <a:effectLst/>
                        </wps:spPr>
                        <wps:bodyPr/>
                      </wps:wsp>
                      <wps:wsp>
                        <wps:cNvPr id="100" name="Elbow Connector 100"/>
                        <wps:cNvCnPr/>
                        <wps:spPr>
                          <a:xfrm flipV="1">
                            <a:off x="1116908" y="774444"/>
                            <a:ext cx="426862" cy="494844"/>
                          </a:xfrm>
                          <a:prstGeom prst="bentConnector3">
                            <a:avLst/>
                          </a:prstGeom>
                          <a:noFill/>
                          <a:ln w="9525" cap="flat" cmpd="sng" algn="ctr">
                            <a:solidFill>
                              <a:sysClr val="windowText" lastClr="000000"/>
                            </a:solidFill>
                            <a:prstDash val="solid"/>
                            <a:headEnd type="none" w="med" len="med"/>
                            <a:tailEnd type="triangle" w="med" len="med"/>
                          </a:ln>
                          <a:effectLst/>
                        </wps:spPr>
                        <wps:bodyPr/>
                      </wps:wsp>
                    </wpg:wgp>
                  </a:graphicData>
                </a:graphic>
                <wp14:sizeRelH relativeFrom="page">
                  <wp14:pctWidth>0</wp14:pctWidth>
                </wp14:sizeRelH>
                <wp14:sizeRelV relativeFrom="page">
                  <wp14:pctHeight>0</wp14:pctHeight>
                </wp14:sizeRelV>
              </wp:anchor>
            </w:drawing>
          </mc:Choice>
          <mc:Fallback>
            <w:pict>
              <v:group w14:anchorId="4561D5FA" id="Group 2732" o:spid="_x0000_s1097" style="position:absolute;left:0;text-align:left;margin-left:53.3pt;margin-top:81.95pt;width:402.2pt;height:110.05pt;z-index:251611648" coordsize="51076,15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">
                <v:rect id="Rectangle 298" o:spid="_x0000_s1098" style="position:absolute;width:11169;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" filled="f" strokecolor="windowText" strokeweight="1pt">
                  <v:textbox>
                    <w:txbxContent>
                      <w:p w14:paraId="4E6B7DF7" w14:textId="77777777" w:rsidR="00915139" w:rsidRPr="00257C21" w:rsidRDefault="00915139" w:rsidP="00DD73DE">
                        <w:pPr>
                          <w:pStyle w:val="NormalWeb"/>
                          <w:spacing w:before="0" w:beforeAutospacing="0" w:after="0" w:afterAutospacing="0" w:line="254" w:lineRule="auto"/>
                          <w:jc w:val="center"/>
                        </w:pPr>
                        <w:r w:rsidRPr="00257C21">
                          <w:rPr>
                            <w:rFonts w:eastAsia="Calibri"/>
                            <w:color w:val="000000"/>
                            <w:kern w:val="24"/>
                          </w:rPr>
                          <w:t>Nước thải sản xuất</w:t>
                        </w:r>
                      </w:p>
                    </w:txbxContent>
                  </v:textbox>
                </v:rect>
                <v:rect id="Rectangle 316" o:spid="_x0000_s1099" style="position:absolute;left:29347;top:2688;width:7344;height:10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" strokecolor="windowText" strokeweight="1pt">
                  <v:textbox>
                    <w:txbxContent>
                      <w:p w14:paraId="1232526F" w14:textId="77777777" w:rsidR="00915139" w:rsidRDefault="00915139" w:rsidP="00DD73DE">
                        <w:pPr>
                          <w:pStyle w:val="NormalWeb"/>
                          <w:spacing w:before="0" w:beforeAutospacing="0" w:after="0" w:afterAutospacing="0" w:line="252" w:lineRule="auto"/>
                          <w:jc w:val="center"/>
                        </w:pPr>
                        <w:r w:rsidRPr="007F10B7">
                          <w:rPr>
                            <w:rFonts w:eastAsia="Calibri"/>
                            <w:color w:val="000000"/>
                            <w:kern w:val="24"/>
                          </w:rPr>
                          <w:t>Cống thoát nước chung</w:t>
                        </w:r>
                      </w:p>
                    </w:txbxContent>
                  </v:textbox>
                </v:rect>
                <v:rect id="Rectangle 317" o:spid="_x0000_s1100" style="position:absolute;left:38677;top:2591;width:12399;height:10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" strokecolor="windowText" strokeweight="1pt">
                  <v:textbox>
                    <w:txbxContent>
                      <w:p w14:paraId="6BCBC0AC" w14:textId="0AC0666B" w:rsidR="00915139" w:rsidRDefault="00915139" w:rsidP="00DD73DE">
                        <w:pPr>
                          <w:pStyle w:val="NormalWeb"/>
                          <w:spacing w:before="0" w:beforeAutospacing="0" w:after="0" w:afterAutospacing="0" w:line="252" w:lineRule="auto"/>
                          <w:jc w:val="center"/>
                        </w:pPr>
                        <w:r w:rsidRPr="007F10B7">
                          <w:rPr>
                            <w:rFonts w:eastAsia="Calibri"/>
                            <w:color w:val="000000"/>
                            <w:kern w:val="24"/>
                          </w:rPr>
                          <w:t xml:space="preserve">Đấu nối vào trạm XLNT tập trung của KCN </w:t>
                        </w:r>
                        <w:r w:rsidR="00257C21">
                          <w:rPr>
                            <w:rFonts w:eastAsia="Calibri"/>
                            <w:szCs w:val="26"/>
                            <w:lang w:val="it-IT"/>
                          </w:rPr>
                          <w:t>Trảng Bàng</w:t>
                        </w:r>
                        <w:r w:rsidRPr="007F10B7">
                          <w:rPr>
                            <w:rFonts w:eastAsia="Calibri"/>
                            <w:color w:val="000000"/>
                            <w:kern w:val="24"/>
                          </w:rPr>
                          <w:t xml:space="preserve"> </w:t>
                        </w:r>
                      </w:p>
                    </w:txbxContent>
                  </v:textbox>
                </v:rect>
                <v:shape id="Straight Arrow Connector 319" o:spid="_x0000_s1101" type="#_x0000_t32" style="position:absolute;left:26606;top:7691;width:2741;height: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" strokecolor="windowText" strokeweight=".5pt">
                  <v:stroke endarrow="block" joinstyle="miter"/>
                </v:shape>
                <v:shape id="Straight Arrow Connector 96" o:spid="_x0000_s1102" type="#_x0000_t32" style="position:absolute;left:36691;top:7690;width:1986;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" strokecolor="windowText" strokeweight=".5pt">
                  <v:stroke endarrow="block" joinstyle="miter"/>
                </v:shape>
                <v:rect id="Rectangle 97" o:spid="_x0000_s1103" style="position:absolute;left:15437;top:2794;width:11169;height:9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" filled="f" strokecolor="windowText" strokeweight="1pt">
                  <v:textbox>
                    <w:txbxContent>
                      <w:p w14:paraId="04CEB424" w14:textId="5CEA2232" w:rsidR="00915139" w:rsidRDefault="00915139" w:rsidP="00DD73DE">
                        <w:pPr>
                          <w:pStyle w:val="NormalWeb"/>
                          <w:spacing w:before="0" w:beforeAutospacing="0" w:after="0" w:afterAutospacing="0" w:line="252" w:lineRule="auto"/>
                          <w:jc w:val="center"/>
                        </w:pPr>
                        <w:r w:rsidRPr="007F10B7">
                          <w:rPr>
                            <w:rFonts w:eastAsia="Calibri"/>
                            <w:color w:val="000000"/>
                            <w:kern w:val="24"/>
                          </w:rPr>
                          <w:t xml:space="preserve">HTXLNT công suất </w:t>
                        </w:r>
                        <w:r w:rsidR="00257C21">
                          <w:rPr>
                            <w:rFonts w:eastAsia="Calibri"/>
                            <w:color w:val="000000"/>
                            <w:kern w:val="24"/>
                          </w:rPr>
                          <w:t>25</w:t>
                        </w:r>
                        <w:r w:rsidRPr="007F10B7">
                          <w:rPr>
                            <w:rFonts w:eastAsia="Calibri"/>
                            <w:color w:val="000000"/>
                            <w:kern w:val="24"/>
                          </w:rPr>
                          <w:t>0 m</w:t>
                        </w:r>
                        <w:r w:rsidRPr="007F10B7">
                          <w:rPr>
                            <w:rFonts w:eastAsia="Calibri"/>
                            <w:color w:val="000000"/>
                            <w:kern w:val="24"/>
                            <w:position w:val="7"/>
                            <w:vertAlign w:val="superscript"/>
                          </w:rPr>
                          <w:t>3</w:t>
                        </w:r>
                        <w:r w:rsidRPr="007F10B7">
                          <w:rPr>
                            <w:rFonts w:eastAsia="Calibri"/>
                            <w:color w:val="000000"/>
                            <w:kern w:val="24"/>
                          </w:rPr>
                          <w:t>/ngày.đêm</w:t>
                        </w:r>
                      </w:p>
                    </w:txbxContent>
                  </v:textbox>
                </v:rect>
                <v:rect id="Rectangle 98" o:spid="_x0000_s1104" style="position:absolute;left:5;top:9902;width:11164;height:5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" filled="f" strokecolor="windowText" strokeweight="1pt">
                  <v:textbox>
                    <w:txbxContent>
                      <w:p w14:paraId="4CA265B1" w14:textId="77777777" w:rsidR="00915139" w:rsidRPr="00257C21" w:rsidRDefault="00915139" w:rsidP="00DD73DE">
                        <w:pPr>
                          <w:pStyle w:val="NormalWeb"/>
                          <w:spacing w:before="0" w:beforeAutospacing="0" w:after="0" w:afterAutospacing="0" w:line="252" w:lineRule="auto"/>
                          <w:jc w:val="center"/>
                        </w:pPr>
                        <w:r w:rsidRPr="00257C21">
                          <w:rPr>
                            <w:rFonts w:eastAsia="Calibri"/>
                            <w:color w:val="000000"/>
                            <w:kern w:val="24"/>
                          </w:rPr>
                          <w:t>Nước thải sinh hoạt</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9" o:spid="_x0000_s1105" type="#_x0000_t34" style="position:absolute;left:11169;top:2794;width:4268;height:495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" strokecolor="windowText">
                  <v:stroke endarrow="block"/>
                </v:shape>
                <v:shape id="Elbow Connector 100" o:spid="_x0000_s1106" type="#_x0000_t34" style="position:absolute;left:11169;top:7744;width:4268;height:494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" strokecolor="windowText">
                  <v:stroke endarrow="block"/>
                </v:shape>
                <w10:wrap type="topAndBottom"/>
              </v:group>
            </w:pict>
          </mc:Fallback>
        </mc:AlternateContent>
      </w:r>
      <w:r w:rsidR="00DD73DE" w:rsidRPr="00AB7D85">
        <w:rPr>
          <w:lang w:val="de-DE"/>
        </w:rPr>
        <w:t xml:space="preserve">Nước thải </w:t>
      </w:r>
      <w:r w:rsidR="00DD73DE" w:rsidRPr="00AB7D85">
        <w:rPr>
          <w:lang w:val="de-DE"/>
        </w:rPr>
        <w:sym w:font="Symbol" w:char="F0AE"/>
      </w:r>
      <w:r w:rsidR="00DD73DE" w:rsidRPr="00AB7D85">
        <w:rPr>
          <w:lang w:val="de-DE"/>
        </w:rPr>
        <w:t xml:space="preserve"> </w:t>
      </w:r>
      <w:r w:rsidR="00BD20DB">
        <w:rPr>
          <w:lang w:val="de-DE"/>
        </w:rPr>
        <w:t>Hố thu nước</w:t>
      </w:r>
      <w:r w:rsidR="00DD73DE" w:rsidRPr="00AB7D85">
        <w:rPr>
          <w:lang w:val="de-DE"/>
        </w:rPr>
        <w:t xml:space="preserve"> </w:t>
      </w:r>
      <w:r w:rsidR="00BD20DB" w:rsidRPr="00AB7D85">
        <w:rPr>
          <w:lang w:val="de-DE"/>
        </w:rPr>
        <w:sym w:font="Symbol" w:char="F0AE"/>
      </w:r>
      <w:r w:rsidR="00BD20DB">
        <w:rPr>
          <w:lang w:val="de-DE"/>
        </w:rPr>
        <w:t xml:space="preserve">Tháp giải nhiệt </w:t>
      </w:r>
      <w:r w:rsidR="00BD20DB" w:rsidRPr="00AB7D85">
        <w:rPr>
          <w:lang w:val="de-DE"/>
        </w:rPr>
        <w:sym w:font="Symbol" w:char="F0AE"/>
      </w:r>
      <w:r w:rsidR="00DD73DE" w:rsidRPr="00AB7D85">
        <w:rPr>
          <w:lang w:val="de-DE"/>
        </w:rPr>
        <w:t xml:space="preserve"> Bể điều hòa </w:t>
      </w:r>
      <w:r w:rsidR="00DD73DE" w:rsidRPr="00AB7D85">
        <w:rPr>
          <w:lang w:val="de-DE"/>
        </w:rPr>
        <w:sym w:font="Symbol" w:char="F0AE"/>
      </w:r>
      <w:r w:rsidR="00DD73DE" w:rsidRPr="00AB7D85">
        <w:rPr>
          <w:lang w:val="de-DE"/>
        </w:rPr>
        <w:t xml:space="preserve"> Bể </w:t>
      </w:r>
      <w:r w:rsidR="00BD20DB">
        <w:rPr>
          <w:lang w:val="de-DE"/>
        </w:rPr>
        <w:t>điều chỉnh pH</w:t>
      </w:r>
      <w:r w:rsidR="00DD73DE" w:rsidRPr="00AB7D85">
        <w:rPr>
          <w:lang w:val="de-DE"/>
        </w:rPr>
        <w:t xml:space="preserve"> </w:t>
      </w:r>
      <w:r w:rsidR="00DD73DE" w:rsidRPr="00AB7D85">
        <w:rPr>
          <w:lang w:val="de-DE"/>
        </w:rPr>
        <w:sym w:font="Symbol" w:char="F0AE"/>
      </w:r>
      <w:r w:rsidR="00DD73DE" w:rsidRPr="00AB7D85">
        <w:rPr>
          <w:lang w:val="de-DE"/>
        </w:rPr>
        <w:t xml:space="preserve"> Bể keo tụ </w:t>
      </w:r>
      <w:r w:rsidR="00DD73DE" w:rsidRPr="00AB7D85">
        <w:rPr>
          <w:lang w:val="de-DE"/>
        </w:rPr>
        <w:sym w:font="Symbol" w:char="F0AE"/>
      </w:r>
      <w:r w:rsidR="00DD73DE" w:rsidRPr="00AB7D85">
        <w:rPr>
          <w:lang w:val="de-DE"/>
        </w:rPr>
        <w:t xml:space="preserve"> Bể tạo bông </w:t>
      </w:r>
      <w:r w:rsidR="00DD73DE" w:rsidRPr="00AB7D85">
        <w:rPr>
          <w:lang w:val="de-DE"/>
        </w:rPr>
        <w:sym w:font="Symbol" w:char="F0AE"/>
      </w:r>
      <w:r w:rsidR="00DD73DE" w:rsidRPr="00AB7D85">
        <w:rPr>
          <w:lang w:val="de-DE"/>
        </w:rPr>
        <w:t xml:space="preserve"> Bể </w:t>
      </w:r>
      <w:r w:rsidR="00BD20DB">
        <w:rPr>
          <w:lang w:val="de-DE"/>
        </w:rPr>
        <w:t>lắng 1</w:t>
      </w:r>
      <w:r w:rsidR="00DD73DE" w:rsidRPr="00AB7D85">
        <w:rPr>
          <w:lang w:val="de-DE"/>
        </w:rPr>
        <w:t xml:space="preserve"> </w:t>
      </w:r>
      <w:r w:rsidR="00DD73DE" w:rsidRPr="00AB7D85">
        <w:rPr>
          <w:lang w:val="de-DE"/>
        </w:rPr>
        <w:sym w:font="Symbol" w:char="F0AE"/>
      </w:r>
      <w:r w:rsidR="00DD73DE" w:rsidRPr="00AB7D85">
        <w:rPr>
          <w:lang w:val="de-DE"/>
        </w:rPr>
        <w:t xml:space="preserve"> Bể </w:t>
      </w:r>
      <w:r w:rsidR="00BD20DB">
        <w:rPr>
          <w:lang w:val="de-DE"/>
        </w:rPr>
        <w:t>phản ứng hiếu khí 1</w:t>
      </w:r>
      <w:r w:rsidR="00DD73DE" w:rsidRPr="00AB7D85">
        <w:rPr>
          <w:lang w:val="de-DE"/>
        </w:rPr>
        <w:t xml:space="preserve"> </w:t>
      </w:r>
      <w:r w:rsidR="00BD20DB" w:rsidRPr="00AB7D85">
        <w:rPr>
          <w:lang w:val="de-DE"/>
        </w:rPr>
        <w:sym w:font="Symbol" w:char="F0AE"/>
      </w:r>
      <w:r w:rsidR="00BD20DB" w:rsidRPr="00AB7D85">
        <w:rPr>
          <w:lang w:val="de-DE"/>
        </w:rPr>
        <w:t xml:space="preserve"> Bể </w:t>
      </w:r>
      <w:r w:rsidR="00BD20DB">
        <w:rPr>
          <w:lang w:val="de-DE"/>
        </w:rPr>
        <w:t>phản ứng hiếu khí 2</w:t>
      </w:r>
      <w:r w:rsidR="00BD20DB" w:rsidRPr="00AB7D85">
        <w:rPr>
          <w:lang w:val="de-DE"/>
        </w:rPr>
        <w:sym w:font="Symbol" w:char="F0AE"/>
      </w:r>
      <w:r w:rsidR="00BD20DB" w:rsidRPr="00AB7D85">
        <w:rPr>
          <w:lang w:val="de-DE"/>
        </w:rPr>
        <w:t xml:space="preserve"> Bể </w:t>
      </w:r>
      <w:r w:rsidR="00BD20DB">
        <w:rPr>
          <w:lang w:val="de-DE"/>
        </w:rPr>
        <w:t>phản ứng hiếu khí 3</w:t>
      </w:r>
      <w:r w:rsidR="00BD20DB" w:rsidRPr="00AB7D85">
        <w:rPr>
          <w:lang w:val="de-DE"/>
        </w:rPr>
        <w:sym w:font="Symbol" w:char="F0AE"/>
      </w:r>
      <w:r w:rsidR="00BD20DB" w:rsidRPr="00AB7D85">
        <w:rPr>
          <w:lang w:val="de-DE"/>
        </w:rPr>
        <w:t xml:space="preserve"> Bể </w:t>
      </w:r>
      <w:r w:rsidR="00BD20DB">
        <w:rPr>
          <w:lang w:val="de-DE"/>
        </w:rPr>
        <w:t>phản ứng hiếu khí 4</w:t>
      </w:r>
      <w:r w:rsidR="00BD20DB" w:rsidRPr="00AB7D85">
        <w:rPr>
          <w:lang w:val="de-DE"/>
        </w:rPr>
        <w:t xml:space="preserve"> </w:t>
      </w:r>
      <w:r w:rsidR="00BD20DB" w:rsidRPr="00AB7D85">
        <w:rPr>
          <w:lang w:val="de-DE"/>
        </w:rPr>
        <w:sym w:font="Symbol" w:char="F0AE"/>
      </w:r>
      <w:r w:rsidR="00BD20DB" w:rsidRPr="00AB7D85">
        <w:rPr>
          <w:lang w:val="de-DE"/>
        </w:rPr>
        <w:t xml:space="preserve"> Bể </w:t>
      </w:r>
      <w:r w:rsidR="00BD20DB">
        <w:rPr>
          <w:lang w:val="de-DE"/>
        </w:rPr>
        <w:t>lắng 2</w:t>
      </w:r>
      <w:r w:rsidR="00BD20DB" w:rsidRPr="00AB7D85">
        <w:rPr>
          <w:lang w:val="de-DE"/>
        </w:rPr>
        <w:t xml:space="preserve"> </w:t>
      </w:r>
      <w:r w:rsidR="00DD73DE" w:rsidRPr="00AB7D85">
        <w:rPr>
          <w:lang w:val="de-DE"/>
        </w:rPr>
        <w:sym w:font="Symbol" w:char="F0AE"/>
      </w:r>
      <w:r w:rsidR="00DD73DE" w:rsidRPr="00AB7D85">
        <w:rPr>
          <w:lang w:val="de-DE"/>
        </w:rPr>
        <w:t xml:space="preserve"> Bể khử trùng </w:t>
      </w:r>
      <w:r w:rsidR="00DD73DE" w:rsidRPr="00AB7D85">
        <w:rPr>
          <w:lang w:val="de-DE"/>
        </w:rPr>
        <w:sym w:font="Symbol" w:char="F0AE"/>
      </w:r>
      <w:r w:rsidR="00DD73DE" w:rsidRPr="00AB7D85">
        <w:rPr>
          <w:lang w:val="de-DE"/>
        </w:rPr>
        <w:t xml:space="preserve"> </w:t>
      </w:r>
      <w:r w:rsidR="00257C21">
        <w:rPr>
          <w:lang w:val="de-DE"/>
        </w:rPr>
        <w:t>Hệ thống thoát nước thải của KCN</w:t>
      </w:r>
      <w:r w:rsidR="00DD73DE" w:rsidRPr="00AB7D85">
        <w:rPr>
          <w:lang w:val="de-DE"/>
        </w:rPr>
        <w:t>.</w:t>
      </w:r>
    </w:p>
    <w:p w14:paraId="5BA672A4" w14:textId="27B1C1B7" w:rsidR="00516832" w:rsidRPr="00516832" w:rsidRDefault="008354BB" w:rsidP="008354BB">
      <w:pPr>
        <w:pStyle w:val="Caption"/>
        <w:spacing w:before="0" w:after="0"/>
        <w:rPr>
          <w:b w:val="0"/>
          <w:bCs/>
          <w:i/>
          <w:iCs w:val="0"/>
          <w:lang w:val="de-DE"/>
        </w:rPr>
      </w:pPr>
      <w:bookmarkStart w:id="191" w:name="_Toc85201360"/>
      <w:bookmarkStart w:id="192" w:name="_Toc112517703"/>
      <w:bookmarkStart w:id="193" w:name="_Toc151982091"/>
      <w:r w:rsidRPr="008354BB">
        <w:rPr>
          <w:b w:val="0"/>
          <w:bCs/>
          <w:i/>
          <w:iCs w:val="0"/>
        </w:rPr>
        <w:t xml:space="preserve">Hình 1. </w:t>
      </w:r>
      <w:r w:rsidRPr="008354BB">
        <w:rPr>
          <w:b w:val="0"/>
          <w:bCs/>
          <w:i/>
          <w:iCs w:val="0"/>
        </w:rPr>
        <w:fldChar w:fldCharType="begin"/>
      </w:r>
      <w:r w:rsidRPr="008354BB">
        <w:rPr>
          <w:b w:val="0"/>
          <w:bCs/>
          <w:i/>
          <w:iCs w:val="0"/>
        </w:rPr>
        <w:instrText xml:space="preserve"> SEQ Hình_1. \* ARABIC </w:instrText>
      </w:r>
      <w:r w:rsidRPr="008354BB">
        <w:rPr>
          <w:b w:val="0"/>
          <w:bCs/>
          <w:i/>
          <w:iCs w:val="0"/>
        </w:rPr>
        <w:fldChar w:fldCharType="separate"/>
      </w:r>
      <w:r w:rsidRPr="008354BB">
        <w:rPr>
          <w:b w:val="0"/>
          <w:bCs/>
          <w:i/>
          <w:iCs w:val="0"/>
          <w:noProof/>
        </w:rPr>
        <w:t>8</w:t>
      </w:r>
      <w:r w:rsidRPr="008354BB">
        <w:rPr>
          <w:b w:val="0"/>
          <w:bCs/>
          <w:i/>
          <w:iCs w:val="0"/>
        </w:rPr>
        <w:fldChar w:fldCharType="end"/>
      </w:r>
      <w:r w:rsidRPr="008354BB">
        <w:rPr>
          <w:b w:val="0"/>
          <w:bCs/>
          <w:i/>
          <w:iCs w:val="0"/>
        </w:rPr>
        <w:t>:</w:t>
      </w:r>
      <w:r w:rsidR="00516832" w:rsidRPr="00516832">
        <w:rPr>
          <w:b w:val="0"/>
          <w:bCs/>
          <w:i/>
          <w:iCs w:val="0"/>
          <w:lang w:val="de-DE"/>
        </w:rPr>
        <w:t xml:space="preserve"> Sơ đồ thu gom nước thải</w:t>
      </w:r>
      <w:bookmarkEnd w:id="191"/>
      <w:bookmarkEnd w:id="192"/>
      <w:bookmarkEnd w:id="193"/>
    </w:p>
    <w:p w14:paraId="28D37BEF" w14:textId="157858A4" w:rsidR="00DD73DE" w:rsidRPr="00AB7D85" w:rsidRDefault="00DD73DE" w:rsidP="00D04E7F">
      <w:pPr>
        <w:spacing w:before="0" w:after="0" w:line="312" w:lineRule="auto"/>
        <w:ind w:firstLine="567"/>
        <w:rPr>
          <w:lang w:val="de-DE"/>
        </w:rPr>
      </w:pPr>
      <w:r w:rsidRPr="00AB7D85">
        <w:rPr>
          <w:lang w:val="de-DE"/>
        </w:rPr>
        <w:t xml:space="preserve">Nước thải sau khi xử lý đảm bảo đạt QCVN 40:2011/BTNMT, cột B để đấu nối của KCN </w:t>
      </w:r>
      <w:r w:rsidR="00257C21">
        <w:rPr>
          <w:lang w:val="de-DE"/>
        </w:rPr>
        <w:t>Trảng Bàng</w:t>
      </w:r>
      <w:r w:rsidRPr="00AB7D85">
        <w:rPr>
          <w:lang w:val="de-DE"/>
        </w:rPr>
        <w:t xml:space="preserve"> trên đường </w:t>
      </w:r>
      <w:r w:rsidR="00257C21">
        <w:rPr>
          <w:lang w:val="de-DE"/>
        </w:rPr>
        <w:t>số 7</w:t>
      </w:r>
      <w:r w:rsidRPr="00AB7D85">
        <w:rPr>
          <w:lang w:val="de-DE"/>
        </w:rPr>
        <w:t>.</w:t>
      </w:r>
    </w:p>
    <w:p w14:paraId="54463F96" w14:textId="77777777" w:rsidR="00DD73DE" w:rsidRPr="00AB7D85" w:rsidRDefault="00DD73DE" w:rsidP="00D04E7F">
      <w:pPr>
        <w:spacing w:before="0" w:after="0" w:line="312" w:lineRule="auto"/>
        <w:ind w:firstLine="567"/>
        <w:rPr>
          <w:lang w:val="de-DE"/>
        </w:rPr>
      </w:pPr>
      <w:r w:rsidRPr="00AB7D85">
        <w:rPr>
          <w:lang w:val="de-DE"/>
        </w:rPr>
        <w:t>Bùn từ bể chứa bùn sẽ được giao cho đơn vị chức năng xử lý theo quy định.</w:t>
      </w:r>
    </w:p>
    <w:p w14:paraId="41618366" w14:textId="77777777" w:rsidR="00DD73DE" w:rsidRPr="00AB7D85" w:rsidRDefault="00DD73DE" w:rsidP="00D04E7F">
      <w:pPr>
        <w:spacing w:before="0" w:after="0" w:line="312" w:lineRule="auto"/>
        <w:ind w:firstLine="0"/>
        <w:rPr>
          <w:b/>
          <w:i/>
          <w:lang w:val="de-DE"/>
        </w:rPr>
      </w:pPr>
      <w:r w:rsidRPr="00AB7D85">
        <w:rPr>
          <w:b/>
          <w:i/>
          <w:lang w:val="de-DE"/>
        </w:rPr>
        <w:t>c) Hệ thống xử lý khí thải hơi hóa chất</w:t>
      </w:r>
    </w:p>
    <w:p w14:paraId="54FAC55B" w14:textId="6468E81B" w:rsidR="00DD73DE" w:rsidRPr="00AB7D85" w:rsidRDefault="00DD73DE" w:rsidP="00D04E7F">
      <w:pPr>
        <w:spacing w:before="0" w:after="0" w:line="312" w:lineRule="auto"/>
        <w:ind w:firstLine="567"/>
        <w:rPr>
          <w:szCs w:val="26"/>
          <w:lang w:val="de-DE"/>
        </w:rPr>
      </w:pPr>
      <w:r w:rsidRPr="00AB7D85">
        <w:rPr>
          <w:szCs w:val="26"/>
          <w:lang w:val="de-DE"/>
        </w:rPr>
        <w:t xml:space="preserve">Do đặc điểm dự án là ngành sản xuất có sử dụng hóa chất nên phát sinh hơi hóa chất. Công ty TNHH </w:t>
      </w:r>
      <w:r w:rsidR="00BD20DB">
        <w:rPr>
          <w:szCs w:val="26"/>
          <w:lang w:val="de-DE"/>
        </w:rPr>
        <w:t>Baihe Holding Việt Nam sẽ</w:t>
      </w:r>
      <w:r w:rsidRPr="00AB7D85">
        <w:rPr>
          <w:szCs w:val="26"/>
          <w:lang w:val="de-DE"/>
        </w:rPr>
        <w:t xml:space="preserve"> lắp đặt hệ thống xử lý khí thải hơi hóa chất </w:t>
      </w:r>
      <w:r w:rsidRPr="00AB7D85">
        <w:rPr>
          <w:lang w:val="de-DE"/>
        </w:rPr>
        <w:t>đảm bảo khí thải sau xử lý đạt QCVN 19:2009/BTNMT, cột B.</w:t>
      </w:r>
    </w:p>
    <w:p w14:paraId="33722414" w14:textId="4DA1D21A" w:rsidR="00DD73DE" w:rsidRPr="00AB7D85" w:rsidRDefault="00DD73DE" w:rsidP="00D04E7F">
      <w:pPr>
        <w:spacing w:before="0" w:after="0" w:line="312" w:lineRule="auto"/>
        <w:ind w:firstLine="720"/>
        <w:rPr>
          <w:szCs w:val="26"/>
          <w:lang w:val="de-DE"/>
        </w:rPr>
      </w:pPr>
      <w:r w:rsidRPr="00AB7D85">
        <w:rPr>
          <w:szCs w:val="26"/>
          <w:lang w:val="de-DE"/>
        </w:rPr>
        <w:t xml:space="preserve">Hơi hóa chất </w:t>
      </w:r>
      <w:r w:rsidRPr="00AB7D85">
        <w:rPr>
          <w:szCs w:val="26"/>
          <w:lang w:val="de-DE"/>
        </w:rPr>
        <w:sym w:font="Symbol" w:char="F0AE"/>
      </w:r>
      <w:r w:rsidRPr="00AB7D85">
        <w:rPr>
          <w:szCs w:val="26"/>
          <w:lang w:val="de-DE"/>
        </w:rPr>
        <w:t xml:space="preserve"> Chụp hút </w:t>
      </w:r>
      <w:r w:rsidRPr="00AB7D85">
        <w:rPr>
          <w:szCs w:val="26"/>
          <w:lang w:val="de-DE"/>
        </w:rPr>
        <w:sym w:font="Symbol" w:char="F0AE"/>
      </w:r>
      <w:r w:rsidRPr="00AB7D85">
        <w:rPr>
          <w:szCs w:val="26"/>
          <w:lang w:val="de-DE"/>
        </w:rPr>
        <w:t xml:space="preserve"> </w:t>
      </w:r>
      <w:r w:rsidR="00BD20DB">
        <w:rPr>
          <w:szCs w:val="26"/>
          <w:lang w:val="de-DE"/>
        </w:rPr>
        <w:t>Tấm lọc than hoạt tính</w:t>
      </w:r>
      <w:r w:rsidRPr="00AB7D85">
        <w:rPr>
          <w:szCs w:val="26"/>
          <w:lang w:val="de-DE"/>
        </w:rPr>
        <w:sym w:font="Symbol" w:char="F0AE"/>
      </w:r>
      <w:r w:rsidRPr="00AB7D85">
        <w:rPr>
          <w:szCs w:val="26"/>
          <w:lang w:val="de-DE"/>
        </w:rPr>
        <w:t xml:space="preserve"> </w:t>
      </w:r>
      <w:r w:rsidR="00BD20DB">
        <w:rPr>
          <w:szCs w:val="26"/>
          <w:lang w:val="de-DE"/>
        </w:rPr>
        <w:t>Quạt hút</w:t>
      </w:r>
      <w:r w:rsidRPr="00AB7D85">
        <w:rPr>
          <w:szCs w:val="26"/>
          <w:lang w:val="de-DE"/>
        </w:rPr>
        <w:t xml:space="preserve"> </w:t>
      </w:r>
      <w:r w:rsidRPr="00AB7D85">
        <w:rPr>
          <w:szCs w:val="26"/>
          <w:lang w:val="de-DE"/>
        </w:rPr>
        <w:sym w:font="Symbol" w:char="F0AE"/>
      </w:r>
      <w:r w:rsidRPr="00AB7D85">
        <w:rPr>
          <w:szCs w:val="26"/>
          <w:lang w:val="de-DE"/>
        </w:rPr>
        <w:t xml:space="preserve"> Khí thải ra môi trường.</w:t>
      </w:r>
    </w:p>
    <w:p w14:paraId="3CDEDBF2" w14:textId="4D6FCD2F" w:rsidR="00DD73DE" w:rsidRDefault="002247EF" w:rsidP="00D04E7F">
      <w:pPr>
        <w:spacing w:before="0" w:after="0" w:line="312" w:lineRule="auto"/>
        <w:ind w:firstLine="567"/>
        <w:rPr>
          <w:lang w:val="de-DE"/>
        </w:rPr>
      </w:pPr>
      <w:r>
        <w:rPr>
          <w:lang w:val="de-DE"/>
        </w:rPr>
        <w:t>Hệ thống</w:t>
      </w:r>
      <w:r w:rsidR="00DD73DE" w:rsidRPr="00AB7D85">
        <w:rPr>
          <w:lang w:val="de-DE"/>
        </w:rPr>
        <w:t xml:space="preserve"> xử lý hơi hóa chất </w:t>
      </w:r>
      <w:r>
        <w:rPr>
          <w:lang w:val="de-DE"/>
        </w:rPr>
        <w:t>được bố trí khu vực pha hóa chất</w:t>
      </w:r>
      <w:r w:rsidR="00DD73DE" w:rsidRPr="00AB7D85">
        <w:rPr>
          <w:lang w:val="de-DE"/>
        </w:rPr>
        <w:t xml:space="preserve">. </w:t>
      </w:r>
    </w:p>
    <w:p w14:paraId="136C3535" w14:textId="4E4C691A" w:rsidR="002247EF" w:rsidRPr="00AB7D85" w:rsidRDefault="002247EF" w:rsidP="002247EF">
      <w:pPr>
        <w:spacing w:before="0" w:after="0" w:line="312" w:lineRule="auto"/>
        <w:ind w:firstLine="0"/>
        <w:rPr>
          <w:b/>
          <w:i/>
          <w:lang w:val="de-DE"/>
        </w:rPr>
      </w:pPr>
      <w:r>
        <w:rPr>
          <w:b/>
          <w:i/>
          <w:lang w:val="de-DE"/>
        </w:rPr>
        <w:t>d</w:t>
      </w:r>
      <w:r w:rsidRPr="00AB7D85">
        <w:rPr>
          <w:b/>
          <w:i/>
          <w:lang w:val="de-DE"/>
        </w:rPr>
        <w:t xml:space="preserve">) Hệ thống xử lý khí thải </w:t>
      </w:r>
      <w:r>
        <w:rPr>
          <w:b/>
          <w:i/>
          <w:lang w:val="de-DE"/>
        </w:rPr>
        <w:t>lò hơi</w:t>
      </w:r>
    </w:p>
    <w:p w14:paraId="3941E8E1" w14:textId="7F62EE86" w:rsidR="002247EF" w:rsidRPr="00AB7D85" w:rsidRDefault="002247EF" w:rsidP="002247EF">
      <w:pPr>
        <w:spacing w:before="0" w:after="0" w:line="312" w:lineRule="auto"/>
        <w:ind w:firstLine="567"/>
        <w:rPr>
          <w:szCs w:val="26"/>
          <w:lang w:val="de-DE"/>
        </w:rPr>
      </w:pPr>
      <w:r>
        <w:rPr>
          <w:szCs w:val="26"/>
          <w:lang w:val="de-DE"/>
        </w:rPr>
        <w:t>Trong quá trình sản xuất, Công ty</w:t>
      </w:r>
      <w:r w:rsidRPr="00AB7D85">
        <w:rPr>
          <w:szCs w:val="26"/>
          <w:lang w:val="de-DE"/>
        </w:rPr>
        <w:t xml:space="preserve"> có sử dụng </w:t>
      </w:r>
      <w:r>
        <w:rPr>
          <w:szCs w:val="26"/>
          <w:lang w:val="de-DE"/>
        </w:rPr>
        <w:t>lò hơi 2 tấn sử dụng nhiên liệu than</w:t>
      </w:r>
      <w:r w:rsidRPr="00AB7D85">
        <w:rPr>
          <w:szCs w:val="26"/>
          <w:lang w:val="de-DE"/>
        </w:rPr>
        <w:t xml:space="preserve"> nên phát sinh</w:t>
      </w:r>
      <w:r>
        <w:rPr>
          <w:szCs w:val="26"/>
          <w:lang w:val="de-DE"/>
        </w:rPr>
        <w:t xml:space="preserve"> khí thải</w:t>
      </w:r>
      <w:r w:rsidRPr="00AB7D85">
        <w:rPr>
          <w:szCs w:val="26"/>
          <w:lang w:val="de-DE"/>
        </w:rPr>
        <w:t xml:space="preserve">. Công ty TNHH </w:t>
      </w:r>
      <w:r>
        <w:rPr>
          <w:szCs w:val="26"/>
          <w:lang w:val="de-DE"/>
        </w:rPr>
        <w:t xml:space="preserve">Baihe Holding Việt Nam đã </w:t>
      </w:r>
      <w:r w:rsidRPr="00AB7D85">
        <w:rPr>
          <w:szCs w:val="26"/>
          <w:lang w:val="de-DE"/>
        </w:rPr>
        <w:t xml:space="preserve">lắp đặt </w:t>
      </w:r>
      <w:r>
        <w:rPr>
          <w:szCs w:val="26"/>
          <w:lang w:val="de-DE"/>
        </w:rPr>
        <w:t xml:space="preserve">tích hợp </w:t>
      </w:r>
      <w:r w:rsidRPr="00AB7D85">
        <w:rPr>
          <w:szCs w:val="26"/>
          <w:lang w:val="de-DE"/>
        </w:rPr>
        <w:t xml:space="preserve">hệ thống xử lý khí thải </w:t>
      </w:r>
      <w:r>
        <w:rPr>
          <w:szCs w:val="26"/>
          <w:lang w:val="de-DE"/>
        </w:rPr>
        <w:t>lò hơi nhằm</w:t>
      </w:r>
      <w:r w:rsidRPr="00AB7D85">
        <w:rPr>
          <w:szCs w:val="26"/>
          <w:lang w:val="de-DE"/>
        </w:rPr>
        <w:t xml:space="preserve"> </w:t>
      </w:r>
      <w:r w:rsidRPr="00AB7D85">
        <w:rPr>
          <w:lang w:val="de-DE"/>
        </w:rPr>
        <w:t>đảm bảo khí thải sau xử lý đạt QCVN 19:2009/BTNMT, cột B.</w:t>
      </w:r>
    </w:p>
    <w:p w14:paraId="308FC32D" w14:textId="486AFC7E" w:rsidR="002247EF" w:rsidRPr="00AB7D85" w:rsidRDefault="002247EF" w:rsidP="002247EF">
      <w:pPr>
        <w:spacing w:before="0" w:after="0" w:line="312" w:lineRule="auto"/>
        <w:ind w:firstLine="720"/>
        <w:rPr>
          <w:szCs w:val="26"/>
          <w:lang w:val="de-DE"/>
        </w:rPr>
      </w:pPr>
      <w:r>
        <w:rPr>
          <w:szCs w:val="26"/>
          <w:lang w:val="de-DE"/>
        </w:rPr>
        <w:t>Khí thải</w:t>
      </w:r>
      <w:r w:rsidRPr="00AB7D85">
        <w:rPr>
          <w:szCs w:val="26"/>
          <w:lang w:val="de-DE"/>
        </w:rPr>
        <w:t xml:space="preserve"> </w:t>
      </w:r>
      <w:r w:rsidRPr="00AB7D85">
        <w:rPr>
          <w:szCs w:val="26"/>
          <w:lang w:val="de-DE"/>
        </w:rPr>
        <w:sym w:font="Symbol" w:char="F0AE"/>
      </w:r>
      <w:r w:rsidRPr="00AB7D85">
        <w:rPr>
          <w:szCs w:val="26"/>
          <w:lang w:val="de-DE"/>
        </w:rPr>
        <w:t xml:space="preserve"> </w:t>
      </w:r>
      <w:r w:rsidR="005E4648">
        <w:rPr>
          <w:szCs w:val="26"/>
          <w:lang w:val="de-DE"/>
        </w:rPr>
        <w:t>Cyclone khô</w:t>
      </w:r>
      <w:r w:rsidRPr="00AB7D85">
        <w:rPr>
          <w:szCs w:val="26"/>
          <w:lang w:val="de-DE"/>
        </w:rPr>
        <w:t xml:space="preserve"> </w:t>
      </w:r>
      <w:r w:rsidRPr="00AB7D85">
        <w:rPr>
          <w:szCs w:val="26"/>
          <w:lang w:val="de-DE"/>
        </w:rPr>
        <w:sym w:font="Symbol" w:char="F0AE"/>
      </w:r>
      <w:r w:rsidRPr="00AB7D85">
        <w:rPr>
          <w:szCs w:val="26"/>
          <w:lang w:val="de-DE"/>
        </w:rPr>
        <w:t xml:space="preserve"> </w:t>
      </w:r>
      <w:r w:rsidR="005E4648">
        <w:rPr>
          <w:szCs w:val="26"/>
          <w:lang w:val="de-DE"/>
        </w:rPr>
        <w:t>Tháp hấp thụ</w:t>
      </w:r>
      <w:r w:rsidRPr="00AB7D85">
        <w:rPr>
          <w:szCs w:val="26"/>
          <w:lang w:val="de-DE"/>
        </w:rPr>
        <w:sym w:font="Symbol" w:char="F0AE"/>
      </w:r>
      <w:r w:rsidRPr="00AB7D85">
        <w:rPr>
          <w:szCs w:val="26"/>
          <w:lang w:val="de-DE"/>
        </w:rPr>
        <w:t xml:space="preserve"> </w:t>
      </w:r>
      <w:r>
        <w:rPr>
          <w:szCs w:val="26"/>
          <w:lang w:val="de-DE"/>
        </w:rPr>
        <w:t>Quạt hút</w:t>
      </w:r>
      <w:r w:rsidRPr="00AB7D85">
        <w:rPr>
          <w:szCs w:val="26"/>
          <w:lang w:val="de-DE"/>
        </w:rPr>
        <w:t xml:space="preserve"> </w:t>
      </w:r>
      <w:r w:rsidR="005E4648" w:rsidRPr="00AB7D85">
        <w:rPr>
          <w:szCs w:val="26"/>
          <w:lang w:val="de-DE"/>
        </w:rPr>
        <w:sym w:font="Symbol" w:char="F0AE"/>
      </w:r>
      <w:r w:rsidR="005E4648" w:rsidRPr="00AB7D85">
        <w:rPr>
          <w:szCs w:val="26"/>
          <w:lang w:val="de-DE"/>
        </w:rPr>
        <w:t xml:space="preserve"> </w:t>
      </w:r>
      <w:r w:rsidR="005E4648">
        <w:rPr>
          <w:szCs w:val="26"/>
          <w:lang w:val="de-DE"/>
        </w:rPr>
        <w:t>Ống khói</w:t>
      </w:r>
      <w:r w:rsidR="005E4648" w:rsidRPr="00AB7D85">
        <w:rPr>
          <w:szCs w:val="26"/>
          <w:lang w:val="de-DE"/>
        </w:rPr>
        <w:t xml:space="preserve"> </w:t>
      </w:r>
      <w:r w:rsidRPr="00AB7D85">
        <w:rPr>
          <w:szCs w:val="26"/>
          <w:lang w:val="de-DE"/>
        </w:rPr>
        <w:sym w:font="Symbol" w:char="F0AE"/>
      </w:r>
      <w:r w:rsidRPr="00AB7D85">
        <w:rPr>
          <w:szCs w:val="26"/>
          <w:lang w:val="de-DE"/>
        </w:rPr>
        <w:t xml:space="preserve"> Khí thải ra môi trường.</w:t>
      </w:r>
    </w:p>
    <w:p w14:paraId="4CA8B418" w14:textId="0A9B1FA1" w:rsidR="00DD73DE" w:rsidRPr="00AB7D85" w:rsidRDefault="005E4648" w:rsidP="00D04E7F">
      <w:pPr>
        <w:spacing w:before="0" w:after="0" w:line="312" w:lineRule="auto"/>
        <w:ind w:firstLine="0"/>
        <w:rPr>
          <w:b/>
          <w:i/>
          <w:szCs w:val="26"/>
          <w:lang w:val="de-DE"/>
        </w:rPr>
      </w:pPr>
      <w:r>
        <w:rPr>
          <w:b/>
          <w:i/>
          <w:szCs w:val="26"/>
          <w:lang w:val="de-DE"/>
        </w:rPr>
        <w:t>e</w:t>
      </w:r>
      <w:r w:rsidR="00DD73DE" w:rsidRPr="00AB7D85">
        <w:rPr>
          <w:b/>
          <w:i/>
          <w:szCs w:val="26"/>
          <w:lang w:val="de-DE"/>
        </w:rPr>
        <w:t>) Công trình lưu giữ chất thải rắn</w:t>
      </w:r>
    </w:p>
    <w:p w14:paraId="7F11ED1C" w14:textId="77777777" w:rsidR="00DD73DE" w:rsidRPr="00AB7D85" w:rsidRDefault="00DD73DE" w:rsidP="00D04E7F">
      <w:pPr>
        <w:pStyle w:val="ListParagraph"/>
        <w:numPr>
          <w:ilvl w:val="0"/>
          <w:numId w:val="89"/>
        </w:numPr>
        <w:spacing w:before="0" w:after="0" w:line="312" w:lineRule="auto"/>
        <w:rPr>
          <w:rFonts w:eastAsia="SimSun"/>
          <w:b/>
          <w:szCs w:val="26"/>
          <w:lang w:val="pt-BR"/>
        </w:rPr>
      </w:pPr>
      <w:r w:rsidRPr="00AB7D85">
        <w:rPr>
          <w:rFonts w:eastAsia="SimSun"/>
          <w:b/>
          <w:szCs w:val="26"/>
          <w:lang w:val="pt-BR"/>
        </w:rPr>
        <w:t>Chất thải sinh hoạt</w:t>
      </w:r>
    </w:p>
    <w:p w14:paraId="6DC236B1" w14:textId="6AEB82C8" w:rsidR="00DD73DE" w:rsidRPr="00967D28" w:rsidRDefault="00DD73DE" w:rsidP="00D04E7F">
      <w:pPr>
        <w:spacing w:before="0" w:after="0" w:line="312" w:lineRule="auto"/>
        <w:ind w:firstLine="567"/>
        <w:rPr>
          <w:rFonts w:eastAsia="SimSun"/>
          <w:szCs w:val="26"/>
          <w:lang w:val="pt-BR"/>
        </w:rPr>
      </w:pPr>
      <w:r w:rsidRPr="00AB7D85">
        <w:rPr>
          <w:rFonts w:eastAsia="SimSun"/>
          <w:szCs w:val="26"/>
          <w:lang w:val="pt-BR"/>
        </w:rPr>
        <w:t xml:space="preserve">Chất thải sinh hoạt phát sinh được chứa trong thùng nhựa có nắp đậy kín, dán nhãn tên chất thải (các thùng chứa được lót bên trong bằng túi nylon để tiện thu gom) và tập kết về phòng chứa chất thải rắn sinh hoạt với diện tích </w:t>
      </w:r>
      <w:r w:rsidRPr="00967D28">
        <w:rPr>
          <w:rFonts w:eastAsia="SimSun"/>
          <w:szCs w:val="26"/>
          <w:lang w:val="pt-BR"/>
        </w:rPr>
        <w:t>15m</w:t>
      </w:r>
      <w:r w:rsidRPr="00967D28">
        <w:rPr>
          <w:rFonts w:eastAsia="SimSun"/>
          <w:szCs w:val="26"/>
          <w:vertAlign w:val="superscript"/>
          <w:lang w:val="pt-BR"/>
        </w:rPr>
        <w:t>2</w:t>
      </w:r>
      <w:r w:rsidRPr="00967D28">
        <w:rPr>
          <w:rFonts w:eastAsia="SimSun"/>
          <w:szCs w:val="26"/>
          <w:lang w:val="pt-BR"/>
        </w:rPr>
        <w:t xml:space="preserve">. Công ty </w:t>
      </w:r>
      <w:r w:rsidR="005C222A" w:rsidRPr="00967D28">
        <w:rPr>
          <w:rFonts w:eastAsia="SimSun"/>
          <w:szCs w:val="26"/>
          <w:lang w:val="pt-BR"/>
        </w:rPr>
        <w:t xml:space="preserve">đã </w:t>
      </w:r>
      <w:r w:rsidRPr="00967D28">
        <w:rPr>
          <w:rFonts w:eastAsia="SimSun"/>
          <w:szCs w:val="26"/>
          <w:lang w:val="pt-BR"/>
        </w:rPr>
        <w:t xml:space="preserve">ký hợp đồng với </w:t>
      </w:r>
      <w:r w:rsidR="00967D28" w:rsidRPr="00967D28">
        <w:rPr>
          <w:rFonts w:eastAsia="SimSun"/>
          <w:szCs w:val="26"/>
          <w:lang w:val="sv-SE"/>
        </w:rPr>
        <w:t xml:space="preserve"> .../2023/KPP-TBD ngày 26/05/2023 giữa Công ty TNHH BaiHe Holding Việt Nam và Doanh nghiệp tư nhân Tân Bình Đệ về việc cung cấp dịch vụ  thu gom, vận chuyển và xử lý rác thải</w:t>
      </w:r>
      <w:r w:rsidRPr="00967D28">
        <w:rPr>
          <w:szCs w:val="26"/>
          <w:lang w:val="pt-BR"/>
        </w:rPr>
        <w:t>.</w:t>
      </w:r>
      <w:r w:rsidRPr="00967D28">
        <w:rPr>
          <w:spacing w:val="4"/>
          <w:szCs w:val="26"/>
          <w:lang w:val="pt-BR"/>
        </w:rPr>
        <w:t xml:space="preserve"> </w:t>
      </w:r>
      <w:r w:rsidRPr="00967D28">
        <w:rPr>
          <w:spacing w:val="-2"/>
          <w:szCs w:val="26"/>
        </w:rPr>
        <w:t>T</w:t>
      </w:r>
      <w:r w:rsidRPr="00967D28">
        <w:rPr>
          <w:spacing w:val="-5"/>
          <w:szCs w:val="26"/>
        </w:rPr>
        <w:t>ầ</w:t>
      </w:r>
      <w:r w:rsidRPr="00967D28">
        <w:rPr>
          <w:szCs w:val="26"/>
        </w:rPr>
        <w:t>n</w:t>
      </w:r>
      <w:r w:rsidRPr="00967D28">
        <w:rPr>
          <w:spacing w:val="5"/>
          <w:szCs w:val="26"/>
        </w:rPr>
        <w:t xml:space="preserve"> </w:t>
      </w:r>
      <w:r w:rsidRPr="00967D28">
        <w:rPr>
          <w:spacing w:val="-5"/>
          <w:szCs w:val="26"/>
        </w:rPr>
        <w:t>s</w:t>
      </w:r>
      <w:r w:rsidRPr="00967D28">
        <w:rPr>
          <w:spacing w:val="-2"/>
          <w:szCs w:val="26"/>
        </w:rPr>
        <w:t>u</w:t>
      </w:r>
      <w:r w:rsidRPr="00967D28">
        <w:rPr>
          <w:spacing w:val="-5"/>
          <w:szCs w:val="26"/>
        </w:rPr>
        <w:t>ấ</w:t>
      </w:r>
      <w:r w:rsidRPr="00967D28">
        <w:rPr>
          <w:szCs w:val="26"/>
        </w:rPr>
        <w:t>t</w:t>
      </w:r>
      <w:r w:rsidRPr="00967D28">
        <w:rPr>
          <w:spacing w:val="6"/>
          <w:szCs w:val="26"/>
        </w:rPr>
        <w:t xml:space="preserve"> </w:t>
      </w:r>
      <w:r w:rsidRPr="00967D28">
        <w:rPr>
          <w:spacing w:val="-5"/>
          <w:szCs w:val="26"/>
        </w:rPr>
        <w:t>th</w:t>
      </w:r>
      <w:r w:rsidRPr="00967D28">
        <w:rPr>
          <w:szCs w:val="26"/>
        </w:rPr>
        <w:t>u</w:t>
      </w:r>
      <w:r w:rsidRPr="00967D28">
        <w:rPr>
          <w:spacing w:val="6"/>
          <w:szCs w:val="26"/>
        </w:rPr>
        <w:t xml:space="preserve"> </w:t>
      </w:r>
      <w:r w:rsidRPr="00967D28">
        <w:rPr>
          <w:spacing w:val="-5"/>
          <w:szCs w:val="26"/>
        </w:rPr>
        <w:t>g</w:t>
      </w:r>
      <w:r w:rsidRPr="00967D28">
        <w:rPr>
          <w:spacing w:val="-2"/>
          <w:szCs w:val="26"/>
        </w:rPr>
        <w:t>o</w:t>
      </w:r>
      <w:r w:rsidRPr="00967D28">
        <w:rPr>
          <w:spacing w:val="-5"/>
          <w:szCs w:val="26"/>
        </w:rPr>
        <w:t>m</w:t>
      </w:r>
      <w:r w:rsidRPr="00967D28">
        <w:rPr>
          <w:szCs w:val="26"/>
        </w:rPr>
        <w:t>,</w:t>
      </w:r>
      <w:r w:rsidRPr="00967D28">
        <w:rPr>
          <w:spacing w:val="4"/>
          <w:szCs w:val="26"/>
        </w:rPr>
        <w:t xml:space="preserve"> </w:t>
      </w:r>
      <w:r w:rsidRPr="00967D28">
        <w:rPr>
          <w:spacing w:val="-3"/>
          <w:szCs w:val="26"/>
        </w:rPr>
        <w:t>x</w:t>
      </w:r>
      <w:r w:rsidRPr="00967D28">
        <w:rPr>
          <w:szCs w:val="26"/>
        </w:rPr>
        <w:t>ử</w:t>
      </w:r>
      <w:r w:rsidRPr="00967D28">
        <w:rPr>
          <w:spacing w:val="7"/>
          <w:szCs w:val="26"/>
        </w:rPr>
        <w:t xml:space="preserve"> </w:t>
      </w:r>
      <w:r w:rsidRPr="00967D28">
        <w:rPr>
          <w:spacing w:val="-5"/>
          <w:szCs w:val="26"/>
        </w:rPr>
        <w:t>lý</w:t>
      </w:r>
      <w:r w:rsidRPr="00967D28">
        <w:rPr>
          <w:spacing w:val="7"/>
          <w:szCs w:val="26"/>
        </w:rPr>
        <w:t xml:space="preserve"> </w:t>
      </w:r>
      <w:r w:rsidRPr="00967D28">
        <w:rPr>
          <w:szCs w:val="26"/>
        </w:rPr>
        <w:t xml:space="preserve">1 </w:t>
      </w:r>
      <w:r w:rsidRPr="00967D28">
        <w:rPr>
          <w:spacing w:val="-5"/>
          <w:szCs w:val="26"/>
        </w:rPr>
        <w:t>lầ</w:t>
      </w:r>
      <w:r w:rsidRPr="00967D28">
        <w:rPr>
          <w:spacing w:val="-2"/>
          <w:szCs w:val="26"/>
        </w:rPr>
        <w:t>n</w:t>
      </w:r>
      <w:r w:rsidRPr="00967D28">
        <w:rPr>
          <w:spacing w:val="-5"/>
          <w:szCs w:val="26"/>
        </w:rPr>
        <w:t>/</w:t>
      </w:r>
      <w:r w:rsidRPr="00967D28">
        <w:rPr>
          <w:spacing w:val="-2"/>
          <w:szCs w:val="26"/>
        </w:rPr>
        <w:t>n</w:t>
      </w:r>
      <w:r w:rsidRPr="00967D28">
        <w:rPr>
          <w:spacing w:val="-5"/>
          <w:szCs w:val="26"/>
        </w:rPr>
        <w:t>g</w:t>
      </w:r>
      <w:r w:rsidRPr="00967D28">
        <w:rPr>
          <w:szCs w:val="26"/>
        </w:rPr>
        <w:t>à</w:t>
      </w:r>
      <w:r w:rsidRPr="00967D28">
        <w:rPr>
          <w:spacing w:val="-10"/>
          <w:szCs w:val="26"/>
        </w:rPr>
        <w:t>y.</w:t>
      </w:r>
    </w:p>
    <w:p w14:paraId="4EB91751" w14:textId="77777777" w:rsidR="00DD73DE" w:rsidRPr="00AB7D85" w:rsidRDefault="00DD73DE" w:rsidP="00D04E7F">
      <w:pPr>
        <w:pStyle w:val="ListParagraph"/>
        <w:numPr>
          <w:ilvl w:val="0"/>
          <w:numId w:val="89"/>
        </w:numPr>
        <w:spacing w:before="0" w:after="0" w:line="312" w:lineRule="auto"/>
        <w:rPr>
          <w:rFonts w:eastAsia="SimSun"/>
          <w:b/>
          <w:szCs w:val="26"/>
          <w:lang w:val="pt-BR"/>
        </w:rPr>
      </w:pPr>
      <w:r w:rsidRPr="00AB7D85">
        <w:rPr>
          <w:rFonts w:eastAsia="SimSun"/>
          <w:b/>
          <w:szCs w:val="26"/>
          <w:lang w:val="pt-BR"/>
        </w:rPr>
        <w:lastRenderedPageBreak/>
        <w:t>Chất thải rắn công nghiệp thông thường</w:t>
      </w:r>
    </w:p>
    <w:p w14:paraId="2DC0515F" w14:textId="6C2C1A2B" w:rsidR="00DD73DE" w:rsidRPr="002D2099" w:rsidRDefault="00DD73DE" w:rsidP="00D04E7F">
      <w:pPr>
        <w:spacing w:before="0" w:after="0" w:line="312" w:lineRule="auto"/>
        <w:ind w:firstLine="567"/>
        <w:rPr>
          <w:rFonts w:eastAsia="SimSun"/>
          <w:szCs w:val="26"/>
          <w:lang w:val="pt-BR"/>
        </w:rPr>
      </w:pPr>
      <w:r w:rsidRPr="00AB7D85">
        <w:rPr>
          <w:spacing w:val="-5"/>
          <w:szCs w:val="26"/>
          <w:lang w:val="pt-BR"/>
        </w:rPr>
        <w:t>C</w:t>
      </w:r>
      <w:r w:rsidRPr="00AB7D85">
        <w:rPr>
          <w:spacing w:val="-2"/>
          <w:szCs w:val="26"/>
          <w:lang w:val="pt-BR"/>
        </w:rPr>
        <w:t>h</w:t>
      </w:r>
      <w:r w:rsidRPr="00AB7D85">
        <w:rPr>
          <w:spacing w:val="-5"/>
          <w:szCs w:val="26"/>
          <w:lang w:val="pt-BR"/>
        </w:rPr>
        <w:t>ấ</w:t>
      </w:r>
      <w:r w:rsidRPr="00AB7D85">
        <w:rPr>
          <w:szCs w:val="26"/>
          <w:lang w:val="pt-BR"/>
        </w:rPr>
        <w:t>t</w:t>
      </w:r>
      <w:r w:rsidRPr="00AB7D85">
        <w:rPr>
          <w:spacing w:val="1"/>
          <w:szCs w:val="26"/>
          <w:lang w:val="pt-BR"/>
        </w:rPr>
        <w:t xml:space="preserve"> </w:t>
      </w:r>
      <w:r w:rsidRPr="00AB7D85">
        <w:rPr>
          <w:spacing w:val="-2"/>
          <w:szCs w:val="26"/>
          <w:lang w:val="pt-BR"/>
        </w:rPr>
        <w:t>t</w:t>
      </w:r>
      <w:r w:rsidRPr="00AB7D85">
        <w:rPr>
          <w:spacing w:val="-5"/>
          <w:szCs w:val="26"/>
          <w:lang w:val="pt-BR"/>
        </w:rPr>
        <w:t>h</w:t>
      </w:r>
      <w:r w:rsidRPr="00AB7D85">
        <w:rPr>
          <w:spacing w:val="-2"/>
          <w:szCs w:val="26"/>
          <w:lang w:val="pt-BR"/>
        </w:rPr>
        <w:t>ả</w:t>
      </w:r>
      <w:r w:rsidRPr="00AB7D85">
        <w:rPr>
          <w:szCs w:val="26"/>
          <w:lang w:val="pt-BR"/>
        </w:rPr>
        <w:t>i</w:t>
      </w:r>
      <w:r w:rsidRPr="00AB7D85">
        <w:rPr>
          <w:spacing w:val="3"/>
          <w:szCs w:val="26"/>
          <w:lang w:val="pt-BR"/>
        </w:rPr>
        <w:t xml:space="preserve"> </w:t>
      </w:r>
      <w:r w:rsidRPr="00AB7D85">
        <w:rPr>
          <w:spacing w:val="-4"/>
          <w:szCs w:val="26"/>
          <w:lang w:val="pt-BR"/>
        </w:rPr>
        <w:t>r</w:t>
      </w:r>
      <w:r w:rsidRPr="00AB7D85">
        <w:rPr>
          <w:spacing w:val="-2"/>
          <w:szCs w:val="26"/>
          <w:lang w:val="pt-BR"/>
        </w:rPr>
        <w:t>ắ</w:t>
      </w:r>
      <w:r w:rsidRPr="00AB7D85">
        <w:rPr>
          <w:szCs w:val="26"/>
          <w:lang w:val="pt-BR"/>
        </w:rPr>
        <w:t>n</w:t>
      </w:r>
      <w:r w:rsidRPr="00AB7D85">
        <w:rPr>
          <w:spacing w:val="3"/>
          <w:szCs w:val="26"/>
          <w:lang w:val="pt-BR"/>
        </w:rPr>
        <w:t xml:space="preserve"> </w:t>
      </w:r>
      <w:r w:rsidRPr="00AB7D85">
        <w:rPr>
          <w:spacing w:val="-4"/>
          <w:szCs w:val="26"/>
          <w:lang w:val="pt-BR"/>
        </w:rPr>
        <w:t>c</w:t>
      </w:r>
      <w:r w:rsidRPr="00AB7D85">
        <w:rPr>
          <w:spacing w:val="-2"/>
          <w:szCs w:val="26"/>
          <w:lang w:val="pt-BR"/>
        </w:rPr>
        <w:t>ô</w:t>
      </w:r>
      <w:r w:rsidRPr="00AB7D85">
        <w:rPr>
          <w:spacing w:val="-5"/>
          <w:szCs w:val="26"/>
          <w:lang w:val="pt-BR"/>
        </w:rPr>
        <w:t>n</w:t>
      </w:r>
      <w:r w:rsidRPr="00AB7D85">
        <w:rPr>
          <w:szCs w:val="26"/>
          <w:lang w:val="pt-BR"/>
        </w:rPr>
        <w:t>g</w:t>
      </w:r>
      <w:r w:rsidRPr="00AB7D85">
        <w:rPr>
          <w:spacing w:val="5"/>
          <w:szCs w:val="26"/>
          <w:lang w:val="pt-BR"/>
        </w:rPr>
        <w:t xml:space="preserve"> </w:t>
      </w:r>
      <w:r w:rsidRPr="00AB7D85">
        <w:rPr>
          <w:spacing w:val="-5"/>
          <w:szCs w:val="26"/>
          <w:lang w:val="pt-BR"/>
        </w:rPr>
        <w:t>n</w:t>
      </w:r>
      <w:r w:rsidRPr="00AB7D85">
        <w:rPr>
          <w:spacing w:val="-2"/>
          <w:szCs w:val="26"/>
          <w:lang w:val="pt-BR"/>
        </w:rPr>
        <w:t>g</w:t>
      </w:r>
      <w:r w:rsidRPr="00AB7D85">
        <w:rPr>
          <w:spacing w:val="-5"/>
          <w:szCs w:val="26"/>
          <w:lang w:val="pt-BR"/>
        </w:rPr>
        <w:t>h</w:t>
      </w:r>
      <w:r w:rsidRPr="00AB7D85">
        <w:rPr>
          <w:spacing w:val="-2"/>
          <w:szCs w:val="26"/>
          <w:lang w:val="pt-BR"/>
        </w:rPr>
        <w:t>i</w:t>
      </w:r>
      <w:r w:rsidRPr="00AB7D85">
        <w:rPr>
          <w:spacing w:val="-5"/>
          <w:szCs w:val="26"/>
          <w:lang w:val="pt-BR"/>
        </w:rPr>
        <w:t>ệ</w:t>
      </w:r>
      <w:r w:rsidRPr="00AB7D85">
        <w:rPr>
          <w:szCs w:val="26"/>
          <w:lang w:val="pt-BR"/>
        </w:rPr>
        <w:t xml:space="preserve">p </w:t>
      </w:r>
      <w:r w:rsidRPr="00AB7D85">
        <w:rPr>
          <w:spacing w:val="-2"/>
          <w:szCs w:val="26"/>
          <w:lang w:val="pt-BR"/>
        </w:rPr>
        <w:t>t</w:t>
      </w:r>
      <w:r w:rsidRPr="00AB7D85">
        <w:rPr>
          <w:spacing w:val="-5"/>
          <w:szCs w:val="26"/>
          <w:lang w:val="pt-BR"/>
        </w:rPr>
        <w:t>h</w:t>
      </w:r>
      <w:r w:rsidRPr="00AB7D85">
        <w:rPr>
          <w:spacing w:val="-2"/>
          <w:szCs w:val="26"/>
          <w:lang w:val="pt-BR"/>
        </w:rPr>
        <w:t>ô</w:t>
      </w:r>
      <w:r w:rsidRPr="00AB7D85">
        <w:rPr>
          <w:spacing w:val="-5"/>
          <w:szCs w:val="26"/>
          <w:lang w:val="pt-BR"/>
        </w:rPr>
        <w:t>n</w:t>
      </w:r>
      <w:r w:rsidRPr="00AB7D85">
        <w:rPr>
          <w:szCs w:val="26"/>
          <w:lang w:val="pt-BR"/>
        </w:rPr>
        <w:t>g</w:t>
      </w:r>
      <w:r w:rsidRPr="00AB7D85">
        <w:rPr>
          <w:spacing w:val="1"/>
          <w:szCs w:val="26"/>
          <w:lang w:val="pt-BR"/>
        </w:rPr>
        <w:t xml:space="preserve"> </w:t>
      </w:r>
      <w:r w:rsidRPr="00AB7D85">
        <w:rPr>
          <w:spacing w:val="-2"/>
          <w:szCs w:val="26"/>
          <w:lang w:val="pt-BR"/>
        </w:rPr>
        <w:t>t</w:t>
      </w:r>
      <w:r w:rsidRPr="00AB7D85">
        <w:rPr>
          <w:spacing w:val="-5"/>
          <w:szCs w:val="26"/>
          <w:lang w:val="pt-BR"/>
        </w:rPr>
        <w:t>h</w:t>
      </w:r>
      <w:r w:rsidRPr="00AB7D85">
        <w:rPr>
          <w:spacing w:val="-1"/>
          <w:szCs w:val="26"/>
          <w:lang w:val="pt-BR"/>
        </w:rPr>
        <w:t>ư</w:t>
      </w:r>
      <w:r w:rsidRPr="00AB7D85">
        <w:rPr>
          <w:spacing w:val="-5"/>
          <w:szCs w:val="26"/>
          <w:lang w:val="pt-BR"/>
        </w:rPr>
        <w:t>ờ</w:t>
      </w:r>
      <w:r w:rsidRPr="00AB7D85">
        <w:rPr>
          <w:spacing w:val="-2"/>
          <w:szCs w:val="26"/>
          <w:lang w:val="pt-BR"/>
        </w:rPr>
        <w:t>n</w:t>
      </w:r>
      <w:r w:rsidRPr="00AB7D85">
        <w:rPr>
          <w:szCs w:val="26"/>
          <w:lang w:val="pt-BR"/>
        </w:rPr>
        <w:t>g</w:t>
      </w:r>
      <w:r w:rsidRPr="00AB7D85">
        <w:rPr>
          <w:spacing w:val="1"/>
          <w:szCs w:val="26"/>
          <w:lang w:val="pt-BR"/>
        </w:rPr>
        <w:t xml:space="preserve"> </w:t>
      </w:r>
      <w:r w:rsidRPr="00AB7D85">
        <w:rPr>
          <w:spacing w:val="-5"/>
          <w:szCs w:val="26"/>
          <w:lang w:val="pt-BR"/>
        </w:rPr>
        <w:t>đ</w:t>
      </w:r>
      <w:r w:rsidRPr="00AB7D85">
        <w:rPr>
          <w:spacing w:val="-1"/>
          <w:szCs w:val="26"/>
          <w:lang w:val="pt-BR"/>
        </w:rPr>
        <w:t>ư</w:t>
      </w:r>
      <w:r w:rsidRPr="00AB7D85">
        <w:rPr>
          <w:spacing w:val="-5"/>
          <w:szCs w:val="26"/>
          <w:lang w:val="pt-BR"/>
        </w:rPr>
        <w:t>ợ</w:t>
      </w:r>
      <w:r w:rsidRPr="00AB7D85">
        <w:rPr>
          <w:szCs w:val="26"/>
          <w:lang w:val="pt-BR"/>
        </w:rPr>
        <w:t>c</w:t>
      </w:r>
      <w:r w:rsidRPr="00AB7D85">
        <w:rPr>
          <w:spacing w:val="2"/>
          <w:szCs w:val="26"/>
          <w:lang w:val="pt-BR"/>
        </w:rPr>
        <w:t xml:space="preserve"> </w:t>
      </w:r>
      <w:r w:rsidRPr="00AB7D85">
        <w:rPr>
          <w:spacing w:val="-2"/>
          <w:szCs w:val="26"/>
          <w:lang w:val="pt-BR"/>
        </w:rPr>
        <w:t>t</w:t>
      </w:r>
      <w:r w:rsidRPr="00AB7D85">
        <w:rPr>
          <w:spacing w:val="-5"/>
          <w:szCs w:val="26"/>
          <w:lang w:val="pt-BR"/>
        </w:rPr>
        <w:t>h</w:t>
      </w:r>
      <w:r w:rsidRPr="00AB7D85">
        <w:rPr>
          <w:szCs w:val="26"/>
          <w:lang w:val="pt-BR"/>
        </w:rPr>
        <w:t>u</w:t>
      </w:r>
      <w:r w:rsidRPr="00AB7D85">
        <w:rPr>
          <w:spacing w:val="4"/>
          <w:szCs w:val="26"/>
          <w:lang w:val="pt-BR"/>
        </w:rPr>
        <w:t xml:space="preserve"> </w:t>
      </w:r>
      <w:r w:rsidRPr="00AB7D85">
        <w:rPr>
          <w:spacing w:val="-2"/>
          <w:szCs w:val="26"/>
          <w:lang w:val="pt-BR"/>
        </w:rPr>
        <w:t>go</w:t>
      </w:r>
      <w:r w:rsidRPr="00AB7D85">
        <w:rPr>
          <w:szCs w:val="26"/>
          <w:lang w:val="pt-BR"/>
        </w:rPr>
        <w:t>m</w:t>
      </w:r>
      <w:r w:rsidRPr="00AB7D85">
        <w:rPr>
          <w:spacing w:val="2"/>
          <w:szCs w:val="26"/>
          <w:lang w:val="pt-BR"/>
        </w:rPr>
        <w:t xml:space="preserve"> </w:t>
      </w:r>
      <w:r w:rsidRPr="00AB7D85">
        <w:rPr>
          <w:spacing w:val="-5"/>
          <w:szCs w:val="26"/>
          <w:lang w:val="pt-BR"/>
        </w:rPr>
        <w:t>v</w:t>
      </w:r>
      <w:r w:rsidRPr="00AB7D85">
        <w:rPr>
          <w:szCs w:val="26"/>
          <w:lang w:val="pt-BR"/>
        </w:rPr>
        <w:t>à</w:t>
      </w:r>
      <w:r w:rsidRPr="00AB7D85">
        <w:rPr>
          <w:spacing w:val="4"/>
          <w:szCs w:val="26"/>
          <w:lang w:val="pt-BR"/>
        </w:rPr>
        <w:t xml:space="preserve"> </w:t>
      </w:r>
      <w:r w:rsidRPr="00AB7D85">
        <w:rPr>
          <w:spacing w:val="-2"/>
          <w:szCs w:val="26"/>
          <w:lang w:val="pt-BR"/>
        </w:rPr>
        <w:t>c</w:t>
      </w:r>
      <w:r w:rsidRPr="00AB7D85">
        <w:rPr>
          <w:spacing w:val="-5"/>
          <w:szCs w:val="26"/>
          <w:lang w:val="pt-BR"/>
        </w:rPr>
        <w:t>h</w:t>
      </w:r>
      <w:r w:rsidRPr="00AB7D85">
        <w:rPr>
          <w:spacing w:val="-4"/>
          <w:szCs w:val="26"/>
          <w:lang w:val="pt-BR"/>
        </w:rPr>
        <w:t>ứ</w:t>
      </w:r>
      <w:r w:rsidRPr="00AB7D85">
        <w:rPr>
          <w:szCs w:val="26"/>
          <w:lang w:val="pt-BR"/>
        </w:rPr>
        <w:t>a</w:t>
      </w:r>
      <w:r w:rsidRPr="00AB7D85">
        <w:rPr>
          <w:spacing w:val="4"/>
          <w:szCs w:val="26"/>
          <w:lang w:val="pt-BR"/>
        </w:rPr>
        <w:t xml:space="preserve"> </w:t>
      </w:r>
      <w:r w:rsidRPr="00AB7D85">
        <w:rPr>
          <w:spacing w:val="-5"/>
          <w:szCs w:val="26"/>
          <w:lang w:val="pt-BR"/>
        </w:rPr>
        <w:t>tr</w:t>
      </w:r>
      <w:r w:rsidRPr="00AB7D85">
        <w:rPr>
          <w:spacing w:val="-2"/>
          <w:szCs w:val="26"/>
          <w:lang w:val="pt-BR"/>
        </w:rPr>
        <w:t>o</w:t>
      </w:r>
      <w:r w:rsidRPr="00AB7D85">
        <w:rPr>
          <w:spacing w:val="-5"/>
          <w:szCs w:val="26"/>
          <w:lang w:val="pt-BR"/>
        </w:rPr>
        <w:t>n</w:t>
      </w:r>
      <w:r w:rsidRPr="00AB7D85">
        <w:rPr>
          <w:szCs w:val="26"/>
          <w:lang w:val="pt-BR"/>
        </w:rPr>
        <w:t>g</w:t>
      </w:r>
      <w:r w:rsidRPr="00AB7D85">
        <w:rPr>
          <w:spacing w:val="7"/>
          <w:szCs w:val="26"/>
          <w:lang w:val="pt-BR"/>
        </w:rPr>
        <w:t xml:space="preserve"> </w:t>
      </w:r>
      <w:r w:rsidRPr="00AB7D85">
        <w:rPr>
          <w:spacing w:val="-2"/>
          <w:szCs w:val="26"/>
          <w:lang w:val="pt-BR"/>
        </w:rPr>
        <w:t>t</w:t>
      </w:r>
      <w:r w:rsidRPr="00AB7D85">
        <w:rPr>
          <w:spacing w:val="-5"/>
          <w:szCs w:val="26"/>
          <w:lang w:val="pt-BR"/>
        </w:rPr>
        <w:t>h</w:t>
      </w:r>
      <w:r w:rsidRPr="00AB7D85">
        <w:rPr>
          <w:spacing w:val="-2"/>
          <w:szCs w:val="26"/>
          <w:lang w:val="pt-BR"/>
        </w:rPr>
        <w:t>ù</w:t>
      </w:r>
      <w:r w:rsidRPr="00AB7D85">
        <w:rPr>
          <w:spacing w:val="-5"/>
          <w:szCs w:val="26"/>
          <w:lang w:val="pt-BR"/>
        </w:rPr>
        <w:t>n</w:t>
      </w:r>
      <w:r w:rsidRPr="00AB7D85">
        <w:rPr>
          <w:szCs w:val="26"/>
          <w:lang w:val="pt-BR"/>
        </w:rPr>
        <w:t>g</w:t>
      </w:r>
      <w:r w:rsidRPr="00AB7D85">
        <w:rPr>
          <w:spacing w:val="2"/>
          <w:szCs w:val="26"/>
          <w:lang w:val="pt-BR"/>
        </w:rPr>
        <w:t xml:space="preserve"> </w:t>
      </w:r>
      <w:r w:rsidRPr="00AB7D85">
        <w:rPr>
          <w:spacing w:val="-2"/>
          <w:szCs w:val="26"/>
          <w:lang w:val="pt-BR"/>
        </w:rPr>
        <w:t>c</w:t>
      </w:r>
      <w:r w:rsidRPr="00AB7D85">
        <w:rPr>
          <w:szCs w:val="26"/>
          <w:lang w:val="pt-BR"/>
        </w:rPr>
        <w:t>ó</w:t>
      </w:r>
      <w:r w:rsidRPr="00AB7D85">
        <w:rPr>
          <w:spacing w:val="4"/>
          <w:szCs w:val="26"/>
          <w:lang w:val="pt-BR"/>
        </w:rPr>
        <w:t xml:space="preserve"> </w:t>
      </w:r>
      <w:r w:rsidRPr="00AB7D85">
        <w:rPr>
          <w:spacing w:val="-5"/>
          <w:szCs w:val="26"/>
          <w:lang w:val="pt-BR"/>
        </w:rPr>
        <w:t>n</w:t>
      </w:r>
      <w:r w:rsidRPr="00AB7D85">
        <w:rPr>
          <w:spacing w:val="-2"/>
          <w:szCs w:val="26"/>
          <w:lang w:val="pt-BR"/>
        </w:rPr>
        <w:t>ắ</w:t>
      </w:r>
      <w:r w:rsidRPr="00AB7D85">
        <w:rPr>
          <w:szCs w:val="26"/>
          <w:lang w:val="pt-BR"/>
        </w:rPr>
        <w:t>p</w:t>
      </w:r>
      <w:r w:rsidRPr="00AB7D85">
        <w:rPr>
          <w:spacing w:val="3"/>
          <w:szCs w:val="26"/>
          <w:lang w:val="pt-BR"/>
        </w:rPr>
        <w:t xml:space="preserve"> </w:t>
      </w:r>
      <w:r w:rsidRPr="00AB7D85">
        <w:rPr>
          <w:spacing w:val="-2"/>
          <w:szCs w:val="26"/>
          <w:lang w:val="pt-BR"/>
        </w:rPr>
        <w:t>đ</w:t>
      </w:r>
      <w:r w:rsidRPr="00AB7D85">
        <w:rPr>
          <w:szCs w:val="26"/>
          <w:lang w:val="pt-BR"/>
        </w:rPr>
        <w:t xml:space="preserve">ậy </w:t>
      </w:r>
      <w:r w:rsidRPr="00AB7D85">
        <w:rPr>
          <w:spacing w:val="-5"/>
          <w:szCs w:val="26"/>
          <w:lang w:val="pt-BR"/>
        </w:rPr>
        <w:t>kí</w:t>
      </w:r>
      <w:r w:rsidRPr="00AB7D85">
        <w:rPr>
          <w:spacing w:val="-3"/>
          <w:szCs w:val="26"/>
          <w:lang w:val="pt-BR"/>
        </w:rPr>
        <w:t>n</w:t>
      </w:r>
      <w:r w:rsidRPr="00AB7D85">
        <w:rPr>
          <w:szCs w:val="26"/>
          <w:lang w:val="pt-BR"/>
        </w:rPr>
        <w:t>,</w:t>
      </w:r>
      <w:r w:rsidRPr="00AB7D85">
        <w:rPr>
          <w:spacing w:val="3"/>
          <w:szCs w:val="26"/>
          <w:lang w:val="pt-BR"/>
        </w:rPr>
        <w:t xml:space="preserve"> </w:t>
      </w:r>
      <w:r w:rsidRPr="00AB7D85">
        <w:rPr>
          <w:spacing w:val="-2"/>
          <w:szCs w:val="26"/>
          <w:lang w:val="pt-BR"/>
        </w:rPr>
        <w:t>d</w:t>
      </w:r>
      <w:r w:rsidRPr="00AB7D85">
        <w:rPr>
          <w:spacing w:val="-5"/>
          <w:szCs w:val="26"/>
          <w:lang w:val="pt-BR"/>
        </w:rPr>
        <w:t>á</w:t>
      </w:r>
      <w:r w:rsidRPr="00AB7D85">
        <w:rPr>
          <w:szCs w:val="26"/>
          <w:lang w:val="pt-BR"/>
        </w:rPr>
        <w:t>n</w:t>
      </w:r>
      <w:r w:rsidRPr="00AB7D85">
        <w:rPr>
          <w:spacing w:val="5"/>
          <w:szCs w:val="26"/>
          <w:lang w:val="pt-BR"/>
        </w:rPr>
        <w:t xml:space="preserve"> </w:t>
      </w:r>
      <w:r w:rsidRPr="00AB7D85">
        <w:rPr>
          <w:spacing w:val="-5"/>
          <w:szCs w:val="26"/>
          <w:lang w:val="pt-BR"/>
        </w:rPr>
        <w:t>n</w:t>
      </w:r>
      <w:r w:rsidRPr="00AB7D85">
        <w:rPr>
          <w:spacing w:val="-2"/>
          <w:szCs w:val="26"/>
          <w:lang w:val="pt-BR"/>
        </w:rPr>
        <w:t>h</w:t>
      </w:r>
      <w:r w:rsidRPr="00AB7D85">
        <w:rPr>
          <w:spacing w:val="-5"/>
          <w:szCs w:val="26"/>
          <w:lang w:val="pt-BR"/>
        </w:rPr>
        <w:t>ã</w:t>
      </w:r>
      <w:r w:rsidRPr="00AB7D85">
        <w:rPr>
          <w:szCs w:val="26"/>
          <w:lang w:val="pt-BR"/>
        </w:rPr>
        <w:t>n</w:t>
      </w:r>
      <w:r w:rsidRPr="00AB7D85">
        <w:rPr>
          <w:spacing w:val="3"/>
          <w:szCs w:val="26"/>
          <w:lang w:val="pt-BR"/>
        </w:rPr>
        <w:t xml:space="preserve"> </w:t>
      </w:r>
      <w:r w:rsidRPr="00AB7D85">
        <w:rPr>
          <w:spacing w:val="-5"/>
          <w:szCs w:val="26"/>
          <w:lang w:val="pt-BR"/>
        </w:rPr>
        <w:t>v</w:t>
      </w:r>
      <w:r w:rsidRPr="00AB7D85">
        <w:rPr>
          <w:szCs w:val="26"/>
          <w:lang w:val="pt-BR"/>
        </w:rPr>
        <w:t>à</w:t>
      </w:r>
      <w:r w:rsidRPr="00AB7D85">
        <w:rPr>
          <w:spacing w:val="5"/>
          <w:szCs w:val="26"/>
          <w:lang w:val="pt-BR"/>
        </w:rPr>
        <w:t xml:space="preserve"> </w:t>
      </w:r>
      <w:r w:rsidRPr="00AB7D85">
        <w:rPr>
          <w:spacing w:val="-2"/>
          <w:szCs w:val="26"/>
          <w:lang w:val="pt-BR"/>
        </w:rPr>
        <w:t>t</w:t>
      </w:r>
      <w:r w:rsidRPr="00AB7D85">
        <w:rPr>
          <w:spacing w:val="-5"/>
          <w:szCs w:val="26"/>
          <w:lang w:val="pt-BR"/>
        </w:rPr>
        <w:t>ậ</w:t>
      </w:r>
      <w:r w:rsidRPr="00AB7D85">
        <w:rPr>
          <w:szCs w:val="26"/>
          <w:lang w:val="pt-BR"/>
        </w:rPr>
        <w:t>p</w:t>
      </w:r>
      <w:r w:rsidRPr="00AB7D85">
        <w:rPr>
          <w:spacing w:val="6"/>
          <w:szCs w:val="26"/>
          <w:lang w:val="pt-BR"/>
        </w:rPr>
        <w:t xml:space="preserve"> </w:t>
      </w:r>
      <w:r w:rsidRPr="00AB7D85">
        <w:rPr>
          <w:spacing w:val="-5"/>
          <w:szCs w:val="26"/>
          <w:lang w:val="pt-BR"/>
        </w:rPr>
        <w:t>k</w:t>
      </w:r>
      <w:r w:rsidRPr="00AB7D85">
        <w:rPr>
          <w:spacing w:val="-2"/>
          <w:szCs w:val="26"/>
          <w:lang w:val="pt-BR"/>
        </w:rPr>
        <w:t>ế</w:t>
      </w:r>
      <w:r w:rsidRPr="00AB7D85">
        <w:rPr>
          <w:szCs w:val="26"/>
          <w:lang w:val="pt-BR"/>
        </w:rPr>
        <w:t>t</w:t>
      </w:r>
      <w:r w:rsidRPr="00AB7D85">
        <w:rPr>
          <w:spacing w:val="4"/>
          <w:szCs w:val="26"/>
          <w:lang w:val="pt-BR"/>
        </w:rPr>
        <w:t xml:space="preserve"> </w:t>
      </w:r>
      <w:r w:rsidRPr="00AB7D85">
        <w:rPr>
          <w:spacing w:val="-5"/>
          <w:szCs w:val="26"/>
          <w:lang w:val="pt-BR"/>
        </w:rPr>
        <w:t>v</w:t>
      </w:r>
      <w:r w:rsidRPr="00AB7D85">
        <w:rPr>
          <w:szCs w:val="26"/>
          <w:lang w:val="pt-BR"/>
        </w:rPr>
        <w:t>ề</w:t>
      </w:r>
      <w:r w:rsidRPr="00AB7D85">
        <w:rPr>
          <w:spacing w:val="7"/>
          <w:szCs w:val="26"/>
          <w:lang w:val="pt-BR"/>
        </w:rPr>
        <w:t xml:space="preserve"> </w:t>
      </w:r>
      <w:r w:rsidRPr="00AB7D85">
        <w:rPr>
          <w:spacing w:val="-5"/>
          <w:szCs w:val="26"/>
          <w:lang w:val="pt-BR"/>
        </w:rPr>
        <w:t>p</w:t>
      </w:r>
      <w:r w:rsidRPr="00AB7D85">
        <w:rPr>
          <w:spacing w:val="-2"/>
          <w:szCs w:val="26"/>
          <w:lang w:val="pt-BR"/>
        </w:rPr>
        <w:t>h</w:t>
      </w:r>
      <w:r w:rsidRPr="00AB7D85">
        <w:rPr>
          <w:spacing w:val="-5"/>
          <w:szCs w:val="26"/>
          <w:lang w:val="pt-BR"/>
        </w:rPr>
        <w:t>ò</w:t>
      </w:r>
      <w:r w:rsidRPr="00AB7D85">
        <w:rPr>
          <w:spacing w:val="-2"/>
          <w:szCs w:val="26"/>
          <w:lang w:val="pt-BR"/>
        </w:rPr>
        <w:t>n</w:t>
      </w:r>
      <w:r w:rsidRPr="00AB7D85">
        <w:rPr>
          <w:szCs w:val="26"/>
          <w:lang w:val="pt-BR"/>
        </w:rPr>
        <w:t xml:space="preserve">g </w:t>
      </w:r>
      <w:r w:rsidRPr="00AB7D85">
        <w:rPr>
          <w:spacing w:val="-2"/>
          <w:szCs w:val="26"/>
          <w:lang w:val="pt-BR"/>
        </w:rPr>
        <w:t>c</w:t>
      </w:r>
      <w:r w:rsidRPr="00AB7D85">
        <w:rPr>
          <w:spacing w:val="-5"/>
          <w:szCs w:val="26"/>
          <w:lang w:val="pt-BR"/>
        </w:rPr>
        <w:t>h</w:t>
      </w:r>
      <w:r w:rsidRPr="00AB7D85">
        <w:rPr>
          <w:spacing w:val="-4"/>
          <w:szCs w:val="26"/>
          <w:lang w:val="pt-BR"/>
        </w:rPr>
        <w:t>ứ</w:t>
      </w:r>
      <w:r w:rsidRPr="00AB7D85">
        <w:rPr>
          <w:szCs w:val="26"/>
          <w:lang w:val="pt-BR"/>
        </w:rPr>
        <w:t>a</w:t>
      </w:r>
      <w:r w:rsidRPr="00AB7D85">
        <w:rPr>
          <w:spacing w:val="3"/>
          <w:szCs w:val="26"/>
          <w:lang w:val="pt-BR"/>
        </w:rPr>
        <w:t xml:space="preserve"> </w:t>
      </w:r>
      <w:r w:rsidRPr="00AB7D85">
        <w:rPr>
          <w:spacing w:val="-5"/>
          <w:szCs w:val="26"/>
          <w:lang w:val="pt-BR"/>
        </w:rPr>
        <w:t>ch</w:t>
      </w:r>
      <w:r w:rsidRPr="00AB7D85">
        <w:rPr>
          <w:spacing w:val="-2"/>
          <w:szCs w:val="26"/>
          <w:lang w:val="pt-BR"/>
        </w:rPr>
        <w:t>ấ</w:t>
      </w:r>
      <w:r w:rsidRPr="00AB7D85">
        <w:rPr>
          <w:szCs w:val="26"/>
          <w:lang w:val="pt-BR"/>
        </w:rPr>
        <w:t>t</w:t>
      </w:r>
      <w:r w:rsidRPr="00AB7D85">
        <w:rPr>
          <w:spacing w:val="4"/>
          <w:szCs w:val="26"/>
          <w:lang w:val="pt-BR"/>
        </w:rPr>
        <w:t xml:space="preserve"> </w:t>
      </w:r>
      <w:r w:rsidRPr="00AB7D85">
        <w:rPr>
          <w:spacing w:val="-2"/>
          <w:szCs w:val="26"/>
          <w:lang w:val="pt-BR"/>
        </w:rPr>
        <w:t>th</w:t>
      </w:r>
      <w:r w:rsidRPr="00AB7D85">
        <w:rPr>
          <w:spacing w:val="-5"/>
          <w:szCs w:val="26"/>
          <w:lang w:val="pt-BR"/>
        </w:rPr>
        <w:t>ả</w:t>
      </w:r>
      <w:r w:rsidRPr="00AB7D85">
        <w:rPr>
          <w:szCs w:val="26"/>
          <w:lang w:val="pt-BR"/>
        </w:rPr>
        <w:t>i</w:t>
      </w:r>
      <w:r w:rsidRPr="00AB7D85">
        <w:rPr>
          <w:spacing w:val="4"/>
          <w:szCs w:val="26"/>
          <w:lang w:val="pt-BR"/>
        </w:rPr>
        <w:t xml:space="preserve"> </w:t>
      </w:r>
      <w:r w:rsidRPr="00AB7D85">
        <w:rPr>
          <w:spacing w:val="-2"/>
          <w:szCs w:val="26"/>
          <w:lang w:val="pt-BR"/>
        </w:rPr>
        <w:t>r</w:t>
      </w:r>
      <w:r w:rsidRPr="00AB7D85">
        <w:rPr>
          <w:spacing w:val="-5"/>
          <w:szCs w:val="26"/>
          <w:lang w:val="pt-BR"/>
        </w:rPr>
        <w:t>ắ</w:t>
      </w:r>
      <w:r w:rsidRPr="00AB7D85">
        <w:rPr>
          <w:szCs w:val="26"/>
          <w:lang w:val="pt-BR"/>
        </w:rPr>
        <w:t>n</w:t>
      </w:r>
      <w:r w:rsidRPr="00AB7D85">
        <w:rPr>
          <w:spacing w:val="5"/>
          <w:szCs w:val="26"/>
          <w:lang w:val="pt-BR"/>
        </w:rPr>
        <w:t xml:space="preserve"> </w:t>
      </w:r>
      <w:r w:rsidRPr="00AB7D85">
        <w:rPr>
          <w:spacing w:val="-5"/>
          <w:szCs w:val="26"/>
          <w:lang w:val="pt-BR"/>
        </w:rPr>
        <w:t>c</w:t>
      </w:r>
      <w:r w:rsidRPr="00AB7D85">
        <w:rPr>
          <w:spacing w:val="-2"/>
          <w:szCs w:val="26"/>
          <w:lang w:val="pt-BR"/>
        </w:rPr>
        <w:t>ô</w:t>
      </w:r>
      <w:r w:rsidRPr="00AB7D85">
        <w:rPr>
          <w:spacing w:val="-5"/>
          <w:szCs w:val="26"/>
          <w:lang w:val="pt-BR"/>
        </w:rPr>
        <w:t>n</w:t>
      </w:r>
      <w:r w:rsidRPr="00AB7D85">
        <w:rPr>
          <w:szCs w:val="26"/>
          <w:lang w:val="pt-BR"/>
        </w:rPr>
        <w:t>g</w:t>
      </w:r>
      <w:r w:rsidRPr="00AB7D85">
        <w:rPr>
          <w:spacing w:val="3"/>
          <w:szCs w:val="26"/>
          <w:lang w:val="pt-BR"/>
        </w:rPr>
        <w:t xml:space="preserve"> </w:t>
      </w:r>
      <w:r w:rsidRPr="00AB7D85">
        <w:rPr>
          <w:spacing w:val="-5"/>
          <w:szCs w:val="26"/>
          <w:lang w:val="pt-BR"/>
        </w:rPr>
        <w:t>n</w:t>
      </w:r>
      <w:r w:rsidRPr="00AB7D85">
        <w:rPr>
          <w:spacing w:val="-2"/>
          <w:szCs w:val="26"/>
          <w:lang w:val="pt-BR"/>
        </w:rPr>
        <w:t>g</w:t>
      </w:r>
      <w:r w:rsidRPr="00AB7D85">
        <w:rPr>
          <w:spacing w:val="-5"/>
          <w:szCs w:val="26"/>
          <w:lang w:val="pt-BR"/>
        </w:rPr>
        <w:t>hi</w:t>
      </w:r>
      <w:r w:rsidRPr="00AB7D85">
        <w:rPr>
          <w:spacing w:val="-2"/>
          <w:szCs w:val="26"/>
          <w:lang w:val="pt-BR"/>
        </w:rPr>
        <w:t>ệ</w:t>
      </w:r>
      <w:r w:rsidRPr="00AB7D85">
        <w:rPr>
          <w:szCs w:val="26"/>
          <w:lang w:val="pt-BR"/>
        </w:rPr>
        <w:t>p</w:t>
      </w:r>
      <w:r w:rsidRPr="00AB7D85">
        <w:rPr>
          <w:spacing w:val="1"/>
          <w:szCs w:val="26"/>
          <w:lang w:val="pt-BR"/>
        </w:rPr>
        <w:t xml:space="preserve"> </w:t>
      </w:r>
      <w:r w:rsidRPr="00AB7D85">
        <w:rPr>
          <w:spacing w:val="-2"/>
          <w:szCs w:val="26"/>
          <w:lang w:val="pt-BR"/>
        </w:rPr>
        <w:t>t</w:t>
      </w:r>
      <w:r w:rsidRPr="00AB7D85">
        <w:rPr>
          <w:spacing w:val="-5"/>
          <w:szCs w:val="26"/>
          <w:lang w:val="pt-BR"/>
        </w:rPr>
        <w:t>h</w:t>
      </w:r>
      <w:r w:rsidRPr="00AB7D85">
        <w:rPr>
          <w:spacing w:val="-2"/>
          <w:szCs w:val="26"/>
          <w:lang w:val="pt-BR"/>
        </w:rPr>
        <w:t>ôn</w:t>
      </w:r>
      <w:r w:rsidRPr="00AB7D85">
        <w:rPr>
          <w:szCs w:val="26"/>
          <w:lang w:val="pt-BR"/>
        </w:rPr>
        <w:t>g</w:t>
      </w:r>
      <w:r w:rsidRPr="00AB7D85">
        <w:rPr>
          <w:spacing w:val="1"/>
          <w:szCs w:val="26"/>
          <w:lang w:val="pt-BR"/>
        </w:rPr>
        <w:t xml:space="preserve"> </w:t>
      </w:r>
      <w:r w:rsidRPr="00AB7D85">
        <w:rPr>
          <w:spacing w:val="-5"/>
          <w:szCs w:val="26"/>
          <w:lang w:val="pt-BR"/>
        </w:rPr>
        <w:t>th</w:t>
      </w:r>
      <w:r w:rsidRPr="00AB7D85">
        <w:rPr>
          <w:spacing w:val="-1"/>
          <w:szCs w:val="26"/>
          <w:lang w:val="pt-BR"/>
        </w:rPr>
        <w:t>ư</w:t>
      </w:r>
      <w:r w:rsidRPr="00AB7D85">
        <w:rPr>
          <w:spacing w:val="-3"/>
          <w:szCs w:val="26"/>
          <w:lang w:val="pt-BR"/>
        </w:rPr>
        <w:t>ờ</w:t>
      </w:r>
      <w:r w:rsidRPr="00AB7D85">
        <w:rPr>
          <w:spacing w:val="-5"/>
          <w:szCs w:val="26"/>
          <w:lang w:val="pt-BR"/>
        </w:rPr>
        <w:t>n</w:t>
      </w:r>
      <w:r w:rsidRPr="00AB7D85">
        <w:rPr>
          <w:szCs w:val="26"/>
          <w:lang w:val="pt-BR"/>
        </w:rPr>
        <w:t>g</w:t>
      </w:r>
      <w:r w:rsidRPr="00AB7D85">
        <w:rPr>
          <w:spacing w:val="3"/>
          <w:szCs w:val="26"/>
          <w:lang w:val="pt-BR"/>
        </w:rPr>
        <w:t xml:space="preserve"> </w:t>
      </w:r>
      <w:r w:rsidRPr="00AB7D85">
        <w:rPr>
          <w:spacing w:val="-5"/>
          <w:szCs w:val="26"/>
          <w:lang w:val="pt-BR"/>
        </w:rPr>
        <w:t>v</w:t>
      </w:r>
      <w:r w:rsidRPr="00AB7D85">
        <w:rPr>
          <w:spacing w:val="-3"/>
          <w:szCs w:val="26"/>
          <w:lang w:val="pt-BR"/>
        </w:rPr>
        <w:t>ớ</w:t>
      </w:r>
      <w:r w:rsidRPr="00AB7D85">
        <w:rPr>
          <w:szCs w:val="26"/>
          <w:lang w:val="pt-BR"/>
        </w:rPr>
        <w:t>i</w:t>
      </w:r>
      <w:r w:rsidRPr="00AB7D85">
        <w:rPr>
          <w:spacing w:val="4"/>
          <w:szCs w:val="26"/>
          <w:lang w:val="pt-BR"/>
        </w:rPr>
        <w:t xml:space="preserve"> </w:t>
      </w:r>
      <w:r w:rsidRPr="00AB7D85">
        <w:rPr>
          <w:spacing w:val="-2"/>
          <w:szCs w:val="26"/>
          <w:lang w:val="pt-BR"/>
        </w:rPr>
        <w:t>d</w:t>
      </w:r>
      <w:r w:rsidRPr="00AB7D85">
        <w:rPr>
          <w:spacing w:val="-5"/>
          <w:szCs w:val="26"/>
          <w:lang w:val="pt-BR"/>
        </w:rPr>
        <w:t>iệ</w:t>
      </w:r>
      <w:r w:rsidRPr="00AB7D85">
        <w:rPr>
          <w:szCs w:val="26"/>
          <w:lang w:val="pt-BR"/>
        </w:rPr>
        <w:t xml:space="preserve">n </w:t>
      </w:r>
      <w:r w:rsidRPr="00AB7D85">
        <w:rPr>
          <w:spacing w:val="-5"/>
          <w:szCs w:val="26"/>
          <w:lang w:val="pt-BR"/>
        </w:rPr>
        <w:t>tí</w:t>
      </w:r>
      <w:r w:rsidRPr="00AB7D85">
        <w:rPr>
          <w:spacing w:val="-2"/>
          <w:szCs w:val="26"/>
          <w:lang w:val="pt-BR"/>
        </w:rPr>
        <w:t>c</w:t>
      </w:r>
      <w:r w:rsidRPr="00AB7D85">
        <w:rPr>
          <w:szCs w:val="26"/>
          <w:lang w:val="pt-BR"/>
        </w:rPr>
        <w:t>h</w:t>
      </w:r>
      <w:r w:rsidRPr="00AB7D85">
        <w:rPr>
          <w:spacing w:val="-2"/>
          <w:szCs w:val="26"/>
          <w:lang w:val="pt-BR"/>
        </w:rPr>
        <w:t xml:space="preserve"> </w:t>
      </w:r>
      <w:r w:rsidR="005E4648">
        <w:rPr>
          <w:spacing w:val="-2"/>
          <w:szCs w:val="26"/>
          <w:lang w:val="pt-BR"/>
        </w:rPr>
        <w:t>232,5</w:t>
      </w:r>
      <w:r w:rsidRPr="00AB7D85">
        <w:rPr>
          <w:spacing w:val="-1"/>
          <w:szCs w:val="26"/>
          <w:lang w:val="pt-BR"/>
        </w:rPr>
        <w:t xml:space="preserve"> m</w:t>
      </w:r>
      <w:r w:rsidRPr="00AB7D85">
        <w:rPr>
          <w:spacing w:val="-1"/>
          <w:szCs w:val="26"/>
          <w:vertAlign w:val="superscript"/>
          <w:lang w:val="pt-BR"/>
        </w:rPr>
        <w:t>2</w:t>
      </w:r>
      <w:r w:rsidRPr="00AB7D85">
        <w:rPr>
          <w:szCs w:val="26"/>
          <w:lang w:val="pt-BR"/>
        </w:rPr>
        <w:t>.</w:t>
      </w:r>
      <w:r w:rsidRPr="00AB7D85">
        <w:rPr>
          <w:spacing w:val="-3"/>
          <w:szCs w:val="26"/>
          <w:lang w:val="pt-BR"/>
        </w:rPr>
        <w:t xml:space="preserve"> </w:t>
      </w:r>
      <w:r w:rsidR="000E7AEE" w:rsidRPr="002D2099">
        <w:rPr>
          <w:rFonts w:eastAsia="SimSun"/>
          <w:szCs w:val="26"/>
          <w:lang w:val="pt-BR"/>
        </w:rPr>
        <w:t>Công ty đã ký hợp đồng với</w:t>
      </w:r>
      <w:r w:rsidR="002D2099" w:rsidRPr="002D2099">
        <w:rPr>
          <w:rFonts w:eastAsia="SimSun"/>
          <w:szCs w:val="26"/>
          <w:lang w:val="sv-SE"/>
        </w:rPr>
        <w:t>Công ty CP Môi trường Xanh VN</w:t>
      </w:r>
      <w:r w:rsidR="000E7AEE" w:rsidRPr="002D2099">
        <w:rPr>
          <w:rFonts w:eastAsia="SimSun"/>
          <w:szCs w:val="26"/>
          <w:lang w:val="pt-BR"/>
        </w:rPr>
        <w:t xml:space="preserve"> theo hợp đồng kinh tế số </w:t>
      </w:r>
      <w:r w:rsidR="002D2099" w:rsidRPr="002D2099">
        <w:rPr>
          <w:rFonts w:eastAsia="SimSun"/>
          <w:szCs w:val="26"/>
          <w:lang w:val="sv-SE"/>
        </w:rPr>
        <w:t>VP 370/22/HĐXLTN-PN ngày 10/12/2022</w:t>
      </w:r>
      <w:r w:rsidR="000E7AEE" w:rsidRPr="002D2099">
        <w:rPr>
          <w:rFonts w:eastAsia="SimSun"/>
          <w:szCs w:val="26"/>
          <w:lang w:val="pt-BR"/>
        </w:rPr>
        <w:t xml:space="preserve"> về việc thu mua phế liệu, thu gom, vận chuyển và xử lý chất thải công nghiệp</w:t>
      </w:r>
      <w:r w:rsidR="000E7AEE" w:rsidRPr="002D2099">
        <w:rPr>
          <w:szCs w:val="26"/>
          <w:lang w:val="pt-BR"/>
        </w:rPr>
        <w:t>.</w:t>
      </w:r>
      <w:r w:rsidR="000E7AEE" w:rsidRPr="002D2099">
        <w:rPr>
          <w:spacing w:val="4"/>
          <w:szCs w:val="26"/>
          <w:lang w:val="pt-BR"/>
        </w:rPr>
        <w:t xml:space="preserve"> </w:t>
      </w:r>
      <w:r w:rsidR="000E7AEE" w:rsidRPr="002D2099">
        <w:rPr>
          <w:spacing w:val="-2"/>
          <w:szCs w:val="26"/>
        </w:rPr>
        <w:t>T</w:t>
      </w:r>
      <w:r w:rsidR="000E7AEE" w:rsidRPr="002D2099">
        <w:rPr>
          <w:spacing w:val="-5"/>
          <w:szCs w:val="26"/>
        </w:rPr>
        <w:t>ầ</w:t>
      </w:r>
      <w:r w:rsidR="000E7AEE" w:rsidRPr="002D2099">
        <w:rPr>
          <w:szCs w:val="26"/>
        </w:rPr>
        <w:t>n</w:t>
      </w:r>
      <w:r w:rsidR="000E7AEE" w:rsidRPr="002D2099">
        <w:rPr>
          <w:spacing w:val="5"/>
          <w:szCs w:val="26"/>
        </w:rPr>
        <w:t xml:space="preserve"> </w:t>
      </w:r>
      <w:r w:rsidR="000E7AEE" w:rsidRPr="002D2099">
        <w:rPr>
          <w:spacing w:val="-5"/>
          <w:szCs w:val="26"/>
        </w:rPr>
        <w:t>s</w:t>
      </w:r>
      <w:r w:rsidR="000E7AEE" w:rsidRPr="002D2099">
        <w:rPr>
          <w:spacing w:val="-2"/>
          <w:szCs w:val="26"/>
        </w:rPr>
        <w:t>u</w:t>
      </w:r>
      <w:r w:rsidR="000E7AEE" w:rsidRPr="002D2099">
        <w:rPr>
          <w:spacing w:val="-5"/>
          <w:szCs w:val="26"/>
        </w:rPr>
        <w:t>ấ</w:t>
      </w:r>
      <w:r w:rsidR="000E7AEE" w:rsidRPr="002D2099">
        <w:rPr>
          <w:szCs w:val="26"/>
        </w:rPr>
        <w:t>t</w:t>
      </w:r>
      <w:r w:rsidR="000E7AEE" w:rsidRPr="002D2099">
        <w:rPr>
          <w:spacing w:val="6"/>
          <w:szCs w:val="26"/>
        </w:rPr>
        <w:t xml:space="preserve"> </w:t>
      </w:r>
      <w:r w:rsidR="000E7AEE" w:rsidRPr="002D2099">
        <w:rPr>
          <w:spacing w:val="-5"/>
          <w:szCs w:val="26"/>
        </w:rPr>
        <w:t>th</w:t>
      </w:r>
      <w:r w:rsidR="000E7AEE" w:rsidRPr="002D2099">
        <w:rPr>
          <w:szCs w:val="26"/>
        </w:rPr>
        <w:t>u</w:t>
      </w:r>
      <w:r w:rsidR="000E7AEE" w:rsidRPr="002D2099">
        <w:rPr>
          <w:spacing w:val="6"/>
          <w:szCs w:val="26"/>
        </w:rPr>
        <w:t xml:space="preserve"> </w:t>
      </w:r>
      <w:r w:rsidR="000E7AEE" w:rsidRPr="002D2099">
        <w:rPr>
          <w:spacing w:val="-5"/>
          <w:szCs w:val="26"/>
        </w:rPr>
        <w:t>g</w:t>
      </w:r>
      <w:r w:rsidR="000E7AEE" w:rsidRPr="002D2099">
        <w:rPr>
          <w:spacing w:val="-2"/>
          <w:szCs w:val="26"/>
        </w:rPr>
        <w:t>o</w:t>
      </w:r>
      <w:r w:rsidR="000E7AEE" w:rsidRPr="002D2099">
        <w:rPr>
          <w:spacing w:val="-5"/>
          <w:szCs w:val="26"/>
        </w:rPr>
        <w:t>m</w:t>
      </w:r>
      <w:r w:rsidR="000E7AEE" w:rsidRPr="002D2099">
        <w:rPr>
          <w:szCs w:val="26"/>
        </w:rPr>
        <w:t>,</w:t>
      </w:r>
      <w:r w:rsidR="000E7AEE" w:rsidRPr="002D2099">
        <w:rPr>
          <w:spacing w:val="4"/>
          <w:szCs w:val="26"/>
        </w:rPr>
        <w:t xml:space="preserve"> </w:t>
      </w:r>
      <w:r w:rsidR="000E7AEE" w:rsidRPr="002D2099">
        <w:rPr>
          <w:spacing w:val="-3"/>
          <w:szCs w:val="26"/>
        </w:rPr>
        <w:t>x</w:t>
      </w:r>
      <w:r w:rsidR="000E7AEE" w:rsidRPr="002D2099">
        <w:rPr>
          <w:szCs w:val="26"/>
        </w:rPr>
        <w:t>ử</w:t>
      </w:r>
      <w:r w:rsidR="000E7AEE" w:rsidRPr="002D2099">
        <w:rPr>
          <w:spacing w:val="7"/>
          <w:szCs w:val="26"/>
        </w:rPr>
        <w:t xml:space="preserve"> </w:t>
      </w:r>
      <w:r w:rsidR="000E7AEE" w:rsidRPr="002D2099">
        <w:rPr>
          <w:spacing w:val="-5"/>
          <w:szCs w:val="26"/>
        </w:rPr>
        <w:t>lý</w:t>
      </w:r>
      <w:r w:rsidR="000E7AEE" w:rsidRPr="002D2099">
        <w:rPr>
          <w:spacing w:val="7"/>
          <w:szCs w:val="26"/>
        </w:rPr>
        <w:t xml:space="preserve"> </w:t>
      </w:r>
      <w:r w:rsidR="000E7AEE" w:rsidRPr="002D2099">
        <w:rPr>
          <w:szCs w:val="26"/>
        </w:rPr>
        <w:t xml:space="preserve">1 </w:t>
      </w:r>
      <w:r w:rsidR="002D2099">
        <w:rPr>
          <w:spacing w:val="-5"/>
          <w:szCs w:val="26"/>
        </w:rPr>
        <w:t>tuần</w:t>
      </w:r>
      <w:r w:rsidR="000E7AEE" w:rsidRPr="002D2099">
        <w:rPr>
          <w:spacing w:val="-5"/>
          <w:szCs w:val="26"/>
        </w:rPr>
        <w:t>/</w:t>
      </w:r>
      <w:r w:rsidR="002D2099">
        <w:rPr>
          <w:spacing w:val="-5"/>
          <w:szCs w:val="26"/>
        </w:rPr>
        <w:t>lần.</w:t>
      </w:r>
    </w:p>
    <w:p w14:paraId="45FE8646" w14:textId="77777777" w:rsidR="00DD73DE" w:rsidRPr="00AB7D85" w:rsidRDefault="00DD73DE" w:rsidP="00D04E7F">
      <w:pPr>
        <w:pStyle w:val="ListParagraph"/>
        <w:numPr>
          <w:ilvl w:val="0"/>
          <w:numId w:val="89"/>
        </w:numPr>
        <w:spacing w:before="0" w:after="0" w:line="312" w:lineRule="auto"/>
        <w:rPr>
          <w:rFonts w:eastAsia="SimSun"/>
          <w:b/>
          <w:szCs w:val="26"/>
          <w:lang w:val="pt-BR"/>
        </w:rPr>
      </w:pPr>
      <w:r w:rsidRPr="00AB7D85">
        <w:rPr>
          <w:rFonts w:eastAsia="SimSun"/>
          <w:b/>
          <w:szCs w:val="26"/>
          <w:lang w:val="pt-BR"/>
        </w:rPr>
        <w:t>Chất thải nguy hại</w:t>
      </w:r>
    </w:p>
    <w:p w14:paraId="50720053" w14:textId="2E7F49EE" w:rsidR="00603D63" w:rsidRPr="002D2099" w:rsidRDefault="00DD73DE" w:rsidP="00D04E7F">
      <w:pPr>
        <w:spacing w:before="0" w:after="0" w:line="312" w:lineRule="auto"/>
        <w:ind w:firstLine="567"/>
        <w:rPr>
          <w:spacing w:val="-5"/>
          <w:szCs w:val="26"/>
          <w:lang w:val="pt-BR"/>
        </w:rPr>
      </w:pPr>
      <w:r w:rsidRPr="00AB7D85">
        <w:rPr>
          <w:spacing w:val="-5"/>
          <w:szCs w:val="26"/>
          <w:lang w:val="pt-BR"/>
        </w:rPr>
        <w:t>Cá</w:t>
      </w:r>
      <w:r w:rsidRPr="00AB7D85">
        <w:rPr>
          <w:szCs w:val="26"/>
          <w:lang w:val="pt-BR"/>
        </w:rPr>
        <w:t>c</w:t>
      </w:r>
      <w:r w:rsidRPr="00AB7D85">
        <w:rPr>
          <w:spacing w:val="-9"/>
          <w:szCs w:val="26"/>
          <w:lang w:val="pt-BR"/>
        </w:rPr>
        <w:t xml:space="preserve"> </w:t>
      </w:r>
      <w:r w:rsidRPr="00AB7D85">
        <w:rPr>
          <w:spacing w:val="-5"/>
          <w:szCs w:val="26"/>
          <w:lang w:val="pt-BR"/>
        </w:rPr>
        <w:t>lo</w:t>
      </w:r>
      <w:r w:rsidRPr="00AB7D85">
        <w:rPr>
          <w:spacing w:val="-2"/>
          <w:szCs w:val="26"/>
          <w:lang w:val="pt-BR"/>
        </w:rPr>
        <w:t>ạ</w:t>
      </w:r>
      <w:r w:rsidRPr="00AB7D85">
        <w:rPr>
          <w:szCs w:val="26"/>
          <w:lang w:val="pt-BR"/>
        </w:rPr>
        <w:t>i</w:t>
      </w:r>
      <w:r w:rsidRPr="00AB7D85">
        <w:rPr>
          <w:spacing w:val="-9"/>
          <w:szCs w:val="26"/>
          <w:lang w:val="pt-BR"/>
        </w:rPr>
        <w:t xml:space="preserve"> </w:t>
      </w:r>
      <w:r w:rsidRPr="00AB7D85">
        <w:rPr>
          <w:spacing w:val="-5"/>
          <w:szCs w:val="26"/>
          <w:lang w:val="pt-BR"/>
        </w:rPr>
        <w:t>c</w:t>
      </w:r>
      <w:r w:rsidRPr="00AB7D85">
        <w:rPr>
          <w:spacing w:val="-2"/>
          <w:szCs w:val="26"/>
          <w:lang w:val="pt-BR"/>
        </w:rPr>
        <w:t>h</w:t>
      </w:r>
      <w:r w:rsidRPr="00AB7D85">
        <w:rPr>
          <w:spacing w:val="-5"/>
          <w:szCs w:val="26"/>
          <w:lang w:val="pt-BR"/>
        </w:rPr>
        <w:t>ấ</w:t>
      </w:r>
      <w:r w:rsidRPr="00AB7D85">
        <w:rPr>
          <w:szCs w:val="26"/>
          <w:lang w:val="pt-BR"/>
        </w:rPr>
        <w:t>t</w:t>
      </w:r>
      <w:r w:rsidRPr="00AB7D85">
        <w:rPr>
          <w:spacing w:val="-11"/>
          <w:szCs w:val="26"/>
          <w:lang w:val="pt-BR"/>
        </w:rPr>
        <w:t xml:space="preserve"> </w:t>
      </w:r>
      <w:r w:rsidRPr="00AB7D85">
        <w:rPr>
          <w:spacing w:val="-2"/>
          <w:szCs w:val="26"/>
          <w:lang w:val="pt-BR"/>
        </w:rPr>
        <w:t>t</w:t>
      </w:r>
      <w:r w:rsidRPr="00AB7D85">
        <w:rPr>
          <w:spacing w:val="-5"/>
          <w:szCs w:val="26"/>
          <w:lang w:val="pt-BR"/>
        </w:rPr>
        <w:t>h</w:t>
      </w:r>
      <w:r w:rsidRPr="00AB7D85">
        <w:rPr>
          <w:spacing w:val="-2"/>
          <w:szCs w:val="26"/>
          <w:lang w:val="pt-BR"/>
        </w:rPr>
        <w:t>ả</w:t>
      </w:r>
      <w:r w:rsidRPr="00AB7D85">
        <w:rPr>
          <w:szCs w:val="26"/>
          <w:lang w:val="pt-BR"/>
        </w:rPr>
        <w:t>i</w:t>
      </w:r>
      <w:r w:rsidRPr="00AB7D85">
        <w:rPr>
          <w:spacing w:val="-9"/>
          <w:szCs w:val="26"/>
          <w:lang w:val="pt-BR"/>
        </w:rPr>
        <w:t xml:space="preserve"> </w:t>
      </w:r>
      <w:r w:rsidRPr="00AB7D85">
        <w:rPr>
          <w:spacing w:val="-5"/>
          <w:szCs w:val="26"/>
          <w:lang w:val="pt-BR"/>
        </w:rPr>
        <w:t>n</w:t>
      </w:r>
      <w:r w:rsidRPr="00AB7D85">
        <w:rPr>
          <w:spacing w:val="-2"/>
          <w:szCs w:val="26"/>
          <w:lang w:val="pt-BR"/>
        </w:rPr>
        <w:t>g</w:t>
      </w:r>
      <w:r w:rsidRPr="00AB7D85">
        <w:rPr>
          <w:szCs w:val="26"/>
          <w:lang w:val="pt-BR"/>
        </w:rPr>
        <w:t>uy</w:t>
      </w:r>
      <w:r w:rsidRPr="00AB7D85">
        <w:rPr>
          <w:spacing w:val="-15"/>
          <w:szCs w:val="26"/>
          <w:lang w:val="pt-BR"/>
        </w:rPr>
        <w:t xml:space="preserve"> </w:t>
      </w:r>
      <w:r w:rsidRPr="00AB7D85">
        <w:rPr>
          <w:spacing w:val="-5"/>
          <w:szCs w:val="26"/>
          <w:lang w:val="pt-BR"/>
        </w:rPr>
        <w:t>hạ</w:t>
      </w:r>
      <w:r w:rsidRPr="00AB7D85">
        <w:rPr>
          <w:szCs w:val="26"/>
          <w:lang w:val="pt-BR"/>
        </w:rPr>
        <w:t>i</w:t>
      </w:r>
      <w:r w:rsidRPr="00AB7D85">
        <w:rPr>
          <w:spacing w:val="-9"/>
          <w:szCs w:val="26"/>
          <w:lang w:val="pt-BR"/>
        </w:rPr>
        <w:t xml:space="preserve"> </w:t>
      </w:r>
      <w:r w:rsidRPr="00AB7D85">
        <w:rPr>
          <w:spacing w:val="-2"/>
          <w:szCs w:val="26"/>
          <w:lang w:val="pt-BR"/>
        </w:rPr>
        <w:t>đ</w:t>
      </w:r>
      <w:r w:rsidRPr="00AB7D85">
        <w:rPr>
          <w:spacing w:val="-4"/>
          <w:szCs w:val="26"/>
          <w:lang w:val="pt-BR"/>
        </w:rPr>
        <w:t>ư</w:t>
      </w:r>
      <w:r w:rsidRPr="00AB7D85">
        <w:rPr>
          <w:spacing w:val="-3"/>
          <w:szCs w:val="26"/>
          <w:lang w:val="pt-BR"/>
        </w:rPr>
        <w:t>ợ</w:t>
      </w:r>
      <w:r w:rsidRPr="00AB7D85">
        <w:rPr>
          <w:szCs w:val="26"/>
          <w:lang w:val="pt-BR"/>
        </w:rPr>
        <w:t>c</w:t>
      </w:r>
      <w:r w:rsidRPr="00AB7D85">
        <w:rPr>
          <w:spacing w:val="-12"/>
          <w:szCs w:val="26"/>
          <w:lang w:val="pt-BR"/>
        </w:rPr>
        <w:t xml:space="preserve"> </w:t>
      </w:r>
      <w:r w:rsidRPr="00AB7D85">
        <w:rPr>
          <w:spacing w:val="-5"/>
          <w:szCs w:val="26"/>
          <w:lang w:val="pt-BR"/>
        </w:rPr>
        <w:t>p</w:t>
      </w:r>
      <w:r w:rsidRPr="00AB7D85">
        <w:rPr>
          <w:spacing w:val="-2"/>
          <w:szCs w:val="26"/>
          <w:lang w:val="pt-BR"/>
        </w:rPr>
        <w:t>h</w:t>
      </w:r>
      <w:r w:rsidRPr="00AB7D85">
        <w:rPr>
          <w:spacing w:val="-5"/>
          <w:szCs w:val="26"/>
          <w:lang w:val="pt-BR"/>
        </w:rPr>
        <w:t>â</w:t>
      </w:r>
      <w:r w:rsidRPr="00AB7D85">
        <w:rPr>
          <w:szCs w:val="26"/>
          <w:lang w:val="pt-BR"/>
        </w:rPr>
        <w:t>n</w:t>
      </w:r>
      <w:r w:rsidRPr="00AB7D85">
        <w:rPr>
          <w:spacing w:val="-12"/>
          <w:szCs w:val="26"/>
          <w:lang w:val="pt-BR"/>
        </w:rPr>
        <w:t xml:space="preserve"> </w:t>
      </w:r>
      <w:r w:rsidRPr="00AB7D85">
        <w:rPr>
          <w:spacing w:val="-2"/>
          <w:szCs w:val="26"/>
          <w:lang w:val="pt-BR"/>
        </w:rPr>
        <w:t>l</w:t>
      </w:r>
      <w:r w:rsidRPr="00AB7D85">
        <w:rPr>
          <w:spacing w:val="-5"/>
          <w:szCs w:val="26"/>
          <w:lang w:val="pt-BR"/>
        </w:rPr>
        <w:t>o</w:t>
      </w:r>
      <w:r w:rsidRPr="00AB7D85">
        <w:rPr>
          <w:spacing w:val="-2"/>
          <w:szCs w:val="26"/>
          <w:lang w:val="pt-BR"/>
        </w:rPr>
        <w:t>ạ</w:t>
      </w:r>
      <w:r w:rsidRPr="00AB7D85">
        <w:rPr>
          <w:szCs w:val="26"/>
          <w:lang w:val="pt-BR"/>
        </w:rPr>
        <w:t>i</w:t>
      </w:r>
      <w:r w:rsidRPr="00AB7D85">
        <w:rPr>
          <w:spacing w:val="-9"/>
          <w:szCs w:val="26"/>
          <w:lang w:val="pt-BR"/>
        </w:rPr>
        <w:t xml:space="preserve"> </w:t>
      </w:r>
      <w:r w:rsidRPr="00AB7D85">
        <w:rPr>
          <w:spacing w:val="-5"/>
          <w:szCs w:val="26"/>
          <w:lang w:val="pt-BR"/>
        </w:rPr>
        <w:t>n</w:t>
      </w:r>
      <w:r w:rsidRPr="00AB7D85">
        <w:rPr>
          <w:spacing w:val="-2"/>
          <w:szCs w:val="26"/>
          <w:lang w:val="pt-BR"/>
        </w:rPr>
        <w:t>g</w:t>
      </w:r>
      <w:r w:rsidRPr="00AB7D85">
        <w:rPr>
          <w:szCs w:val="26"/>
          <w:lang w:val="pt-BR"/>
        </w:rPr>
        <w:t>ay</w:t>
      </w:r>
      <w:r w:rsidRPr="00AB7D85">
        <w:rPr>
          <w:spacing w:val="-16"/>
          <w:szCs w:val="26"/>
          <w:lang w:val="pt-BR"/>
        </w:rPr>
        <w:t xml:space="preserve"> </w:t>
      </w:r>
      <w:r w:rsidRPr="00AB7D85">
        <w:rPr>
          <w:spacing w:val="-5"/>
          <w:szCs w:val="26"/>
          <w:lang w:val="pt-BR"/>
        </w:rPr>
        <w:t>t</w:t>
      </w:r>
      <w:r w:rsidRPr="00AB7D85">
        <w:rPr>
          <w:spacing w:val="-2"/>
          <w:szCs w:val="26"/>
          <w:lang w:val="pt-BR"/>
        </w:rPr>
        <w:t>ạ</w:t>
      </w:r>
      <w:r w:rsidRPr="00AB7D85">
        <w:rPr>
          <w:szCs w:val="26"/>
          <w:lang w:val="pt-BR"/>
        </w:rPr>
        <w:t>i</w:t>
      </w:r>
      <w:r w:rsidRPr="00AB7D85">
        <w:rPr>
          <w:spacing w:val="-8"/>
          <w:szCs w:val="26"/>
          <w:lang w:val="pt-BR"/>
        </w:rPr>
        <w:t xml:space="preserve"> </w:t>
      </w:r>
      <w:r w:rsidRPr="00AB7D85">
        <w:rPr>
          <w:spacing w:val="-2"/>
          <w:szCs w:val="26"/>
          <w:lang w:val="pt-BR"/>
        </w:rPr>
        <w:t>n</w:t>
      </w:r>
      <w:r w:rsidRPr="00AB7D85">
        <w:rPr>
          <w:spacing w:val="-5"/>
          <w:szCs w:val="26"/>
          <w:lang w:val="pt-BR"/>
        </w:rPr>
        <w:t>g</w:t>
      </w:r>
      <w:r w:rsidRPr="00AB7D85">
        <w:rPr>
          <w:spacing w:val="-2"/>
          <w:szCs w:val="26"/>
          <w:lang w:val="pt-BR"/>
        </w:rPr>
        <w:t>u</w:t>
      </w:r>
      <w:r w:rsidRPr="00AB7D85">
        <w:rPr>
          <w:spacing w:val="-5"/>
          <w:szCs w:val="26"/>
          <w:lang w:val="pt-BR"/>
        </w:rPr>
        <w:t>ồ</w:t>
      </w:r>
      <w:r w:rsidRPr="00AB7D85">
        <w:rPr>
          <w:szCs w:val="26"/>
          <w:lang w:val="pt-BR"/>
        </w:rPr>
        <w:t>n</w:t>
      </w:r>
      <w:r w:rsidRPr="00AB7D85">
        <w:rPr>
          <w:spacing w:val="-13"/>
          <w:szCs w:val="26"/>
          <w:lang w:val="pt-BR"/>
        </w:rPr>
        <w:t xml:space="preserve"> </w:t>
      </w:r>
      <w:r w:rsidRPr="00AB7D85">
        <w:rPr>
          <w:spacing w:val="-2"/>
          <w:szCs w:val="26"/>
          <w:lang w:val="pt-BR"/>
        </w:rPr>
        <w:t>v</w:t>
      </w:r>
      <w:r w:rsidRPr="00AB7D85">
        <w:rPr>
          <w:szCs w:val="26"/>
          <w:lang w:val="pt-BR"/>
        </w:rPr>
        <w:t>à</w:t>
      </w:r>
      <w:r w:rsidRPr="00AB7D85">
        <w:rPr>
          <w:spacing w:val="-8"/>
          <w:szCs w:val="26"/>
          <w:lang w:val="pt-BR"/>
        </w:rPr>
        <w:t xml:space="preserve"> </w:t>
      </w:r>
      <w:r w:rsidRPr="00AB7D85">
        <w:rPr>
          <w:spacing w:val="-5"/>
          <w:szCs w:val="26"/>
          <w:lang w:val="pt-BR"/>
        </w:rPr>
        <w:t>l</w:t>
      </w:r>
      <w:r w:rsidRPr="00AB7D85">
        <w:rPr>
          <w:spacing w:val="-4"/>
          <w:szCs w:val="26"/>
          <w:lang w:val="pt-BR"/>
        </w:rPr>
        <w:t>ư</w:t>
      </w:r>
      <w:r w:rsidRPr="00AB7D85">
        <w:rPr>
          <w:szCs w:val="26"/>
          <w:lang w:val="pt-BR"/>
        </w:rPr>
        <w:t>u</w:t>
      </w:r>
      <w:r w:rsidRPr="00AB7D85">
        <w:rPr>
          <w:spacing w:val="-10"/>
          <w:szCs w:val="26"/>
          <w:lang w:val="pt-BR"/>
        </w:rPr>
        <w:t xml:space="preserve"> </w:t>
      </w:r>
      <w:r w:rsidRPr="00AB7D85">
        <w:rPr>
          <w:spacing w:val="-2"/>
          <w:szCs w:val="26"/>
          <w:lang w:val="pt-BR"/>
        </w:rPr>
        <w:t>c</w:t>
      </w:r>
      <w:r w:rsidRPr="00AB7D85">
        <w:rPr>
          <w:spacing w:val="-5"/>
          <w:szCs w:val="26"/>
          <w:lang w:val="pt-BR"/>
        </w:rPr>
        <w:t>h</w:t>
      </w:r>
      <w:r w:rsidRPr="00AB7D85">
        <w:rPr>
          <w:spacing w:val="-4"/>
          <w:szCs w:val="26"/>
          <w:lang w:val="pt-BR"/>
        </w:rPr>
        <w:t>ứ</w:t>
      </w:r>
      <w:r w:rsidRPr="00AB7D85">
        <w:rPr>
          <w:szCs w:val="26"/>
          <w:lang w:val="pt-BR"/>
        </w:rPr>
        <w:t>a</w:t>
      </w:r>
      <w:r w:rsidRPr="00AB7D85">
        <w:rPr>
          <w:spacing w:val="-12"/>
          <w:szCs w:val="26"/>
          <w:lang w:val="pt-BR"/>
        </w:rPr>
        <w:t xml:space="preserve"> </w:t>
      </w:r>
      <w:r w:rsidRPr="00AB7D85">
        <w:rPr>
          <w:spacing w:val="-2"/>
          <w:szCs w:val="26"/>
          <w:lang w:val="pt-BR"/>
        </w:rPr>
        <w:t>tr</w:t>
      </w:r>
      <w:r w:rsidRPr="00AB7D85">
        <w:rPr>
          <w:spacing w:val="-5"/>
          <w:szCs w:val="26"/>
          <w:lang w:val="pt-BR"/>
        </w:rPr>
        <w:t>o</w:t>
      </w:r>
      <w:r w:rsidRPr="00AB7D85">
        <w:rPr>
          <w:spacing w:val="-2"/>
          <w:szCs w:val="26"/>
          <w:lang w:val="pt-BR"/>
        </w:rPr>
        <w:t>n</w:t>
      </w:r>
      <w:r w:rsidRPr="00AB7D85">
        <w:rPr>
          <w:szCs w:val="26"/>
          <w:lang w:val="pt-BR"/>
        </w:rPr>
        <w:t>g</w:t>
      </w:r>
      <w:r w:rsidRPr="00AB7D85">
        <w:rPr>
          <w:spacing w:val="-12"/>
          <w:szCs w:val="26"/>
          <w:lang w:val="pt-BR"/>
        </w:rPr>
        <w:t xml:space="preserve"> </w:t>
      </w:r>
      <w:r w:rsidRPr="00AB7D85">
        <w:rPr>
          <w:spacing w:val="-5"/>
          <w:szCs w:val="26"/>
          <w:lang w:val="pt-BR"/>
        </w:rPr>
        <w:t>cá</w:t>
      </w:r>
      <w:r w:rsidRPr="00AB7D85">
        <w:rPr>
          <w:szCs w:val="26"/>
          <w:lang w:val="pt-BR"/>
        </w:rPr>
        <w:t>c</w:t>
      </w:r>
      <w:r w:rsidRPr="00AB7D85">
        <w:rPr>
          <w:spacing w:val="-10"/>
          <w:szCs w:val="26"/>
          <w:lang w:val="pt-BR"/>
        </w:rPr>
        <w:t xml:space="preserve"> </w:t>
      </w:r>
      <w:r w:rsidRPr="00AB7D85">
        <w:rPr>
          <w:spacing w:val="-2"/>
          <w:szCs w:val="26"/>
          <w:lang w:val="pt-BR"/>
        </w:rPr>
        <w:t>t</w:t>
      </w:r>
      <w:r w:rsidRPr="00AB7D85">
        <w:rPr>
          <w:spacing w:val="-5"/>
          <w:szCs w:val="26"/>
          <w:lang w:val="pt-BR"/>
        </w:rPr>
        <w:t>h</w:t>
      </w:r>
      <w:r w:rsidRPr="00AB7D85">
        <w:rPr>
          <w:spacing w:val="-2"/>
          <w:szCs w:val="26"/>
          <w:lang w:val="pt-BR"/>
        </w:rPr>
        <w:t>ù</w:t>
      </w:r>
      <w:r w:rsidRPr="00AB7D85">
        <w:rPr>
          <w:spacing w:val="-5"/>
          <w:szCs w:val="26"/>
          <w:lang w:val="pt-BR"/>
        </w:rPr>
        <w:t>n</w:t>
      </w:r>
      <w:r w:rsidRPr="00AB7D85">
        <w:rPr>
          <w:spacing w:val="-2"/>
          <w:szCs w:val="26"/>
          <w:lang w:val="pt-BR"/>
        </w:rPr>
        <w:t>g</w:t>
      </w:r>
      <w:r w:rsidRPr="00AB7D85">
        <w:rPr>
          <w:spacing w:val="-5"/>
          <w:szCs w:val="26"/>
          <w:lang w:val="pt-BR"/>
        </w:rPr>
        <w:t>/</w:t>
      </w:r>
      <w:r w:rsidRPr="00AB7D85">
        <w:rPr>
          <w:spacing w:val="-2"/>
          <w:szCs w:val="26"/>
          <w:lang w:val="pt-BR"/>
        </w:rPr>
        <w:t>b</w:t>
      </w:r>
      <w:r w:rsidRPr="00AB7D85">
        <w:rPr>
          <w:spacing w:val="-5"/>
          <w:szCs w:val="26"/>
          <w:lang w:val="pt-BR"/>
        </w:rPr>
        <w:t>a</w:t>
      </w:r>
      <w:r w:rsidRPr="00AB7D85">
        <w:rPr>
          <w:szCs w:val="26"/>
          <w:lang w:val="pt-BR"/>
        </w:rPr>
        <w:t xml:space="preserve">o </w:t>
      </w:r>
      <w:r w:rsidRPr="00AB7D85">
        <w:rPr>
          <w:spacing w:val="-5"/>
          <w:szCs w:val="26"/>
          <w:lang w:val="pt-BR"/>
        </w:rPr>
        <w:t>b</w:t>
      </w:r>
      <w:r w:rsidRPr="00AB7D85">
        <w:rPr>
          <w:szCs w:val="26"/>
          <w:lang w:val="pt-BR"/>
        </w:rPr>
        <w:t>ì</w:t>
      </w:r>
      <w:r w:rsidRPr="00AB7D85">
        <w:rPr>
          <w:spacing w:val="6"/>
          <w:szCs w:val="26"/>
          <w:lang w:val="pt-BR"/>
        </w:rPr>
        <w:t xml:space="preserve"> </w:t>
      </w:r>
      <w:r w:rsidRPr="00AB7D85">
        <w:rPr>
          <w:spacing w:val="-5"/>
          <w:szCs w:val="26"/>
          <w:lang w:val="pt-BR"/>
        </w:rPr>
        <w:t>ch</w:t>
      </w:r>
      <w:r w:rsidRPr="00AB7D85">
        <w:rPr>
          <w:spacing w:val="-1"/>
          <w:szCs w:val="26"/>
          <w:lang w:val="pt-BR"/>
        </w:rPr>
        <w:t>ứ</w:t>
      </w:r>
      <w:r w:rsidRPr="00AB7D85">
        <w:rPr>
          <w:szCs w:val="26"/>
          <w:lang w:val="pt-BR"/>
        </w:rPr>
        <w:t>a</w:t>
      </w:r>
      <w:r w:rsidRPr="00AB7D85">
        <w:rPr>
          <w:spacing w:val="3"/>
          <w:szCs w:val="26"/>
          <w:lang w:val="pt-BR"/>
        </w:rPr>
        <w:t xml:space="preserve"> </w:t>
      </w:r>
      <w:r w:rsidRPr="00AB7D85">
        <w:rPr>
          <w:spacing w:val="-5"/>
          <w:szCs w:val="26"/>
          <w:lang w:val="pt-BR"/>
        </w:rPr>
        <w:t>c</w:t>
      </w:r>
      <w:r w:rsidRPr="00AB7D85">
        <w:rPr>
          <w:spacing w:val="-2"/>
          <w:szCs w:val="26"/>
          <w:lang w:val="pt-BR"/>
        </w:rPr>
        <w:t>h</w:t>
      </w:r>
      <w:r w:rsidRPr="00AB7D85">
        <w:rPr>
          <w:szCs w:val="26"/>
          <w:lang w:val="pt-BR"/>
        </w:rPr>
        <w:t>u</w:t>
      </w:r>
      <w:r w:rsidRPr="00AB7D85">
        <w:rPr>
          <w:spacing w:val="-10"/>
          <w:szCs w:val="26"/>
          <w:lang w:val="pt-BR"/>
        </w:rPr>
        <w:t>y</w:t>
      </w:r>
      <w:r w:rsidRPr="00AB7D85">
        <w:rPr>
          <w:spacing w:val="-2"/>
          <w:szCs w:val="26"/>
          <w:lang w:val="pt-BR"/>
        </w:rPr>
        <w:t>ê</w:t>
      </w:r>
      <w:r w:rsidRPr="00AB7D85">
        <w:rPr>
          <w:szCs w:val="26"/>
          <w:lang w:val="pt-BR"/>
        </w:rPr>
        <w:t xml:space="preserve">n </w:t>
      </w:r>
      <w:r w:rsidRPr="00AB7D85">
        <w:rPr>
          <w:spacing w:val="-2"/>
          <w:szCs w:val="26"/>
          <w:lang w:val="pt-BR"/>
        </w:rPr>
        <w:t>d</w:t>
      </w:r>
      <w:r w:rsidRPr="00AB7D85">
        <w:rPr>
          <w:spacing w:val="-5"/>
          <w:szCs w:val="26"/>
          <w:lang w:val="pt-BR"/>
        </w:rPr>
        <w:t>ụ</w:t>
      </w:r>
      <w:r w:rsidRPr="00AB7D85">
        <w:rPr>
          <w:spacing w:val="-2"/>
          <w:szCs w:val="26"/>
          <w:lang w:val="pt-BR"/>
        </w:rPr>
        <w:t>n</w:t>
      </w:r>
      <w:r w:rsidRPr="00AB7D85">
        <w:rPr>
          <w:szCs w:val="26"/>
          <w:lang w:val="pt-BR"/>
        </w:rPr>
        <w:t>g</w:t>
      </w:r>
      <w:r w:rsidRPr="00AB7D85">
        <w:rPr>
          <w:spacing w:val="2"/>
          <w:szCs w:val="26"/>
          <w:lang w:val="pt-BR"/>
        </w:rPr>
        <w:t xml:space="preserve"> </w:t>
      </w:r>
      <w:r w:rsidRPr="00AB7D85">
        <w:rPr>
          <w:spacing w:val="-5"/>
          <w:szCs w:val="26"/>
          <w:lang w:val="pt-BR"/>
        </w:rPr>
        <w:t>r</w:t>
      </w:r>
      <w:r w:rsidRPr="00AB7D85">
        <w:rPr>
          <w:spacing w:val="-2"/>
          <w:szCs w:val="26"/>
          <w:lang w:val="pt-BR"/>
        </w:rPr>
        <w:t>i</w:t>
      </w:r>
      <w:r w:rsidRPr="00AB7D85">
        <w:rPr>
          <w:spacing w:val="-5"/>
          <w:szCs w:val="26"/>
          <w:lang w:val="pt-BR"/>
        </w:rPr>
        <w:t>ên</w:t>
      </w:r>
      <w:r w:rsidRPr="00AB7D85">
        <w:rPr>
          <w:szCs w:val="26"/>
          <w:lang w:val="pt-BR"/>
        </w:rPr>
        <w:t>g</w:t>
      </w:r>
      <w:r w:rsidRPr="00AB7D85">
        <w:rPr>
          <w:spacing w:val="2"/>
          <w:szCs w:val="26"/>
          <w:lang w:val="pt-BR"/>
        </w:rPr>
        <w:t xml:space="preserve"> </w:t>
      </w:r>
      <w:r w:rsidRPr="00AB7D85">
        <w:rPr>
          <w:spacing w:val="-2"/>
          <w:szCs w:val="26"/>
          <w:lang w:val="pt-BR"/>
        </w:rPr>
        <w:t>c</w:t>
      </w:r>
      <w:r w:rsidRPr="00AB7D85">
        <w:rPr>
          <w:spacing w:val="-5"/>
          <w:szCs w:val="26"/>
          <w:lang w:val="pt-BR"/>
        </w:rPr>
        <w:t>h</w:t>
      </w:r>
      <w:r w:rsidRPr="00AB7D85">
        <w:rPr>
          <w:szCs w:val="26"/>
          <w:lang w:val="pt-BR"/>
        </w:rPr>
        <w:t>o</w:t>
      </w:r>
      <w:r w:rsidRPr="00AB7D85">
        <w:rPr>
          <w:spacing w:val="3"/>
          <w:szCs w:val="26"/>
          <w:lang w:val="pt-BR"/>
        </w:rPr>
        <w:t xml:space="preserve"> </w:t>
      </w:r>
      <w:r w:rsidRPr="00AB7D85">
        <w:rPr>
          <w:spacing w:val="-5"/>
          <w:szCs w:val="26"/>
          <w:lang w:val="pt-BR"/>
        </w:rPr>
        <w:t>t</w:t>
      </w:r>
      <w:r w:rsidRPr="00AB7D85">
        <w:rPr>
          <w:spacing w:val="-1"/>
          <w:szCs w:val="26"/>
          <w:lang w:val="pt-BR"/>
        </w:rPr>
        <w:t>ừ</w:t>
      </w:r>
      <w:r w:rsidRPr="00AB7D85">
        <w:rPr>
          <w:spacing w:val="-5"/>
          <w:szCs w:val="26"/>
          <w:lang w:val="pt-BR"/>
        </w:rPr>
        <w:t>n</w:t>
      </w:r>
      <w:r w:rsidRPr="00AB7D85">
        <w:rPr>
          <w:szCs w:val="26"/>
          <w:lang w:val="pt-BR"/>
        </w:rPr>
        <w:t>g</w:t>
      </w:r>
      <w:r w:rsidRPr="00AB7D85">
        <w:rPr>
          <w:spacing w:val="3"/>
          <w:szCs w:val="26"/>
          <w:lang w:val="pt-BR"/>
        </w:rPr>
        <w:t xml:space="preserve"> </w:t>
      </w:r>
      <w:r w:rsidRPr="00AB7D85">
        <w:rPr>
          <w:spacing w:val="-2"/>
          <w:szCs w:val="26"/>
          <w:lang w:val="pt-BR"/>
        </w:rPr>
        <w:t>l</w:t>
      </w:r>
      <w:r w:rsidRPr="00AB7D85">
        <w:rPr>
          <w:spacing w:val="-5"/>
          <w:szCs w:val="26"/>
          <w:lang w:val="pt-BR"/>
        </w:rPr>
        <w:t>o</w:t>
      </w:r>
      <w:r w:rsidRPr="00AB7D85">
        <w:rPr>
          <w:spacing w:val="-2"/>
          <w:szCs w:val="26"/>
          <w:lang w:val="pt-BR"/>
        </w:rPr>
        <w:t>ạ</w:t>
      </w:r>
      <w:r w:rsidRPr="00AB7D85">
        <w:rPr>
          <w:szCs w:val="26"/>
          <w:lang w:val="pt-BR"/>
        </w:rPr>
        <w:t>i</w:t>
      </w:r>
      <w:r w:rsidRPr="00AB7D85">
        <w:rPr>
          <w:spacing w:val="6"/>
          <w:szCs w:val="26"/>
          <w:lang w:val="pt-BR"/>
        </w:rPr>
        <w:t xml:space="preserve"> </w:t>
      </w:r>
      <w:r w:rsidRPr="00AB7D85">
        <w:rPr>
          <w:spacing w:val="-5"/>
          <w:szCs w:val="26"/>
          <w:lang w:val="pt-BR"/>
        </w:rPr>
        <w:t>c</w:t>
      </w:r>
      <w:r w:rsidRPr="00AB7D85">
        <w:rPr>
          <w:szCs w:val="26"/>
          <w:lang w:val="pt-BR"/>
        </w:rPr>
        <w:t>ó</w:t>
      </w:r>
      <w:r w:rsidRPr="00AB7D85">
        <w:rPr>
          <w:spacing w:val="5"/>
          <w:szCs w:val="26"/>
          <w:lang w:val="pt-BR"/>
        </w:rPr>
        <w:t xml:space="preserve"> </w:t>
      </w:r>
      <w:r w:rsidRPr="00AB7D85">
        <w:rPr>
          <w:spacing w:val="-2"/>
          <w:szCs w:val="26"/>
          <w:lang w:val="pt-BR"/>
        </w:rPr>
        <w:t>dá</w:t>
      </w:r>
      <w:r w:rsidRPr="00AB7D85">
        <w:rPr>
          <w:szCs w:val="26"/>
          <w:lang w:val="pt-BR"/>
        </w:rPr>
        <w:t>n</w:t>
      </w:r>
      <w:r w:rsidRPr="00AB7D85">
        <w:rPr>
          <w:spacing w:val="3"/>
          <w:szCs w:val="26"/>
          <w:lang w:val="pt-BR"/>
        </w:rPr>
        <w:t xml:space="preserve"> </w:t>
      </w:r>
      <w:r w:rsidRPr="00AB7D85">
        <w:rPr>
          <w:spacing w:val="-5"/>
          <w:szCs w:val="26"/>
          <w:lang w:val="pt-BR"/>
        </w:rPr>
        <w:t>nh</w:t>
      </w:r>
      <w:r w:rsidRPr="00AB7D85">
        <w:rPr>
          <w:spacing w:val="-2"/>
          <w:szCs w:val="26"/>
          <w:lang w:val="pt-BR"/>
        </w:rPr>
        <w:t>ã</w:t>
      </w:r>
      <w:r w:rsidRPr="00AB7D85">
        <w:rPr>
          <w:szCs w:val="26"/>
          <w:lang w:val="pt-BR"/>
        </w:rPr>
        <w:t>n</w:t>
      </w:r>
      <w:r w:rsidRPr="00AB7D85">
        <w:rPr>
          <w:spacing w:val="2"/>
          <w:szCs w:val="26"/>
          <w:lang w:val="pt-BR"/>
        </w:rPr>
        <w:t xml:space="preserve"> </w:t>
      </w:r>
      <w:r w:rsidRPr="00AB7D85">
        <w:rPr>
          <w:spacing w:val="-5"/>
          <w:szCs w:val="26"/>
          <w:lang w:val="pt-BR"/>
        </w:rPr>
        <w:t>p</w:t>
      </w:r>
      <w:r w:rsidRPr="00AB7D85">
        <w:rPr>
          <w:spacing w:val="-2"/>
          <w:szCs w:val="26"/>
          <w:lang w:val="pt-BR"/>
        </w:rPr>
        <w:t>h</w:t>
      </w:r>
      <w:r w:rsidRPr="00AB7D85">
        <w:rPr>
          <w:spacing w:val="-5"/>
          <w:szCs w:val="26"/>
          <w:lang w:val="pt-BR"/>
        </w:rPr>
        <w:t>â</w:t>
      </w:r>
      <w:r w:rsidRPr="00AB7D85">
        <w:rPr>
          <w:szCs w:val="26"/>
          <w:lang w:val="pt-BR"/>
        </w:rPr>
        <w:t>n</w:t>
      </w:r>
      <w:r w:rsidRPr="00AB7D85">
        <w:rPr>
          <w:spacing w:val="2"/>
          <w:szCs w:val="26"/>
          <w:lang w:val="pt-BR"/>
        </w:rPr>
        <w:t xml:space="preserve"> </w:t>
      </w:r>
      <w:r w:rsidRPr="00AB7D85">
        <w:rPr>
          <w:spacing w:val="-2"/>
          <w:szCs w:val="26"/>
          <w:lang w:val="pt-BR"/>
        </w:rPr>
        <w:t>l</w:t>
      </w:r>
      <w:r w:rsidRPr="00AB7D85">
        <w:rPr>
          <w:spacing w:val="-5"/>
          <w:szCs w:val="26"/>
          <w:lang w:val="pt-BR"/>
        </w:rPr>
        <w:t>o</w:t>
      </w:r>
      <w:r w:rsidRPr="00AB7D85">
        <w:rPr>
          <w:spacing w:val="-2"/>
          <w:szCs w:val="26"/>
          <w:lang w:val="pt-BR"/>
        </w:rPr>
        <w:t>ạ</w:t>
      </w:r>
      <w:r w:rsidRPr="00AB7D85">
        <w:rPr>
          <w:szCs w:val="26"/>
          <w:lang w:val="pt-BR"/>
        </w:rPr>
        <w:t>i</w:t>
      </w:r>
      <w:r w:rsidRPr="00AB7D85">
        <w:rPr>
          <w:spacing w:val="5"/>
          <w:szCs w:val="26"/>
          <w:lang w:val="pt-BR"/>
        </w:rPr>
        <w:t xml:space="preserve"> </w:t>
      </w:r>
      <w:r w:rsidRPr="00AB7D85">
        <w:rPr>
          <w:spacing w:val="-5"/>
          <w:szCs w:val="26"/>
          <w:lang w:val="pt-BR"/>
        </w:rPr>
        <w:t>C</w:t>
      </w:r>
      <w:r w:rsidRPr="00AB7D85">
        <w:rPr>
          <w:szCs w:val="26"/>
          <w:lang w:val="pt-BR"/>
        </w:rPr>
        <w:t>T</w:t>
      </w:r>
      <w:r w:rsidRPr="00AB7D85">
        <w:rPr>
          <w:spacing w:val="-2"/>
          <w:szCs w:val="26"/>
          <w:lang w:val="pt-BR"/>
        </w:rPr>
        <w:t>N</w:t>
      </w:r>
      <w:r w:rsidRPr="00AB7D85">
        <w:rPr>
          <w:szCs w:val="26"/>
          <w:lang w:val="pt-BR"/>
        </w:rPr>
        <w:t>H</w:t>
      </w:r>
      <w:r w:rsidRPr="00AB7D85">
        <w:rPr>
          <w:spacing w:val="-2"/>
          <w:szCs w:val="26"/>
          <w:lang w:val="pt-BR"/>
        </w:rPr>
        <w:t xml:space="preserve"> (</w:t>
      </w:r>
      <w:r w:rsidRPr="00AB7D85">
        <w:rPr>
          <w:spacing w:val="-5"/>
          <w:szCs w:val="26"/>
          <w:lang w:val="pt-BR"/>
        </w:rPr>
        <w:t>n</w:t>
      </w:r>
      <w:r w:rsidRPr="00AB7D85">
        <w:rPr>
          <w:spacing w:val="-2"/>
          <w:szCs w:val="26"/>
          <w:lang w:val="pt-BR"/>
        </w:rPr>
        <w:t>h</w:t>
      </w:r>
      <w:r w:rsidRPr="00AB7D85">
        <w:rPr>
          <w:spacing w:val="-4"/>
          <w:szCs w:val="26"/>
          <w:lang w:val="pt-BR"/>
        </w:rPr>
        <w:t>ư</w:t>
      </w:r>
      <w:r w:rsidRPr="00AB7D85">
        <w:rPr>
          <w:szCs w:val="26"/>
          <w:lang w:val="pt-BR"/>
        </w:rPr>
        <w:t>:</w:t>
      </w:r>
      <w:r w:rsidRPr="00AB7D85">
        <w:rPr>
          <w:spacing w:val="2"/>
          <w:szCs w:val="26"/>
          <w:lang w:val="pt-BR"/>
        </w:rPr>
        <w:t xml:space="preserve"> </w:t>
      </w:r>
      <w:r w:rsidRPr="00AB7D85">
        <w:rPr>
          <w:spacing w:val="-5"/>
          <w:szCs w:val="26"/>
          <w:lang w:val="pt-BR"/>
        </w:rPr>
        <w:t>t</w:t>
      </w:r>
      <w:r w:rsidRPr="00AB7D85">
        <w:rPr>
          <w:spacing w:val="-2"/>
          <w:szCs w:val="26"/>
          <w:lang w:val="pt-BR"/>
        </w:rPr>
        <w:t>h</w:t>
      </w:r>
      <w:r w:rsidRPr="00AB7D85">
        <w:rPr>
          <w:spacing w:val="-5"/>
          <w:szCs w:val="26"/>
          <w:lang w:val="pt-BR"/>
        </w:rPr>
        <w:t>ù</w:t>
      </w:r>
      <w:r w:rsidRPr="00AB7D85">
        <w:rPr>
          <w:spacing w:val="-2"/>
          <w:szCs w:val="26"/>
          <w:lang w:val="pt-BR"/>
        </w:rPr>
        <w:t>n</w:t>
      </w:r>
      <w:r w:rsidRPr="00AB7D85">
        <w:rPr>
          <w:szCs w:val="26"/>
          <w:lang w:val="pt-BR"/>
        </w:rPr>
        <w:t>g</w:t>
      </w:r>
      <w:r w:rsidRPr="00AB7D85">
        <w:rPr>
          <w:spacing w:val="2"/>
          <w:szCs w:val="26"/>
          <w:lang w:val="pt-BR"/>
        </w:rPr>
        <w:t xml:space="preserve"> </w:t>
      </w:r>
      <w:r w:rsidRPr="00AB7D85">
        <w:rPr>
          <w:spacing w:val="-5"/>
          <w:szCs w:val="26"/>
          <w:lang w:val="pt-BR"/>
        </w:rPr>
        <w:t>ch</w:t>
      </w:r>
      <w:r w:rsidRPr="00AB7D85">
        <w:rPr>
          <w:spacing w:val="-1"/>
          <w:szCs w:val="26"/>
          <w:lang w:val="pt-BR"/>
        </w:rPr>
        <w:t>ứ</w:t>
      </w:r>
      <w:r w:rsidRPr="00AB7D85">
        <w:rPr>
          <w:szCs w:val="26"/>
          <w:lang w:val="pt-BR"/>
        </w:rPr>
        <w:t xml:space="preserve">a </w:t>
      </w:r>
      <w:r w:rsidRPr="00AB7D85">
        <w:rPr>
          <w:spacing w:val="-5"/>
          <w:szCs w:val="26"/>
          <w:lang w:val="pt-BR"/>
        </w:rPr>
        <w:t>ba</w:t>
      </w:r>
      <w:r w:rsidRPr="00AB7D85">
        <w:rPr>
          <w:szCs w:val="26"/>
          <w:lang w:val="pt-BR"/>
        </w:rPr>
        <w:t>o</w:t>
      </w:r>
      <w:r w:rsidRPr="00AB7D85">
        <w:rPr>
          <w:spacing w:val="4"/>
          <w:szCs w:val="26"/>
          <w:lang w:val="pt-BR"/>
        </w:rPr>
        <w:t xml:space="preserve"> </w:t>
      </w:r>
      <w:r w:rsidRPr="00AB7D85">
        <w:rPr>
          <w:spacing w:val="-2"/>
          <w:szCs w:val="26"/>
          <w:lang w:val="pt-BR"/>
        </w:rPr>
        <w:t>b</w:t>
      </w:r>
      <w:r w:rsidRPr="00AB7D85">
        <w:rPr>
          <w:szCs w:val="26"/>
          <w:lang w:val="pt-BR"/>
        </w:rPr>
        <w:t>ì</w:t>
      </w:r>
      <w:r w:rsidRPr="00AB7D85">
        <w:rPr>
          <w:spacing w:val="4"/>
          <w:szCs w:val="26"/>
          <w:lang w:val="pt-BR"/>
        </w:rPr>
        <w:t xml:space="preserve"> </w:t>
      </w:r>
      <w:r w:rsidRPr="00AB7D85">
        <w:rPr>
          <w:spacing w:val="-5"/>
          <w:szCs w:val="26"/>
          <w:lang w:val="pt-BR"/>
        </w:rPr>
        <w:t>đ</w:t>
      </w:r>
      <w:r w:rsidRPr="00AB7D85">
        <w:rPr>
          <w:spacing w:val="-1"/>
          <w:szCs w:val="26"/>
          <w:lang w:val="pt-BR"/>
        </w:rPr>
        <w:t>ự</w:t>
      </w:r>
      <w:r w:rsidRPr="00AB7D85">
        <w:rPr>
          <w:spacing w:val="-5"/>
          <w:szCs w:val="26"/>
          <w:lang w:val="pt-BR"/>
        </w:rPr>
        <w:t>n</w:t>
      </w:r>
      <w:r w:rsidRPr="00AB7D85">
        <w:rPr>
          <w:szCs w:val="26"/>
          <w:lang w:val="pt-BR"/>
        </w:rPr>
        <w:t>g</w:t>
      </w:r>
      <w:r w:rsidRPr="00AB7D85">
        <w:rPr>
          <w:spacing w:val="3"/>
          <w:szCs w:val="26"/>
          <w:lang w:val="pt-BR"/>
        </w:rPr>
        <w:t xml:space="preserve"> </w:t>
      </w:r>
      <w:r w:rsidRPr="00AB7D85">
        <w:rPr>
          <w:spacing w:val="-2"/>
          <w:szCs w:val="26"/>
          <w:lang w:val="pt-BR"/>
        </w:rPr>
        <w:t>h</w:t>
      </w:r>
      <w:r w:rsidRPr="00AB7D85">
        <w:rPr>
          <w:spacing w:val="-5"/>
          <w:szCs w:val="26"/>
          <w:lang w:val="pt-BR"/>
        </w:rPr>
        <w:t>ó</w:t>
      </w:r>
      <w:r w:rsidRPr="00AB7D85">
        <w:rPr>
          <w:szCs w:val="26"/>
          <w:lang w:val="pt-BR"/>
        </w:rPr>
        <w:t>a</w:t>
      </w:r>
      <w:r w:rsidRPr="00AB7D85">
        <w:rPr>
          <w:spacing w:val="4"/>
          <w:szCs w:val="26"/>
          <w:lang w:val="pt-BR"/>
        </w:rPr>
        <w:t xml:space="preserve"> </w:t>
      </w:r>
      <w:r w:rsidRPr="00AB7D85">
        <w:rPr>
          <w:spacing w:val="-5"/>
          <w:szCs w:val="26"/>
          <w:lang w:val="pt-BR"/>
        </w:rPr>
        <w:t>c</w:t>
      </w:r>
      <w:r w:rsidRPr="00AB7D85">
        <w:rPr>
          <w:spacing w:val="-2"/>
          <w:szCs w:val="26"/>
          <w:lang w:val="pt-BR"/>
        </w:rPr>
        <w:t>h</w:t>
      </w:r>
      <w:r w:rsidRPr="00AB7D85">
        <w:rPr>
          <w:spacing w:val="-5"/>
          <w:szCs w:val="26"/>
          <w:lang w:val="pt-BR"/>
        </w:rPr>
        <w:t>ấ</w:t>
      </w:r>
      <w:r w:rsidRPr="00AB7D85">
        <w:rPr>
          <w:spacing w:val="-4"/>
          <w:szCs w:val="26"/>
          <w:lang w:val="pt-BR"/>
        </w:rPr>
        <w:t>t</w:t>
      </w:r>
      <w:r w:rsidRPr="00AB7D85">
        <w:rPr>
          <w:szCs w:val="26"/>
          <w:lang w:val="pt-BR"/>
        </w:rPr>
        <w:t>,</w:t>
      </w:r>
      <w:r w:rsidRPr="00AB7D85">
        <w:rPr>
          <w:spacing w:val="3"/>
          <w:szCs w:val="26"/>
          <w:lang w:val="pt-BR"/>
        </w:rPr>
        <w:t xml:space="preserve"> </w:t>
      </w:r>
      <w:r w:rsidRPr="00AB7D85">
        <w:rPr>
          <w:spacing w:val="-2"/>
          <w:szCs w:val="26"/>
          <w:lang w:val="pt-BR"/>
        </w:rPr>
        <w:t>t</w:t>
      </w:r>
      <w:r w:rsidRPr="00AB7D85">
        <w:rPr>
          <w:spacing w:val="-5"/>
          <w:szCs w:val="26"/>
          <w:lang w:val="pt-BR"/>
        </w:rPr>
        <w:t>h</w:t>
      </w:r>
      <w:r w:rsidRPr="00AB7D85">
        <w:rPr>
          <w:spacing w:val="-2"/>
          <w:szCs w:val="26"/>
          <w:lang w:val="pt-BR"/>
        </w:rPr>
        <w:t>ù</w:t>
      </w:r>
      <w:r w:rsidRPr="00AB7D85">
        <w:rPr>
          <w:spacing w:val="-5"/>
          <w:szCs w:val="26"/>
          <w:lang w:val="pt-BR"/>
        </w:rPr>
        <w:t>n</w:t>
      </w:r>
      <w:r w:rsidRPr="00AB7D85">
        <w:rPr>
          <w:szCs w:val="26"/>
          <w:lang w:val="pt-BR"/>
        </w:rPr>
        <w:t>g</w:t>
      </w:r>
      <w:r w:rsidRPr="00AB7D85">
        <w:rPr>
          <w:spacing w:val="2"/>
          <w:szCs w:val="26"/>
          <w:lang w:val="pt-BR"/>
        </w:rPr>
        <w:t xml:space="preserve"> </w:t>
      </w:r>
      <w:r w:rsidRPr="00AB7D85">
        <w:rPr>
          <w:spacing w:val="-4"/>
          <w:szCs w:val="26"/>
          <w:lang w:val="pt-BR"/>
        </w:rPr>
        <w:t>đự</w:t>
      </w:r>
      <w:r w:rsidRPr="00AB7D85">
        <w:rPr>
          <w:spacing w:val="-2"/>
          <w:szCs w:val="26"/>
          <w:lang w:val="pt-BR"/>
        </w:rPr>
        <w:t>n</w:t>
      </w:r>
      <w:r w:rsidRPr="00AB7D85">
        <w:rPr>
          <w:szCs w:val="26"/>
          <w:lang w:val="pt-BR"/>
        </w:rPr>
        <w:t xml:space="preserve">g </w:t>
      </w:r>
      <w:r w:rsidRPr="00AB7D85">
        <w:rPr>
          <w:spacing w:val="-2"/>
          <w:szCs w:val="26"/>
          <w:lang w:val="pt-BR"/>
        </w:rPr>
        <w:t>b</w:t>
      </w:r>
      <w:r w:rsidRPr="00AB7D85">
        <w:rPr>
          <w:spacing w:val="-5"/>
          <w:szCs w:val="26"/>
          <w:lang w:val="pt-BR"/>
        </w:rPr>
        <w:t>ó</w:t>
      </w:r>
      <w:r w:rsidRPr="00AB7D85">
        <w:rPr>
          <w:spacing w:val="-2"/>
          <w:szCs w:val="26"/>
          <w:lang w:val="pt-BR"/>
        </w:rPr>
        <w:t>n</w:t>
      </w:r>
      <w:r w:rsidRPr="00AB7D85">
        <w:rPr>
          <w:szCs w:val="26"/>
          <w:lang w:val="pt-BR"/>
        </w:rPr>
        <w:t>g</w:t>
      </w:r>
      <w:r w:rsidRPr="00AB7D85">
        <w:rPr>
          <w:spacing w:val="2"/>
          <w:szCs w:val="26"/>
          <w:lang w:val="pt-BR"/>
        </w:rPr>
        <w:t xml:space="preserve"> </w:t>
      </w:r>
      <w:r w:rsidRPr="00AB7D85">
        <w:rPr>
          <w:spacing w:val="-5"/>
          <w:szCs w:val="26"/>
          <w:lang w:val="pt-BR"/>
        </w:rPr>
        <w:t>đ</w:t>
      </w:r>
      <w:r w:rsidRPr="00AB7D85">
        <w:rPr>
          <w:spacing w:val="-2"/>
          <w:szCs w:val="26"/>
          <w:lang w:val="pt-BR"/>
        </w:rPr>
        <w:t>è</w:t>
      </w:r>
      <w:r w:rsidRPr="00AB7D85">
        <w:rPr>
          <w:szCs w:val="26"/>
          <w:lang w:val="pt-BR"/>
        </w:rPr>
        <w:t>n</w:t>
      </w:r>
      <w:r w:rsidRPr="00AB7D85">
        <w:rPr>
          <w:spacing w:val="3"/>
          <w:szCs w:val="26"/>
          <w:lang w:val="pt-BR"/>
        </w:rPr>
        <w:t xml:space="preserve"> </w:t>
      </w:r>
      <w:r w:rsidRPr="00AB7D85">
        <w:rPr>
          <w:spacing w:val="-2"/>
          <w:szCs w:val="26"/>
          <w:lang w:val="pt-BR"/>
        </w:rPr>
        <w:t>hu</w:t>
      </w:r>
      <w:r w:rsidRPr="00AB7D85">
        <w:rPr>
          <w:spacing w:val="-7"/>
          <w:szCs w:val="26"/>
          <w:lang w:val="pt-BR"/>
        </w:rPr>
        <w:t>ỳ</w:t>
      </w:r>
      <w:r w:rsidRPr="00AB7D85">
        <w:rPr>
          <w:spacing w:val="-2"/>
          <w:szCs w:val="26"/>
          <w:lang w:val="pt-BR"/>
        </w:rPr>
        <w:t>n</w:t>
      </w:r>
      <w:r w:rsidRPr="00AB7D85">
        <w:rPr>
          <w:szCs w:val="26"/>
          <w:lang w:val="pt-BR"/>
        </w:rPr>
        <w:t>h</w:t>
      </w:r>
      <w:r w:rsidRPr="00AB7D85">
        <w:rPr>
          <w:spacing w:val="1"/>
          <w:szCs w:val="26"/>
          <w:lang w:val="pt-BR"/>
        </w:rPr>
        <w:t xml:space="preserve"> </w:t>
      </w:r>
      <w:r w:rsidRPr="00AB7D85">
        <w:rPr>
          <w:spacing w:val="-2"/>
          <w:szCs w:val="26"/>
          <w:lang w:val="pt-BR"/>
        </w:rPr>
        <w:t>q</w:t>
      </w:r>
      <w:r w:rsidRPr="00AB7D85">
        <w:rPr>
          <w:spacing w:val="-5"/>
          <w:szCs w:val="26"/>
          <w:lang w:val="pt-BR"/>
        </w:rPr>
        <w:t>u</w:t>
      </w:r>
      <w:r w:rsidRPr="00AB7D85">
        <w:rPr>
          <w:spacing w:val="-2"/>
          <w:szCs w:val="26"/>
          <w:lang w:val="pt-BR"/>
        </w:rPr>
        <w:t>a</w:t>
      </w:r>
      <w:r w:rsidRPr="00AB7D85">
        <w:rPr>
          <w:spacing w:val="-5"/>
          <w:szCs w:val="26"/>
          <w:lang w:val="pt-BR"/>
        </w:rPr>
        <w:t>n</w:t>
      </w:r>
      <w:r w:rsidRPr="00AB7D85">
        <w:rPr>
          <w:szCs w:val="26"/>
          <w:lang w:val="pt-BR"/>
        </w:rPr>
        <w:t>g</w:t>
      </w:r>
      <w:r w:rsidRPr="00AB7D85">
        <w:rPr>
          <w:spacing w:val="1"/>
          <w:szCs w:val="26"/>
          <w:lang w:val="pt-BR"/>
        </w:rPr>
        <w:t xml:space="preserve"> </w:t>
      </w:r>
      <w:r w:rsidRPr="00AB7D85">
        <w:rPr>
          <w:spacing w:val="-5"/>
          <w:szCs w:val="26"/>
          <w:lang w:val="pt-BR"/>
        </w:rPr>
        <w:t>t</w:t>
      </w:r>
      <w:r w:rsidRPr="00AB7D85">
        <w:rPr>
          <w:spacing w:val="-2"/>
          <w:szCs w:val="26"/>
          <w:lang w:val="pt-BR"/>
        </w:rPr>
        <w:t>h</w:t>
      </w:r>
      <w:r w:rsidRPr="00AB7D85">
        <w:rPr>
          <w:spacing w:val="-5"/>
          <w:szCs w:val="26"/>
          <w:lang w:val="pt-BR"/>
        </w:rPr>
        <w:t>ả</w:t>
      </w:r>
      <w:r w:rsidRPr="00AB7D85">
        <w:rPr>
          <w:szCs w:val="26"/>
          <w:lang w:val="pt-BR"/>
        </w:rPr>
        <w:t>i</w:t>
      </w:r>
      <w:r w:rsidRPr="00AB7D85">
        <w:rPr>
          <w:spacing w:val="5"/>
          <w:szCs w:val="26"/>
          <w:lang w:val="pt-BR"/>
        </w:rPr>
        <w:t xml:space="preserve"> </w:t>
      </w:r>
      <w:r w:rsidRPr="00AB7D85">
        <w:rPr>
          <w:spacing w:val="-5"/>
          <w:szCs w:val="26"/>
          <w:lang w:val="pt-BR"/>
        </w:rPr>
        <w:t>v</w:t>
      </w:r>
      <w:r w:rsidRPr="00AB7D85">
        <w:rPr>
          <w:szCs w:val="26"/>
          <w:lang w:val="pt-BR"/>
        </w:rPr>
        <w:t>à</w:t>
      </w:r>
      <w:r w:rsidRPr="00AB7D85">
        <w:rPr>
          <w:spacing w:val="5"/>
          <w:szCs w:val="26"/>
          <w:lang w:val="pt-BR"/>
        </w:rPr>
        <w:t xml:space="preserve"> </w:t>
      </w:r>
      <w:r w:rsidRPr="00AB7D85">
        <w:rPr>
          <w:spacing w:val="-5"/>
          <w:szCs w:val="26"/>
          <w:lang w:val="pt-BR"/>
        </w:rPr>
        <w:t>h</w:t>
      </w:r>
      <w:r w:rsidRPr="00AB7D85">
        <w:rPr>
          <w:spacing w:val="-2"/>
          <w:szCs w:val="26"/>
          <w:lang w:val="pt-BR"/>
        </w:rPr>
        <w:t>ộ</w:t>
      </w:r>
      <w:r w:rsidRPr="00AB7D85">
        <w:rPr>
          <w:szCs w:val="26"/>
          <w:lang w:val="pt-BR"/>
        </w:rPr>
        <w:t>p</w:t>
      </w:r>
      <w:r w:rsidRPr="00AB7D85">
        <w:rPr>
          <w:spacing w:val="3"/>
          <w:szCs w:val="26"/>
          <w:lang w:val="pt-BR"/>
        </w:rPr>
        <w:t xml:space="preserve"> </w:t>
      </w:r>
      <w:r w:rsidRPr="00AB7D85">
        <w:rPr>
          <w:spacing w:val="-5"/>
          <w:szCs w:val="26"/>
          <w:lang w:val="pt-BR"/>
        </w:rPr>
        <w:t>m</w:t>
      </w:r>
      <w:r w:rsidRPr="00AB7D85">
        <w:rPr>
          <w:spacing w:val="-4"/>
          <w:szCs w:val="26"/>
          <w:lang w:val="pt-BR"/>
        </w:rPr>
        <w:t>ự</w:t>
      </w:r>
      <w:r w:rsidRPr="00AB7D85">
        <w:rPr>
          <w:szCs w:val="26"/>
          <w:lang w:val="pt-BR"/>
        </w:rPr>
        <w:t>c</w:t>
      </w:r>
      <w:r w:rsidRPr="00AB7D85">
        <w:rPr>
          <w:spacing w:val="3"/>
          <w:szCs w:val="26"/>
          <w:lang w:val="pt-BR"/>
        </w:rPr>
        <w:t xml:space="preserve"> </w:t>
      </w:r>
      <w:r w:rsidRPr="00AB7D85">
        <w:rPr>
          <w:spacing w:val="-5"/>
          <w:szCs w:val="26"/>
          <w:lang w:val="pt-BR"/>
        </w:rPr>
        <w:t>i</w:t>
      </w:r>
      <w:r w:rsidRPr="00AB7D85">
        <w:rPr>
          <w:szCs w:val="26"/>
          <w:lang w:val="pt-BR"/>
        </w:rPr>
        <w:t>n</w:t>
      </w:r>
      <w:r w:rsidRPr="00AB7D85">
        <w:rPr>
          <w:spacing w:val="6"/>
          <w:szCs w:val="26"/>
          <w:lang w:val="pt-BR"/>
        </w:rPr>
        <w:t xml:space="preserve"> </w:t>
      </w:r>
      <w:r w:rsidRPr="00AB7D85">
        <w:rPr>
          <w:spacing w:val="-5"/>
          <w:szCs w:val="26"/>
          <w:lang w:val="pt-BR"/>
        </w:rPr>
        <w:t>t</w:t>
      </w:r>
      <w:r w:rsidRPr="00AB7D85">
        <w:rPr>
          <w:spacing w:val="-2"/>
          <w:szCs w:val="26"/>
          <w:lang w:val="pt-BR"/>
        </w:rPr>
        <w:t>h</w:t>
      </w:r>
      <w:r w:rsidRPr="00AB7D85">
        <w:rPr>
          <w:spacing w:val="-5"/>
          <w:szCs w:val="26"/>
          <w:lang w:val="pt-BR"/>
        </w:rPr>
        <w:t>ả</w:t>
      </w:r>
      <w:r w:rsidRPr="00AB7D85">
        <w:rPr>
          <w:szCs w:val="26"/>
          <w:lang w:val="pt-BR"/>
        </w:rPr>
        <w:t>i;</w:t>
      </w:r>
      <w:r w:rsidRPr="00AB7D85">
        <w:rPr>
          <w:spacing w:val="3"/>
          <w:szCs w:val="26"/>
          <w:lang w:val="pt-BR"/>
        </w:rPr>
        <w:t xml:space="preserve"> </w:t>
      </w:r>
      <w:r w:rsidRPr="00AB7D85">
        <w:rPr>
          <w:spacing w:val="-2"/>
          <w:szCs w:val="26"/>
          <w:lang w:val="pt-BR"/>
        </w:rPr>
        <w:t>t</w:t>
      </w:r>
      <w:r w:rsidRPr="00AB7D85">
        <w:rPr>
          <w:spacing w:val="-5"/>
          <w:szCs w:val="26"/>
          <w:lang w:val="pt-BR"/>
        </w:rPr>
        <w:t>h</w:t>
      </w:r>
      <w:r w:rsidRPr="00AB7D85">
        <w:rPr>
          <w:spacing w:val="-2"/>
          <w:szCs w:val="26"/>
          <w:lang w:val="pt-BR"/>
        </w:rPr>
        <w:t>ù</w:t>
      </w:r>
      <w:r w:rsidRPr="00AB7D85">
        <w:rPr>
          <w:spacing w:val="-5"/>
          <w:szCs w:val="26"/>
          <w:lang w:val="pt-BR"/>
        </w:rPr>
        <w:t>n</w:t>
      </w:r>
      <w:r w:rsidRPr="00AB7D85">
        <w:rPr>
          <w:szCs w:val="26"/>
          <w:lang w:val="pt-BR"/>
        </w:rPr>
        <w:t xml:space="preserve">g </w:t>
      </w:r>
      <w:r w:rsidRPr="00AB7D85">
        <w:rPr>
          <w:spacing w:val="-5"/>
          <w:szCs w:val="26"/>
          <w:lang w:val="pt-BR"/>
        </w:rPr>
        <w:t>đ</w:t>
      </w:r>
      <w:r w:rsidRPr="00AB7D85">
        <w:rPr>
          <w:spacing w:val="-4"/>
          <w:szCs w:val="26"/>
          <w:lang w:val="pt-BR"/>
        </w:rPr>
        <w:t>ự</w:t>
      </w:r>
      <w:r w:rsidRPr="00AB7D85">
        <w:rPr>
          <w:spacing w:val="-2"/>
          <w:szCs w:val="26"/>
          <w:lang w:val="pt-BR"/>
        </w:rPr>
        <w:t>n</w:t>
      </w:r>
      <w:r w:rsidRPr="00AB7D85">
        <w:rPr>
          <w:szCs w:val="26"/>
          <w:lang w:val="pt-BR"/>
        </w:rPr>
        <w:t>g</w:t>
      </w:r>
      <w:r w:rsidRPr="00AB7D85">
        <w:rPr>
          <w:spacing w:val="5"/>
          <w:szCs w:val="26"/>
          <w:lang w:val="pt-BR"/>
        </w:rPr>
        <w:t xml:space="preserve"> </w:t>
      </w:r>
      <w:r w:rsidRPr="00AB7D85">
        <w:rPr>
          <w:spacing w:val="-5"/>
          <w:szCs w:val="26"/>
          <w:lang w:val="pt-BR"/>
        </w:rPr>
        <w:t>g</w:t>
      </w:r>
      <w:r w:rsidRPr="00AB7D85">
        <w:rPr>
          <w:spacing w:val="-2"/>
          <w:szCs w:val="26"/>
          <w:lang w:val="pt-BR"/>
        </w:rPr>
        <w:t>i</w:t>
      </w:r>
      <w:r w:rsidRPr="00AB7D85">
        <w:rPr>
          <w:szCs w:val="26"/>
          <w:lang w:val="pt-BR"/>
        </w:rPr>
        <w:t>ẻ</w:t>
      </w:r>
      <w:r w:rsidRPr="00AB7D85">
        <w:rPr>
          <w:spacing w:val="8"/>
          <w:szCs w:val="26"/>
          <w:lang w:val="pt-BR"/>
        </w:rPr>
        <w:t xml:space="preserve"> </w:t>
      </w:r>
      <w:r w:rsidRPr="00AB7D85">
        <w:rPr>
          <w:spacing w:val="-5"/>
          <w:szCs w:val="26"/>
          <w:lang w:val="pt-BR"/>
        </w:rPr>
        <w:t>l</w:t>
      </w:r>
      <w:r w:rsidRPr="00AB7D85">
        <w:rPr>
          <w:spacing w:val="-2"/>
          <w:szCs w:val="26"/>
          <w:lang w:val="pt-BR"/>
        </w:rPr>
        <w:t>a</w:t>
      </w:r>
      <w:r w:rsidRPr="00AB7D85">
        <w:rPr>
          <w:spacing w:val="-5"/>
          <w:szCs w:val="26"/>
          <w:lang w:val="pt-BR"/>
        </w:rPr>
        <w:t>u</w:t>
      </w:r>
      <w:r w:rsidRPr="00AB7D85">
        <w:rPr>
          <w:szCs w:val="26"/>
          <w:lang w:val="pt-BR"/>
        </w:rPr>
        <w:t>,</w:t>
      </w:r>
      <w:r w:rsidRPr="00AB7D85">
        <w:rPr>
          <w:spacing w:val="7"/>
          <w:szCs w:val="26"/>
          <w:lang w:val="pt-BR"/>
        </w:rPr>
        <w:t xml:space="preserve"> </w:t>
      </w:r>
      <w:r w:rsidRPr="00AB7D85">
        <w:rPr>
          <w:spacing w:val="-2"/>
          <w:szCs w:val="26"/>
          <w:lang w:val="pt-BR"/>
        </w:rPr>
        <w:t>g</w:t>
      </w:r>
      <w:r w:rsidRPr="00AB7D85">
        <w:rPr>
          <w:spacing w:val="-5"/>
          <w:szCs w:val="26"/>
          <w:lang w:val="pt-BR"/>
        </w:rPr>
        <w:t>ă</w:t>
      </w:r>
      <w:r w:rsidRPr="00AB7D85">
        <w:rPr>
          <w:spacing w:val="-2"/>
          <w:szCs w:val="26"/>
          <w:lang w:val="pt-BR"/>
        </w:rPr>
        <w:t>n</w:t>
      </w:r>
      <w:r w:rsidRPr="00AB7D85">
        <w:rPr>
          <w:szCs w:val="26"/>
          <w:lang w:val="pt-BR"/>
        </w:rPr>
        <w:t>g</w:t>
      </w:r>
      <w:r w:rsidRPr="00AB7D85">
        <w:rPr>
          <w:spacing w:val="5"/>
          <w:szCs w:val="26"/>
          <w:lang w:val="pt-BR"/>
        </w:rPr>
        <w:t xml:space="preserve"> </w:t>
      </w:r>
      <w:r w:rsidRPr="00AB7D85">
        <w:rPr>
          <w:spacing w:val="-5"/>
          <w:szCs w:val="26"/>
          <w:lang w:val="pt-BR"/>
        </w:rPr>
        <w:t>t</w:t>
      </w:r>
      <w:r w:rsidRPr="00AB7D85">
        <w:rPr>
          <w:szCs w:val="26"/>
          <w:lang w:val="pt-BR"/>
        </w:rPr>
        <w:t>ay</w:t>
      </w:r>
      <w:r w:rsidRPr="00AB7D85">
        <w:rPr>
          <w:spacing w:val="8"/>
          <w:szCs w:val="26"/>
          <w:lang w:val="pt-BR"/>
        </w:rPr>
        <w:t xml:space="preserve"> </w:t>
      </w:r>
      <w:r w:rsidRPr="00AB7D85">
        <w:rPr>
          <w:spacing w:val="-2"/>
          <w:szCs w:val="26"/>
          <w:lang w:val="pt-BR"/>
        </w:rPr>
        <w:t>b</w:t>
      </w:r>
      <w:r w:rsidRPr="00AB7D85">
        <w:rPr>
          <w:spacing w:val="-5"/>
          <w:szCs w:val="26"/>
          <w:lang w:val="pt-BR"/>
        </w:rPr>
        <w:t>ả</w:t>
      </w:r>
      <w:r w:rsidRPr="00AB7D85">
        <w:rPr>
          <w:szCs w:val="26"/>
          <w:lang w:val="pt-BR"/>
        </w:rPr>
        <w:t>o</w:t>
      </w:r>
      <w:r w:rsidRPr="00AB7D85">
        <w:rPr>
          <w:spacing w:val="6"/>
          <w:szCs w:val="26"/>
          <w:lang w:val="pt-BR"/>
        </w:rPr>
        <w:t xml:space="preserve"> </w:t>
      </w:r>
      <w:r w:rsidRPr="00AB7D85">
        <w:rPr>
          <w:spacing w:val="-2"/>
          <w:szCs w:val="26"/>
          <w:lang w:val="pt-BR"/>
        </w:rPr>
        <w:t>v</w:t>
      </w:r>
      <w:r w:rsidRPr="00AB7D85">
        <w:rPr>
          <w:szCs w:val="26"/>
          <w:lang w:val="pt-BR"/>
        </w:rPr>
        <w:t>ệ</w:t>
      </w:r>
      <w:r w:rsidRPr="00AB7D85">
        <w:rPr>
          <w:spacing w:val="8"/>
          <w:szCs w:val="26"/>
          <w:lang w:val="pt-BR"/>
        </w:rPr>
        <w:t xml:space="preserve"> </w:t>
      </w:r>
      <w:r w:rsidRPr="00AB7D85">
        <w:rPr>
          <w:spacing w:val="-5"/>
          <w:szCs w:val="26"/>
          <w:lang w:val="pt-BR"/>
        </w:rPr>
        <w:t>n</w:t>
      </w:r>
      <w:r w:rsidRPr="00AB7D85">
        <w:rPr>
          <w:spacing w:val="-2"/>
          <w:szCs w:val="26"/>
          <w:lang w:val="pt-BR"/>
        </w:rPr>
        <w:t>h</w:t>
      </w:r>
      <w:r w:rsidRPr="00AB7D85">
        <w:rPr>
          <w:spacing w:val="-5"/>
          <w:szCs w:val="26"/>
          <w:lang w:val="pt-BR"/>
        </w:rPr>
        <w:t>i</w:t>
      </w:r>
      <w:r w:rsidRPr="00AB7D85">
        <w:rPr>
          <w:spacing w:val="-2"/>
          <w:szCs w:val="26"/>
          <w:lang w:val="pt-BR"/>
        </w:rPr>
        <w:t>ễ</w:t>
      </w:r>
      <w:r w:rsidRPr="00AB7D85">
        <w:rPr>
          <w:szCs w:val="26"/>
          <w:lang w:val="pt-BR"/>
        </w:rPr>
        <w:t>m</w:t>
      </w:r>
      <w:r w:rsidRPr="00AB7D85">
        <w:rPr>
          <w:spacing w:val="4"/>
          <w:szCs w:val="26"/>
          <w:lang w:val="pt-BR"/>
        </w:rPr>
        <w:t xml:space="preserve"> </w:t>
      </w:r>
      <w:r w:rsidRPr="00AB7D85">
        <w:rPr>
          <w:spacing w:val="-2"/>
          <w:szCs w:val="26"/>
          <w:lang w:val="pt-BR"/>
        </w:rPr>
        <w:t>c</w:t>
      </w:r>
      <w:r w:rsidRPr="00AB7D85">
        <w:rPr>
          <w:spacing w:val="-5"/>
          <w:szCs w:val="26"/>
          <w:lang w:val="pt-BR"/>
        </w:rPr>
        <w:t>á</w:t>
      </w:r>
      <w:r w:rsidRPr="00AB7D85">
        <w:rPr>
          <w:szCs w:val="26"/>
          <w:lang w:val="pt-BR"/>
        </w:rPr>
        <w:t>c</w:t>
      </w:r>
      <w:r w:rsidRPr="00AB7D85">
        <w:rPr>
          <w:spacing w:val="7"/>
          <w:szCs w:val="26"/>
          <w:lang w:val="pt-BR"/>
        </w:rPr>
        <w:t xml:space="preserve"> </w:t>
      </w:r>
      <w:r w:rsidRPr="00AB7D85">
        <w:rPr>
          <w:spacing w:val="-2"/>
          <w:szCs w:val="26"/>
          <w:lang w:val="pt-BR"/>
        </w:rPr>
        <w:t>t</w:t>
      </w:r>
      <w:r w:rsidRPr="00AB7D85">
        <w:rPr>
          <w:spacing w:val="-5"/>
          <w:szCs w:val="26"/>
          <w:lang w:val="pt-BR"/>
        </w:rPr>
        <w:t>h</w:t>
      </w:r>
      <w:r w:rsidRPr="00AB7D85">
        <w:rPr>
          <w:spacing w:val="-1"/>
          <w:szCs w:val="26"/>
          <w:lang w:val="pt-BR"/>
        </w:rPr>
        <w:t>à</w:t>
      </w:r>
      <w:r w:rsidRPr="00AB7D85">
        <w:rPr>
          <w:spacing w:val="-5"/>
          <w:szCs w:val="26"/>
          <w:lang w:val="pt-BR"/>
        </w:rPr>
        <w:t>n</w:t>
      </w:r>
      <w:r w:rsidRPr="00AB7D85">
        <w:rPr>
          <w:szCs w:val="26"/>
          <w:lang w:val="pt-BR"/>
        </w:rPr>
        <w:t>h</w:t>
      </w:r>
      <w:r w:rsidRPr="00AB7D85">
        <w:rPr>
          <w:spacing w:val="5"/>
          <w:szCs w:val="26"/>
          <w:lang w:val="pt-BR"/>
        </w:rPr>
        <w:t xml:space="preserve"> </w:t>
      </w:r>
      <w:r w:rsidRPr="00AB7D85">
        <w:rPr>
          <w:spacing w:val="-2"/>
          <w:szCs w:val="26"/>
          <w:lang w:val="pt-BR"/>
        </w:rPr>
        <w:t>p</w:t>
      </w:r>
      <w:r w:rsidRPr="00AB7D85">
        <w:rPr>
          <w:spacing w:val="-5"/>
          <w:szCs w:val="26"/>
          <w:lang w:val="pt-BR"/>
        </w:rPr>
        <w:t>h</w:t>
      </w:r>
      <w:r w:rsidRPr="00AB7D85">
        <w:rPr>
          <w:spacing w:val="-2"/>
          <w:szCs w:val="26"/>
          <w:lang w:val="pt-BR"/>
        </w:rPr>
        <w:t>ầ</w:t>
      </w:r>
      <w:r w:rsidRPr="00AB7D85">
        <w:rPr>
          <w:szCs w:val="26"/>
          <w:lang w:val="pt-BR"/>
        </w:rPr>
        <w:t>n</w:t>
      </w:r>
      <w:r w:rsidRPr="00AB7D85">
        <w:rPr>
          <w:spacing w:val="5"/>
          <w:szCs w:val="26"/>
          <w:lang w:val="pt-BR"/>
        </w:rPr>
        <w:t xml:space="preserve"> </w:t>
      </w:r>
      <w:r w:rsidRPr="00AB7D85">
        <w:rPr>
          <w:spacing w:val="-5"/>
          <w:szCs w:val="26"/>
          <w:lang w:val="pt-BR"/>
        </w:rPr>
        <w:t>n</w:t>
      </w:r>
      <w:r w:rsidRPr="00AB7D85">
        <w:rPr>
          <w:spacing w:val="-2"/>
          <w:szCs w:val="26"/>
          <w:lang w:val="pt-BR"/>
        </w:rPr>
        <w:t>g</w:t>
      </w:r>
      <w:r w:rsidRPr="00AB7D85">
        <w:rPr>
          <w:szCs w:val="26"/>
          <w:lang w:val="pt-BR"/>
        </w:rPr>
        <w:t xml:space="preserve">uy </w:t>
      </w:r>
      <w:r w:rsidRPr="00AB7D85">
        <w:rPr>
          <w:spacing w:val="-2"/>
          <w:szCs w:val="26"/>
          <w:lang w:val="pt-BR"/>
        </w:rPr>
        <w:t>h</w:t>
      </w:r>
      <w:r w:rsidRPr="00AB7D85">
        <w:rPr>
          <w:spacing w:val="-5"/>
          <w:szCs w:val="26"/>
          <w:lang w:val="pt-BR"/>
        </w:rPr>
        <w:t>ạ</w:t>
      </w:r>
      <w:r w:rsidRPr="00AB7D85">
        <w:rPr>
          <w:spacing w:val="-2"/>
          <w:szCs w:val="26"/>
          <w:lang w:val="pt-BR"/>
        </w:rPr>
        <w:t>i, dung dịch sau nhuộm chứa thành phần chất thải nguy hại, bùn thải từ hệ thống xử lý nước thải, than hoạt tính hấp phụ sau hệ thống xử lý khí thải</w:t>
      </w:r>
      <w:r w:rsidRPr="00AB7D85">
        <w:rPr>
          <w:spacing w:val="-5"/>
          <w:szCs w:val="26"/>
          <w:lang w:val="pt-BR"/>
        </w:rPr>
        <w:t>.</w:t>
      </w:r>
      <w:r w:rsidRPr="00AB7D85">
        <w:rPr>
          <w:spacing w:val="-2"/>
          <w:szCs w:val="26"/>
          <w:lang w:val="pt-BR"/>
        </w:rPr>
        <w:t>.</w:t>
      </w:r>
      <w:r w:rsidRPr="00AB7D85">
        <w:rPr>
          <w:spacing w:val="-3"/>
          <w:szCs w:val="26"/>
          <w:lang w:val="pt-BR"/>
        </w:rPr>
        <w:t>.</w:t>
      </w:r>
      <w:r w:rsidRPr="00AB7D85">
        <w:rPr>
          <w:szCs w:val="26"/>
          <w:lang w:val="pt-BR"/>
        </w:rPr>
        <w:t>)</w:t>
      </w:r>
      <w:r w:rsidRPr="00AB7D85">
        <w:rPr>
          <w:spacing w:val="5"/>
          <w:szCs w:val="26"/>
          <w:lang w:val="pt-BR"/>
        </w:rPr>
        <w:t xml:space="preserve"> </w:t>
      </w:r>
      <w:r w:rsidRPr="00AB7D85">
        <w:rPr>
          <w:spacing w:val="-2"/>
          <w:szCs w:val="26"/>
          <w:lang w:val="pt-BR"/>
        </w:rPr>
        <w:t>sa</w:t>
      </w:r>
      <w:r w:rsidRPr="00AB7D85">
        <w:rPr>
          <w:szCs w:val="26"/>
          <w:lang w:val="pt-BR"/>
        </w:rPr>
        <w:t>u</w:t>
      </w:r>
      <w:r w:rsidRPr="00AB7D85">
        <w:rPr>
          <w:spacing w:val="7"/>
          <w:szCs w:val="26"/>
          <w:lang w:val="pt-BR"/>
        </w:rPr>
        <w:t xml:space="preserve"> </w:t>
      </w:r>
      <w:r w:rsidRPr="00AB7D85">
        <w:rPr>
          <w:spacing w:val="-5"/>
          <w:szCs w:val="26"/>
          <w:lang w:val="pt-BR"/>
        </w:rPr>
        <w:t>đ</w:t>
      </w:r>
      <w:r w:rsidRPr="00AB7D85">
        <w:rPr>
          <w:szCs w:val="26"/>
          <w:lang w:val="pt-BR"/>
        </w:rPr>
        <w:t>ó</w:t>
      </w:r>
      <w:r w:rsidRPr="00AB7D85">
        <w:rPr>
          <w:spacing w:val="9"/>
          <w:szCs w:val="26"/>
          <w:lang w:val="pt-BR"/>
        </w:rPr>
        <w:t xml:space="preserve"> </w:t>
      </w:r>
      <w:r w:rsidRPr="00AB7D85">
        <w:rPr>
          <w:spacing w:val="-2"/>
          <w:szCs w:val="26"/>
          <w:lang w:val="pt-BR"/>
        </w:rPr>
        <w:t>t</w:t>
      </w:r>
      <w:r w:rsidRPr="00AB7D85">
        <w:rPr>
          <w:spacing w:val="-5"/>
          <w:szCs w:val="26"/>
          <w:lang w:val="pt-BR"/>
        </w:rPr>
        <w:t>ậ</w:t>
      </w:r>
      <w:r w:rsidRPr="00AB7D85">
        <w:rPr>
          <w:szCs w:val="26"/>
          <w:lang w:val="pt-BR"/>
        </w:rPr>
        <w:t>p</w:t>
      </w:r>
      <w:r w:rsidRPr="00AB7D85">
        <w:rPr>
          <w:spacing w:val="10"/>
          <w:szCs w:val="26"/>
          <w:lang w:val="pt-BR"/>
        </w:rPr>
        <w:t xml:space="preserve"> </w:t>
      </w:r>
      <w:r w:rsidRPr="00AB7D85">
        <w:rPr>
          <w:spacing w:val="-5"/>
          <w:szCs w:val="26"/>
          <w:lang w:val="pt-BR"/>
        </w:rPr>
        <w:t>kế</w:t>
      </w:r>
      <w:r w:rsidRPr="00AB7D85">
        <w:rPr>
          <w:szCs w:val="26"/>
          <w:lang w:val="pt-BR"/>
        </w:rPr>
        <w:t>t</w:t>
      </w:r>
      <w:r w:rsidRPr="00AB7D85">
        <w:rPr>
          <w:spacing w:val="10"/>
          <w:szCs w:val="26"/>
          <w:lang w:val="pt-BR"/>
        </w:rPr>
        <w:t xml:space="preserve"> </w:t>
      </w:r>
      <w:r w:rsidRPr="00AB7D85">
        <w:rPr>
          <w:spacing w:val="-5"/>
          <w:szCs w:val="26"/>
          <w:lang w:val="pt-BR"/>
        </w:rPr>
        <w:t>v</w:t>
      </w:r>
      <w:r w:rsidRPr="00AB7D85">
        <w:rPr>
          <w:szCs w:val="26"/>
          <w:lang w:val="pt-BR"/>
        </w:rPr>
        <w:t>ề</w:t>
      </w:r>
      <w:r w:rsidRPr="00AB7D85">
        <w:rPr>
          <w:spacing w:val="9"/>
          <w:szCs w:val="26"/>
          <w:lang w:val="pt-BR"/>
        </w:rPr>
        <w:t xml:space="preserve"> </w:t>
      </w:r>
      <w:r w:rsidRPr="00AB7D85">
        <w:rPr>
          <w:spacing w:val="-2"/>
          <w:szCs w:val="26"/>
          <w:lang w:val="pt-BR"/>
        </w:rPr>
        <w:t>0</w:t>
      </w:r>
      <w:r w:rsidRPr="00AB7D85">
        <w:rPr>
          <w:szCs w:val="26"/>
          <w:lang w:val="pt-BR"/>
        </w:rPr>
        <w:t xml:space="preserve">1 </w:t>
      </w:r>
      <w:r w:rsidRPr="00AB7D85">
        <w:rPr>
          <w:spacing w:val="-5"/>
          <w:szCs w:val="26"/>
          <w:lang w:val="pt-BR"/>
        </w:rPr>
        <w:t>p</w:t>
      </w:r>
      <w:r w:rsidRPr="00AB7D85">
        <w:rPr>
          <w:spacing w:val="-2"/>
          <w:szCs w:val="26"/>
          <w:lang w:val="pt-BR"/>
        </w:rPr>
        <w:t>h</w:t>
      </w:r>
      <w:r w:rsidRPr="00AB7D85">
        <w:rPr>
          <w:spacing w:val="-5"/>
          <w:szCs w:val="26"/>
          <w:lang w:val="pt-BR"/>
        </w:rPr>
        <w:t>ò</w:t>
      </w:r>
      <w:r w:rsidRPr="00AB7D85">
        <w:rPr>
          <w:spacing w:val="-2"/>
          <w:szCs w:val="26"/>
          <w:lang w:val="pt-BR"/>
        </w:rPr>
        <w:t>n</w:t>
      </w:r>
      <w:r w:rsidRPr="00AB7D85">
        <w:rPr>
          <w:szCs w:val="26"/>
          <w:lang w:val="pt-BR"/>
        </w:rPr>
        <w:t>g</w:t>
      </w:r>
      <w:r w:rsidRPr="00AB7D85">
        <w:rPr>
          <w:spacing w:val="-9"/>
          <w:szCs w:val="26"/>
          <w:lang w:val="pt-BR"/>
        </w:rPr>
        <w:t xml:space="preserve"> </w:t>
      </w:r>
      <w:r w:rsidRPr="00AB7D85">
        <w:rPr>
          <w:spacing w:val="-5"/>
          <w:szCs w:val="26"/>
          <w:lang w:val="pt-BR"/>
        </w:rPr>
        <w:t>ch</w:t>
      </w:r>
      <w:r w:rsidRPr="00AB7D85">
        <w:rPr>
          <w:spacing w:val="-1"/>
          <w:szCs w:val="26"/>
          <w:lang w:val="pt-BR"/>
        </w:rPr>
        <w:t>ứ</w:t>
      </w:r>
      <w:r w:rsidRPr="00AB7D85">
        <w:rPr>
          <w:szCs w:val="26"/>
          <w:lang w:val="pt-BR"/>
        </w:rPr>
        <w:t>a</w:t>
      </w:r>
      <w:r w:rsidRPr="00AB7D85">
        <w:rPr>
          <w:spacing w:val="-8"/>
          <w:szCs w:val="26"/>
          <w:lang w:val="pt-BR"/>
        </w:rPr>
        <w:t xml:space="preserve"> </w:t>
      </w:r>
      <w:r w:rsidRPr="00AB7D85">
        <w:rPr>
          <w:spacing w:val="-2"/>
          <w:szCs w:val="26"/>
          <w:lang w:val="pt-BR"/>
        </w:rPr>
        <w:t>c</w:t>
      </w:r>
      <w:r w:rsidRPr="00AB7D85">
        <w:rPr>
          <w:spacing w:val="-5"/>
          <w:szCs w:val="26"/>
          <w:lang w:val="pt-BR"/>
        </w:rPr>
        <w:t>h</w:t>
      </w:r>
      <w:r w:rsidRPr="00AB7D85">
        <w:rPr>
          <w:spacing w:val="-1"/>
          <w:szCs w:val="26"/>
          <w:lang w:val="pt-BR"/>
        </w:rPr>
        <w:t>ấ</w:t>
      </w:r>
      <w:r w:rsidRPr="00AB7D85">
        <w:rPr>
          <w:szCs w:val="26"/>
          <w:lang w:val="pt-BR"/>
        </w:rPr>
        <w:t>t</w:t>
      </w:r>
      <w:r w:rsidRPr="00AB7D85">
        <w:rPr>
          <w:spacing w:val="-7"/>
          <w:szCs w:val="26"/>
          <w:lang w:val="pt-BR"/>
        </w:rPr>
        <w:t xml:space="preserve"> </w:t>
      </w:r>
      <w:r w:rsidRPr="00AB7D85">
        <w:rPr>
          <w:spacing w:val="-4"/>
          <w:szCs w:val="26"/>
          <w:lang w:val="pt-BR"/>
        </w:rPr>
        <w:t>t</w:t>
      </w:r>
      <w:r w:rsidRPr="00AB7D85">
        <w:rPr>
          <w:spacing w:val="-2"/>
          <w:szCs w:val="26"/>
          <w:lang w:val="pt-BR"/>
        </w:rPr>
        <w:t>h</w:t>
      </w:r>
      <w:r w:rsidRPr="00AB7D85">
        <w:rPr>
          <w:spacing w:val="-5"/>
          <w:szCs w:val="26"/>
          <w:lang w:val="pt-BR"/>
        </w:rPr>
        <w:t>ả</w:t>
      </w:r>
      <w:r w:rsidRPr="00AB7D85">
        <w:rPr>
          <w:szCs w:val="26"/>
          <w:lang w:val="pt-BR"/>
        </w:rPr>
        <w:t>i</w:t>
      </w:r>
      <w:r w:rsidRPr="00AB7D85">
        <w:rPr>
          <w:spacing w:val="-2"/>
          <w:szCs w:val="26"/>
          <w:lang w:val="pt-BR"/>
        </w:rPr>
        <w:t xml:space="preserve"> </w:t>
      </w:r>
      <w:r w:rsidRPr="00AB7D85">
        <w:rPr>
          <w:spacing w:val="-5"/>
          <w:szCs w:val="26"/>
          <w:lang w:val="pt-BR"/>
        </w:rPr>
        <w:t>n</w:t>
      </w:r>
      <w:r w:rsidRPr="00AB7D85">
        <w:rPr>
          <w:spacing w:val="-2"/>
          <w:szCs w:val="26"/>
          <w:lang w:val="pt-BR"/>
        </w:rPr>
        <w:t>g</w:t>
      </w:r>
      <w:r w:rsidRPr="00AB7D85">
        <w:rPr>
          <w:szCs w:val="26"/>
          <w:lang w:val="pt-BR"/>
        </w:rPr>
        <w:t>uy</w:t>
      </w:r>
      <w:r w:rsidRPr="00AB7D85">
        <w:rPr>
          <w:spacing w:val="-12"/>
          <w:szCs w:val="26"/>
          <w:lang w:val="pt-BR"/>
        </w:rPr>
        <w:t xml:space="preserve"> </w:t>
      </w:r>
      <w:r w:rsidRPr="002D2099">
        <w:rPr>
          <w:spacing w:val="-2"/>
          <w:szCs w:val="26"/>
          <w:lang w:val="pt-BR"/>
        </w:rPr>
        <w:t>h</w:t>
      </w:r>
      <w:r w:rsidRPr="002D2099">
        <w:rPr>
          <w:spacing w:val="-5"/>
          <w:szCs w:val="26"/>
          <w:lang w:val="pt-BR"/>
        </w:rPr>
        <w:t>ạ</w:t>
      </w:r>
      <w:r w:rsidRPr="002D2099">
        <w:rPr>
          <w:szCs w:val="26"/>
          <w:lang w:val="pt-BR"/>
        </w:rPr>
        <w:t>i</w:t>
      </w:r>
      <w:r w:rsidRPr="002D2099">
        <w:rPr>
          <w:spacing w:val="-2"/>
          <w:szCs w:val="26"/>
          <w:lang w:val="pt-BR"/>
        </w:rPr>
        <w:t xml:space="preserve"> </w:t>
      </w:r>
      <w:r w:rsidRPr="002D2099">
        <w:rPr>
          <w:spacing w:val="-5"/>
          <w:szCs w:val="26"/>
          <w:lang w:val="pt-BR"/>
        </w:rPr>
        <w:t>v</w:t>
      </w:r>
      <w:r w:rsidRPr="002D2099">
        <w:rPr>
          <w:spacing w:val="-3"/>
          <w:szCs w:val="26"/>
          <w:lang w:val="pt-BR"/>
        </w:rPr>
        <w:t>ớ</w:t>
      </w:r>
      <w:r w:rsidRPr="002D2099">
        <w:rPr>
          <w:szCs w:val="26"/>
          <w:lang w:val="pt-BR"/>
        </w:rPr>
        <w:t>i</w:t>
      </w:r>
      <w:r w:rsidRPr="002D2099">
        <w:rPr>
          <w:spacing w:val="-6"/>
          <w:szCs w:val="26"/>
          <w:lang w:val="pt-BR"/>
        </w:rPr>
        <w:t xml:space="preserve"> </w:t>
      </w:r>
      <w:r w:rsidRPr="002D2099">
        <w:rPr>
          <w:spacing w:val="-2"/>
          <w:szCs w:val="26"/>
          <w:lang w:val="pt-BR"/>
        </w:rPr>
        <w:t>d</w:t>
      </w:r>
      <w:r w:rsidRPr="002D2099">
        <w:rPr>
          <w:spacing w:val="-5"/>
          <w:szCs w:val="26"/>
          <w:lang w:val="pt-BR"/>
        </w:rPr>
        <w:t>i</w:t>
      </w:r>
      <w:r w:rsidRPr="002D2099">
        <w:rPr>
          <w:spacing w:val="-2"/>
          <w:szCs w:val="26"/>
          <w:lang w:val="pt-BR"/>
        </w:rPr>
        <w:t>ệ</w:t>
      </w:r>
      <w:r w:rsidRPr="002D2099">
        <w:rPr>
          <w:szCs w:val="26"/>
          <w:lang w:val="pt-BR"/>
        </w:rPr>
        <w:t>n</w:t>
      </w:r>
      <w:r w:rsidRPr="002D2099">
        <w:rPr>
          <w:spacing w:val="-7"/>
          <w:szCs w:val="26"/>
          <w:lang w:val="pt-BR"/>
        </w:rPr>
        <w:t xml:space="preserve"> </w:t>
      </w:r>
      <w:r w:rsidRPr="002D2099">
        <w:rPr>
          <w:spacing w:val="-5"/>
          <w:szCs w:val="26"/>
          <w:lang w:val="pt-BR"/>
        </w:rPr>
        <w:t>t</w:t>
      </w:r>
      <w:r w:rsidRPr="002D2099">
        <w:rPr>
          <w:spacing w:val="-2"/>
          <w:szCs w:val="26"/>
          <w:lang w:val="pt-BR"/>
        </w:rPr>
        <w:t>í</w:t>
      </w:r>
      <w:r w:rsidRPr="002D2099">
        <w:rPr>
          <w:spacing w:val="-5"/>
          <w:szCs w:val="26"/>
          <w:lang w:val="pt-BR"/>
        </w:rPr>
        <w:t>c</w:t>
      </w:r>
      <w:r w:rsidRPr="002D2099">
        <w:rPr>
          <w:szCs w:val="26"/>
          <w:lang w:val="pt-BR"/>
        </w:rPr>
        <w:t>h</w:t>
      </w:r>
      <w:r w:rsidRPr="002D2099">
        <w:rPr>
          <w:spacing w:val="-1"/>
          <w:szCs w:val="26"/>
          <w:lang w:val="pt-BR"/>
        </w:rPr>
        <w:t xml:space="preserve"> </w:t>
      </w:r>
      <w:r w:rsidR="005E4648" w:rsidRPr="002D2099">
        <w:rPr>
          <w:spacing w:val="-5"/>
          <w:szCs w:val="26"/>
          <w:lang w:val="pt-BR"/>
        </w:rPr>
        <w:t>30</w:t>
      </w:r>
      <w:r w:rsidRPr="002D2099">
        <w:rPr>
          <w:spacing w:val="-3"/>
          <w:szCs w:val="26"/>
          <w:lang w:val="pt-BR"/>
        </w:rPr>
        <w:t xml:space="preserve"> </w:t>
      </w:r>
      <w:r w:rsidRPr="002D2099">
        <w:rPr>
          <w:spacing w:val="-7"/>
          <w:szCs w:val="26"/>
          <w:lang w:val="pt-BR"/>
        </w:rPr>
        <w:t>m</w:t>
      </w:r>
      <w:r w:rsidRPr="002D2099">
        <w:rPr>
          <w:spacing w:val="-7"/>
          <w:szCs w:val="26"/>
          <w:vertAlign w:val="superscript"/>
          <w:lang w:val="pt-BR"/>
        </w:rPr>
        <w:t>2</w:t>
      </w:r>
      <w:r w:rsidRPr="002D2099">
        <w:rPr>
          <w:szCs w:val="26"/>
          <w:lang w:val="pt-BR"/>
        </w:rPr>
        <w:t>.</w:t>
      </w:r>
      <w:r w:rsidRPr="002D2099">
        <w:rPr>
          <w:spacing w:val="-6"/>
          <w:szCs w:val="26"/>
          <w:lang w:val="pt-BR"/>
        </w:rPr>
        <w:t xml:space="preserve"> </w:t>
      </w:r>
      <w:r w:rsidRPr="002D2099">
        <w:rPr>
          <w:spacing w:val="-3"/>
          <w:szCs w:val="26"/>
          <w:lang w:val="pt-BR"/>
        </w:rPr>
        <w:t>P</w:t>
      </w:r>
      <w:r w:rsidRPr="002D2099">
        <w:rPr>
          <w:spacing w:val="-5"/>
          <w:szCs w:val="26"/>
          <w:lang w:val="pt-BR"/>
        </w:rPr>
        <w:t>h</w:t>
      </w:r>
      <w:r w:rsidRPr="002D2099">
        <w:rPr>
          <w:spacing w:val="-2"/>
          <w:szCs w:val="26"/>
          <w:lang w:val="pt-BR"/>
        </w:rPr>
        <w:t>ò</w:t>
      </w:r>
      <w:r w:rsidRPr="002D2099">
        <w:rPr>
          <w:spacing w:val="-5"/>
          <w:szCs w:val="26"/>
          <w:lang w:val="pt-BR"/>
        </w:rPr>
        <w:t>n</w:t>
      </w:r>
      <w:r w:rsidRPr="002D2099">
        <w:rPr>
          <w:szCs w:val="26"/>
          <w:lang w:val="pt-BR"/>
        </w:rPr>
        <w:t>g</w:t>
      </w:r>
      <w:r w:rsidRPr="002D2099">
        <w:rPr>
          <w:spacing w:val="-7"/>
          <w:szCs w:val="26"/>
          <w:lang w:val="pt-BR"/>
        </w:rPr>
        <w:t xml:space="preserve"> </w:t>
      </w:r>
      <w:r w:rsidRPr="002D2099">
        <w:rPr>
          <w:spacing w:val="-5"/>
          <w:szCs w:val="26"/>
          <w:lang w:val="pt-BR"/>
        </w:rPr>
        <w:t>c</w:t>
      </w:r>
      <w:r w:rsidRPr="002D2099">
        <w:rPr>
          <w:spacing w:val="-4"/>
          <w:szCs w:val="26"/>
          <w:lang w:val="pt-BR"/>
        </w:rPr>
        <w:t>h</w:t>
      </w:r>
      <w:r w:rsidRPr="002D2099">
        <w:rPr>
          <w:spacing w:val="-1"/>
          <w:szCs w:val="26"/>
          <w:lang w:val="pt-BR"/>
        </w:rPr>
        <w:t>ứ</w:t>
      </w:r>
      <w:r w:rsidRPr="002D2099">
        <w:rPr>
          <w:szCs w:val="26"/>
          <w:lang w:val="pt-BR"/>
        </w:rPr>
        <w:t>a</w:t>
      </w:r>
      <w:r w:rsidRPr="002D2099">
        <w:rPr>
          <w:spacing w:val="-8"/>
          <w:szCs w:val="26"/>
          <w:lang w:val="pt-BR"/>
        </w:rPr>
        <w:t xml:space="preserve"> </w:t>
      </w:r>
      <w:r w:rsidRPr="002D2099">
        <w:rPr>
          <w:spacing w:val="-2"/>
          <w:szCs w:val="26"/>
          <w:lang w:val="pt-BR"/>
        </w:rPr>
        <w:t>c</w:t>
      </w:r>
      <w:r w:rsidRPr="002D2099">
        <w:rPr>
          <w:szCs w:val="26"/>
          <w:lang w:val="pt-BR"/>
        </w:rPr>
        <w:t>ó</w:t>
      </w:r>
      <w:r w:rsidRPr="002D2099">
        <w:rPr>
          <w:spacing w:val="-2"/>
          <w:szCs w:val="26"/>
          <w:lang w:val="pt-BR"/>
        </w:rPr>
        <w:t xml:space="preserve"> </w:t>
      </w:r>
      <w:r w:rsidRPr="002D2099">
        <w:rPr>
          <w:spacing w:val="-5"/>
          <w:szCs w:val="26"/>
          <w:lang w:val="pt-BR"/>
        </w:rPr>
        <w:t>má</w:t>
      </w:r>
      <w:r w:rsidRPr="002D2099">
        <w:rPr>
          <w:szCs w:val="26"/>
          <w:lang w:val="pt-BR"/>
        </w:rPr>
        <w:t>i</w:t>
      </w:r>
      <w:r w:rsidRPr="002D2099">
        <w:rPr>
          <w:spacing w:val="-4"/>
          <w:szCs w:val="26"/>
          <w:lang w:val="pt-BR"/>
        </w:rPr>
        <w:t xml:space="preserve"> </w:t>
      </w:r>
      <w:r w:rsidRPr="002D2099">
        <w:rPr>
          <w:spacing w:val="-5"/>
          <w:szCs w:val="26"/>
          <w:lang w:val="pt-BR"/>
        </w:rPr>
        <w:t>l</w:t>
      </w:r>
      <w:r w:rsidRPr="002D2099">
        <w:rPr>
          <w:spacing w:val="-3"/>
          <w:szCs w:val="26"/>
          <w:lang w:val="pt-BR"/>
        </w:rPr>
        <w:t>ợ</w:t>
      </w:r>
      <w:r w:rsidRPr="002D2099">
        <w:rPr>
          <w:szCs w:val="26"/>
          <w:lang w:val="pt-BR"/>
        </w:rPr>
        <w:t>p</w:t>
      </w:r>
      <w:r w:rsidRPr="002D2099">
        <w:rPr>
          <w:spacing w:val="-6"/>
          <w:szCs w:val="26"/>
          <w:lang w:val="pt-BR"/>
        </w:rPr>
        <w:t xml:space="preserve"> </w:t>
      </w:r>
      <w:r w:rsidRPr="002D2099">
        <w:rPr>
          <w:spacing w:val="-5"/>
          <w:szCs w:val="26"/>
          <w:lang w:val="pt-BR"/>
        </w:rPr>
        <w:t>t</w:t>
      </w:r>
      <w:r w:rsidRPr="002D2099">
        <w:rPr>
          <w:spacing w:val="-2"/>
          <w:szCs w:val="26"/>
          <w:lang w:val="pt-BR"/>
        </w:rPr>
        <w:t>ô</w:t>
      </w:r>
      <w:r w:rsidRPr="002D2099">
        <w:rPr>
          <w:spacing w:val="-5"/>
          <w:szCs w:val="26"/>
          <w:lang w:val="pt-BR"/>
        </w:rPr>
        <w:t>n</w:t>
      </w:r>
      <w:r w:rsidRPr="002D2099">
        <w:rPr>
          <w:szCs w:val="26"/>
          <w:lang w:val="pt-BR"/>
        </w:rPr>
        <w:t>,</w:t>
      </w:r>
      <w:r w:rsidRPr="002D2099">
        <w:rPr>
          <w:spacing w:val="-3"/>
          <w:szCs w:val="26"/>
          <w:lang w:val="pt-BR"/>
        </w:rPr>
        <w:t xml:space="preserve"> </w:t>
      </w:r>
      <w:r w:rsidRPr="002D2099">
        <w:rPr>
          <w:spacing w:val="-5"/>
          <w:szCs w:val="26"/>
          <w:lang w:val="pt-BR"/>
        </w:rPr>
        <w:t>t</w:t>
      </w:r>
      <w:r w:rsidRPr="002D2099">
        <w:rPr>
          <w:spacing w:val="-4"/>
          <w:szCs w:val="26"/>
          <w:lang w:val="pt-BR"/>
        </w:rPr>
        <w:t>ư</w:t>
      </w:r>
      <w:r w:rsidRPr="002D2099">
        <w:rPr>
          <w:spacing w:val="-3"/>
          <w:szCs w:val="26"/>
          <w:lang w:val="pt-BR"/>
        </w:rPr>
        <w:t>ờ</w:t>
      </w:r>
      <w:r w:rsidRPr="002D2099">
        <w:rPr>
          <w:spacing w:val="-5"/>
          <w:szCs w:val="26"/>
          <w:lang w:val="pt-BR"/>
        </w:rPr>
        <w:t>n</w:t>
      </w:r>
      <w:r w:rsidRPr="002D2099">
        <w:rPr>
          <w:szCs w:val="26"/>
          <w:lang w:val="pt-BR"/>
        </w:rPr>
        <w:t>g</w:t>
      </w:r>
      <w:r w:rsidRPr="002D2099">
        <w:rPr>
          <w:spacing w:val="-5"/>
          <w:szCs w:val="26"/>
          <w:lang w:val="pt-BR"/>
        </w:rPr>
        <w:t xml:space="preserve"> l</w:t>
      </w:r>
      <w:r w:rsidRPr="002D2099">
        <w:rPr>
          <w:spacing w:val="-2"/>
          <w:szCs w:val="26"/>
          <w:lang w:val="pt-BR"/>
        </w:rPr>
        <w:t>à</w:t>
      </w:r>
      <w:r w:rsidRPr="002D2099">
        <w:rPr>
          <w:szCs w:val="26"/>
          <w:lang w:val="pt-BR"/>
        </w:rPr>
        <w:t xml:space="preserve">m </w:t>
      </w:r>
      <w:r w:rsidRPr="002D2099">
        <w:rPr>
          <w:spacing w:val="-5"/>
          <w:szCs w:val="26"/>
          <w:lang w:val="pt-BR"/>
        </w:rPr>
        <w:t>bằ</w:t>
      </w:r>
      <w:r w:rsidRPr="002D2099">
        <w:rPr>
          <w:spacing w:val="-2"/>
          <w:szCs w:val="26"/>
          <w:lang w:val="pt-BR"/>
        </w:rPr>
        <w:t>n</w:t>
      </w:r>
      <w:r w:rsidRPr="002D2099">
        <w:rPr>
          <w:szCs w:val="26"/>
          <w:lang w:val="pt-BR"/>
        </w:rPr>
        <w:t>g</w:t>
      </w:r>
      <w:r w:rsidRPr="002D2099">
        <w:rPr>
          <w:spacing w:val="-12"/>
          <w:szCs w:val="26"/>
          <w:lang w:val="pt-BR"/>
        </w:rPr>
        <w:t xml:space="preserve"> </w:t>
      </w:r>
      <w:r w:rsidRPr="002D2099">
        <w:rPr>
          <w:spacing w:val="-5"/>
          <w:szCs w:val="26"/>
          <w:lang w:val="pt-BR"/>
        </w:rPr>
        <w:t>g</w:t>
      </w:r>
      <w:r w:rsidRPr="002D2099">
        <w:rPr>
          <w:spacing w:val="-2"/>
          <w:szCs w:val="26"/>
          <w:lang w:val="pt-BR"/>
        </w:rPr>
        <w:t>ạ</w:t>
      </w:r>
      <w:r w:rsidRPr="002D2099">
        <w:rPr>
          <w:spacing w:val="-5"/>
          <w:szCs w:val="26"/>
          <w:lang w:val="pt-BR"/>
        </w:rPr>
        <w:t>c</w:t>
      </w:r>
      <w:r w:rsidRPr="002D2099">
        <w:rPr>
          <w:spacing w:val="-2"/>
          <w:szCs w:val="26"/>
          <w:lang w:val="pt-BR"/>
        </w:rPr>
        <w:t>h</w:t>
      </w:r>
      <w:r w:rsidRPr="002D2099">
        <w:rPr>
          <w:szCs w:val="26"/>
          <w:lang w:val="pt-BR"/>
        </w:rPr>
        <w:t>,</w:t>
      </w:r>
      <w:r w:rsidRPr="002D2099">
        <w:rPr>
          <w:spacing w:val="-13"/>
          <w:szCs w:val="26"/>
          <w:lang w:val="pt-BR"/>
        </w:rPr>
        <w:t xml:space="preserve"> </w:t>
      </w:r>
      <w:r w:rsidRPr="002D2099">
        <w:rPr>
          <w:spacing w:val="-5"/>
          <w:szCs w:val="26"/>
          <w:lang w:val="pt-BR"/>
        </w:rPr>
        <w:t>nề</w:t>
      </w:r>
      <w:r w:rsidRPr="002D2099">
        <w:rPr>
          <w:szCs w:val="26"/>
          <w:lang w:val="pt-BR"/>
        </w:rPr>
        <w:t>n</w:t>
      </w:r>
      <w:r w:rsidRPr="002D2099">
        <w:rPr>
          <w:spacing w:val="-11"/>
          <w:szCs w:val="26"/>
          <w:lang w:val="pt-BR"/>
        </w:rPr>
        <w:t xml:space="preserve"> </w:t>
      </w:r>
      <w:r w:rsidRPr="002D2099">
        <w:rPr>
          <w:spacing w:val="-5"/>
          <w:szCs w:val="26"/>
          <w:lang w:val="pt-BR"/>
        </w:rPr>
        <w:t>đ</w:t>
      </w:r>
      <w:r w:rsidRPr="002D2099">
        <w:rPr>
          <w:spacing w:val="-1"/>
          <w:szCs w:val="26"/>
          <w:lang w:val="pt-BR"/>
        </w:rPr>
        <w:t>ư</w:t>
      </w:r>
      <w:r w:rsidRPr="002D2099">
        <w:rPr>
          <w:spacing w:val="-4"/>
          <w:szCs w:val="26"/>
          <w:lang w:val="pt-BR"/>
        </w:rPr>
        <w:t>ợ</w:t>
      </w:r>
      <w:r w:rsidRPr="002D2099">
        <w:rPr>
          <w:szCs w:val="26"/>
          <w:lang w:val="pt-BR"/>
        </w:rPr>
        <w:t>c</w:t>
      </w:r>
      <w:r w:rsidRPr="002D2099">
        <w:rPr>
          <w:spacing w:val="-12"/>
          <w:szCs w:val="26"/>
          <w:lang w:val="pt-BR"/>
        </w:rPr>
        <w:t xml:space="preserve"> </w:t>
      </w:r>
      <w:r w:rsidRPr="002D2099">
        <w:rPr>
          <w:spacing w:val="-2"/>
          <w:szCs w:val="26"/>
          <w:lang w:val="pt-BR"/>
        </w:rPr>
        <w:t>t</w:t>
      </w:r>
      <w:r w:rsidRPr="002D2099">
        <w:rPr>
          <w:spacing w:val="-5"/>
          <w:szCs w:val="26"/>
          <w:lang w:val="pt-BR"/>
        </w:rPr>
        <w:t>r</w:t>
      </w:r>
      <w:r w:rsidRPr="002D2099">
        <w:rPr>
          <w:spacing w:val="-2"/>
          <w:szCs w:val="26"/>
          <w:lang w:val="pt-BR"/>
        </w:rPr>
        <w:t>á</w:t>
      </w:r>
      <w:r w:rsidRPr="002D2099">
        <w:rPr>
          <w:szCs w:val="26"/>
          <w:lang w:val="pt-BR"/>
        </w:rPr>
        <w:t>n</w:t>
      </w:r>
      <w:r w:rsidRPr="002D2099">
        <w:rPr>
          <w:spacing w:val="-13"/>
          <w:szCs w:val="26"/>
          <w:lang w:val="pt-BR"/>
        </w:rPr>
        <w:t xml:space="preserve"> </w:t>
      </w:r>
      <w:r w:rsidRPr="002D2099">
        <w:rPr>
          <w:spacing w:val="-2"/>
          <w:szCs w:val="26"/>
          <w:lang w:val="pt-BR"/>
        </w:rPr>
        <w:t>x</w:t>
      </w:r>
      <w:r w:rsidRPr="002D2099">
        <w:rPr>
          <w:szCs w:val="26"/>
          <w:lang w:val="pt-BR"/>
        </w:rPr>
        <w:t>i</w:t>
      </w:r>
      <w:r w:rsidRPr="002D2099">
        <w:rPr>
          <w:spacing w:val="-8"/>
          <w:szCs w:val="26"/>
          <w:lang w:val="pt-BR"/>
        </w:rPr>
        <w:t xml:space="preserve"> </w:t>
      </w:r>
      <w:r w:rsidRPr="002D2099">
        <w:rPr>
          <w:spacing w:val="-5"/>
          <w:szCs w:val="26"/>
          <w:lang w:val="pt-BR"/>
        </w:rPr>
        <w:t>m</w:t>
      </w:r>
      <w:r w:rsidRPr="002D2099">
        <w:rPr>
          <w:spacing w:val="-2"/>
          <w:szCs w:val="26"/>
          <w:lang w:val="pt-BR"/>
        </w:rPr>
        <w:t>ă</w:t>
      </w:r>
      <w:r w:rsidRPr="002D2099">
        <w:rPr>
          <w:spacing w:val="-5"/>
          <w:szCs w:val="26"/>
          <w:lang w:val="pt-BR"/>
        </w:rPr>
        <w:t>n</w:t>
      </w:r>
      <w:r w:rsidRPr="002D2099">
        <w:rPr>
          <w:szCs w:val="26"/>
          <w:lang w:val="pt-BR"/>
        </w:rPr>
        <w:t>g</w:t>
      </w:r>
      <w:r w:rsidRPr="002D2099">
        <w:rPr>
          <w:spacing w:val="-13"/>
          <w:szCs w:val="26"/>
          <w:lang w:val="pt-BR"/>
        </w:rPr>
        <w:t xml:space="preserve"> </w:t>
      </w:r>
      <w:r w:rsidRPr="002D2099">
        <w:rPr>
          <w:spacing w:val="-2"/>
          <w:szCs w:val="26"/>
          <w:lang w:val="pt-BR"/>
        </w:rPr>
        <w:t>c</w:t>
      </w:r>
      <w:r w:rsidRPr="002D2099">
        <w:rPr>
          <w:szCs w:val="26"/>
          <w:lang w:val="pt-BR"/>
        </w:rPr>
        <w:t>ó</w:t>
      </w:r>
      <w:r w:rsidRPr="002D2099">
        <w:rPr>
          <w:spacing w:val="-9"/>
          <w:szCs w:val="26"/>
          <w:lang w:val="pt-BR"/>
        </w:rPr>
        <w:t xml:space="preserve"> </w:t>
      </w:r>
      <w:r w:rsidRPr="002D2099">
        <w:rPr>
          <w:spacing w:val="-5"/>
          <w:szCs w:val="26"/>
          <w:lang w:val="pt-BR"/>
        </w:rPr>
        <w:t>g</w:t>
      </w:r>
      <w:r w:rsidRPr="002D2099">
        <w:rPr>
          <w:szCs w:val="26"/>
          <w:lang w:val="pt-BR"/>
        </w:rPr>
        <w:t>ờ</w:t>
      </w:r>
      <w:r w:rsidRPr="002D2099">
        <w:rPr>
          <w:spacing w:val="-11"/>
          <w:szCs w:val="26"/>
          <w:lang w:val="pt-BR"/>
        </w:rPr>
        <w:t xml:space="preserve"> </w:t>
      </w:r>
      <w:r w:rsidRPr="002D2099">
        <w:rPr>
          <w:spacing w:val="-2"/>
          <w:szCs w:val="26"/>
          <w:lang w:val="pt-BR"/>
        </w:rPr>
        <w:t>c</w:t>
      </w:r>
      <w:r w:rsidRPr="002D2099">
        <w:rPr>
          <w:spacing w:val="-5"/>
          <w:szCs w:val="26"/>
          <w:lang w:val="pt-BR"/>
        </w:rPr>
        <w:t>h</w:t>
      </w:r>
      <w:r w:rsidRPr="002D2099">
        <w:rPr>
          <w:spacing w:val="-2"/>
          <w:szCs w:val="26"/>
          <w:lang w:val="pt-BR"/>
        </w:rPr>
        <w:t>ố</w:t>
      </w:r>
      <w:r w:rsidRPr="002D2099">
        <w:rPr>
          <w:spacing w:val="-5"/>
          <w:szCs w:val="26"/>
          <w:lang w:val="pt-BR"/>
        </w:rPr>
        <w:t>n</w:t>
      </w:r>
      <w:r w:rsidRPr="002D2099">
        <w:rPr>
          <w:szCs w:val="26"/>
          <w:lang w:val="pt-BR"/>
        </w:rPr>
        <w:t>g</w:t>
      </w:r>
      <w:r w:rsidRPr="002D2099">
        <w:rPr>
          <w:spacing w:val="-13"/>
          <w:szCs w:val="26"/>
          <w:lang w:val="pt-BR"/>
        </w:rPr>
        <w:t xml:space="preserve"> </w:t>
      </w:r>
      <w:r w:rsidRPr="002D2099">
        <w:rPr>
          <w:spacing w:val="-2"/>
          <w:szCs w:val="26"/>
          <w:lang w:val="pt-BR"/>
        </w:rPr>
        <w:t>t</w:t>
      </w:r>
      <w:r w:rsidRPr="002D2099">
        <w:rPr>
          <w:spacing w:val="-5"/>
          <w:szCs w:val="26"/>
          <w:lang w:val="pt-BR"/>
        </w:rPr>
        <w:t>rà</w:t>
      </w:r>
      <w:r w:rsidRPr="002D2099">
        <w:rPr>
          <w:spacing w:val="-2"/>
          <w:szCs w:val="26"/>
          <w:lang w:val="pt-BR"/>
        </w:rPr>
        <w:t xml:space="preserve">n theo đúng quy định tại Thông tư số </w:t>
      </w:r>
      <w:r w:rsidR="000E7AEE" w:rsidRPr="002D2099">
        <w:rPr>
          <w:spacing w:val="-2"/>
          <w:szCs w:val="26"/>
          <w:lang w:val="pt-BR"/>
        </w:rPr>
        <w:t>02/2022</w:t>
      </w:r>
      <w:r w:rsidRPr="002D2099">
        <w:rPr>
          <w:spacing w:val="-2"/>
          <w:szCs w:val="26"/>
          <w:lang w:val="pt-BR"/>
        </w:rPr>
        <w:t xml:space="preserve">/TT-BTNMT ngày </w:t>
      </w:r>
      <w:r w:rsidR="000E7AEE" w:rsidRPr="002D2099">
        <w:rPr>
          <w:spacing w:val="-2"/>
          <w:szCs w:val="26"/>
          <w:lang w:val="pt-BR"/>
        </w:rPr>
        <w:t>10/01/2022</w:t>
      </w:r>
      <w:r w:rsidRPr="002D2099">
        <w:rPr>
          <w:spacing w:val="-2"/>
          <w:szCs w:val="26"/>
          <w:lang w:val="pt-BR"/>
        </w:rPr>
        <w:t xml:space="preserve"> </w:t>
      </w:r>
      <w:r w:rsidR="000E7AEE" w:rsidRPr="002D2099">
        <w:rPr>
          <w:spacing w:val="-2"/>
          <w:szCs w:val="26"/>
          <w:lang w:val="pt-BR"/>
        </w:rPr>
        <w:t>quy định chi tiết thi hành một số điều của Luật Bảo vệ môi trường</w:t>
      </w:r>
      <w:r w:rsidRPr="002D2099">
        <w:rPr>
          <w:szCs w:val="26"/>
          <w:lang w:val="pt-BR"/>
        </w:rPr>
        <w:t xml:space="preserve">. </w:t>
      </w:r>
      <w:r w:rsidRPr="002D2099">
        <w:rPr>
          <w:spacing w:val="-5"/>
          <w:szCs w:val="26"/>
          <w:lang w:val="pt-BR"/>
        </w:rPr>
        <w:t xml:space="preserve">Công ty </w:t>
      </w:r>
      <w:r w:rsidR="000E7AEE" w:rsidRPr="002D2099">
        <w:rPr>
          <w:spacing w:val="-5"/>
          <w:szCs w:val="26"/>
          <w:lang w:val="pt-BR"/>
        </w:rPr>
        <w:t xml:space="preserve">đã ký hợp đồng kinh tế số </w:t>
      </w:r>
      <w:r w:rsidR="002D2099" w:rsidRPr="002D2099">
        <w:rPr>
          <w:spacing w:val="-5"/>
          <w:szCs w:val="26"/>
          <w:lang w:val="sv-SE"/>
        </w:rPr>
        <w:t xml:space="preserve">369/22/HĐXLTN-PN ngày 10/12/2022 </w:t>
      </w:r>
      <w:r w:rsidR="000E7AEE" w:rsidRPr="002D2099">
        <w:rPr>
          <w:spacing w:val="-5"/>
          <w:szCs w:val="26"/>
          <w:lang w:val="pt-BR"/>
        </w:rPr>
        <w:t xml:space="preserve"> về việc thu gom, vận chuyển và xử lý chất thải nguy hại với Công ty Cổ phẩn Môi trường xanh VN, thời hạn hợp đồng từ ngày </w:t>
      </w:r>
      <w:r w:rsidR="002D2099" w:rsidRPr="002D2099">
        <w:rPr>
          <w:spacing w:val="-5"/>
          <w:szCs w:val="26"/>
          <w:lang w:val="pt-BR"/>
        </w:rPr>
        <w:t>10/12</w:t>
      </w:r>
      <w:r w:rsidR="000E7AEE" w:rsidRPr="002D2099">
        <w:rPr>
          <w:spacing w:val="-5"/>
          <w:szCs w:val="26"/>
          <w:lang w:val="pt-BR"/>
        </w:rPr>
        <w:t xml:space="preserve">/2022 đến ngày </w:t>
      </w:r>
      <w:r w:rsidR="002D2099" w:rsidRPr="002D2099">
        <w:rPr>
          <w:spacing w:val="-5"/>
          <w:szCs w:val="26"/>
          <w:lang w:val="pt-BR"/>
        </w:rPr>
        <w:t>11</w:t>
      </w:r>
      <w:r w:rsidR="000E7AEE" w:rsidRPr="002D2099">
        <w:rPr>
          <w:spacing w:val="-5"/>
          <w:szCs w:val="26"/>
          <w:lang w:val="pt-BR"/>
        </w:rPr>
        <w:t>/</w:t>
      </w:r>
      <w:r w:rsidR="002D2099" w:rsidRPr="002D2099">
        <w:rPr>
          <w:spacing w:val="-5"/>
          <w:szCs w:val="26"/>
          <w:lang w:val="pt-BR"/>
        </w:rPr>
        <w:t>12</w:t>
      </w:r>
      <w:r w:rsidR="000E7AEE" w:rsidRPr="002D2099">
        <w:rPr>
          <w:spacing w:val="-5"/>
          <w:szCs w:val="26"/>
          <w:lang w:val="pt-BR"/>
        </w:rPr>
        <w:t>/2023</w:t>
      </w:r>
      <w:bookmarkStart w:id="194" w:name="_Toc246319306"/>
      <w:bookmarkStart w:id="195" w:name="_Toc217356027"/>
      <w:bookmarkEnd w:id="194"/>
      <w:bookmarkEnd w:id="195"/>
      <w:r w:rsidR="00741955" w:rsidRPr="002D2099">
        <w:rPr>
          <w:spacing w:val="-5"/>
          <w:szCs w:val="26"/>
          <w:lang w:val="pt-BR"/>
        </w:rPr>
        <w:t>,</w:t>
      </w:r>
      <w:r w:rsidR="00741955" w:rsidRPr="002D2099">
        <w:rPr>
          <w:rFonts w:eastAsia="Calibri" w:cs="Times New Roman"/>
          <w:spacing w:val="-2"/>
          <w:szCs w:val="26"/>
          <w:lang w:val="pt-BR"/>
        </w:rPr>
        <w:t xml:space="preserve"> t</w:t>
      </w:r>
      <w:r w:rsidR="00741955" w:rsidRPr="002D2099">
        <w:rPr>
          <w:rFonts w:eastAsia="Calibri" w:cs="Times New Roman"/>
          <w:spacing w:val="-5"/>
          <w:szCs w:val="26"/>
          <w:lang w:val="pt-BR"/>
        </w:rPr>
        <w:t>ầ</w:t>
      </w:r>
      <w:r w:rsidR="00741955" w:rsidRPr="002D2099">
        <w:rPr>
          <w:rFonts w:eastAsia="Calibri" w:cs="Times New Roman"/>
          <w:szCs w:val="26"/>
          <w:lang w:val="pt-BR"/>
        </w:rPr>
        <w:t>n</w:t>
      </w:r>
      <w:r w:rsidR="00741955" w:rsidRPr="002D2099">
        <w:rPr>
          <w:rFonts w:eastAsia="Calibri" w:cs="Times New Roman"/>
          <w:spacing w:val="-5"/>
          <w:szCs w:val="26"/>
          <w:lang w:val="pt-BR"/>
        </w:rPr>
        <w:t xml:space="preserve"> </w:t>
      </w:r>
      <w:r w:rsidR="00741955" w:rsidRPr="002D2099">
        <w:rPr>
          <w:rFonts w:eastAsia="Calibri" w:cs="Times New Roman"/>
          <w:spacing w:val="-2"/>
          <w:szCs w:val="26"/>
          <w:lang w:val="pt-BR"/>
        </w:rPr>
        <w:t>s</w:t>
      </w:r>
      <w:r w:rsidR="00741955" w:rsidRPr="002D2099">
        <w:rPr>
          <w:rFonts w:eastAsia="Calibri" w:cs="Times New Roman"/>
          <w:spacing w:val="-5"/>
          <w:szCs w:val="26"/>
          <w:lang w:val="pt-BR"/>
        </w:rPr>
        <w:t>u</w:t>
      </w:r>
      <w:r w:rsidR="00741955" w:rsidRPr="002D2099">
        <w:rPr>
          <w:rFonts w:eastAsia="Calibri" w:cs="Times New Roman"/>
          <w:spacing w:val="-2"/>
          <w:szCs w:val="26"/>
          <w:lang w:val="pt-BR"/>
        </w:rPr>
        <w:t>ấ</w:t>
      </w:r>
      <w:r w:rsidR="00741955" w:rsidRPr="002D2099">
        <w:rPr>
          <w:rFonts w:eastAsia="Calibri" w:cs="Times New Roman"/>
          <w:szCs w:val="26"/>
          <w:lang w:val="pt-BR"/>
        </w:rPr>
        <w:t>t 6</w:t>
      </w:r>
      <w:r w:rsidR="00741955" w:rsidRPr="002D2099">
        <w:rPr>
          <w:rFonts w:eastAsia="Calibri" w:cs="Times New Roman"/>
          <w:spacing w:val="-11"/>
          <w:szCs w:val="26"/>
          <w:lang w:val="pt-BR"/>
        </w:rPr>
        <w:t xml:space="preserve"> </w:t>
      </w:r>
      <w:r w:rsidR="00741955" w:rsidRPr="002D2099">
        <w:rPr>
          <w:rFonts w:eastAsia="Calibri" w:cs="Times New Roman"/>
          <w:spacing w:val="-2"/>
          <w:szCs w:val="26"/>
          <w:lang w:val="pt-BR"/>
        </w:rPr>
        <w:t>t</w:t>
      </w:r>
      <w:r w:rsidR="00741955" w:rsidRPr="002D2099">
        <w:rPr>
          <w:rFonts w:eastAsia="Calibri" w:cs="Times New Roman"/>
          <w:spacing w:val="-5"/>
          <w:szCs w:val="26"/>
          <w:lang w:val="pt-BR"/>
        </w:rPr>
        <w:t>h</w:t>
      </w:r>
      <w:r w:rsidR="00741955" w:rsidRPr="002D2099">
        <w:rPr>
          <w:rFonts w:eastAsia="Calibri" w:cs="Times New Roman"/>
          <w:spacing w:val="-2"/>
          <w:szCs w:val="26"/>
          <w:lang w:val="pt-BR"/>
        </w:rPr>
        <w:t>á</w:t>
      </w:r>
      <w:r w:rsidR="00741955" w:rsidRPr="002D2099">
        <w:rPr>
          <w:rFonts w:eastAsia="Calibri" w:cs="Times New Roman"/>
          <w:spacing w:val="-5"/>
          <w:szCs w:val="26"/>
          <w:lang w:val="pt-BR"/>
        </w:rPr>
        <w:t>n</w:t>
      </w:r>
      <w:r w:rsidR="00741955" w:rsidRPr="002D2099">
        <w:rPr>
          <w:rFonts w:eastAsia="Calibri" w:cs="Times New Roman"/>
          <w:spacing w:val="-2"/>
          <w:szCs w:val="26"/>
          <w:lang w:val="pt-BR"/>
        </w:rPr>
        <w:t>g</w:t>
      </w:r>
      <w:r w:rsidR="00741955" w:rsidRPr="002D2099">
        <w:rPr>
          <w:rFonts w:eastAsia="Calibri" w:cs="Times New Roman"/>
          <w:spacing w:val="-5"/>
          <w:szCs w:val="26"/>
          <w:lang w:val="pt-BR"/>
        </w:rPr>
        <w:t>/</w:t>
      </w:r>
      <w:r w:rsidR="00741955" w:rsidRPr="002D2099">
        <w:rPr>
          <w:rFonts w:eastAsia="Calibri" w:cs="Times New Roman"/>
          <w:szCs w:val="26"/>
          <w:lang w:val="pt-BR"/>
        </w:rPr>
        <w:t>1</w:t>
      </w:r>
      <w:r w:rsidR="00741955" w:rsidRPr="002D2099">
        <w:rPr>
          <w:rFonts w:eastAsia="Calibri" w:cs="Times New Roman"/>
          <w:spacing w:val="-13"/>
          <w:szCs w:val="26"/>
          <w:lang w:val="pt-BR"/>
        </w:rPr>
        <w:t xml:space="preserve"> </w:t>
      </w:r>
      <w:r w:rsidR="00741955" w:rsidRPr="002D2099">
        <w:rPr>
          <w:rFonts w:eastAsia="Calibri" w:cs="Times New Roman"/>
          <w:spacing w:val="-2"/>
          <w:szCs w:val="26"/>
          <w:lang w:val="pt-BR"/>
        </w:rPr>
        <w:t>l</w:t>
      </w:r>
      <w:r w:rsidR="00741955" w:rsidRPr="002D2099">
        <w:rPr>
          <w:rFonts w:eastAsia="Calibri" w:cs="Times New Roman"/>
          <w:spacing w:val="-5"/>
          <w:szCs w:val="26"/>
          <w:lang w:val="pt-BR"/>
        </w:rPr>
        <w:t>ầ</w:t>
      </w:r>
      <w:r w:rsidR="00741955" w:rsidRPr="002D2099">
        <w:rPr>
          <w:rFonts w:eastAsia="Calibri" w:cs="Times New Roman"/>
          <w:szCs w:val="26"/>
          <w:lang w:val="pt-BR"/>
        </w:rPr>
        <w:t>n</w:t>
      </w:r>
      <w:r w:rsidR="00741955" w:rsidRPr="002D2099">
        <w:rPr>
          <w:rFonts w:eastAsia="Calibri" w:cs="Times New Roman"/>
          <w:spacing w:val="-9"/>
          <w:szCs w:val="26"/>
          <w:lang w:val="pt-BR"/>
        </w:rPr>
        <w:t xml:space="preserve"> </w:t>
      </w:r>
      <w:r w:rsidR="00741955" w:rsidRPr="002D2099">
        <w:rPr>
          <w:rFonts w:eastAsia="Calibri" w:cs="Times New Roman"/>
          <w:spacing w:val="-5"/>
          <w:szCs w:val="26"/>
          <w:lang w:val="pt-BR"/>
        </w:rPr>
        <w:t>h</w:t>
      </w:r>
      <w:r w:rsidR="00741955" w:rsidRPr="002D2099">
        <w:rPr>
          <w:rFonts w:eastAsia="Calibri" w:cs="Times New Roman"/>
          <w:spacing w:val="-2"/>
          <w:szCs w:val="26"/>
          <w:lang w:val="pt-BR"/>
        </w:rPr>
        <w:t>o</w:t>
      </w:r>
      <w:r w:rsidR="00741955" w:rsidRPr="002D2099">
        <w:rPr>
          <w:rFonts w:eastAsia="Calibri" w:cs="Times New Roman"/>
          <w:spacing w:val="-5"/>
          <w:szCs w:val="26"/>
          <w:lang w:val="pt-BR"/>
        </w:rPr>
        <w:t>ặ</w:t>
      </w:r>
      <w:r w:rsidR="00741955" w:rsidRPr="002D2099">
        <w:rPr>
          <w:rFonts w:eastAsia="Calibri" w:cs="Times New Roman"/>
          <w:szCs w:val="26"/>
          <w:lang w:val="pt-BR"/>
        </w:rPr>
        <w:t>c</w:t>
      </w:r>
      <w:r w:rsidR="00741955" w:rsidRPr="002D2099">
        <w:rPr>
          <w:rFonts w:eastAsia="Calibri" w:cs="Times New Roman"/>
          <w:spacing w:val="-12"/>
          <w:szCs w:val="26"/>
          <w:lang w:val="pt-BR"/>
        </w:rPr>
        <w:t xml:space="preserve"> </w:t>
      </w:r>
      <w:r w:rsidR="00741955" w:rsidRPr="002D2099">
        <w:rPr>
          <w:rFonts w:eastAsia="Calibri" w:cs="Times New Roman"/>
          <w:spacing w:val="-2"/>
          <w:szCs w:val="26"/>
          <w:lang w:val="pt-BR"/>
        </w:rPr>
        <w:t>k</w:t>
      </w:r>
      <w:r w:rsidR="00741955" w:rsidRPr="002D2099">
        <w:rPr>
          <w:rFonts w:eastAsia="Calibri" w:cs="Times New Roman"/>
          <w:spacing w:val="-5"/>
          <w:szCs w:val="26"/>
          <w:lang w:val="pt-BR"/>
        </w:rPr>
        <w:t>h</w:t>
      </w:r>
      <w:r w:rsidR="00741955" w:rsidRPr="002D2099">
        <w:rPr>
          <w:rFonts w:eastAsia="Calibri" w:cs="Times New Roman"/>
          <w:szCs w:val="26"/>
          <w:lang w:val="pt-BR"/>
        </w:rPr>
        <w:t>i</w:t>
      </w:r>
      <w:r w:rsidR="00741955" w:rsidRPr="002D2099">
        <w:rPr>
          <w:rFonts w:eastAsia="Calibri" w:cs="Times New Roman"/>
          <w:spacing w:val="-10"/>
          <w:szCs w:val="26"/>
          <w:lang w:val="pt-BR"/>
        </w:rPr>
        <w:t xml:space="preserve"> </w:t>
      </w:r>
      <w:r w:rsidR="00741955" w:rsidRPr="002D2099">
        <w:rPr>
          <w:rFonts w:eastAsia="Calibri" w:cs="Times New Roman"/>
          <w:spacing w:val="-2"/>
          <w:szCs w:val="26"/>
          <w:lang w:val="pt-BR"/>
        </w:rPr>
        <w:t>c</w:t>
      </w:r>
      <w:r w:rsidR="00741955" w:rsidRPr="002D2099">
        <w:rPr>
          <w:rFonts w:eastAsia="Calibri" w:cs="Times New Roman"/>
          <w:szCs w:val="26"/>
          <w:lang w:val="pt-BR"/>
        </w:rPr>
        <w:t>ó</w:t>
      </w:r>
      <w:r w:rsidR="00741955" w:rsidRPr="002D2099">
        <w:rPr>
          <w:rFonts w:eastAsia="Calibri" w:cs="Times New Roman"/>
          <w:spacing w:val="-12"/>
          <w:szCs w:val="26"/>
          <w:lang w:val="pt-BR"/>
        </w:rPr>
        <w:t xml:space="preserve"> </w:t>
      </w:r>
      <w:r w:rsidR="00741955" w:rsidRPr="002D2099">
        <w:rPr>
          <w:rFonts w:eastAsia="Calibri" w:cs="Times New Roman"/>
          <w:spacing w:val="-2"/>
          <w:szCs w:val="26"/>
          <w:lang w:val="pt-BR"/>
        </w:rPr>
        <w:t>p</w:t>
      </w:r>
      <w:r w:rsidR="00741955" w:rsidRPr="002D2099">
        <w:rPr>
          <w:rFonts w:eastAsia="Calibri" w:cs="Times New Roman"/>
          <w:spacing w:val="-5"/>
          <w:szCs w:val="26"/>
          <w:lang w:val="pt-BR"/>
        </w:rPr>
        <w:t>h</w:t>
      </w:r>
      <w:r w:rsidR="00741955" w:rsidRPr="002D2099">
        <w:rPr>
          <w:rFonts w:eastAsia="Calibri" w:cs="Times New Roman"/>
          <w:spacing w:val="-2"/>
          <w:szCs w:val="26"/>
          <w:lang w:val="pt-BR"/>
        </w:rPr>
        <w:t>á</w:t>
      </w:r>
      <w:r w:rsidR="00741955" w:rsidRPr="002D2099">
        <w:rPr>
          <w:rFonts w:eastAsia="Calibri" w:cs="Times New Roman"/>
          <w:szCs w:val="26"/>
          <w:lang w:val="pt-BR"/>
        </w:rPr>
        <w:t>t</w:t>
      </w:r>
      <w:r w:rsidR="00741955" w:rsidRPr="002D2099">
        <w:rPr>
          <w:rFonts w:eastAsia="Calibri" w:cs="Times New Roman"/>
          <w:spacing w:val="-11"/>
          <w:szCs w:val="26"/>
          <w:lang w:val="pt-BR"/>
        </w:rPr>
        <w:t xml:space="preserve"> </w:t>
      </w:r>
      <w:r w:rsidR="00741955" w:rsidRPr="002D2099">
        <w:rPr>
          <w:rFonts w:eastAsia="Calibri" w:cs="Times New Roman"/>
          <w:spacing w:val="-5"/>
          <w:szCs w:val="26"/>
          <w:lang w:val="pt-BR"/>
        </w:rPr>
        <w:t>s</w:t>
      </w:r>
      <w:r w:rsidR="00741955" w:rsidRPr="002D2099">
        <w:rPr>
          <w:rFonts w:eastAsia="Calibri" w:cs="Times New Roman"/>
          <w:spacing w:val="-2"/>
          <w:szCs w:val="26"/>
          <w:lang w:val="pt-BR"/>
        </w:rPr>
        <w:t>i</w:t>
      </w:r>
      <w:r w:rsidR="00741955" w:rsidRPr="002D2099">
        <w:rPr>
          <w:rFonts w:eastAsia="Calibri" w:cs="Times New Roman"/>
          <w:spacing w:val="-5"/>
          <w:szCs w:val="26"/>
          <w:lang w:val="pt-BR"/>
        </w:rPr>
        <w:t>n</w:t>
      </w:r>
      <w:r w:rsidR="00741955" w:rsidRPr="002D2099">
        <w:rPr>
          <w:rFonts w:eastAsia="Calibri" w:cs="Times New Roman"/>
          <w:spacing w:val="-2"/>
          <w:szCs w:val="26"/>
          <w:lang w:val="pt-BR"/>
        </w:rPr>
        <w:t>h</w:t>
      </w:r>
      <w:r w:rsidR="00741955" w:rsidRPr="002D2099">
        <w:rPr>
          <w:rFonts w:eastAsia="Calibri" w:cs="Times New Roman"/>
          <w:szCs w:val="26"/>
          <w:lang w:val="pt-BR"/>
        </w:rPr>
        <w:t>.</w:t>
      </w:r>
    </w:p>
    <w:p w14:paraId="40834246" w14:textId="77777777" w:rsidR="00751674" w:rsidRPr="00AB7D85" w:rsidRDefault="00751674" w:rsidP="0002439A">
      <w:pPr>
        <w:pStyle w:val="ListParagraph"/>
        <w:numPr>
          <w:ilvl w:val="0"/>
          <w:numId w:val="43"/>
        </w:numPr>
        <w:spacing w:before="0" w:after="0" w:line="360" w:lineRule="auto"/>
        <w:contextualSpacing w:val="0"/>
        <w:rPr>
          <w:rFonts w:eastAsia="Calibri" w:cs="Times New Roman"/>
          <w:b/>
          <w:vanish/>
          <w:szCs w:val="26"/>
          <w:lang w:val="nl-NL"/>
        </w:rPr>
      </w:pPr>
      <w:bookmarkStart w:id="196" w:name="_Toc46500423"/>
      <w:bookmarkStart w:id="197" w:name="_Toc46500756"/>
      <w:bookmarkEnd w:id="123"/>
      <w:bookmarkEnd w:id="124"/>
      <w:bookmarkEnd w:id="125"/>
    </w:p>
    <w:p w14:paraId="06925445" w14:textId="77777777" w:rsidR="00126891" w:rsidRPr="00AB7D85" w:rsidRDefault="00126891">
      <w:pPr>
        <w:spacing w:before="0" w:after="0"/>
        <w:ind w:firstLine="0"/>
        <w:rPr>
          <w:rFonts w:eastAsiaTheme="majorEastAsia" w:cstheme="majorBidi"/>
          <w:b/>
          <w:szCs w:val="32"/>
          <w:lang w:val="x-none" w:eastAsia="vi-VN"/>
        </w:rPr>
      </w:pPr>
      <w:bookmarkStart w:id="198" w:name="_Toc78988288"/>
      <w:bookmarkStart w:id="199" w:name="_Toc78988377"/>
      <w:bookmarkStart w:id="200" w:name="_Toc78988463"/>
      <w:bookmarkEnd w:id="196"/>
      <w:bookmarkEnd w:id="197"/>
      <w:r w:rsidRPr="00AB7D85">
        <w:br w:type="page"/>
      </w:r>
    </w:p>
    <w:p w14:paraId="43C41F7B" w14:textId="77777777" w:rsidR="00040E39" w:rsidRDefault="00C356B1" w:rsidP="000A375A">
      <w:pPr>
        <w:pStyle w:val="Heading1"/>
      </w:pPr>
      <w:bookmarkStart w:id="201" w:name="_Toc151981493"/>
      <w:r w:rsidRPr="00CD02E8">
        <w:lastRenderedPageBreak/>
        <w:t xml:space="preserve">CHƯƠNG </w:t>
      </w:r>
      <w:r w:rsidR="00F05017" w:rsidRPr="00CD02E8">
        <w:t>II</w:t>
      </w:r>
      <w:r w:rsidRPr="00CD02E8">
        <w:t>.</w:t>
      </w:r>
      <w:bookmarkEnd w:id="201"/>
      <w:r w:rsidRPr="00CD02E8">
        <w:t xml:space="preserve"> </w:t>
      </w:r>
    </w:p>
    <w:p w14:paraId="36B79091" w14:textId="66FAEF88" w:rsidR="00C356B1" w:rsidRPr="00CD02E8" w:rsidRDefault="00C356B1" w:rsidP="000A375A">
      <w:pPr>
        <w:pStyle w:val="Heading1"/>
      </w:pPr>
      <w:bookmarkStart w:id="202" w:name="_Toc151981494"/>
      <w:r w:rsidRPr="00CD02E8">
        <w:t>SỰ PHÙ HỢP CỦA DỰ ÁN ĐẦU TƯ VỚI QUY HOẠCH, KHẢ NĂNG CHỊU TẢI CỦA MÔI TRƯỜNG</w:t>
      </w:r>
      <w:bookmarkEnd w:id="202"/>
    </w:p>
    <w:p w14:paraId="3B31D8AD" w14:textId="77777777" w:rsidR="00C356B1" w:rsidRPr="00CD02E8" w:rsidRDefault="00B7504E" w:rsidP="00F03C09">
      <w:pPr>
        <w:pStyle w:val="heading20"/>
        <w:spacing w:line="312" w:lineRule="auto"/>
        <w:outlineLvl w:val="1"/>
      </w:pPr>
      <w:bookmarkStart w:id="203" w:name="_Toc151981495"/>
      <w:r w:rsidRPr="00CD02E8">
        <w:t xml:space="preserve">2.1. </w:t>
      </w:r>
      <w:r w:rsidR="00C356B1" w:rsidRPr="00CD02E8">
        <w:t>Sự phù hợp của dự án đầu tư với quy hoạch bảo vệ môi trường quốc gia, quy hoạch tỉnh, phân vùng môi trường (nếu có):</w:t>
      </w:r>
      <w:bookmarkEnd w:id="203"/>
    </w:p>
    <w:p w14:paraId="16B9988D" w14:textId="77777777" w:rsidR="00035B24" w:rsidRPr="00910DF0" w:rsidRDefault="00035B24" w:rsidP="00910DF0">
      <w:pPr>
        <w:pStyle w:val="noidung0"/>
        <w:spacing w:before="0" w:after="0" w:line="312" w:lineRule="auto"/>
        <w:ind w:firstLine="720"/>
        <w:rPr>
          <w:lang w:val="en-US"/>
        </w:rPr>
      </w:pPr>
      <w:r w:rsidRPr="00910DF0">
        <w:rPr>
          <w:lang w:val="en-US"/>
        </w:rPr>
        <w:t>Dự án nằm trong KCN Trảng Bàng, KCN Trảng Bàng đã được quy hoạch nên không ảnh hưởng gì đến quy hoạch chung của khu vực.</w:t>
      </w:r>
    </w:p>
    <w:p w14:paraId="691E0D39" w14:textId="77777777" w:rsidR="00035B24" w:rsidRPr="00910DF0" w:rsidRDefault="00035B24" w:rsidP="00910DF0">
      <w:pPr>
        <w:pStyle w:val="noidung0"/>
        <w:spacing w:before="0" w:after="0" w:line="312" w:lineRule="auto"/>
        <w:ind w:firstLine="720"/>
        <w:rPr>
          <w:lang w:val="en-US"/>
        </w:rPr>
      </w:pPr>
      <w:r w:rsidRPr="00910DF0">
        <w:rPr>
          <w:lang w:val="en-US"/>
        </w:rPr>
        <w:t>KCN Trảng Bàng đã được phê duyệt các quyết định sau:</w:t>
      </w:r>
    </w:p>
    <w:p w14:paraId="7623904E" w14:textId="77777777" w:rsidR="00040E39" w:rsidRPr="00910DF0" w:rsidRDefault="00035B24" w:rsidP="00910DF0">
      <w:pPr>
        <w:pStyle w:val="noidung0"/>
        <w:spacing w:before="0" w:after="0" w:line="312" w:lineRule="auto"/>
        <w:ind w:firstLine="720"/>
        <w:rPr>
          <w:lang w:val="en-US"/>
        </w:rPr>
      </w:pPr>
      <w:r w:rsidRPr="00910DF0">
        <w:rPr>
          <w:lang w:val="en-US"/>
        </w:rPr>
        <w:t>- Quyết định số 2181/QĐ-BKHCNMT ngày 13/11/1998 của Bộ Khoa học Công nghệ và môi trường về việc phê chuẩn báo cáo đánh giá tác động môi trường Dự án khả thi “Xây dựng và kinh doanh hệ thống hạ tầng kỹ thuật khu công nghiệp Trảng Bàng”, tỉnh Tây Ninh.</w:t>
      </w:r>
    </w:p>
    <w:p w14:paraId="0A4691A8" w14:textId="69F1A3BE" w:rsidR="00035B24" w:rsidRPr="00910DF0" w:rsidRDefault="00035B24" w:rsidP="00910DF0">
      <w:pPr>
        <w:pStyle w:val="noidung0"/>
        <w:spacing w:before="0" w:after="0" w:line="312" w:lineRule="auto"/>
        <w:ind w:firstLine="720"/>
        <w:rPr>
          <w:lang w:val="en-US"/>
        </w:rPr>
      </w:pPr>
      <w:r w:rsidRPr="00910DF0">
        <w:rPr>
          <w:lang w:val="en-US"/>
        </w:rPr>
        <w:t>- Quyết định số 1519/QĐ-BTNMT ngày 12/9/2012 của Bộ Tài nguyên và Môi trường về việc phê duyệt báo cáo đánh giá tác động môi trường của Dự án “Đầu tư xây dựng công trình Nhà máy xử lý nước thải Khu công nghiệp Trảng Bàng, huyện Trảng Bàng, tỉnh Tây Ninh – Giai đoạn 2 công suất 7.500m</w:t>
      </w:r>
      <w:r w:rsidR="00066865" w:rsidRPr="00932B52">
        <w:rPr>
          <w:vertAlign w:val="superscript"/>
          <w:lang w:val="en-US"/>
        </w:rPr>
        <w:t>3</w:t>
      </w:r>
      <w:r w:rsidR="00066865" w:rsidRPr="00910DF0">
        <w:rPr>
          <w:lang w:val="en-US"/>
        </w:rPr>
        <w:t xml:space="preserve"> </w:t>
      </w:r>
      <w:r w:rsidRPr="00910DF0">
        <w:rPr>
          <w:lang w:val="en-US"/>
        </w:rPr>
        <w:t>/ngày.đêm.</w:t>
      </w:r>
    </w:p>
    <w:p w14:paraId="504E8484" w14:textId="33B9406D" w:rsidR="00035B24" w:rsidRPr="00910DF0" w:rsidRDefault="00035B24" w:rsidP="00910DF0">
      <w:pPr>
        <w:pStyle w:val="noidung0"/>
        <w:spacing w:before="0" w:after="0" w:line="312" w:lineRule="auto"/>
        <w:ind w:firstLine="720"/>
        <w:rPr>
          <w:lang w:val="en-US"/>
        </w:rPr>
      </w:pPr>
      <w:r w:rsidRPr="00910DF0">
        <w:rPr>
          <w:lang w:val="en-US"/>
        </w:rPr>
        <w:t>- Giấy phép xả nước thải vào nguồn nước số 448/GP-BTNMT ngày 07/02/2018 do Bộ Tài nguyên Môi trường cấp cho KCN Trảng Bàng.</w:t>
      </w:r>
    </w:p>
    <w:p w14:paraId="6F3E956A" w14:textId="0D11AB68" w:rsidR="00035B24" w:rsidRPr="00910DF0" w:rsidRDefault="00035B24" w:rsidP="00910DF0">
      <w:pPr>
        <w:pStyle w:val="noidung0"/>
        <w:spacing w:before="0" w:after="0" w:line="312" w:lineRule="auto"/>
        <w:ind w:firstLine="720"/>
        <w:rPr>
          <w:lang w:val="en-US"/>
        </w:rPr>
      </w:pPr>
      <w:r w:rsidRPr="00910DF0">
        <w:rPr>
          <w:lang w:val="en-US"/>
        </w:rPr>
        <w:t xml:space="preserve">Bên cạnh đó, Dự án nằm trong KCN Trảng Bàng vì vậy hướng phát triển của Dự án đảm bảo phương án phát triển hệ thống khu kinh tế. Dự án thuộc Nhóm ngành nghề về </w:t>
      </w:r>
      <w:r w:rsidR="00BA34DE" w:rsidRPr="00910DF0">
        <w:rPr>
          <w:lang w:val="en-US"/>
        </w:rPr>
        <w:t>sản xuất, gia công các sản phẩm may mặc có công đoạn giặt tẩy</w:t>
      </w:r>
      <w:r w:rsidRPr="00910DF0">
        <w:rPr>
          <w:lang w:val="en-US"/>
        </w:rPr>
        <w:t>, hoàn toàn phù hợp với quy</w:t>
      </w:r>
      <w:r w:rsidR="00910DF0" w:rsidRPr="00910DF0">
        <w:rPr>
          <w:lang w:val="en-US"/>
        </w:rPr>
        <w:t xml:space="preserve"> </w:t>
      </w:r>
      <w:r w:rsidRPr="00910DF0">
        <w:rPr>
          <w:lang w:val="en-US"/>
        </w:rPr>
        <w:t>hoạch ngành nghề trong KCN Trảng Bàng theo danh mục ngành nghề thu hút đầu tư như sau:</w:t>
      </w:r>
    </w:p>
    <w:p w14:paraId="4EF6FF10" w14:textId="77777777" w:rsidR="00035B24" w:rsidRPr="00910DF0" w:rsidRDefault="00035B24" w:rsidP="00910DF0">
      <w:pPr>
        <w:pStyle w:val="noidung0"/>
        <w:spacing w:before="0" w:after="0" w:line="312" w:lineRule="auto"/>
        <w:ind w:firstLine="720"/>
        <w:rPr>
          <w:lang w:val="en-US"/>
        </w:rPr>
      </w:pPr>
      <w:r w:rsidRPr="00910DF0">
        <w:rPr>
          <w:lang w:val="en-US"/>
        </w:rPr>
        <w:t>- Nhóm các dự án sản xuất sản phẩm từ plastic;</w:t>
      </w:r>
    </w:p>
    <w:p w14:paraId="74A3F6E1" w14:textId="77777777" w:rsidR="00035B24" w:rsidRPr="00910DF0" w:rsidRDefault="00035B24" w:rsidP="00910DF0">
      <w:pPr>
        <w:pStyle w:val="noidung0"/>
        <w:spacing w:before="0" w:after="0" w:line="312" w:lineRule="auto"/>
        <w:ind w:firstLine="720"/>
        <w:rPr>
          <w:spacing w:val="-5"/>
          <w:szCs w:val="26"/>
          <w:lang w:val="pt-BR"/>
        </w:rPr>
      </w:pPr>
      <w:r w:rsidRPr="00910DF0">
        <w:rPr>
          <w:lang w:val="en-US"/>
        </w:rPr>
        <w:t>- Nhóm các dự án sản xuất sản</w:t>
      </w:r>
      <w:r w:rsidRPr="00910DF0">
        <w:rPr>
          <w:spacing w:val="-5"/>
          <w:szCs w:val="26"/>
          <w:lang w:val="pt-BR"/>
        </w:rPr>
        <w:t xml:space="preserve"> phẩm hóa chất khác;</w:t>
      </w:r>
    </w:p>
    <w:p w14:paraId="51430F6C" w14:textId="77777777" w:rsidR="00035B24" w:rsidRPr="00910DF0" w:rsidRDefault="00035B24" w:rsidP="00910DF0">
      <w:pPr>
        <w:pStyle w:val="noidung0"/>
        <w:spacing w:before="0" w:after="0" w:line="312" w:lineRule="auto"/>
        <w:ind w:firstLine="720"/>
        <w:rPr>
          <w:lang w:val="en-US"/>
        </w:rPr>
      </w:pPr>
      <w:r w:rsidRPr="00910DF0">
        <w:rPr>
          <w:lang w:val="en-US"/>
        </w:rPr>
        <w:t>- Nhóm các dự án sản xuất các loại bánh từ bột;</w:t>
      </w:r>
    </w:p>
    <w:p w14:paraId="14B37B7A" w14:textId="77777777" w:rsidR="00035B24" w:rsidRPr="00910DF0" w:rsidRDefault="00035B24" w:rsidP="00910DF0">
      <w:pPr>
        <w:pStyle w:val="noidung0"/>
        <w:spacing w:before="0" w:after="0" w:line="312" w:lineRule="auto"/>
        <w:ind w:firstLine="720"/>
        <w:rPr>
          <w:lang w:val="en-US"/>
        </w:rPr>
      </w:pPr>
      <w:r w:rsidRPr="00910DF0">
        <w:rPr>
          <w:lang w:val="en-US"/>
        </w:rPr>
        <w:t>- Nhóm các dự án sản xuất kim màu và kim loại quý;</w:t>
      </w:r>
    </w:p>
    <w:p w14:paraId="4494B79C" w14:textId="77777777" w:rsidR="00035B24" w:rsidRPr="00910DF0" w:rsidRDefault="00035B24" w:rsidP="00910DF0">
      <w:pPr>
        <w:pStyle w:val="noidung0"/>
        <w:spacing w:before="0" w:after="0" w:line="312" w:lineRule="auto"/>
        <w:ind w:firstLine="720"/>
        <w:rPr>
          <w:lang w:val="en-US"/>
        </w:rPr>
      </w:pPr>
      <w:r w:rsidRPr="00910DF0">
        <w:rPr>
          <w:lang w:val="en-US"/>
        </w:rPr>
        <w:t>- Nhóm các dự án sản xuất sản phẩm từ cao su;</w:t>
      </w:r>
    </w:p>
    <w:p w14:paraId="1854AFAB" w14:textId="77777777" w:rsidR="00035B24" w:rsidRPr="00910DF0" w:rsidRDefault="00035B24" w:rsidP="00910DF0">
      <w:pPr>
        <w:pStyle w:val="noidung0"/>
        <w:spacing w:before="0" w:after="0" w:line="312" w:lineRule="auto"/>
        <w:ind w:firstLine="720"/>
        <w:rPr>
          <w:lang w:val="en-US"/>
        </w:rPr>
      </w:pPr>
      <w:r w:rsidRPr="00910DF0">
        <w:rPr>
          <w:lang w:val="en-US"/>
        </w:rPr>
        <w:t>- Nhóm các dự án cắt tạo dáng và hoàn thiện đá;</w:t>
      </w:r>
    </w:p>
    <w:p w14:paraId="03E3FE5A" w14:textId="77777777" w:rsidR="00035B24" w:rsidRPr="00910DF0" w:rsidRDefault="00035B24" w:rsidP="00910DF0">
      <w:pPr>
        <w:pStyle w:val="noidung0"/>
        <w:spacing w:before="0" w:after="0" w:line="312" w:lineRule="auto"/>
        <w:ind w:firstLine="720"/>
        <w:rPr>
          <w:lang w:val="en-US"/>
        </w:rPr>
      </w:pPr>
      <w:r w:rsidRPr="00910DF0">
        <w:rPr>
          <w:lang w:val="en-US"/>
        </w:rPr>
        <w:t>- Nhóm các dự án sản xuất sản phẩm gốm sứ;</w:t>
      </w:r>
    </w:p>
    <w:p w14:paraId="5CA18442" w14:textId="77777777" w:rsidR="00035B24" w:rsidRPr="00910DF0" w:rsidRDefault="00035B24" w:rsidP="00910DF0">
      <w:pPr>
        <w:pStyle w:val="noidung0"/>
        <w:spacing w:before="0" w:after="0" w:line="312" w:lineRule="auto"/>
        <w:ind w:firstLine="720"/>
        <w:rPr>
          <w:lang w:val="en-US"/>
        </w:rPr>
      </w:pPr>
      <w:r w:rsidRPr="00910DF0">
        <w:rPr>
          <w:lang w:val="en-US"/>
        </w:rPr>
        <w:t>- Nhóm các dự án về may trang phục (trừ trang phục từ da và lông thú);</w:t>
      </w:r>
    </w:p>
    <w:p w14:paraId="3B5BAF58" w14:textId="77777777" w:rsidR="00035B24" w:rsidRPr="00910DF0" w:rsidRDefault="00035B24" w:rsidP="00910DF0">
      <w:pPr>
        <w:pStyle w:val="noidung0"/>
        <w:spacing w:before="0" w:after="0" w:line="312" w:lineRule="auto"/>
        <w:ind w:firstLine="720"/>
        <w:rPr>
          <w:lang w:val="en-US"/>
        </w:rPr>
      </w:pPr>
      <w:r w:rsidRPr="00910DF0">
        <w:rPr>
          <w:lang w:val="en-US"/>
        </w:rPr>
        <w:t>- Nhóm dự án sản xuất, gia công các sản phẩm may mặc có công đoạn giặt tẩy;</w:t>
      </w:r>
    </w:p>
    <w:p w14:paraId="476294DE" w14:textId="77777777" w:rsidR="00035B24" w:rsidRPr="00910DF0" w:rsidRDefault="00035B24" w:rsidP="00910DF0">
      <w:pPr>
        <w:pStyle w:val="noidung0"/>
        <w:spacing w:before="0" w:after="0" w:line="312" w:lineRule="auto"/>
        <w:ind w:firstLine="720"/>
        <w:rPr>
          <w:lang w:val="en-US"/>
        </w:rPr>
      </w:pPr>
      <w:r w:rsidRPr="00910DF0">
        <w:rPr>
          <w:lang w:val="en-US"/>
        </w:rPr>
        <w:t>- Nhóm dự án sản xuất phụ tùng và bộ phận phụ trợ cho xe có động cơ;</w:t>
      </w:r>
    </w:p>
    <w:p w14:paraId="2BF5D095" w14:textId="77777777" w:rsidR="00035B24" w:rsidRPr="00910DF0" w:rsidRDefault="00035B24" w:rsidP="00910DF0">
      <w:pPr>
        <w:pStyle w:val="noidung0"/>
        <w:spacing w:before="0" w:after="0" w:line="312" w:lineRule="auto"/>
        <w:ind w:firstLine="720"/>
        <w:rPr>
          <w:lang w:val="en-US"/>
        </w:rPr>
      </w:pPr>
      <w:r w:rsidRPr="00910DF0">
        <w:rPr>
          <w:lang w:val="en-US"/>
        </w:rPr>
        <w:t>- Nhóm các dự án sản xuất sắt, thép, gang;</w:t>
      </w:r>
    </w:p>
    <w:p w14:paraId="104FA5FE" w14:textId="77777777" w:rsidR="00035B24" w:rsidRPr="00910DF0" w:rsidRDefault="00035B24" w:rsidP="00910DF0">
      <w:pPr>
        <w:pStyle w:val="noidung0"/>
        <w:spacing w:before="0" w:after="0" w:line="312" w:lineRule="auto"/>
        <w:ind w:firstLine="720"/>
        <w:rPr>
          <w:lang w:val="en-US"/>
        </w:rPr>
      </w:pPr>
      <w:r w:rsidRPr="00910DF0">
        <w:rPr>
          <w:lang w:val="en-US"/>
        </w:rPr>
        <w:t>- Nhóm các dự án sản xuất bao bì bằng gỗ;</w:t>
      </w:r>
    </w:p>
    <w:p w14:paraId="5A9FCE26" w14:textId="77777777" w:rsidR="00035B24" w:rsidRPr="00910DF0" w:rsidRDefault="00035B24" w:rsidP="00910DF0">
      <w:pPr>
        <w:pStyle w:val="noidung0"/>
        <w:spacing w:before="0" w:after="0" w:line="312" w:lineRule="auto"/>
        <w:ind w:firstLine="720"/>
        <w:rPr>
          <w:lang w:val="en-US"/>
        </w:rPr>
      </w:pPr>
      <w:r w:rsidRPr="00910DF0">
        <w:rPr>
          <w:lang w:val="en-US"/>
        </w:rPr>
        <w:lastRenderedPageBreak/>
        <w:t>- Nhóm các dự án sản xuất dụng cụ thể dục, thể thao;</w:t>
      </w:r>
    </w:p>
    <w:p w14:paraId="3FB46F95" w14:textId="77777777" w:rsidR="00035B24" w:rsidRPr="00910DF0" w:rsidRDefault="00035B24" w:rsidP="00910DF0">
      <w:pPr>
        <w:pStyle w:val="noidung0"/>
        <w:spacing w:before="0" w:after="0" w:line="312" w:lineRule="auto"/>
        <w:ind w:firstLine="720"/>
        <w:rPr>
          <w:lang w:val="en-US"/>
        </w:rPr>
      </w:pPr>
      <w:r w:rsidRPr="00910DF0">
        <w:rPr>
          <w:lang w:val="en-US"/>
        </w:rPr>
        <w:t>- Nhóm các dự án sản xuất hàng may sẵn (trừ trang phục);</w:t>
      </w:r>
    </w:p>
    <w:p w14:paraId="08297090" w14:textId="77777777" w:rsidR="00035B24" w:rsidRPr="00910DF0" w:rsidRDefault="00035B24" w:rsidP="00910DF0">
      <w:pPr>
        <w:pStyle w:val="noidung0"/>
        <w:spacing w:before="0" w:after="0" w:line="312" w:lineRule="auto"/>
        <w:ind w:firstLine="720"/>
        <w:rPr>
          <w:spacing w:val="-5"/>
          <w:szCs w:val="26"/>
          <w:lang w:val="pt-BR"/>
        </w:rPr>
      </w:pPr>
      <w:r w:rsidRPr="00910DF0">
        <w:rPr>
          <w:lang w:val="en-US"/>
        </w:rPr>
        <w:t>- Nhóm các dự án sản xuất đồ chơi,</w:t>
      </w:r>
      <w:r w:rsidRPr="00910DF0">
        <w:rPr>
          <w:spacing w:val="-5"/>
          <w:szCs w:val="26"/>
          <w:lang w:val="pt-BR"/>
        </w:rPr>
        <w:t xml:space="preserve"> trò chơi;</w:t>
      </w:r>
    </w:p>
    <w:p w14:paraId="38CFF817" w14:textId="77777777" w:rsidR="00035B24" w:rsidRPr="00910DF0" w:rsidRDefault="00035B24" w:rsidP="00040E39">
      <w:pPr>
        <w:keepNext/>
        <w:spacing w:before="0" w:after="0" w:line="312" w:lineRule="auto"/>
        <w:ind w:left="90" w:firstLine="630"/>
        <w:rPr>
          <w:spacing w:val="-5"/>
          <w:szCs w:val="26"/>
          <w:lang w:val="pt-BR"/>
        </w:rPr>
      </w:pPr>
      <w:r w:rsidRPr="00910DF0">
        <w:rPr>
          <w:spacing w:val="-5"/>
          <w:szCs w:val="26"/>
          <w:lang w:val="pt-BR"/>
        </w:rPr>
        <w:t>- Nhóm các dự án sản xuất các sản phẩm từ điện khác;</w:t>
      </w:r>
    </w:p>
    <w:p w14:paraId="1D6D518A" w14:textId="77777777" w:rsidR="00035B24" w:rsidRPr="00910DF0" w:rsidRDefault="00035B24" w:rsidP="00040E39">
      <w:pPr>
        <w:keepNext/>
        <w:spacing w:before="0" w:after="0" w:line="312" w:lineRule="auto"/>
        <w:ind w:left="90" w:firstLine="630"/>
        <w:rPr>
          <w:spacing w:val="-5"/>
          <w:szCs w:val="26"/>
          <w:lang w:val="pt-BR"/>
        </w:rPr>
      </w:pPr>
      <w:r w:rsidRPr="00910DF0">
        <w:rPr>
          <w:spacing w:val="-5"/>
          <w:szCs w:val="26"/>
          <w:lang w:val="pt-BR"/>
        </w:rPr>
        <w:t>- Nhóm các dự án tái chế phế liệu phi kim loại;</w:t>
      </w:r>
    </w:p>
    <w:p w14:paraId="05DDE40B" w14:textId="77777777" w:rsidR="00035B24" w:rsidRPr="00035B24" w:rsidRDefault="00035B24" w:rsidP="00040E39">
      <w:pPr>
        <w:keepNext/>
        <w:spacing w:before="0" w:after="0" w:line="312" w:lineRule="auto"/>
        <w:ind w:left="90" w:firstLine="630"/>
        <w:rPr>
          <w:bCs/>
          <w:szCs w:val="26"/>
          <w:lang w:val="vi-VN"/>
        </w:rPr>
      </w:pPr>
      <w:r w:rsidRPr="00910DF0">
        <w:rPr>
          <w:spacing w:val="-5"/>
          <w:szCs w:val="26"/>
          <w:lang w:val="pt-BR"/>
        </w:rPr>
        <w:t>- Nhóm các dự án chế biến gỗ và sản xuất sản phẩm từ gỗ, tre, nứa (trừ giường, tủ, bàn, ghế) sản xuất sản ph</w:t>
      </w:r>
      <w:r w:rsidRPr="00035B24">
        <w:rPr>
          <w:bCs/>
          <w:szCs w:val="26"/>
          <w:lang w:val="vi-VN"/>
        </w:rPr>
        <w:t>ẩm từ rơm, rạ và vật liệu tết bện;</w:t>
      </w:r>
    </w:p>
    <w:p w14:paraId="792D71D4" w14:textId="632733AF" w:rsidR="00033160" w:rsidRDefault="00033160" w:rsidP="00040E39">
      <w:pPr>
        <w:keepNext/>
        <w:numPr>
          <w:ilvl w:val="0"/>
          <w:numId w:val="83"/>
        </w:numPr>
        <w:spacing w:before="0" w:after="0" w:line="312" w:lineRule="auto"/>
        <w:rPr>
          <w:b/>
          <w:szCs w:val="26"/>
          <w:lang w:val="vi-VN"/>
        </w:rPr>
      </w:pPr>
      <w:r w:rsidRPr="00AB7D85">
        <w:rPr>
          <w:b/>
          <w:szCs w:val="26"/>
          <w:lang w:val="vi-VN"/>
        </w:rPr>
        <w:t>Cơ sở hạ tầng KCN</w:t>
      </w:r>
    </w:p>
    <w:p w14:paraId="7BB8BB92" w14:textId="77777777" w:rsidR="00BA6485" w:rsidRPr="003E6D54" w:rsidRDefault="00BA6485" w:rsidP="00040E39">
      <w:pPr>
        <w:keepNext/>
        <w:spacing w:before="0" w:after="0" w:line="312" w:lineRule="auto"/>
        <w:rPr>
          <w:szCs w:val="26"/>
        </w:rPr>
      </w:pPr>
      <w:r>
        <w:rPr>
          <w:szCs w:val="26"/>
        </w:rPr>
        <w:t>Dự án nằm trong KCN Trảng Bàng đã được xây dựng c</w:t>
      </w:r>
      <w:r w:rsidRPr="003E6D54">
        <w:rPr>
          <w:szCs w:val="26"/>
          <w:lang w:val="vi-VN"/>
        </w:rPr>
        <w:t xml:space="preserve">ơ sở hạ tầng </w:t>
      </w:r>
      <w:r>
        <w:rPr>
          <w:szCs w:val="26"/>
        </w:rPr>
        <w:t xml:space="preserve">hoàn chỉnh, đảm bảo khả năng tiếp nhận chất thải phát sinh như sau: </w:t>
      </w:r>
    </w:p>
    <w:p w14:paraId="7900C825" w14:textId="77777777" w:rsidR="00BA6485" w:rsidRPr="00AB7D85" w:rsidRDefault="00BA6485" w:rsidP="00040E39">
      <w:pPr>
        <w:pStyle w:val="Style7"/>
        <w:numPr>
          <w:ilvl w:val="0"/>
          <w:numId w:val="100"/>
        </w:numPr>
        <w:spacing w:before="0" w:after="0" w:line="312" w:lineRule="auto"/>
        <w:rPr>
          <w:color w:val="auto"/>
          <w:szCs w:val="26"/>
        </w:rPr>
      </w:pPr>
      <w:r w:rsidRPr="00AB7D85">
        <w:rPr>
          <w:color w:val="auto"/>
          <w:szCs w:val="26"/>
        </w:rPr>
        <w:t>Hiện trạng giao thông</w:t>
      </w:r>
    </w:p>
    <w:p w14:paraId="2E0B3A3D" w14:textId="77777777" w:rsidR="00BA6485" w:rsidRPr="00805DC6" w:rsidRDefault="00BA6485" w:rsidP="00040E39">
      <w:pPr>
        <w:pStyle w:val="noidung0"/>
        <w:spacing w:before="0" w:after="0" w:line="312" w:lineRule="auto"/>
        <w:ind w:firstLine="720"/>
        <w:rPr>
          <w:lang w:val="nb-NO"/>
        </w:rPr>
      </w:pPr>
      <w:r w:rsidRPr="00805DC6">
        <w:rPr>
          <w:lang w:val="nb-NO"/>
        </w:rPr>
        <w:t>Hệ thống đường giao thông KCN rộng 22-30m vỉa hè lát gạch terrazo, tạo điều kiện thuận lợi đối với việc vận chuyển hàng hóa, nguyên vật liệu của xe tải và xe cứu hỏa trong trường hợp nếu có sự cố xảy ra. Mạng lưới giao thông nội bộ và các tuyến hạ tầng kỹ thuật dọc theo đường đến các nhà máy trong KCN được thiết kế thuận tiện theo dạng bàn cờ. Dọc theo vỉa hè trồng cây xanh để tạo cảnh quan, bóng mát góp phần cải thiện môi trường công nghiệp, tăng cảnh quan kiến trúc.</w:t>
      </w:r>
    </w:p>
    <w:p w14:paraId="7FC6074E" w14:textId="77777777" w:rsidR="00BA6485" w:rsidRPr="00AB7D85" w:rsidRDefault="00BA6485" w:rsidP="00040E39">
      <w:pPr>
        <w:pStyle w:val="Style7"/>
        <w:numPr>
          <w:ilvl w:val="0"/>
          <w:numId w:val="100"/>
        </w:numPr>
        <w:spacing w:before="0" w:after="0" w:line="312" w:lineRule="auto"/>
        <w:rPr>
          <w:color w:val="auto"/>
          <w:szCs w:val="26"/>
        </w:rPr>
      </w:pPr>
      <w:r w:rsidRPr="00AB7D85">
        <w:rPr>
          <w:color w:val="auto"/>
          <w:szCs w:val="26"/>
        </w:rPr>
        <w:t>Hiện trạng cấp điện</w:t>
      </w:r>
    </w:p>
    <w:p w14:paraId="6B1330AC" w14:textId="77777777" w:rsidR="00BA6485" w:rsidRPr="00805DC6" w:rsidRDefault="00BA6485" w:rsidP="00040E39">
      <w:pPr>
        <w:pStyle w:val="noidung0"/>
        <w:spacing w:before="0" w:after="0" w:line="312" w:lineRule="auto"/>
        <w:ind w:firstLine="720"/>
        <w:rPr>
          <w:bCs/>
          <w:iCs/>
        </w:rPr>
      </w:pPr>
      <w:r w:rsidRPr="00805DC6">
        <w:rPr>
          <w:bCs/>
          <w:iCs/>
        </w:rPr>
        <w:t>Mạng lưới điện sản xuất, 22 KV được đấu nối từ mạng lưới điện quốc gia 110/22KV – 120MW. Đảm bảo việc cung cấp điện ổn định đến các doanh nghiệp.</w:t>
      </w:r>
    </w:p>
    <w:p w14:paraId="5A3F21B5" w14:textId="77777777" w:rsidR="00BA6485" w:rsidRPr="00AB7D85" w:rsidRDefault="00BA6485" w:rsidP="00040E39">
      <w:pPr>
        <w:pStyle w:val="Style7"/>
        <w:numPr>
          <w:ilvl w:val="0"/>
          <w:numId w:val="100"/>
        </w:numPr>
        <w:spacing w:before="0" w:after="0" w:line="312" w:lineRule="auto"/>
        <w:rPr>
          <w:color w:val="auto"/>
          <w:szCs w:val="26"/>
        </w:rPr>
      </w:pPr>
      <w:r w:rsidRPr="00AB7D85">
        <w:rPr>
          <w:color w:val="auto"/>
          <w:szCs w:val="26"/>
        </w:rPr>
        <w:t>Thông tin liên lạc</w:t>
      </w:r>
    </w:p>
    <w:p w14:paraId="42FCF3E5" w14:textId="77777777" w:rsidR="00BA6485" w:rsidRPr="00805DC6" w:rsidRDefault="00BA6485" w:rsidP="00040E39">
      <w:pPr>
        <w:spacing w:before="0" w:after="0" w:line="312" w:lineRule="auto"/>
        <w:ind w:firstLine="567"/>
        <w:rPr>
          <w:rFonts w:cs="Times New Roman"/>
          <w:szCs w:val="26"/>
          <w:lang w:val="pt-BR"/>
        </w:rPr>
      </w:pPr>
      <w:r w:rsidRPr="00805DC6">
        <w:rPr>
          <w:rFonts w:cs="Times New Roman"/>
          <w:szCs w:val="26"/>
        </w:rPr>
        <w:t>Thuận tiện trong và ngoài nước. Khu công nghiệp Trảng Bàng hiện đại kết nối tốt các dịch vụ điện thoại, mạng Internet ADSL phục vụ cho công tác quản lý thông tin, liên lạc tốt hơn.</w:t>
      </w:r>
      <w:r w:rsidRPr="00805DC6">
        <w:rPr>
          <w:rFonts w:cs="Times New Roman"/>
          <w:szCs w:val="26"/>
          <w:lang w:val="pt-BR"/>
        </w:rPr>
        <w:t xml:space="preserve"> </w:t>
      </w:r>
    </w:p>
    <w:p w14:paraId="7D257B8B" w14:textId="77777777" w:rsidR="00BA6485" w:rsidRPr="00AB7D85" w:rsidRDefault="00BA6485" w:rsidP="00BA34DE">
      <w:pPr>
        <w:pStyle w:val="Style7"/>
        <w:numPr>
          <w:ilvl w:val="0"/>
          <w:numId w:val="100"/>
        </w:numPr>
        <w:spacing w:before="0" w:after="0" w:line="312" w:lineRule="auto"/>
        <w:rPr>
          <w:color w:val="auto"/>
          <w:szCs w:val="26"/>
        </w:rPr>
      </w:pPr>
      <w:r>
        <w:rPr>
          <w:color w:val="auto"/>
          <w:szCs w:val="26"/>
        </w:rPr>
        <w:t>Hệ thống</w:t>
      </w:r>
      <w:r w:rsidRPr="00AB7D85">
        <w:rPr>
          <w:color w:val="auto"/>
          <w:szCs w:val="26"/>
        </w:rPr>
        <w:t xml:space="preserve"> cấp nước</w:t>
      </w:r>
    </w:p>
    <w:p w14:paraId="22017E28" w14:textId="77777777" w:rsidR="00BA6485" w:rsidRPr="00805DC6" w:rsidRDefault="00BA6485" w:rsidP="00BA34DE">
      <w:pPr>
        <w:pStyle w:val="noidung0"/>
        <w:spacing w:before="0" w:after="0" w:line="312" w:lineRule="auto"/>
        <w:ind w:firstLine="720"/>
        <w:rPr>
          <w:bCs/>
          <w:iCs/>
        </w:rPr>
      </w:pPr>
      <w:r w:rsidRPr="00805DC6">
        <w:rPr>
          <w:bCs/>
          <w:iCs/>
        </w:rPr>
        <w:t xml:space="preserve">Hệ thống cấp nước do Công ty Phát triển cơ sở Hạ tầng KCN </w:t>
      </w:r>
      <w:r w:rsidRPr="00805DC6">
        <w:rPr>
          <w:bCs/>
          <w:iCs/>
          <w:lang w:val="en-US"/>
        </w:rPr>
        <w:t>Tây Ninh</w:t>
      </w:r>
      <w:r w:rsidRPr="00805DC6">
        <w:rPr>
          <w:bCs/>
          <w:iCs/>
        </w:rPr>
        <w:t>. Hệ thống cung cấp nước sạch được lắp đặt tới sát hàng rào, với công suất 2.000 m</w:t>
      </w:r>
      <w:r w:rsidRPr="00805DC6">
        <w:rPr>
          <w:bCs/>
          <w:iCs/>
          <w:vertAlign w:val="superscript"/>
        </w:rPr>
        <w:t>3</w:t>
      </w:r>
      <w:r w:rsidRPr="00805DC6">
        <w:rPr>
          <w:bCs/>
          <w:iCs/>
        </w:rPr>
        <w:t>/ngày đêm luôn đáp ứng những yêu cầu về nước cho hoạt động của các nhà máy...</w:t>
      </w:r>
    </w:p>
    <w:p w14:paraId="2E518558" w14:textId="77777777" w:rsidR="00BA6485" w:rsidRPr="00AB7D85" w:rsidRDefault="00BA6485" w:rsidP="00BA34DE">
      <w:pPr>
        <w:pStyle w:val="Style7"/>
        <w:numPr>
          <w:ilvl w:val="0"/>
          <w:numId w:val="100"/>
        </w:numPr>
        <w:spacing w:before="0" w:after="0" w:line="312" w:lineRule="auto"/>
        <w:rPr>
          <w:color w:val="auto"/>
          <w:szCs w:val="26"/>
        </w:rPr>
      </w:pPr>
      <w:r w:rsidRPr="00AB7D85">
        <w:rPr>
          <w:color w:val="auto"/>
          <w:szCs w:val="26"/>
        </w:rPr>
        <w:t>Hệ thống thoát nước</w:t>
      </w:r>
    </w:p>
    <w:p w14:paraId="08755F62" w14:textId="77777777" w:rsidR="00BA6485" w:rsidRPr="00805DC6" w:rsidRDefault="00BA6485" w:rsidP="00BA34DE">
      <w:pPr>
        <w:pStyle w:val="noidung0"/>
        <w:spacing w:before="0" w:after="0" w:line="312" w:lineRule="auto"/>
        <w:ind w:firstLine="720"/>
      </w:pPr>
      <w:r w:rsidRPr="00805DC6">
        <w:rPr>
          <w:lang w:val="en-US"/>
        </w:rPr>
        <w:t xml:space="preserve">- </w:t>
      </w:r>
      <w:r w:rsidRPr="00805DC6">
        <w:t>Hệ thống thoát nước mưa của KCN theo hướng thoát nước chính tập trung về đường số 6.</w:t>
      </w:r>
    </w:p>
    <w:p w14:paraId="19D8E0FC" w14:textId="77777777" w:rsidR="00BA6485" w:rsidRPr="00805DC6" w:rsidRDefault="00BA6485" w:rsidP="00BA34DE">
      <w:pPr>
        <w:pStyle w:val="noidung0"/>
        <w:spacing w:before="0" w:after="0" w:line="312" w:lineRule="auto"/>
        <w:ind w:firstLine="720"/>
      </w:pPr>
      <w:r w:rsidRPr="00805DC6">
        <w:rPr>
          <w:lang w:val="en-US"/>
        </w:rPr>
        <w:t xml:space="preserve">- </w:t>
      </w:r>
      <w:r w:rsidRPr="00805DC6">
        <w:t xml:space="preserve">Hệ thống thoát nước mưa được thiết kế </w:t>
      </w:r>
      <w:r w:rsidRPr="00805DC6">
        <w:rPr>
          <w:lang w:val="en-US"/>
        </w:rPr>
        <w:t>là</w:t>
      </w:r>
      <w:r w:rsidRPr="00805DC6">
        <w:t xml:space="preserve"> hệ thống kín bằng ống bê tông cốt thép. Các tuyến thoát nước mưa bố trí trong phần </w:t>
      </w:r>
      <w:r w:rsidRPr="00805DC6">
        <w:rPr>
          <w:lang w:val="en-US"/>
        </w:rPr>
        <w:t xml:space="preserve">hành </w:t>
      </w:r>
      <w:r w:rsidRPr="00805DC6">
        <w:t>lang của KCN.</w:t>
      </w:r>
    </w:p>
    <w:p w14:paraId="303BE7BC" w14:textId="77777777" w:rsidR="00BA6485" w:rsidRPr="00805DC6" w:rsidRDefault="00BA6485" w:rsidP="00BA34DE">
      <w:pPr>
        <w:pStyle w:val="noidung0"/>
        <w:spacing w:before="0" w:after="0" w:line="312" w:lineRule="auto"/>
        <w:ind w:firstLine="720"/>
        <w:rPr>
          <w:rStyle w:val="Strong"/>
          <w:b w:val="0"/>
          <w:bCs w:val="0"/>
          <w:szCs w:val="26"/>
        </w:rPr>
      </w:pPr>
      <w:r w:rsidRPr="00805DC6">
        <w:rPr>
          <w:lang w:val="en-US"/>
        </w:rPr>
        <w:t xml:space="preserve">- </w:t>
      </w:r>
      <w:r w:rsidRPr="00805DC6">
        <w:t>Cống thoát nước mưa được đ</w:t>
      </w:r>
      <w:r w:rsidRPr="00805DC6">
        <w:rPr>
          <w:lang w:val="en-US"/>
        </w:rPr>
        <w:t>ặt</w:t>
      </w:r>
      <w:r w:rsidRPr="00805DC6">
        <w:t xml:space="preserve"> ngầm dưới mặt đường từ 1 – 1,5m bằng ống BTCT đúc sẵn D800mm – D1500mm và bố trí các hố ga thu nước dọc theo lề đường có khoảng cách từ 30 – 60m.</w:t>
      </w:r>
    </w:p>
    <w:p w14:paraId="0535D604" w14:textId="77777777" w:rsidR="00BA6485" w:rsidRPr="00AB7D85" w:rsidRDefault="00BA6485" w:rsidP="00BA34DE">
      <w:pPr>
        <w:pStyle w:val="Style7"/>
        <w:numPr>
          <w:ilvl w:val="0"/>
          <w:numId w:val="100"/>
        </w:numPr>
        <w:spacing w:before="0" w:after="0" w:line="312" w:lineRule="auto"/>
        <w:rPr>
          <w:color w:val="auto"/>
        </w:rPr>
      </w:pPr>
      <w:r w:rsidRPr="00AB7D85">
        <w:rPr>
          <w:color w:val="auto"/>
        </w:rPr>
        <w:lastRenderedPageBreak/>
        <w:t>Hiện trạng xử lý nước thải</w:t>
      </w:r>
    </w:p>
    <w:p w14:paraId="7D600C33" w14:textId="77777777" w:rsidR="00BA6485" w:rsidRPr="0004605B" w:rsidRDefault="00BA6485" w:rsidP="00BA34DE">
      <w:pPr>
        <w:pStyle w:val="noidung0"/>
        <w:spacing w:before="0" w:after="0" w:line="312" w:lineRule="auto"/>
        <w:ind w:firstLine="720"/>
        <w:rPr>
          <w:lang w:val="en-US"/>
        </w:rPr>
      </w:pPr>
      <w:r w:rsidRPr="0004605B">
        <w:rPr>
          <w:lang w:val="en-US"/>
        </w:rPr>
        <w:t>- KCN đã xây dựng và đưa vào vận hành</w:t>
      </w:r>
      <w:r w:rsidRPr="0004605B">
        <w:t xml:space="preserve"> Nhà máy xử lý nước thải tập trung của KCN</w:t>
      </w:r>
      <w:r w:rsidRPr="0004605B">
        <w:rPr>
          <w:lang w:val="en-US"/>
        </w:rPr>
        <w:t xml:space="preserve"> Trảng Bàng cụ thể như sau:</w:t>
      </w:r>
    </w:p>
    <w:p w14:paraId="68C0FBEF" w14:textId="77777777" w:rsidR="00BA6485" w:rsidRPr="0004605B" w:rsidRDefault="00BA6485" w:rsidP="00BA34DE">
      <w:pPr>
        <w:pStyle w:val="noidung0"/>
        <w:spacing w:before="0" w:after="0" w:line="312" w:lineRule="auto"/>
        <w:ind w:firstLine="720"/>
        <w:rPr>
          <w:lang w:val="en-US"/>
        </w:rPr>
      </w:pPr>
      <w:r w:rsidRPr="0004605B">
        <w:rPr>
          <w:lang w:val="en-US"/>
        </w:rPr>
        <w:t xml:space="preserve">+ Giai đoạn 1: công suất </w:t>
      </w:r>
      <w:r w:rsidRPr="0004605B">
        <w:t xml:space="preserve">là </w:t>
      </w:r>
      <w:r w:rsidRPr="0004605B">
        <w:rPr>
          <w:lang w:val="en-US"/>
        </w:rPr>
        <w:t>5.000</w:t>
      </w:r>
      <w:r w:rsidRPr="0004605B">
        <w:t xml:space="preserve"> m</w:t>
      </w:r>
      <w:r w:rsidRPr="0004605B">
        <w:rPr>
          <w:vertAlign w:val="superscript"/>
        </w:rPr>
        <w:t>3</w:t>
      </w:r>
      <w:r w:rsidRPr="0004605B">
        <w:t>/ngày.đêm</w:t>
      </w:r>
      <w:r w:rsidRPr="0004605B">
        <w:rPr>
          <w:lang w:val="en-US"/>
        </w:rPr>
        <w:t xml:space="preserve"> từ tháng 5/2009.</w:t>
      </w:r>
    </w:p>
    <w:p w14:paraId="4E8DDFF5" w14:textId="77777777" w:rsidR="00BA6485" w:rsidRPr="0004605B" w:rsidRDefault="00BA6485" w:rsidP="00BA34DE">
      <w:pPr>
        <w:pStyle w:val="noidung0"/>
        <w:spacing w:before="0" w:after="0" w:line="312" w:lineRule="auto"/>
        <w:ind w:firstLine="720"/>
        <w:rPr>
          <w:lang w:val="en-US"/>
        </w:rPr>
      </w:pPr>
      <w:r w:rsidRPr="0004605B">
        <w:rPr>
          <w:lang w:val="en-US"/>
        </w:rPr>
        <w:t xml:space="preserve">+ Giai đoạn 2: công suất </w:t>
      </w:r>
      <w:r w:rsidRPr="0004605B">
        <w:t xml:space="preserve">là </w:t>
      </w:r>
      <w:r w:rsidRPr="0004605B">
        <w:rPr>
          <w:lang w:val="en-US"/>
        </w:rPr>
        <w:t>2.500</w:t>
      </w:r>
      <w:r w:rsidRPr="0004605B">
        <w:t xml:space="preserve"> m</w:t>
      </w:r>
      <w:r w:rsidRPr="0004605B">
        <w:rPr>
          <w:vertAlign w:val="superscript"/>
        </w:rPr>
        <w:t>3</w:t>
      </w:r>
      <w:r w:rsidRPr="0004605B">
        <w:t>/ngày.đêm</w:t>
      </w:r>
      <w:r w:rsidRPr="0004605B">
        <w:rPr>
          <w:lang w:val="en-US"/>
        </w:rPr>
        <w:t xml:space="preserve"> từ tháng 5/2016.</w:t>
      </w:r>
    </w:p>
    <w:p w14:paraId="33D59591" w14:textId="77777777" w:rsidR="00BA6485" w:rsidRPr="0004605B" w:rsidRDefault="00BA6485" w:rsidP="00BA34DE">
      <w:pPr>
        <w:pStyle w:val="noidung0"/>
        <w:spacing w:before="0" w:after="0" w:line="312" w:lineRule="auto"/>
        <w:ind w:firstLine="720"/>
        <w:rPr>
          <w:lang w:val="en-US"/>
        </w:rPr>
      </w:pPr>
      <w:r w:rsidRPr="0004605B">
        <w:rPr>
          <w:lang w:val="en-US"/>
        </w:rPr>
        <w:t>- Ngoài ra, KCN đã xây dựng xong 01 hồ sự cố với dung tích 24.000m</w:t>
      </w:r>
      <w:r w:rsidRPr="0004605B">
        <w:rPr>
          <w:vertAlign w:val="superscript"/>
          <w:lang w:val="en-US"/>
        </w:rPr>
        <w:t>3</w:t>
      </w:r>
      <w:r w:rsidRPr="0004605B">
        <w:rPr>
          <w:lang w:val="en-US"/>
        </w:rPr>
        <w:t xml:space="preserve"> và 01 hố điều tiết với dung tích 8.000m</w:t>
      </w:r>
      <w:r w:rsidRPr="0004605B">
        <w:rPr>
          <w:vertAlign w:val="superscript"/>
          <w:lang w:val="en-US"/>
        </w:rPr>
        <w:t>3</w:t>
      </w:r>
      <w:r w:rsidRPr="0004605B">
        <w:rPr>
          <w:lang w:val="en-US"/>
        </w:rPr>
        <w:t xml:space="preserve"> vào tháng 4/2018 để điều tiết lưu lượng nước thải thu gom trong ngày.</w:t>
      </w:r>
    </w:p>
    <w:p w14:paraId="23D7B42B" w14:textId="77777777" w:rsidR="00BA6485" w:rsidRPr="0004605B" w:rsidRDefault="00BA6485" w:rsidP="00BA34DE">
      <w:pPr>
        <w:pStyle w:val="noidung0"/>
        <w:spacing w:before="0" w:after="0" w:line="312" w:lineRule="auto"/>
        <w:ind w:firstLine="720"/>
        <w:rPr>
          <w:lang w:val="en-US"/>
        </w:rPr>
      </w:pPr>
      <w:r w:rsidRPr="0004605B">
        <w:rPr>
          <w:lang w:val="en-US"/>
        </w:rPr>
        <w:t>- Nước thải từ các nhà máy trong KCN phải được xử lý cục bộ đạt giới hạn của KCN (QCVN 40:2011/BTNMT, cột B) trước khi thải vào nhà máy xử lý nước tập trung của KCN. Tại nhà máy xử lý nước thải tập trung của KCN, nước thải được tiếp tục xử lý đạt QCVN 40:2011/BTNM, cột A trước khi thải vào rạch Trưởng Chùa. Quy trình xử lý như sau:</w:t>
      </w:r>
    </w:p>
    <w:p w14:paraId="25279CF4" w14:textId="77777777" w:rsidR="00BA6485" w:rsidRPr="00EB042C" w:rsidRDefault="00BA6485" w:rsidP="00BA34DE">
      <w:pPr>
        <w:spacing w:before="0" w:after="0" w:line="312" w:lineRule="auto"/>
        <w:ind w:firstLine="567"/>
        <w:rPr>
          <w:szCs w:val="26"/>
          <w:lang w:val="pt-BR"/>
        </w:rPr>
      </w:pPr>
      <w:r w:rsidRPr="00AB7D85">
        <w:rPr>
          <w:spacing w:val="-5"/>
          <w:szCs w:val="26"/>
          <w:lang w:val="pt-BR"/>
        </w:rPr>
        <w:t>N</w:t>
      </w:r>
      <w:r w:rsidRPr="00AB7D85">
        <w:rPr>
          <w:spacing w:val="-4"/>
          <w:szCs w:val="26"/>
          <w:lang w:val="pt-BR"/>
        </w:rPr>
        <w:t>ư</w:t>
      </w:r>
      <w:r w:rsidRPr="00AB7D85">
        <w:rPr>
          <w:spacing w:val="-3"/>
          <w:szCs w:val="26"/>
          <w:lang w:val="pt-BR"/>
        </w:rPr>
        <w:t>ớ</w:t>
      </w:r>
      <w:r w:rsidRPr="00AB7D85">
        <w:rPr>
          <w:szCs w:val="26"/>
          <w:lang w:val="pt-BR"/>
        </w:rPr>
        <w:t>c</w:t>
      </w:r>
      <w:r w:rsidRPr="00AB7D85">
        <w:rPr>
          <w:spacing w:val="-9"/>
          <w:szCs w:val="26"/>
          <w:lang w:val="pt-BR"/>
        </w:rPr>
        <w:t xml:space="preserve"> </w:t>
      </w:r>
      <w:r w:rsidRPr="00AB7D85">
        <w:rPr>
          <w:spacing w:val="-5"/>
          <w:szCs w:val="26"/>
          <w:lang w:val="pt-BR"/>
        </w:rPr>
        <w:t>t</w:t>
      </w:r>
      <w:r w:rsidRPr="00AB7D85">
        <w:rPr>
          <w:spacing w:val="-2"/>
          <w:szCs w:val="26"/>
          <w:lang w:val="pt-BR"/>
        </w:rPr>
        <w:t>h</w:t>
      </w:r>
      <w:r w:rsidRPr="00AB7D85">
        <w:rPr>
          <w:spacing w:val="-5"/>
          <w:szCs w:val="26"/>
          <w:lang w:val="pt-BR"/>
        </w:rPr>
        <w:t>ả</w:t>
      </w:r>
      <w:r w:rsidRPr="00AB7D85">
        <w:rPr>
          <w:szCs w:val="26"/>
          <w:lang w:val="pt-BR"/>
        </w:rPr>
        <w:t>i</w:t>
      </w:r>
      <w:r w:rsidRPr="00AB7D85">
        <w:rPr>
          <w:spacing w:val="-4"/>
          <w:szCs w:val="26"/>
          <w:lang w:val="pt-BR"/>
        </w:rPr>
        <w:t xml:space="preserve"> </w:t>
      </w:r>
      <w:r w:rsidRPr="00AB7D85">
        <w:rPr>
          <w:rFonts w:ascii="Wingdings" w:eastAsia="Wingdings" w:hAnsi="Wingdings" w:cs="Wingdings"/>
          <w:szCs w:val="26"/>
        </w:rPr>
        <w:t></w:t>
      </w:r>
      <w:r w:rsidRPr="00AB7D85">
        <w:rPr>
          <w:spacing w:val="-3"/>
          <w:szCs w:val="26"/>
          <w:lang w:val="pt-BR"/>
        </w:rPr>
        <w:t xml:space="preserve"> </w:t>
      </w:r>
      <w:r>
        <w:rPr>
          <w:spacing w:val="-5"/>
          <w:szCs w:val="26"/>
          <w:lang w:val="pt-BR"/>
        </w:rPr>
        <w:t>Song chắn rắn</w:t>
      </w:r>
      <w:r w:rsidRPr="00AB7D85">
        <w:rPr>
          <w:spacing w:val="-8"/>
          <w:szCs w:val="26"/>
          <w:lang w:val="pt-BR"/>
        </w:rPr>
        <w:t xml:space="preserve"> </w:t>
      </w:r>
      <w:r w:rsidRPr="00AB7D85">
        <w:rPr>
          <w:rFonts w:ascii="Wingdings" w:eastAsia="Wingdings" w:hAnsi="Wingdings" w:cs="Wingdings"/>
          <w:szCs w:val="26"/>
        </w:rPr>
        <w:t></w:t>
      </w:r>
      <w:r w:rsidRPr="00AB7D85">
        <w:rPr>
          <w:spacing w:val="-5"/>
          <w:szCs w:val="26"/>
          <w:lang w:val="pt-BR"/>
        </w:rPr>
        <w:t xml:space="preserve"> B</w:t>
      </w:r>
      <w:r w:rsidRPr="00AB7D85">
        <w:rPr>
          <w:szCs w:val="26"/>
          <w:lang w:val="pt-BR"/>
        </w:rPr>
        <w:t>ể</w:t>
      </w:r>
      <w:r w:rsidRPr="00AB7D85">
        <w:rPr>
          <w:spacing w:val="-3"/>
          <w:szCs w:val="26"/>
          <w:lang w:val="pt-BR"/>
        </w:rPr>
        <w:t xml:space="preserve"> </w:t>
      </w:r>
      <w:r>
        <w:rPr>
          <w:spacing w:val="-5"/>
          <w:szCs w:val="26"/>
          <w:lang w:val="pt-BR"/>
        </w:rPr>
        <w:t>gom nước thải</w:t>
      </w:r>
      <w:r w:rsidRPr="00AB7D85">
        <w:rPr>
          <w:spacing w:val="-7"/>
          <w:szCs w:val="26"/>
          <w:lang w:val="pt-BR"/>
        </w:rPr>
        <w:t xml:space="preserve"> </w:t>
      </w:r>
      <w:r w:rsidRPr="00AB7D85">
        <w:rPr>
          <w:rFonts w:ascii="Wingdings" w:eastAsia="Wingdings" w:hAnsi="Wingdings" w:cs="Wingdings"/>
          <w:szCs w:val="26"/>
        </w:rPr>
        <w:t></w:t>
      </w:r>
      <w:r w:rsidRPr="00AB7D85">
        <w:rPr>
          <w:spacing w:val="-3"/>
          <w:szCs w:val="26"/>
          <w:lang w:val="pt-BR"/>
        </w:rPr>
        <w:t xml:space="preserve"> </w:t>
      </w:r>
      <w:r w:rsidRPr="00AB7D85">
        <w:rPr>
          <w:spacing w:val="-5"/>
          <w:szCs w:val="26"/>
          <w:lang w:val="pt-BR"/>
        </w:rPr>
        <w:t>B</w:t>
      </w:r>
      <w:r w:rsidRPr="00AB7D85">
        <w:rPr>
          <w:szCs w:val="26"/>
          <w:lang w:val="pt-BR"/>
        </w:rPr>
        <w:t>ể</w:t>
      </w:r>
      <w:r w:rsidRPr="00AB7D85">
        <w:rPr>
          <w:spacing w:val="-6"/>
          <w:szCs w:val="26"/>
          <w:lang w:val="pt-BR"/>
        </w:rPr>
        <w:t xml:space="preserve"> </w:t>
      </w:r>
      <w:r>
        <w:rPr>
          <w:spacing w:val="-6"/>
          <w:szCs w:val="26"/>
          <w:lang w:val="pt-BR"/>
        </w:rPr>
        <w:t xml:space="preserve">tách dầu + bể </w:t>
      </w:r>
      <w:r w:rsidRPr="00AB7D85">
        <w:rPr>
          <w:spacing w:val="-2"/>
          <w:szCs w:val="26"/>
          <w:lang w:val="pt-BR"/>
        </w:rPr>
        <w:t>đ</w:t>
      </w:r>
      <w:r w:rsidRPr="00AB7D85">
        <w:rPr>
          <w:spacing w:val="-5"/>
          <w:szCs w:val="26"/>
          <w:lang w:val="pt-BR"/>
        </w:rPr>
        <w:t>i</w:t>
      </w:r>
      <w:r w:rsidRPr="00AB7D85">
        <w:rPr>
          <w:spacing w:val="-2"/>
          <w:szCs w:val="26"/>
          <w:lang w:val="pt-BR"/>
        </w:rPr>
        <w:t>ề</w:t>
      </w:r>
      <w:r w:rsidRPr="00AB7D85">
        <w:rPr>
          <w:szCs w:val="26"/>
          <w:lang w:val="pt-BR"/>
        </w:rPr>
        <w:t>u</w:t>
      </w:r>
      <w:r w:rsidRPr="00AB7D85">
        <w:rPr>
          <w:spacing w:val="-7"/>
          <w:szCs w:val="26"/>
          <w:lang w:val="pt-BR"/>
        </w:rPr>
        <w:t xml:space="preserve"> </w:t>
      </w:r>
      <w:r w:rsidRPr="00AB7D85">
        <w:rPr>
          <w:spacing w:val="-5"/>
          <w:szCs w:val="26"/>
          <w:lang w:val="pt-BR"/>
        </w:rPr>
        <w:t>h</w:t>
      </w:r>
      <w:r w:rsidRPr="00AB7D85">
        <w:rPr>
          <w:spacing w:val="-2"/>
          <w:szCs w:val="26"/>
          <w:lang w:val="pt-BR"/>
        </w:rPr>
        <w:t>ò</w:t>
      </w:r>
      <w:r w:rsidRPr="00AB7D85">
        <w:rPr>
          <w:szCs w:val="26"/>
          <w:lang w:val="pt-BR"/>
        </w:rPr>
        <w:t>a</w:t>
      </w:r>
      <w:r w:rsidRPr="00AB7D85">
        <w:rPr>
          <w:spacing w:val="-5"/>
          <w:szCs w:val="26"/>
          <w:lang w:val="pt-BR"/>
        </w:rPr>
        <w:t xml:space="preserve"> </w:t>
      </w:r>
      <w:r w:rsidRPr="00AB7D85">
        <w:rPr>
          <w:rFonts w:ascii="Wingdings" w:eastAsia="Wingdings" w:hAnsi="Wingdings" w:cs="Wingdings"/>
          <w:szCs w:val="26"/>
        </w:rPr>
        <w:t></w:t>
      </w:r>
      <w:r w:rsidRPr="00AB7D85">
        <w:rPr>
          <w:spacing w:val="-5"/>
          <w:szCs w:val="26"/>
          <w:lang w:val="pt-BR"/>
        </w:rPr>
        <w:t xml:space="preserve"> </w:t>
      </w:r>
      <w:r w:rsidRPr="00AB7D85">
        <w:rPr>
          <w:spacing w:val="-3"/>
          <w:szCs w:val="26"/>
          <w:lang w:val="pt-BR"/>
        </w:rPr>
        <w:t>B</w:t>
      </w:r>
      <w:r w:rsidRPr="00AB7D85">
        <w:rPr>
          <w:szCs w:val="26"/>
          <w:lang w:val="pt-BR"/>
        </w:rPr>
        <w:t>ể</w:t>
      </w:r>
      <w:r w:rsidRPr="00AB7D85">
        <w:rPr>
          <w:spacing w:val="-6"/>
          <w:szCs w:val="26"/>
          <w:lang w:val="pt-BR"/>
        </w:rPr>
        <w:t xml:space="preserve"> </w:t>
      </w:r>
      <w:r>
        <w:rPr>
          <w:spacing w:val="-5"/>
          <w:szCs w:val="26"/>
          <w:lang w:val="pt-BR"/>
        </w:rPr>
        <w:t>lắng sơ bộ</w:t>
      </w:r>
      <w:r w:rsidRPr="00AB7D85">
        <w:rPr>
          <w:rFonts w:ascii="Wingdings" w:eastAsia="Wingdings" w:hAnsi="Wingdings" w:cs="Wingdings"/>
          <w:szCs w:val="26"/>
        </w:rPr>
        <w:t></w:t>
      </w:r>
      <w:r w:rsidRPr="00AB7D85">
        <w:rPr>
          <w:spacing w:val="-8"/>
          <w:szCs w:val="26"/>
          <w:lang w:val="pt-BR"/>
        </w:rPr>
        <w:t xml:space="preserve"> </w:t>
      </w:r>
      <w:r w:rsidRPr="00AB7D85">
        <w:rPr>
          <w:spacing w:val="-5"/>
          <w:szCs w:val="26"/>
          <w:lang w:val="pt-BR"/>
        </w:rPr>
        <w:t>B</w:t>
      </w:r>
      <w:r w:rsidRPr="00AB7D85">
        <w:rPr>
          <w:szCs w:val="26"/>
          <w:lang w:val="pt-BR"/>
        </w:rPr>
        <w:t xml:space="preserve">ể </w:t>
      </w:r>
      <w:r>
        <w:rPr>
          <w:spacing w:val="-5"/>
          <w:szCs w:val="26"/>
          <w:lang w:val="pt-BR"/>
        </w:rPr>
        <w:t>Aerotank</w:t>
      </w:r>
      <w:r w:rsidRPr="00AB7D85">
        <w:rPr>
          <w:spacing w:val="5"/>
          <w:szCs w:val="26"/>
          <w:lang w:val="pt-BR"/>
        </w:rPr>
        <w:t xml:space="preserve"> </w:t>
      </w:r>
      <w:r w:rsidRPr="00AB7D85">
        <w:rPr>
          <w:rFonts w:ascii="Wingdings" w:eastAsia="Wingdings" w:hAnsi="Wingdings" w:cs="Wingdings"/>
          <w:szCs w:val="26"/>
        </w:rPr>
        <w:t></w:t>
      </w:r>
      <w:r w:rsidRPr="00AB7D85">
        <w:rPr>
          <w:spacing w:val="5"/>
          <w:szCs w:val="26"/>
          <w:lang w:val="pt-BR"/>
        </w:rPr>
        <w:t xml:space="preserve"> </w:t>
      </w:r>
      <w:r w:rsidRPr="00AB7D85">
        <w:rPr>
          <w:spacing w:val="-3"/>
          <w:szCs w:val="26"/>
          <w:lang w:val="pt-BR"/>
        </w:rPr>
        <w:t>B</w:t>
      </w:r>
      <w:r w:rsidRPr="00AB7D85">
        <w:rPr>
          <w:szCs w:val="26"/>
          <w:lang w:val="pt-BR"/>
        </w:rPr>
        <w:t>ể</w:t>
      </w:r>
      <w:r w:rsidRPr="00AB7D85">
        <w:rPr>
          <w:spacing w:val="1"/>
          <w:szCs w:val="26"/>
          <w:lang w:val="pt-BR"/>
        </w:rPr>
        <w:t xml:space="preserve"> </w:t>
      </w:r>
      <w:r>
        <w:rPr>
          <w:spacing w:val="-2"/>
          <w:szCs w:val="26"/>
          <w:lang w:val="pt-BR"/>
        </w:rPr>
        <w:t>lắng thứ cấp</w:t>
      </w:r>
      <w:r w:rsidRPr="00AB7D85">
        <w:rPr>
          <w:spacing w:val="3"/>
          <w:szCs w:val="26"/>
          <w:lang w:val="pt-BR"/>
        </w:rPr>
        <w:t xml:space="preserve"> </w:t>
      </w:r>
      <w:r w:rsidRPr="00AB7D85">
        <w:rPr>
          <w:rFonts w:ascii="Wingdings" w:eastAsia="Wingdings" w:hAnsi="Wingdings" w:cs="Wingdings"/>
          <w:szCs w:val="26"/>
        </w:rPr>
        <w:t></w:t>
      </w:r>
      <w:r w:rsidRPr="00AB7D85">
        <w:rPr>
          <w:spacing w:val="5"/>
          <w:szCs w:val="26"/>
          <w:lang w:val="pt-BR"/>
        </w:rPr>
        <w:t xml:space="preserve"> </w:t>
      </w:r>
      <w:r>
        <w:rPr>
          <w:spacing w:val="-5"/>
          <w:szCs w:val="26"/>
          <w:lang w:val="pt-BR"/>
        </w:rPr>
        <w:t>Khử trùng/oxy hóa khử</w:t>
      </w:r>
      <w:r w:rsidRPr="00AB7D85">
        <w:rPr>
          <w:szCs w:val="26"/>
          <w:lang w:val="pt-BR"/>
        </w:rPr>
        <w:t xml:space="preserve"> </w:t>
      </w:r>
      <w:r w:rsidRPr="00AB7D85">
        <w:rPr>
          <w:rFonts w:ascii="Wingdings" w:eastAsia="Wingdings" w:hAnsi="Wingdings" w:cs="Wingdings"/>
          <w:szCs w:val="26"/>
        </w:rPr>
        <w:t></w:t>
      </w:r>
      <w:r w:rsidRPr="00AB7D85">
        <w:rPr>
          <w:spacing w:val="7"/>
          <w:szCs w:val="26"/>
          <w:lang w:val="pt-BR"/>
        </w:rPr>
        <w:t xml:space="preserve"> </w:t>
      </w:r>
      <w:r>
        <w:rPr>
          <w:spacing w:val="-3"/>
          <w:szCs w:val="26"/>
          <w:lang w:val="pt-BR"/>
        </w:rPr>
        <w:t>Lưu phản ứng</w:t>
      </w:r>
      <w:r w:rsidRPr="00AB7D85">
        <w:rPr>
          <w:spacing w:val="6"/>
          <w:szCs w:val="26"/>
          <w:lang w:val="pt-BR"/>
        </w:rPr>
        <w:t xml:space="preserve"> </w:t>
      </w:r>
      <w:r w:rsidRPr="00AB7D85">
        <w:rPr>
          <w:rFonts w:ascii="Wingdings" w:eastAsia="Wingdings" w:hAnsi="Wingdings" w:cs="Wingdings"/>
          <w:szCs w:val="26"/>
        </w:rPr>
        <w:t></w:t>
      </w:r>
      <w:r w:rsidRPr="00AB7D85">
        <w:rPr>
          <w:spacing w:val="5"/>
          <w:szCs w:val="26"/>
          <w:lang w:val="pt-BR"/>
        </w:rPr>
        <w:t xml:space="preserve"> </w:t>
      </w:r>
      <w:r w:rsidRPr="00AB7D85">
        <w:rPr>
          <w:spacing w:val="-3"/>
          <w:szCs w:val="26"/>
          <w:lang w:val="pt-BR"/>
        </w:rPr>
        <w:t>B</w:t>
      </w:r>
      <w:r w:rsidRPr="00AB7D85">
        <w:rPr>
          <w:szCs w:val="26"/>
          <w:lang w:val="pt-BR"/>
        </w:rPr>
        <w:t>ể</w:t>
      </w:r>
      <w:r w:rsidRPr="00AB7D85">
        <w:rPr>
          <w:spacing w:val="1"/>
          <w:szCs w:val="26"/>
          <w:lang w:val="pt-BR"/>
        </w:rPr>
        <w:t xml:space="preserve"> </w:t>
      </w:r>
      <w:r>
        <w:rPr>
          <w:spacing w:val="-2"/>
          <w:szCs w:val="26"/>
          <w:lang w:val="pt-BR"/>
        </w:rPr>
        <w:t>khuấy trộn</w:t>
      </w:r>
      <w:r w:rsidRPr="00AB7D85">
        <w:rPr>
          <w:szCs w:val="26"/>
          <w:lang w:val="pt-BR"/>
        </w:rPr>
        <w:t xml:space="preserve"> </w:t>
      </w:r>
      <w:r w:rsidRPr="00AB7D85">
        <w:rPr>
          <w:spacing w:val="36"/>
          <w:szCs w:val="26"/>
          <w:lang w:val="pt-BR"/>
        </w:rPr>
        <w:t xml:space="preserve"> </w:t>
      </w:r>
      <w:r w:rsidRPr="00AB7D85">
        <w:rPr>
          <w:rFonts w:ascii="Wingdings" w:eastAsia="Wingdings" w:hAnsi="Wingdings" w:cs="Wingdings"/>
          <w:szCs w:val="26"/>
        </w:rPr>
        <w:t></w:t>
      </w:r>
      <w:r w:rsidRPr="00AB7D85">
        <w:rPr>
          <w:spacing w:val="10"/>
          <w:szCs w:val="26"/>
          <w:lang w:val="pt-BR"/>
        </w:rPr>
        <w:t xml:space="preserve"> </w:t>
      </w:r>
      <w:r w:rsidRPr="00AB7D85">
        <w:rPr>
          <w:spacing w:val="-5"/>
          <w:szCs w:val="26"/>
          <w:lang w:val="pt-BR"/>
        </w:rPr>
        <w:t>B</w:t>
      </w:r>
      <w:r w:rsidRPr="00AB7D85">
        <w:rPr>
          <w:szCs w:val="26"/>
          <w:lang w:val="pt-BR"/>
        </w:rPr>
        <w:t>ể</w:t>
      </w:r>
      <w:r w:rsidRPr="00AB7D85">
        <w:rPr>
          <w:spacing w:val="7"/>
          <w:szCs w:val="26"/>
          <w:lang w:val="pt-BR"/>
        </w:rPr>
        <w:t xml:space="preserve"> </w:t>
      </w:r>
      <w:r w:rsidRPr="00AB7D85">
        <w:rPr>
          <w:spacing w:val="-2"/>
          <w:szCs w:val="26"/>
          <w:lang w:val="pt-BR"/>
        </w:rPr>
        <w:t>l</w:t>
      </w:r>
      <w:r w:rsidRPr="00AB7D85">
        <w:rPr>
          <w:spacing w:val="-5"/>
          <w:szCs w:val="26"/>
          <w:lang w:val="pt-BR"/>
        </w:rPr>
        <w:t>ắ</w:t>
      </w:r>
      <w:r w:rsidRPr="00AB7D85">
        <w:rPr>
          <w:spacing w:val="-2"/>
          <w:szCs w:val="26"/>
          <w:lang w:val="pt-BR"/>
        </w:rPr>
        <w:t>n</w:t>
      </w:r>
      <w:r w:rsidRPr="00AB7D85">
        <w:rPr>
          <w:szCs w:val="26"/>
          <w:lang w:val="pt-BR"/>
        </w:rPr>
        <w:t>g</w:t>
      </w:r>
      <w:r w:rsidRPr="00AB7D85">
        <w:rPr>
          <w:spacing w:val="6"/>
          <w:szCs w:val="26"/>
          <w:lang w:val="pt-BR"/>
        </w:rPr>
        <w:t xml:space="preserve"> </w:t>
      </w:r>
      <w:r w:rsidRPr="00AB7D85">
        <w:rPr>
          <w:spacing w:val="-5"/>
          <w:szCs w:val="26"/>
          <w:lang w:val="pt-BR"/>
        </w:rPr>
        <w:t>l</w:t>
      </w:r>
      <w:r w:rsidRPr="00AB7D85">
        <w:rPr>
          <w:spacing w:val="-2"/>
          <w:szCs w:val="26"/>
          <w:lang w:val="pt-BR"/>
        </w:rPr>
        <w:t>ầ</w:t>
      </w:r>
      <w:r w:rsidRPr="00AB7D85">
        <w:rPr>
          <w:szCs w:val="26"/>
          <w:lang w:val="pt-BR"/>
        </w:rPr>
        <w:t>n</w:t>
      </w:r>
      <w:r w:rsidRPr="00AB7D85">
        <w:rPr>
          <w:spacing w:val="7"/>
          <w:szCs w:val="26"/>
          <w:lang w:val="pt-BR"/>
        </w:rPr>
        <w:t xml:space="preserve"> </w:t>
      </w:r>
      <w:r>
        <w:rPr>
          <w:szCs w:val="26"/>
          <w:lang w:val="pt-BR"/>
        </w:rPr>
        <w:t>3</w:t>
      </w:r>
      <w:r w:rsidRPr="00AB7D85">
        <w:rPr>
          <w:spacing w:val="9"/>
          <w:szCs w:val="26"/>
          <w:lang w:val="pt-BR"/>
        </w:rPr>
        <w:t xml:space="preserve"> </w:t>
      </w:r>
      <w:r w:rsidRPr="00AB7D85">
        <w:rPr>
          <w:rFonts w:ascii="Wingdings" w:eastAsia="Wingdings" w:hAnsi="Wingdings" w:cs="Wingdings"/>
          <w:szCs w:val="26"/>
        </w:rPr>
        <w:t></w:t>
      </w:r>
      <w:r w:rsidRPr="00AB7D85">
        <w:rPr>
          <w:spacing w:val="10"/>
          <w:szCs w:val="26"/>
          <w:lang w:val="pt-BR"/>
        </w:rPr>
        <w:t xml:space="preserve"> </w:t>
      </w:r>
      <w:r w:rsidRPr="00AB7D85">
        <w:rPr>
          <w:spacing w:val="-3"/>
          <w:szCs w:val="26"/>
          <w:lang w:val="pt-BR"/>
        </w:rPr>
        <w:t>B</w:t>
      </w:r>
      <w:r w:rsidRPr="00AB7D85">
        <w:rPr>
          <w:szCs w:val="26"/>
          <w:lang w:val="pt-BR"/>
        </w:rPr>
        <w:t>ể</w:t>
      </w:r>
      <w:r w:rsidRPr="00AB7D85">
        <w:rPr>
          <w:spacing w:val="-10"/>
          <w:szCs w:val="26"/>
          <w:lang w:val="pt-BR"/>
        </w:rPr>
        <w:t xml:space="preserve"> </w:t>
      </w:r>
      <w:r w:rsidRPr="00AB7D85">
        <w:rPr>
          <w:spacing w:val="-5"/>
          <w:szCs w:val="26"/>
          <w:lang w:val="pt-BR"/>
        </w:rPr>
        <w:t>kh</w:t>
      </w:r>
      <w:r w:rsidRPr="00AB7D85">
        <w:rPr>
          <w:szCs w:val="26"/>
          <w:lang w:val="pt-BR"/>
        </w:rPr>
        <w:t>ử</w:t>
      </w:r>
      <w:r w:rsidRPr="00AB7D85">
        <w:rPr>
          <w:spacing w:val="-10"/>
          <w:szCs w:val="26"/>
          <w:lang w:val="pt-BR"/>
        </w:rPr>
        <w:t xml:space="preserve"> </w:t>
      </w:r>
      <w:r w:rsidRPr="00AB7D85">
        <w:rPr>
          <w:spacing w:val="-2"/>
          <w:szCs w:val="26"/>
          <w:lang w:val="pt-BR"/>
        </w:rPr>
        <w:t>t</w:t>
      </w:r>
      <w:r w:rsidRPr="00AB7D85">
        <w:rPr>
          <w:spacing w:val="-4"/>
          <w:szCs w:val="26"/>
          <w:lang w:val="pt-BR"/>
        </w:rPr>
        <w:t>r</w:t>
      </w:r>
      <w:r w:rsidRPr="00AB7D85">
        <w:rPr>
          <w:spacing w:val="-2"/>
          <w:szCs w:val="26"/>
          <w:lang w:val="pt-BR"/>
        </w:rPr>
        <w:t>ù</w:t>
      </w:r>
      <w:r w:rsidRPr="00AB7D85">
        <w:rPr>
          <w:spacing w:val="-5"/>
          <w:szCs w:val="26"/>
          <w:lang w:val="pt-BR"/>
        </w:rPr>
        <w:t>n</w:t>
      </w:r>
      <w:r w:rsidRPr="00AB7D85">
        <w:rPr>
          <w:szCs w:val="26"/>
          <w:lang w:val="pt-BR"/>
        </w:rPr>
        <w:t>g</w:t>
      </w:r>
      <w:r w:rsidRPr="00AB7D85">
        <w:rPr>
          <w:spacing w:val="-12"/>
          <w:szCs w:val="26"/>
          <w:lang w:val="pt-BR"/>
        </w:rPr>
        <w:t xml:space="preserve"> </w:t>
      </w:r>
      <w:r w:rsidRPr="00AB7D85">
        <w:rPr>
          <w:rFonts w:ascii="Wingdings" w:eastAsia="Wingdings" w:hAnsi="Wingdings" w:cs="Wingdings"/>
          <w:szCs w:val="26"/>
        </w:rPr>
        <w:t></w:t>
      </w:r>
      <w:r w:rsidRPr="00AB7D85">
        <w:rPr>
          <w:spacing w:val="-10"/>
          <w:szCs w:val="26"/>
          <w:lang w:val="pt-BR"/>
        </w:rPr>
        <w:t xml:space="preserve"> </w:t>
      </w:r>
      <w:r>
        <w:rPr>
          <w:spacing w:val="-10"/>
          <w:szCs w:val="26"/>
          <w:lang w:val="pt-BR"/>
        </w:rPr>
        <w:t xml:space="preserve">Trạm quan trắc </w:t>
      </w:r>
      <w:r w:rsidRPr="00AB7D85">
        <w:rPr>
          <w:spacing w:val="-10"/>
          <w:szCs w:val="26"/>
          <w:lang w:val="pt-BR"/>
        </w:rPr>
        <w:t xml:space="preserve"> </w:t>
      </w:r>
      <w:r w:rsidRPr="00AB7D85">
        <w:rPr>
          <w:rFonts w:ascii="Wingdings" w:eastAsia="Wingdings" w:hAnsi="Wingdings" w:cs="Wingdings"/>
          <w:szCs w:val="26"/>
        </w:rPr>
        <w:t></w:t>
      </w:r>
      <w:r>
        <w:rPr>
          <w:spacing w:val="-2"/>
          <w:szCs w:val="26"/>
          <w:lang w:val="pt-BR"/>
        </w:rPr>
        <w:t>Hồ h</w:t>
      </w:r>
      <w:r w:rsidRPr="00AB7D85">
        <w:rPr>
          <w:spacing w:val="-5"/>
          <w:szCs w:val="26"/>
          <w:lang w:val="pt-BR"/>
        </w:rPr>
        <w:t>o</w:t>
      </w:r>
      <w:r w:rsidRPr="00AB7D85">
        <w:rPr>
          <w:spacing w:val="-2"/>
          <w:szCs w:val="26"/>
          <w:lang w:val="pt-BR"/>
        </w:rPr>
        <w:t>à</w:t>
      </w:r>
      <w:r w:rsidRPr="00AB7D85">
        <w:rPr>
          <w:szCs w:val="26"/>
          <w:lang w:val="pt-BR"/>
        </w:rPr>
        <w:t>n</w:t>
      </w:r>
      <w:r w:rsidRPr="00AB7D85">
        <w:rPr>
          <w:spacing w:val="-12"/>
          <w:szCs w:val="26"/>
          <w:lang w:val="pt-BR"/>
        </w:rPr>
        <w:t xml:space="preserve"> </w:t>
      </w:r>
      <w:r w:rsidRPr="00AB7D85">
        <w:rPr>
          <w:spacing w:val="-5"/>
          <w:szCs w:val="26"/>
          <w:lang w:val="pt-BR"/>
        </w:rPr>
        <w:t>t</w:t>
      </w:r>
      <w:r w:rsidRPr="00AB7D85">
        <w:rPr>
          <w:spacing w:val="-2"/>
          <w:szCs w:val="26"/>
          <w:lang w:val="pt-BR"/>
        </w:rPr>
        <w:t>h</w:t>
      </w:r>
      <w:r w:rsidRPr="00AB7D85">
        <w:rPr>
          <w:spacing w:val="-5"/>
          <w:szCs w:val="26"/>
          <w:lang w:val="pt-BR"/>
        </w:rPr>
        <w:t>iệ</w:t>
      </w:r>
      <w:r w:rsidRPr="00AB7D85">
        <w:rPr>
          <w:szCs w:val="26"/>
          <w:lang w:val="pt-BR"/>
        </w:rPr>
        <w:t>n</w:t>
      </w:r>
      <w:r w:rsidRPr="00AB7D85">
        <w:rPr>
          <w:spacing w:val="-11"/>
          <w:szCs w:val="26"/>
          <w:lang w:val="pt-BR"/>
        </w:rPr>
        <w:t xml:space="preserve"> </w:t>
      </w:r>
      <w:r w:rsidRPr="00AB7D85">
        <w:rPr>
          <w:rFonts w:ascii="Wingdings" w:eastAsia="Wingdings" w:hAnsi="Wingdings" w:cs="Wingdings"/>
          <w:szCs w:val="26"/>
        </w:rPr>
        <w:t></w:t>
      </w:r>
      <w:r w:rsidRPr="00AB7D85">
        <w:rPr>
          <w:spacing w:val="-7"/>
          <w:szCs w:val="26"/>
          <w:lang w:val="pt-BR"/>
        </w:rPr>
        <w:t xml:space="preserve"> </w:t>
      </w:r>
      <w:r>
        <w:rPr>
          <w:spacing w:val="-5"/>
          <w:szCs w:val="26"/>
          <w:lang w:val="pt-BR"/>
        </w:rPr>
        <w:t>Rạch Trưởng Chùa.</w:t>
      </w:r>
    </w:p>
    <w:p w14:paraId="7BBD137B" w14:textId="77777777" w:rsidR="00BA6485" w:rsidRPr="00AB7D85" w:rsidRDefault="00BA6485" w:rsidP="00BA34DE">
      <w:pPr>
        <w:pStyle w:val="Style7"/>
        <w:numPr>
          <w:ilvl w:val="0"/>
          <w:numId w:val="100"/>
        </w:numPr>
        <w:spacing w:before="0" w:after="0" w:line="312" w:lineRule="auto"/>
        <w:rPr>
          <w:color w:val="auto"/>
        </w:rPr>
      </w:pPr>
      <w:r w:rsidRPr="00AB7D85">
        <w:rPr>
          <w:color w:val="auto"/>
        </w:rPr>
        <w:t>Hệ thống dẫn, xả nước thải vào nguồn nước tiếp nhận</w:t>
      </w:r>
    </w:p>
    <w:p w14:paraId="1FA14388" w14:textId="77777777" w:rsidR="00BA6485" w:rsidRPr="006B35B9" w:rsidRDefault="00BA6485" w:rsidP="00BA34DE">
      <w:pPr>
        <w:pStyle w:val="Gachdaudong"/>
        <w:tabs>
          <w:tab w:val="clear" w:pos="360"/>
        </w:tabs>
        <w:spacing w:before="0" w:after="0" w:line="312" w:lineRule="auto"/>
        <w:ind w:left="567" w:hanging="360"/>
        <w:rPr>
          <w:color w:val="auto"/>
        </w:rPr>
      </w:pPr>
      <w:r w:rsidRPr="006B35B9">
        <w:rPr>
          <w:color w:val="auto"/>
        </w:rPr>
        <w:t xml:space="preserve">Nước thải sau xử lý được thoát chung ra </w:t>
      </w:r>
      <w:r w:rsidRPr="006B35B9">
        <w:rPr>
          <w:color w:val="auto"/>
          <w:spacing w:val="-2"/>
          <w:szCs w:val="26"/>
        </w:rPr>
        <w:t>r</w:t>
      </w:r>
      <w:r w:rsidRPr="006B35B9">
        <w:rPr>
          <w:color w:val="auto"/>
          <w:spacing w:val="-5"/>
          <w:szCs w:val="26"/>
        </w:rPr>
        <w:t>ạ</w:t>
      </w:r>
      <w:r w:rsidRPr="006B35B9">
        <w:rPr>
          <w:color w:val="auto"/>
          <w:spacing w:val="-2"/>
          <w:szCs w:val="26"/>
        </w:rPr>
        <w:t>c</w:t>
      </w:r>
      <w:r w:rsidRPr="006B35B9">
        <w:rPr>
          <w:color w:val="auto"/>
          <w:szCs w:val="26"/>
        </w:rPr>
        <w:t>h</w:t>
      </w:r>
      <w:r w:rsidRPr="006B35B9">
        <w:rPr>
          <w:color w:val="auto"/>
          <w:spacing w:val="-11"/>
          <w:szCs w:val="26"/>
        </w:rPr>
        <w:t xml:space="preserve"> </w:t>
      </w:r>
      <w:r w:rsidRPr="006B35B9">
        <w:rPr>
          <w:color w:val="auto"/>
          <w:spacing w:val="-5"/>
          <w:szCs w:val="26"/>
        </w:rPr>
        <w:t>K</w:t>
      </w:r>
      <w:r w:rsidRPr="006B35B9">
        <w:rPr>
          <w:color w:val="auto"/>
          <w:szCs w:val="26"/>
        </w:rPr>
        <w:t>è</w:t>
      </w:r>
      <w:r w:rsidRPr="006B35B9">
        <w:rPr>
          <w:color w:val="auto"/>
          <w:spacing w:val="-10"/>
          <w:szCs w:val="26"/>
        </w:rPr>
        <w:t xml:space="preserve"> </w:t>
      </w:r>
      <w:r w:rsidRPr="006B35B9">
        <w:rPr>
          <w:color w:val="auto"/>
          <w:spacing w:val="-5"/>
          <w:szCs w:val="26"/>
        </w:rPr>
        <w:t>v</w:t>
      </w:r>
      <w:r w:rsidRPr="006B35B9">
        <w:rPr>
          <w:color w:val="auto"/>
          <w:szCs w:val="26"/>
        </w:rPr>
        <w:t>à</w:t>
      </w:r>
      <w:r w:rsidRPr="006B35B9">
        <w:rPr>
          <w:color w:val="auto"/>
          <w:spacing w:val="-9"/>
          <w:szCs w:val="26"/>
        </w:rPr>
        <w:t xml:space="preserve"> </w:t>
      </w:r>
      <w:r w:rsidRPr="006B35B9">
        <w:rPr>
          <w:color w:val="auto"/>
          <w:spacing w:val="-2"/>
          <w:szCs w:val="26"/>
        </w:rPr>
        <w:t>đ</w:t>
      </w:r>
      <w:r w:rsidRPr="006B35B9">
        <w:rPr>
          <w:color w:val="auto"/>
          <w:szCs w:val="26"/>
        </w:rPr>
        <w:t>ổ</w:t>
      </w:r>
      <w:r w:rsidRPr="006B35B9">
        <w:rPr>
          <w:color w:val="auto"/>
          <w:spacing w:val="-10"/>
          <w:szCs w:val="26"/>
        </w:rPr>
        <w:t xml:space="preserve"> </w:t>
      </w:r>
      <w:r w:rsidRPr="006B35B9">
        <w:rPr>
          <w:color w:val="auto"/>
          <w:spacing w:val="-5"/>
          <w:szCs w:val="26"/>
        </w:rPr>
        <w:t>v</w:t>
      </w:r>
      <w:r w:rsidRPr="006B35B9">
        <w:rPr>
          <w:color w:val="auto"/>
          <w:spacing w:val="-2"/>
          <w:szCs w:val="26"/>
        </w:rPr>
        <w:t>à</w:t>
      </w:r>
      <w:r w:rsidRPr="006B35B9">
        <w:rPr>
          <w:color w:val="auto"/>
          <w:szCs w:val="26"/>
        </w:rPr>
        <w:t>o</w:t>
      </w:r>
      <w:r w:rsidRPr="006B35B9">
        <w:rPr>
          <w:color w:val="auto"/>
          <w:spacing w:val="-11"/>
          <w:szCs w:val="26"/>
        </w:rPr>
        <w:t xml:space="preserve"> </w:t>
      </w:r>
      <w:r w:rsidRPr="006B35B9">
        <w:rPr>
          <w:color w:val="auto"/>
          <w:spacing w:val="-2"/>
          <w:szCs w:val="26"/>
        </w:rPr>
        <w:t>s</w:t>
      </w:r>
      <w:r w:rsidRPr="006B35B9">
        <w:rPr>
          <w:color w:val="auto"/>
          <w:spacing w:val="-5"/>
          <w:szCs w:val="26"/>
        </w:rPr>
        <w:t>ô</w:t>
      </w:r>
      <w:r w:rsidRPr="006B35B9">
        <w:rPr>
          <w:color w:val="auto"/>
          <w:spacing w:val="-2"/>
          <w:szCs w:val="26"/>
        </w:rPr>
        <w:t>n</w:t>
      </w:r>
      <w:r w:rsidRPr="006B35B9">
        <w:rPr>
          <w:color w:val="auto"/>
          <w:szCs w:val="26"/>
        </w:rPr>
        <w:t>g</w:t>
      </w:r>
      <w:r w:rsidRPr="006B35B9">
        <w:rPr>
          <w:color w:val="auto"/>
          <w:spacing w:val="-12"/>
          <w:szCs w:val="26"/>
        </w:rPr>
        <w:t xml:space="preserve"> </w:t>
      </w:r>
      <w:r w:rsidRPr="006B35B9">
        <w:rPr>
          <w:color w:val="auto"/>
          <w:spacing w:val="-5"/>
          <w:szCs w:val="26"/>
        </w:rPr>
        <w:t>V</w:t>
      </w:r>
      <w:r w:rsidRPr="006B35B9">
        <w:rPr>
          <w:color w:val="auto"/>
          <w:spacing w:val="-2"/>
          <w:szCs w:val="26"/>
        </w:rPr>
        <w:t>à</w:t>
      </w:r>
      <w:r w:rsidRPr="006B35B9">
        <w:rPr>
          <w:color w:val="auto"/>
          <w:szCs w:val="26"/>
        </w:rPr>
        <w:t>m</w:t>
      </w:r>
      <w:r w:rsidRPr="006B35B9">
        <w:rPr>
          <w:color w:val="auto"/>
          <w:spacing w:val="-12"/>
          <w:szCs w:val="26"/>
        </w:rPr>
        <w:t xml:space="preserve"> </w:t>
      </w:r>
      <w:r w:rsidRPr="006B35B9">
        <w:rPr>
          <w:color w:val="auto"/>
          <w:spacing w:val="-4"/>
          <w:szCs w:val="26"/>
        </w:rPr>
        <w:t>C</w:t>
      </w:r>
      <w:r w:rsidRPr="006B35B9">
        <w:rPr>
          <w:color w:val="auto"/>
          <w:szCs w:val="26"/>
        </w:rPr>
        <w:t>ỏ</w:t>
      </w:r>
      <w:r w:rsidRPr="006B35B9">
        <w:rPr>
          <w:color w:val="auto"/>
          <w:spacing w:val="-10"/>
          <w:szCs w:val="26"/>
        </w:rPr>
        <w:t xml:space="preserve"> </w:t>
      </w:r>
      <w:r w:rsidRPr="006B35B9">
        <w:rPr>
          <w:color w:val="auto"/>
          <w:spacing w:val="-2"/>
          <w:szCs w:val="26"/>
        </w:rPr>
        <w:t>Đ</w:t>
      </w:r>
      <w:r w:rsidRPr="006B35B9">
        <w:rPr>
          <w:color w:val="auto"/>
          <w:spacing w:val="-5"/>
          <w:szCs w:val="26"/>
        </w:rPr>
        <w:t>ô</w:t>
      </w:r>
      <w:r w:rsidRPr="006B35B9">
        <w:rPr>
          <w:color w:val="auto"/>
          <w:spacing w:val="-2"/>
          <w:szCs w:val="26"/>
        </w:rPr>
        <w:t>n</w:t>
      </w:r>
      <w:r w:rsidRPr="006B35B9">
        <w:rPr>
          <w:color w:val="auto"/>
          <w:spacing w:val="-5"/>
          <w:szCs w:val="26"/>
        </w:rPr>
        <w:t>g</w:t>
      </w:r>
      <w:r w:rsidRPr="006B35B9">
        <w:rPr>
          <w:color w:val="auto"/>
        </w:rPr>
        <w:t>.</w:t>
      </w:r>
    </w:p>
    <w:p w14:paraId="08A876FA" w14:textId="77777777" w:rsidR="00BA6485" w:rsidRPr="006B35B9" w:rsidRDefault="00BA6485" w:rsidP="00BA34DE">
      <w:pPr>
        <w:pStyle w:val="Gachdaudong"/>
        <w:tabs>
          <w:tab w:val="clear" w:pos="360"/>
        </w:tabs>
        <w:spacing w:before="0" w:after="0" w:line="312" w:lineRule="auto"/>
        <w:ind w:left="567" w:hanging="360"/>
        <w:rPr>
          <w:color w:val="auto"/>
        </w:rPr>
      </w:pPr>
      <w:r w:rsidRPr="006B35B9">
        <w:rPr>
          <w:color w:val="auto"/>
        </w:rPr>
        <w:t xml:space="preserve">Nước thải sau xử lý </w:t>
      </w:r>
      <w:r w:rsidRPr="006B35B9">
        <w:rPr>
          <w:color w:val="auto"/>
          <w:lang w:val="en-US"/>
        </w:rPr>
        <w:t>trạm</w:t>
      </w:r>
      <w:r w:rsidRPr="006B35B9">
        <w:rPr>
          <w:color w:val="auto"/>
        </w:rPr>
        <w:t xml:space="preserve"> xử lý nước thải tập trung </w:t>
      </w:r>
      <w:r w:rsidRPr="006B35B9">
        <w:rPr>
          <w:color w:val="auto"/>
          <w:lang w:val="en-US"/>
        </w:rPr>
        <w:t xml:space="preserve">của </w:t>
      </w:r>
      <w:r w:rsidRPr="006B35B9">
        <w:rPr>
          <w:color w:val="auto"/>
        </w:rPr>
        <w:t xml:space="preserve">KCN </w:t>
      </w:r>
      <w:r w:rsidRPr="006B35B9">
        <w:rPr>
          <w:color w:val="auto"/>
          <w:szCs w:val="26"/>
          <w:lang w:val="it-IT"/>
        </w:rPr>
        <w:t>Trảng Bàng được dẫn vào mương dẫn nước thải sau xử lý của KCN Trảng Bàng, sau đó xả vào Hồ hoàn thiện, tiếp tục chảy vào rạch Trưởng Chừa và cuối cùng đổ ra sông Vàm Cỏ Đông.</w:t>
      </w:r>
    </w:p>
    <w:p w14:paraId="41E8FBA2" w14:textId="77777777" w:rsidR="00BA6485" w:rsidRPr="006B35B9" w:rsidRDefault="00BA6485" w:rsidP="00BA34DE">
      <w:pPr>
        <w:pStyle w:val="Gachdaudong"/>
        <w:tabs>
          <w:tab w:val="clear" w:pos="360"/>
        </w:tabs>
        <w:spacing w:before="0" w:after="0" w:line="312" w:lineRule="auto"/>
        <w:ind w:left="567" w:hanging="360"/>
        <w:rPr>
          <w:color w:val="auto"/>
        </w:rPr>
      </w:pPr>
      <w:r w:rsidRPr="006B35B9">
        <w:rPr>
          <w:color w:val="auto"/>
        </w:rPr>
        <w:t>Phương thức xả thải: tự chảy, xả mặt ven bờ.</w:t>
      </w:r>
    </w:p>
    <w:p w14:paraId="220A5324" w14:textId="77777777" w:rsidR="00BA6485" w:rsidRPr="006B35B9" w:rsidRDefault="00BA6485" w:rsidP="00BA34DE">
      <w:pPr>
        <w:pStyle w:val="Gachdaudong"/>
        <w:tabs>
          <w:tab w:val="clear" w:pos="360"/>
        </w:tabs>
        <w:spacing w:before="0" w:after="0" w:line="312" w:lineRule="auto"/>
        <w:ind w:left="567" w:hanging="360"/>
        <w:rPr>
          <w:color w:val="auto"/>
        </w:rPr>
      </w:pPr>
      <w:r w:rsidRPr="006B35B9">
        <w:rPr>
          <w:color w:val="auto"/>
        </w:rPr>
        <w:t>Chế độ xả thải: Xả liên tục</w:t>
      </w:r>
      <w:r w:rsidRPr="006B35B9">
        <w:rPr>
          <w:color w:val="auto"/>
          <w:lang w:val="en-US"/>
        </w:rPr>
        <w:t xml:space="preserve"> 24 giờ/ngày.đêm</w:t>
      </w:r>
      <w:r w:rsidRPr="006B35B9">
        <w:rPr>
          <w:color w:val="auto"/>
        </w:rPr>
        <w:t>.</w:t>
      </w:r>
    </w:p>
    <w:p w14:paraId="01244507" w14:textId="77777777" w:rsidR="00BA6485" w:rsidRPr="006B35B9" w:rsidRDefault="00BA6485" w:rsidP="00BA34DE">
      <w:pPr>
        <w:pStyle w:val="Gachdaudong"/>
        <w:tabs>
          <w:tab w:val="clear" w:pos="360"/>
        </w:tabs>
        <w:spacing w:before="0" w:after="0" w:line="312" w:lineRule="auto"/>
        <w:ind w:left="567" w:hanging="360"/>
        <w:rPr>
          <w:color w:val="auto"/>
        </w:rPr>
      </w:pPr>
      <w:r w:rsidRPr="006B35B9">
        <w:rPr>
          <w:color w:val="auto"/>
        </w:rPr>
        <w:t xml:space="preserve">Lưu lượng nước thải trung bình ngày: </w:t>
      </w:r>
      <w:r w:rsidRPr="006B35B9">
        <w:rPr>
          <w:color w:val="auto"/>
          <w:lang w:val="en-US"/>
        </w:rPr>
        <w:t>7.5</w:t>
      </w:r>
      <w:r w:rsidRPr="006B35B9">
        <w:rPr>
          <w:color w:val="auto"/>
        </w:rPr>
        <w:t>000 m</w:t>
      </w:r>
      <w:r w:rsidRPr="006B35B9">
        <w:rPr>
          <w:color w:val="auto"/>
          <w:vertAlign w:val="superscript"/>
        </w:rPr>
        <w:t>3</w:t>
      </w:r>
      <w:r w:rsidRPr="006B35B9">
        <w:rPr>
          <w:color w:val="auto"/>
        </w:rPr>
        <w:t>/ngày.đêm</w:t>
      </w:r>
      <w:r w:rsidRPr="006B35B9">
        <w:rPr>
          <w:color w:val="auto"/>
          <w:lang w:val="en-US"/>
        </w:rPr>
        <w:t>.</w:t>
      </w:r>
    </w:p>
    <w:p w14:paraId="6778D2D1" w14:textId="77777777" w:rsidR="00BA6485" w:rsidRPr="00040E39" w:rsidRDefault="00BA6485" w:rsidP="00BA34DE">
      <w:pPr>
        <w:pStyle w:val="Gachdaudong"/>
        <w:tabs>
          <w:tab w:val="clear" w:pos="360"/>
        </w:tabs>
        <w:spacing w:before="0" w:after="0" w:line="312" w:lineRule="auto"/>
        <w:ind w:left="567" w:hanging="360"/>
        <w:rPr>
          <w:i/>
          <w:color w:val="auto"/>
        </w:rPr>
      </w:pPr>
      <w:r w:rsidRPr="006B35B9">
        <w:rPr>
          <w:color w:val="auto"/>
        </w:rPr>
        <w:t xml:space="preserve">Lưu lượng nước thải cực đại: </w:t>
      </w:r>
      <w:r w:rsidRPr="006B35B9">
        <w:rPr>
          <w:color w:val="auto"/>
          <w:lang w:val="en-US"/>
        </w:rPr>
        <w:t>1</w:t>
      </w:r>
      <w:r w:rsidRPr="006B35B9">
        <w:rPr>
          <w:color w:val="auto"/>
        </w:rPr>
        <w:t>4.500 m</w:t>
      </w:r>
      <w:r w:rsidRPr="006B35B9">
        <w:rPr>
          <w:color w:val="auto"/>
          <w:vertAlign w:val="superscript"/>
        </w:rPr>
        <w:t>3</w:t>
      </w:r>
      <w:r w:rsidRPr="006B35B9">
        <w:rPr>
          <w:color w:val="auto"/>
        </w:rPr>
        <w:t>/ngày.đêm.</w:t>
      </w:r>
      <w:r w:rsidRPr="006B35B9">
        <w:rPr>
          <w:color w:val="auto"/>
          <w:lang w:val="en-US"/>
        </w:rPr>
        <w:t xml:space="preserve"> </w:t>
      </w:r>
      <w:r w:rsidRPr="006B35B9">
        <w:rPr>
          <w:i/>
          <w:color w:val="auto"/>
          <w:lang w:val="en-US"/>
        </w:rPr>
        <w:t>(bao gồm nước thải của HTXLNT của KCN Trảng Bàng và HTXLNT của Công ty Cổ phần dệt Trần Hiệp Thành (modul 1 + modul 2))</w:t>
      </w:r>
    </w:p>
    <w:p w14:paraId="5012C73D" w14:textId="000FA3CC" w:rsidR="00040E39" w:rsidRPr="001E167C" w:rsidRDefault="001E167C" w:rsidP="001E167C">
      <w:pPr>
        <w:pStyle w:val="Caption"/>
        <w:spacing w:before="0" w:after="0"/>
        <w:rPr>
          <w:b w:val="0"/>
          <w:bCs/>
          <w:i/>
          <w:iCs w:val="0"/>
          <w:lang w:val="de-DE"/>
        </w:rPr>
      </w:pPr>
      <w:bookmarkStart w:id="204" w:name="_Toc13127739"/>
      <w:bookmarkStart w:id="205" w:name="_Toc140919455"/>
      <w:bookmarkStart w:id="206" w:name="_Toc151982926"/>
      <w:r w:rsidRPr="001E167C">
        <w:rPr>
          <w:b w:val="0"/>
          <w:bCs/>
          <w:i/>
          <w:iCs w:val="0"/>
        </w:rPr>
        <w:t xml:space="preserve">Bảng 2. </w:t>
      </w:r>
      <w:r w:rsidRPr="001E167C">
        <w:rPr>
          <w:b w:val="0"/>
          <w:bCs/>
          <w:i/>
          <w:iCs w:val="0"/>
        </w:rPr>
        <w:fldChar w:fldCharType="begin"/>
      </w:r>
      <w:r w:rsidRPr="001E167C">
        <w:rPr>
          <w:b w:val="0"/>
          <w:bCs/>
          <w:i/>
          <w:iCs w:val="0"/>
        </w:rPr>
        <w:instrText xml:space="preserve"> SEQ Bảng_2. \* ARABIC </w:instrText>
      </w:r>
      <w:r w:rsidRPr="001E167C">
        <w:rPr>
          <w:b w:val="0"/>
          <w:bCs/>
          <w:i/>
          <w:iCs w:val="0"/>
        </w:rPr>
        <w:fldChar w:fldCharType="separate"/>
      </w:r>
      <w:r w:rsidRPr="001E167C">
        <w:rPr>
          <w:b w:val="0"/>
          <w:bCs/>
          <w:i/>
          <w:iCs w:val="0"/>
          <w:noProof/>
        </w:rPr>
        <w:t>1</w:t>
      </w:r>
      <w:r w:rsidRPr="001E167C">
        <w:rPr>
          <w:b w:val="0"/>
          <w:bCs/>
          <w:i/>
          <w:iCs w:val="0"/>
        </w:rPr>
        <w:fldChar w:fldCharType="end"/>
      </w:r>
      <w:r w:rsidR="00040E39" w:rsidRPr="001E167C">
        <w:rPr>
          <w:b w:val="0"/>
          <w:bCs/>
          <w:i/>
          <w:iCs w:val="0"/>
          <w:lang w:val="de-DE"/>
        </w:rPr>
        <w:t>: Bảng tiêu chuẩn tiếp nhận nước thải của KCN Tr</w:t>
      </w:r>
      <w:r w:rsidR="00B91EC0" w:rsidRPr="001E167C">
        <w:rPr>
          <w:b w:val="0"/>
          <w:bCs/>
          <w:i/>
          <w:iCs w:val="0"/>
          <w:lang w:val="de-DE"/>
        </w:rPr>
        <w:t>ả</w:t>
      </w:r>
      <w:r w:rsidR="00040E39" w:rsidRPr="001E167C">
        <w:rPr>
          <w:b w:val="0"/>
          <w:bCs/>
          <w:i/>
          <w:iCs w:val="0"/>
          <w:lang w:val="de-DE"/>
        </w:rPr>
        <w:t>ng Bàng</w:t>
      </w:r>
      <w:bookmarkEnd w:id="204"/>
      <w:bookmarkEnd w:id="205"/>
      <w:bookmarkEnd w:id="206"/>
    </w:p>
    <w:tbl>
      <w:tblPr>
        <w:tblStyle w:val="TableGrid"/>
        <w:tblW w:w="9145" w:type="dxa"/>
        <w:tblInd w:w="-5" w:type="dxa"/>
        <w:tblLook w:val="04A0" w:firstRow="1" w:lastRow="0" w:firstColumn="1" w:lastColumn="0" w:noHBand="0" w:noVBand="1"/>
      </w:tblPr>
      <w:tblGrid>
        <w:gridCol w:w="721"/>
        <w:gridCol w:w="1853"/>
        <w:gridCol w:w="1116"/>
        <w:gridCol w:w="1842"/>
        <w:gridCol w:w="1910"/>
        <w:gridCol w:w="1703"/>
      </w:tblGrid>
      <w:tr w:rsidR="00B91EC0" w:rsidRPr="00B91EC0" w14:paraId="06C39B44" w14:textId="77777777" w:rsidTr="00B91EC0">
        <w:tc>
          <w:tcPr>
            <w:tcW w:w="721" w:type="dxa"/>
            <w:vAlign w:val="center"/>
          </w:tcPr>
          <w:p w14:paraId="5CD5D6C2" w14:textId="5FE0D68F" w:rsidR="0025786A" w:rsidRPr="00B91EC0" w:rsidRDefault="0025786A" w:rsidP="00B91EC0">
            <w:pPr>
              <w:pStyle w:val="noidung0"/>
              <w:spacing w:before="0" w:after="0" w:line="240" w:lineRule="auto"/>
              <w:ind w:left="-562" w:firstLine="720"/>
              <w:rPr>
                <w:b/>
                <w:bCs/>
                <w:sz w:val="24"/>
                <w:szCs w:val="24"/>
                <w:lang w:val="nb-NO"/>
              </w:rPr>
            </w:pPr>
            <w:r w:rsidRPr="00B91EC0">
              <w:rPr>
                <w:b/>
                <w:bCs/>
                <w:sz w:val="24"/>
                <w:szCs w:val="24"/>
                <w:lang w:val="nb-NO"/>
              </w:rPr>
              <w:t>TT</w:t>
            </w:r>
          </w:p>
        </w:tc>
        <w:tc>
          <w:tcPr>
            <w:tcW w:w="1853" w:type="dxa"/>
            <w:vAlign w:val="center"/>
          </w:tcPr>
          <w:p w14:paraId="129CA54C" w14:textId="4F941AD8" w:rsidR="0025786A" w:rsidRPr="00B91EC0" w:rsidRDefault="0025786A" w:rsidP="00B91EC0">
            <w:pPr>
              <w:pStyle w:val="noidung0"/>
              <w:spacing w:before="0" w:after="0" w:line="240" w:lineRule="auto"/>
              <w:ind w:firstLine="0"/>
              <w:rPr>
                <w:b/>
                <w:bCs/>
                <w:sz w:val="24"/>
                <w:szCs w:val="24"/>
                <w:lang w:val="nb-NO"/>
              </w:rPr>
            </w:pPr>
            <w:r w:rsidRPr="00B91EC0">
              <w:rPr>
                <w:b/>
                <w:bCs/>
                <w:sz w:val="24"/>
                <w:szCs w:val="24"/>
                <w:lang w:val="nb-NO"/>
              </w:rPr>
              <w:t>Thông số</w:t>
            </w:r>
          </w:p>
        </w:tc>
        <w:tc>
          <w:tcPr>
            <w:tcW w:w="1116" w:type="dxa"/>
            <w:vAlign w:val="center"/>
          </w:tcPr>
          <w:p w14:paraId="1E7E1FC4" w14:textId="7FD6A3B6" w:rsidR="0025786A" w:rsidRPr="00B91EC0" w:rsidRDefault="0025786A" w:rsidP="00B91EC0">
            <w:pPr>
              <w:pStyle w:val="noidung0"/>
              <w:spacing w:before="0" w:after="0" w:line="240" w:lineRule="auto"/>
              <w:ind w:firstLine="18"/>
              <w:rPr>
                <w:b/>
                <w:bCs/>
                <w:sz w:val="24"/>
                <w:szCs w:val="24"/>
                <w:lang w:val="nb-NO"/>
              </w:rPr>
            </w:pPr>
            <w:r w:rsidRPr="00B91EC0">
              <w:rPr>
                <w:b/>
                <w:bCs/>
                <w:sz w:val="24"/>
                <w:szCs w:val="24"/>
                <w:lang w:val="nb-NO"/>
              </w:rPr>
              <w:t>Đơn vị</w:t>
            </w:r>
          </w:p>
        </w:tc>
        <w:tc>
          <w:tcPr>
            <w:tcW w:w="1842" w:type="dxa"/>
            <w:vAlign w:val="center"/>
          </w:tcPr>
          <w:p w14:paraId="67955CCC" w14:textId="685375C0" w:rsidR="0025786A" w:rsidRPr="00B91EC0" w:rsidRDefault="0025786A" w:rsidP="00B91EC0">
            <w:pPr>
              <w:pStyle w:val="noidung0"/>
              <w:spacing w:before="0" w:after="0" w:line="240" w:lineRule="auto"/>
              <w:ind w:left="-14" w:hanging="4"/>
              <w:jc w:val="center"/>
              <w:rPr>
                <w:b/>
                <w:bCs/>
                <w:sz w:val="24"/>
                <w:szCs w:val="24"/>
                <w:lang w:val="nb-NO"/>
              </w:rPr>
            </w:pPr>
            <w:r w:rsidRPr="00B91EC0">
              <w:rPr>
                <w:b/>
                <w:bCs/>
                <w:sz w:val="24"/>
                <w:szCs w:val="24"/>
                <w:lang w:val="nb-NO"/>
              </w:rPr>
              <w:t>Tiêu chuẩn đầu ra (QCVN 40:2011/ BTNMT, cột A, Kq=1,2, Kf=0,9)</w:t>
            </w:r>
          </w:p>
        </w:tc>
        <w:tc>
          <w:tcPr>
            <w:tcW w:w="1910" w:type="dxa"/>
            <w:vAlign w:val="center"/>
          </w:tcPr>
          <w:p w14:paraId="6815D998" w14:textId="64D931AC" w:rsidR="0025786A" w:rsidRPr="00B91EC0" w:rsidRDefault="0025786A" w:rsidP="00B91EC0">
            <w:pPr>
              <w:pStyle w:val="noidung0"/>
              <w:spacing w:before="0" w:after="0" w:line="240" w:lineRule="auto"/>
              <w:ind w:left="-59" w:firstLine="59"/>
              <w:jc w:val="center"/>
              <w:rPr>
                <w:b/>
                <w:bCs/>
                <w:sz w:val="24"/>
                <w:szCs w:val="24"/>
                <w:lang w:val="nb-NO"/>
              </w:rPr>
            </w:pPr>
            <w:r w:rsidRPr="00B91EC0">
              <w:rPr>
                <w:b/>
                <w:bCs/>
                <w:sz w:val="24"/>
                <w:szCs w:val="24"/>
                <w:lang w:val="nb-NO"/>
              </w:rPr>
              <w:t>Tiêu chuẩn đầu ra (QCVN 40:2011/ BTNMT, cột B, Kq=1,2, Kf=0,9)</w:t>
            </w:r>
          </w:p>
        </w:tc>
        <w:tc>
          <w:tcPr>
            <w:tcW w:w="1703" w:type="dxa"/>
            <w:vAlign w:val="center"/>
          </w:tcPr>
          <w:p w14:paraId="2949941B" w14:textId="7B53750A" w:rsidR="0025786A" w:rsidRPr="00B91EC0" w:rsidRDefault="0025786A" w:rsidP="00B91EC0">
            <w:pPr>
              <w:pStyle w:val="noidung0"/>
              <w:spacing w:before="0" w:after="0" w:line="240" w:lineRule="auto"/>
              <w:ind w:left="-74" w:hanging="6"/>
              <w:jc w:val="center"/>
              <w:rPr>
                <w:b/>
                <w:bCs/>
                <w:sz w:val="24"/>
                <w:szCs w:val="24"/>
                <w:lang w:val="nb-NO"/>
              </w:rPr>
            </w:pPr>
            <w:r w:rsidRPr="00B91EC0">
              <w:rPr>
                <w:b/>
                <w:bCs/>
                <w:sz w:val="24"/>
                <w:szCs w:val="24"/>
                <w:lang w:val="nb-NO"/>
              </w:rPr>
              <w:t>Khả năng tiếp nhận của KCN Trảng Bàng</w:t>
            </w:r>
          </w:p>
        </w:tc>
      </w:tr>
      <w:tr w:rsidR="0025786A" w:rsidRPr="00B91EC0" w14:paraId="54DEEA9F" w14:textId="77777777" w:rsidTr="00B91EC0">
        <w:tc>
          <w:tcPr>
            <w:tcW w:w="721" w:type="dxa"/>
            <w:vAlign w:val="center"/>
          </w:tcPr>
          <w:p w14:paraId="19282FCF" w14:textId="38C2FCAC" w:rsidR="0025786A" w:rsidRPr="00B91EC0" w:rsidRDefault="0025786A" w:rsidP="00B91EC0">
            <w:pPr>
              <w:pStyle w:val="noidung0"/>
              <w:spacing w:before="0" w:after="0" w:line="240" w:lineRule="auto"/>
              <w:ind w:left="-555" w:firstLine="720"/>
              <w:rPr>
                <w:sz w:val="24"/>
                <w:szCs w:val="24"/>
                <w:lang w:val="nb-NO"/>
              </w:rPr>
            </w:pPr>
            <w:r w:rsidRPr="00B91EC0">
              <w:rPr>
                <w:sz w:val="24"/>
                <w:szCs w:val="24"/>
                <w:lang w:val="nb-NO"/>
              </w:rPr>
              <w:t>1</w:t>
            </w:r>
          </w:p>
        </w:tc>
        <w:tc>
          <w:tcPr>
            <w:tcW w:w="1853" w:type="dxa"/>
            <w:vAlign w:val="center"/>
          </w:tcPr>
          <w:p w14:paraId="35BEE334" w14:textId="2B643731" w:rsidR="0025786A" w:rsidRPr="00B91EC0" w:rsidRDefault="0025786A" w:rsidP="00B91EC0">
            <w:pPr>
              <w:pStyle w:val="noidung0"/>
              <w:spacing w:before="0" w:after="0" w:line="240" w:lineRule="auto"/>
              <w:ind w:firstLine="0"/>
              <w:rPr>
                <w:sz w:val="24"/>
                <w:szCs w:val="24"/>
                <w:lang w:val="nb-NO"/>
              </w:rPr>
            </w:pPr>
            <w:r w:rsidRPr="00B91EC0">
              <w:rPr>
                <w:sz w:val="24"/>
                <w:szCs w:val="24"/>
                <w:lang w:val="nb-NO"/>
              </w:rPr>
              <w:t>Nhiệt độ</w:t>
            </w:r>
          </w:p>
        </w:tc>
        <w:tc>
          <w:tcPr>
            <w:tcW w:w="1116" w:type="dxa"/>
            <w:vAlign w:val="center"/>
          </w:tcPr>
          <w:p w14:paraId="771F14E8" w14:textId="3EA60B13" w:rsidR="0025786A" w:rsidRPr="00B91EC0" w:rsidRDefault="0025786A" w:rsidP="00B91EC0">
            <w:pPr>
              <w:pStyle w:val="noidung0"/>
              <w:spacing w:before="0" w:after="0" w:line="240" w:lineRule="auto"/>
              <w:ind w:firstLine="18"/>
              <w:rPr>
                <w:sz w:val="24"/>
                <w:szCs w:val="24"/>
                <w:lang w:val="nb-NO"/>
              </w:rPr>
            </w:pPr>
            <w:r w:rsidRPr="00B91EC0">
              <w:rPr>
                <w:sz w:val="24"/>
                <w:szCs w:val="24"/>
                <w:lang w:val="nb-NO"/>
              </w:rPr>
              <w:t>0C</w:t>
            </w:r>
          </w:p>
        </w:tc>
        <w:tc>
          <w:tcPr>
            <w:tcW w:w="1842" w:type="dxa"/>
            <w:vAlign w:val="center"/>
          </w:tcPr>
          <w:p w14:paraId="7E72125F" w14:textId="03039B31" w:rsidR="0025786A" w:rsidRPr="00B91EC0" w:rsidRDefault="0025786A" w:rsidP="00B91EC0">
            <w:pPr>
              <w:pStyle w:val="noidung0"/>
              <w:spacing w:before="0" w:after="0" w:line="240" w:lineRule="auto"/>
              <w:ind w:left="-14" w:hanging="4"/>
              <w:jc w:val="center"/>
              <w:rPr>
                <w:sz w:val="24"/>
                <w:szCs w:val="24"/>
                <w:lang w:val="nb-NO"/>
              </w:rPr>
            </w:pPr>
            <w:r w:rsidRPr="00B91EC0">
              <w:rPr>
                <w:sz w:val="24"/>
                <w:szCs w:val="24"/>
                <w:lang w:val="nb-NO"/>
              </w:rPr>
              <w:t>40</w:t>
            </w:r>
          </w:p>
        </w:tc>
        <w:tc>
          <w:tcPr>
            <w:tcW w:w="1910" w:type="dxa"/>
            <w:vAlign w:val="center"/>
          </w:tcPr>
          <w:p w14:paraId="7937BDB8" w14:textId="3C655E9F" w:rsidR="0025786A" w:rsidRPr="00B91EC0" w:rsidRDefault="0025786A" w:rsidP="00B91EC0">
            <w:pPr>
              <w:pStyle w:val="noidung0"/>
              <w:spacing w:before="0" w:after="0" w:line="240" w:lineRule="auto"/>
              <w:ind w:left="-59" w:firstLine="59"/>
              <w:jc w:val="center"/>
              <w:rPr>
                <w:sz w:val="24"/>
                <w:szCs w:val="24"/>
                <w:lang w:val="nb-NO"/>
              </w:rPr>
            </w:pPr>
            <w:r w:rsidRPr="00B91EC0">
              <w:rPr>
                <w:sz w:val="24"/>
                <w:szCs w:val="24"/>
                <w:lang w:val="nb-NO"/>
              </w:rPr>
              <w:t>40</w:t>
            </w:r>
          </w:p>
        </w:tc>
        <w:tc>
          <w:tcPr>
            <w:tcW w:w="1703" w:type="dxa"/>
            <w:vAlign w:val="center"/>
          </w:tcPr>
          <w:p w14:paraId="6A763BBE" w14:textId="17EBDFF8" w:rsidR="0025786A" w:rsidRPr="00B91EC0" w:rsidRDefault="0025786A" w:rsidP="00B91EC0">
            <w:pPr>
              <w:pStyle w:val="noidung0"/>
              <w:spacing w:before="0" w:after="0" w:line="240" w:lineRule="auto"/>
              <w:ind w:left="-74" w:hanging="6"/>
              <w:jc w:val="center"/>
              <w:rPr>
                <w:sz w:val="24"/>
                <w:szCs w:val="24"/>
                <w:lang w:val="nb-NO"/>
              </w:rPr>
            </w:pPr>
            <w:r w:rsidRPr="00B91EC0">
              <w:rPr>
                <w:sz w:val="24"/>
                <w:szCs w:val="24"/>
                <w:lang w:val="nb-NO"/>
              </w:rPr>
              <w:t>45</w:t>
            </w:r>
          </w:p>
        </w:tc>
      </w:tr>
      <w:tr w:rsidR="0025786A" w:rsidRPr="00B91EC0" w14:paraId="62D8D4B4" w14:textId="77777777" w:rsidTr="00B91EC0">
        <w:tc>
          <w:tcPr>
            <w:tcW w:w="721" w:type="dxa"/>
            <w:vAlign w:val="center"/>
          </w:tcPr>
          <w:p w14:paraId="06DBC69C" w14:textId="4EFBEE48" w:rsidR="0025786A" w:rsidRPr="00B91EC0" w:rsidRDefault="0025786A" w:rsidP="00B91EC0">
            <w:pPr>
              <w:pStyle w:val="noidung0"/>
              <w:spacing w:before="0" w:after="0" w:line="240" w:lineRule="auto"/>
              <w:ind w:left="-555" w:firstLine="720"/>
              <w:rPr>
                <w:sz w:val="24"/>
                <w:szCs w:val="24"/>
                <w:lang w:val="nb-NO"/>
              </w:rPr>
            </w:pPr>
            <w:r w:rsidRPr="00B91EC0">
              <w:rPr>
                <w:sz w:val="24"/>
                <w:szCs w:val="24"/>
                <w:lang w:val="nb-NO"/>
              </w:rPr>
              <w:t>2</w:t>
            </w:r>
          </w:p>
        </w:tc>
        <w:tc>
          <w:tcPr>
            <w:tcW w:w="1853" w:type="dxa"/>
            <w:vAlign w:val="center"/>
          </w:tcPr>
          <w:p w14:paraId="385EF0EA" w14:textId="31F11B0C" w:rsidR="0025786A" w:rsidRPr="00B91EC0" w:rsidRDefault="0025786A" w:rsidP="00B91EC0">
            <w:pPr>
              <w:pStyle w:val="noidung0"/>
              <w:spacing w:before="0" w:after="0" w:line="240" w:lineRule="auto"/>
              <w:ind w:firstLine="0"/>
              <w:rPr>
                <w:sz w:val="24"/>
                <w:szCs w:val="24"/>
                <w:lang w:val="nb-NO"/>
              </w:rPr>
            </w:pPr>
            <w:r w:rsidRPr="00B91EC0">
              <w:rPr>
                <w:sz w:val="24"/>
                <w:szCs w:val="24"/>
                <w:lang w:val="nb-NO"/>
              </w:rPr>
              <w:t>Màu</w:t>
            </w:r>
          </w:p>
        </w:tc>
        <w:tc>
          <w:tcPr>
            <w:tcW w:w="1116" w:type="dxa"/>
            <w:vAlign w:val="center"/>
          </w:tcPr>
          <w:p w14:paraId="2D4D1B39" w14:textId="09A75B80" w:rsidR="0025786A" w:rsidRPr="00B91EC0" w:rsidRDefault="0025786A" w:rsidP="00B91EC0">
            <w:pPr>
              <w:pStyle w:val="noidung0"/>
              <w:spacing w:before="0" w:after="0" w:line="240" w:lineRule="auto"/>
              <w:ind w:firstLine="18"/>
              <w:rPr>
                <w:sz w:val="24"/>
                <w:szCs w:val="24"/>
                <w:lang w:val="nb-NO"/>
              </w:rPr>
            </w:pPr>
            <w:r w:rsidRPr="00B91EC0">
              <w:rPr>
                <w:sz w:val="24"/>
                <w:szCs w:val="24"/>
                <w:lang w:val="nb-NO"/>
              </w:rPr>
              <w:t>Pt-Co</w:t>
            </w:r>
          </w:p>
        </w:tc>
        <w:tc>
          <w:tcPr>
            <w:tcW w:w="1842" w:type="dxa"/>
            <w:vAlign w:val="center"/>
          </w:tcPr>
          <w:p w14:paraId="021A27DD" w14:textId="746E038E" w:rsidR="0025786A" w:rsidRPr="00B91EC0" w:rsidRDefault="0025786A" w:rsidP="00B91EC0">
            <w:pPr>
              <w:pStyle w:val="noidung0"/>
              <w:spacing w:before="0" w:after="0" w:line="240" w:lineRule="auto"/>
              <w:ind w:left="-14" w:hanging="4"/>
              <w:jc w:val="center"/>
              <w:rPr>
                <w:sz w:val="24"/>
                <w:szCs w:val="24"/>
                <w:lang w:val="nb-NO"/>
              </w:rPr>
            </w:pPr>
            <w:r w:rsidRPr="00B91EC0">
              <w:rPr>
                <w:sz w:val="24"/>
                <w:szCs w:val="24"/>
                <w:lang w:val="nb-NO"/>
              </w:rPr>
              <w:t>50</w:t>
            </w:r>
          </w:p>
        </w:tc>
        <w:tc>
          <w:tcPr>
            <w:tcW w:w="1910" w:type="dxa"/>
            <w:vAlign w:val="center"/>
          </w:tcPr>
          <w:p w14:paraId="4077E7B5" w14:textId="3B8B586C" w:rsidR="0025786A" w:rsidRPr="00B91EC0" w:rsidRDefault="0025786A" w:rsidP="00B91EC0">
            <w:pPr>
              <w:pStyle w:val="noidung0"/>
              <w:spacing w:before="0" w:after="0" w:line="240" w:lineRule="auto"/>
              <w:ind w:left="-59" w:firstLine="59"/>
              <w:jc w:val="center"/>
              <w:rPr>
                <w:sz w:val="24"/>
                <w:szCs w:val="24"/>
                <w:lang w:val="nb-NO"/>
              </w:rPr>
            </w:pPr>
            <w:r w:rsidRPr="00B91EC0">
              <w:rPr>
                <w:sz w:val="24"/>
                <w:szCs w:val="24"/>
                <w:lang w:val="nb-NO"/>
              </w:rPr>
              <w:t>150</w:t>
            </w:r>
          </w:p>
        </w:tc>
        <w:tc>
          <w:tcPr>
            <w:tcW w:w="1703" w:type="dxa"/>
            <w:vAlign w:val="center"/>
          </w:tcPr>
          <w:p w14:paraId="5300DADB" w14:textId="6BCBE832" w:rsidR="0025786A" w:rsidRPr="00B91EC0" w:rsidRDefault="0025786A" w:rsidP="00B91EC0">
            <w:pPr>
              <w:pStyle w:val="noidung0"/>
              <w:spacing w:before="0" w:after="0" w:line="240" w:lineRule="auto"/>
              <w:ind w:left="-74" w:hanging="6"/>
              <w:jc w:val="center"/>
              <w:rPr>
                <w:sz w:val="24"/>
                <w:szCs w:val="24"/>
                <w:lang w:val="nb-NO"/>
              </w:rPr>
            </w:pPr>
            <w:r w:rsidRPr="00B91EC0">
              <w:rPr>
                <w:sz w:val="24"/>
                <w:szCs w:val="24"/>
                <w:lang w:val="nb-NO"/>
              </w:rPr>
              <w:t>500</w:t>
            </w:r>
          </w:p>
        </w:tc>
      </w:tr>
      <w:tr w:rsidR="0025786A" w:rsidRPr="00B91EC0" w14:paraId="5638F696" w14:textId="77777777" w:rsidTr="00B91EC0">
        <w:tc>
          <w:tcPr>
            <w:tcW w:w="721" w:type="dxa"/>
            <w:vAlign w:val="center"/>
          </w:tcPr>
          <w:p w14:paraId="3364F2BB" w14:textId="0897B284" w:rsidR="0025786A" w:rsidRPr="00B91EC0" w:rsidRDefault="0025786A" w:rsidP="00B91EC0">
            <w:pPr>
              <w:pStyle w:val="noidung0"/>
              <w:spacing w:before="0" w:after="0" w:line="240" w:lineRule="auto"/>
              <w:ind w:left="-555" w:firstLine="720"/>
              <w:rPr>
                <w:sz w:val="24"/>
                <w:szCs w:val="24"/>
                <w:lang w:val="nb-NO"/>
              </w:rPr>
            </w:pPr>
            <w:r w:rsidRPr="00B91EC0">
              <w:rPr>
                <w:sz w:val="24"/>
                <w:szCs w:val="24"/>
                <w:lang w:val="nb-NO"/>
              </w:rPr>
              <w:t>3</w:t>
            </w:r>
          </w:p>
        </w:tc>
        <w:tc>
          <w:tcPr>
            <w:tcW w:w="1853" w:type="dxa"/>
            <w:vAlign w:val="center"/>
          </w:tcPr>
          <w:p w14:paraId="42C0B4A5" w14:textId="3EA8183E" w:rsidR="0025786A" w:rsidRPr="00B91EC0" w:rsidRDefault="0025786A" w:rsidP="00B91EC0">
            <w:pPr>
              <w:pStyle w:val="noidung0"/>
              <w:spacing w:before="0" w:after="0" w:line="240" w:lineRule="auto"/>
              <w:ind w:firstLine="0"/>
              <w:rPr>
                <w:sz w:val="24"/>
                <w:szCs w:val="24"/>
                <w:lang w:val="nb-NO"/>
              </w:rPr>
            </w:pPr>
            <w:r w:rsidRPr="00B91EC0">
              <w:rPr>
                <w:sz w:val="24"/>
                <w:szCs w:val="24"/>
                <w:lang w:val="nb-NO"/>
              </w:rPr>
              <w:t>pH</w:t>
            </w:r>
          </w:p>
        </w:tc>
        <w:tc>
          <w:tcPr>
            <w:tcW w:w="1116" w:type="dxa"/>
            <w:vAlign w:val="center"/>
          </w:tcPr>
          <w:p w14:paraId="75DEE712" w14:textId="51B6D565" w:rsidR="0025786A" w:rsidRPr="00B91EC0" w:rsidRDefault="0025786A" w:rsidP="00B91EC0">
            <w:pPr>
              <w:pStyle w:val="noidung0"/>
              <w:spacing w:before="0" w:after="0" w:line="240" w:lineRule="auto"/>
              <w:ind w:firstLine="18"/>
              <w:rPr>
                <w:sz w:val="24"/>
                <w:szCs w:val="24"/>
                <w:lang w:val="nb-NO"/>
              </w:rPr>
            </w:pPr>
            <w:r w:rsidRPr="00B91EC0">
              <w:rPr>
                <w:sz w:val="24"/>
                <w:szCs w:val="24"/>
                <w:lang w:val="nb-NO"/>
              </w:rPr>
              <w:t>-</w:t>
            </w:r>
          </w:p>
        </w:tc>
        <w:tc>
          <w:tcPr>
            <w:tcW w:w="1842" w:type="dxa"/>
            <w:vAlign w:val="center"/>
          </w:tcPr>
          <w:p w14:paraId="0353822C" w14:textId="20569924" w:rsidR="0025786A" w:rsidRPr="00B91EC0" w:rsidRDefault="00574024" w:rsidP="00B91EC0">
            <w:pPr>
              <w:pStyle w:val="noidung0"/>
              <w:spacing w:before="0" w:after="0" w:line="240" w:lineRule="auto"/>
              <w:ind w:left="-14" w:hanging="4"/>
              <w:jc w:val="center"/>
              <w:rPr>
                <w:sz w:val="24"/>
                <w:szCs w:val="24"/>
                <w:lang w:val="nb-NO"/>
              </w:rPr>
            </w:pPr>
            <w:r>
              <w:rPr>
                <w:sz w:val="24"/>
                <w:szCs w:val="24"/>
                <w:lang w:val="nb-NO"/>
              </w:rPr>
              <w:t>6-9</w:t>
            </w:r>
          </w:p>
        </w:tc>
        <w:tc>
          <w:tcPr>
            <w:tcW w:w="1910" w:type="dxa"/>
            <w:vAlign w:val="center"/>
          </w:tcPr>
          <w:p w14:paraId="35B5835D" w14:textId="7A1659EA" w:rsidR="0025786A" w:rsidRPr="00B91EC0" w:rsidRDefault="00574024" w:rsidP="00B91EC0">
            <w:pPr>
              <w:pStyle w:val="noidung0"/>
              <w:spacing w:before="0" w:after="0" w:line="240" w:lineRule="auto"/>
              <w:ind w:left="-59" w:firstLine="59"/>
              <w:jc w:val="center"/>
              <w:rPr>
                <w:sz w:val="24"/>
                <w:szCs w:val="24"/>
                <w:lang w:val="nb-NO"/>
              </w:rPr>
            </w:pPr>
            <w:r>
              <w:rPr>
                <w:sz w:val="24"/>
                <w:szCs w:val="24"/>
                <w:lang w:val="nb-NO"/>
              </w:rPr>
              <w:t>5,5-9</w:t>
            </w:r>
          </w:p>
        </w:tc>
        <w:tc>
          <w:tcPr>
            <w:tcW w:w="1703" w:type="dxa"/>
            <w:vAlign w:val="center"/>
          </w:tcPr>
          <w:p w14:paraId="0F7D552A" w14:textId="349D69EF" w:rsidR="0025786A" w:rsidRPr="00B91EC0" w:rsidRDefault="007835EC" w:rsidP="00B91EC0">
            <w:pPr>
              <w:pStyle w:val="noidung0"/>
              <w:spacing w:before="0" w:after="0" w:line="240" w:lineRule="auto"/>
              <w:ind w:left="-74" w:hanging="6"/>
              <w:jc w:val="center"/>
              <w:rPr>
                <w:sz w:val="24"/>
                <w:szCs w:val="24"/>
                <w:lang w:val="nb-NO"/>
              </w:rPr>
            </w:pPr>
            <w:r>
              <w:rPr>
                <w:sz w:val="24"/>
                <w:szCs w:val="24"/>
                <w:lang w:val="nb-NO"/>
              </w:rPr>
              <w:t>5 -</w:t>
            </w:r>
            <w:r w:rsidR="00574024">
              <w:rPr>
                <w:sz w:val="24"/>
                <w:szCs w:val="24"/>
                <w:lang w:val="nb-NO"/>
              </w:rPr>
              <w:t>10</w:t>
            </w:r>
          </w:p>
        </w:tc>
      </w:tr>
      <w:tr w:rsidR="0025786A" w:rsidRPr="00B91EC0" w14:paraId="008C7F88" w14:textId="77777777" w:rsidTr="00B91EC0">
        <w:tc>
          <w:tcPr>
            <w:tcW w:w="721" w:type="dxa"/>
            <w:vAlign w:val="center"/>
          </w:tcPr>
          <w:p w14:paraId="6258B986" w14:textId="6E25597B" w:rsidR="0025786A" w:rsidRPr="00B91EC0" w:rsidRDefault="0025786A" w:rsidP="00B91EC0">
            <w:pPr>
              <w:pStyle w:val="noidung0"/>
              <w:spacing w:before="0" w:after="0" w:line="240" w:lineRule="auto"/>
              <w:ind w:left="-555" w:firstLine="720"/>
              <w:rPr>
                <w:sz w:val="24"/>
                <w:szCs w:val="24"/>
                <w:lang w:val="nb-NO"/>
              </w:rPr>
            </w:pPr>
            <w:r w:rsidRPr="00B91EC0">
              <w:rPr>
                <w:sz w:val="24"/>
                <w:szCs w:val="24"/>
                <w:lang w:val="nb-NO"/>
              </w:rPr>
              <w:t>4</w:t>
            </w:r>
          </w:p>
        </w:tc>
        <w:tc>
          <w:tcPr>
            <w:tcW w:w="1853" w:type="dxa"/>
            <w:vAlign w:val="center"/>
          </w:tcPr>
          <w:p w14:paraId="00D22C24" w14:textId="29E6C310" w:rsidR="0025786A" w:rsidRPr="00B91EC0" w:rsidRDefault="0025786A" w:rsidP="00B91EC0">
            <w:pPr>
              <w:pStyle w:val="noidung0"/>
              <w:spacing w:before="0" w:after="0" w:line="240" w:lineRule="auto"/>
              <w:ind w:firstLine="0"/>
              <w:rPr>
                <w:sz w:val="24"/>
                <w:szCs w:val="24"/>
                <w:lang w:val="nb-NO"/>
              </w:rPr>
            </w:pPr>
            <w:r w:rsidRPr="00B91EC0">
              <w:rPr>
                <w:sz w:val="24"/>
                <w:szCs w:val="24"/>
                <w:lang w:val="nb-NO"/>
              </w:rPr>
              <w:t>BOD5</w:t>
            </w:r>
          </w:p>
        </w:tc>
        <w:tc>
          <w:tcPr>
            <w:tcW w:w="1116" w:type="dxa"/>
            <w:vAlign w:val="center"/>
          </w:tcPr>
          <w:p w14:paraId="19F4081E" w14:textId="14D60E90" w:rsidR="0025786A" w:rsidRPr="00B91EC0" w:rsidRDefault="0025786A" w:rsidP="00B91EC0">
            <w:pPr>
              <w:pStyle w:val="noidung0"/>
              <w:spacing w:before="0" w:after="0" w:line="240" w:lineRule="auto"/>
              <w:ind w:firstLine="18"/>
              <w:rPr>
                <w:sz w:val="24"/>
                <w:szCs w:val="24"/>
                <w:lang w:val="nb-NO"/>
              </w:rPr>
            </w:pPr>
            <w:r w:rsidRPr="00B91EC0">
              <w:rPr>
                <w:sz w:val="24"/>
                <w:szCs w:val="24"/>
                <w:lang w:val="nb-NO"/>
              </w:rPr>
              <w:t>mg/l</w:t>
            </w:r>
          </w:p>
        </w:tc>
        <w:tc>
          <w:tcPr>
            <w:tcW w:w="1842" w:type="dxa"/>
            <w:vAlign w:val="center"/>
          </w:tcPr>
          <w:p w14:paraId="41E832BA" w14:textId="72F9644E" w:rsidR="0025786A" w:rsidRPr="00B91EC0" w:rsidRDefault="0025786A" w:rsidP="00B91EC0">
            <w:pPr>
              <w:pStyle w:val="noidung0"/>
              <w:spacing w:before="0" w:after="0" w:line="240" w:lineRule="auto"/>
              <w:ind w:left="-14" w:hanging="4"/>
              <w:jc w:val="center"/>
              <w:rPr>
                <w:sz w:val="24"/>
                <w:szCs w:val="24"/>
                <w:lang w:val="nb-NO"/>
              </w:rPr>
            </w:pPr>
            <w:r w:rsidRPr="00B91EC0">
              <w:rPr>
                <w:sz w:val="24"/>
                <w:szCs w:val="24"/>
                <w:lang w:val="nb-NO"/>
              </w:rPr>
              <w:t>30</w:t>
            </w:r>
          </w:p>
        </w:tc>
        <w:tc>
          <w:tcPr>
            <w:tcW w:w="1910" w:type="dxa"/>
            <w:vAlign w:val="center"/>
          </w:tcPr>
          <w:p w14:paraId="03EEE805" w14:textId="6489F4CD" w:rsidR="0025786A" w:rsidRPr="00B91EC0" w:rsidRDefault="0025786A" w:rsidP="00B91EC0">
            <w:pPr>
              <w:pStyle w:val="noidung0"/>
              <w:spacing w:before="0" w:after="0" w:line="240" w:lineRule="auto"/>
              <w:ind w:left="-59" w:firstLine="59"/>
              <w:jc w:val="center"/>
              <w:rPr>
                <w:sz w:val="24"/>
                <w:szCs w:val="24"/>
                <w:lang w:val="nb-NO"/>
              </w:rPr>
            </w:pPr>
            <w:r w:rsidRPr="00B91EC0">
              <w:rPr>
                <w:sz w:val="24"/>
                <w:szCs w:val="24"/>
                <w:lang w:val="nb-NO"/>
              </w:rPr>
              <w:t>50</w:t>
            </w:r>
          </w:p>
        </w:tc>
        <w:tc>
          <w:tcPr>
            <w:tcW w:w="1703" w:type="dxa"/>
            <w:vAlign w:val="center"/>
          </w:tcPr>
          <w:p w14:paraId="7F47CCE6" w14:textId="1B814F0A" w:rsidR="0025786A" w:rsidRPr="00B91EC0" w:rsidRDefault="0025786A" w:rsidP="00B91EC0">
            <w:pPr>
              <w:pStyle w:val="noidung0"/>
              <w:spacing w:before="0" w:after="0" w:line="240" w:lineRule="auto"/>
              <w:ind w:left="-74" w:hanging="6"/>
              <w:jc w:val="center"/>
              <w:rPr>
                <w:sz w:val="24"/>
                <w:szCs w:val="24"/>
                <w:lang w:val="nb-NO"/>
              </w:rPr>
            </w:pPr>
            <w:r w:rsidRPr="00B91EC0">
              <w:rPr>
                <w:sz w:val="24"/>
                <w:szCs w:val="24"/>
                <w:lang w:val="nb-NO"/>
              </w:rPr>
              <w:t>400</w:t>
            </w:r>
          </w:p>
        </w:tc>
      </w:tr>
      <w:tr w:rsidR="0025786A" w:rsidRPr="00B91EC0" w14:paraId="476E10A1" w14:textId="77777777" w:rsidTr="00B91EC0">
        <w:tc>
          <w:tcPr>
            <w:tcW w:w="721" w:type="dxa"/>
            <w:vAlign w:val="center"/>
          </w:tcPr>
          <w:p w14:paraId="29052E25" w14:textId="4AC2020E" w:rsidR="0025786A" w:rsidRPr="00B91EC0" w:rsidRDefault="0025786A" w:rsidP="00B91EC0">
            <w:pPr>
              <w:pStyle w:val="noidung0"/>
              <w:spacing w:before="0" w:after="0" w:line="240" w:lineRule="auto"/>
              <w:ind w:left="-555" w:firstLine="720"/>
              <w:rPr>
                <w:sz w:val="24"/>
                <w:szCs w:val="24"/>
                <w:lang w:val="nb-NO"/>
              </w:rPr>
            </w:pPr>
            <w:r w:rsidRPr="00B91EC0">
              <w:rPr>
                <w:sz w:val="24"/>
                <w:szCs w:val="24"/>
                <w:lang w:val="nb-NO"/>
              </w:rPr>
              <w:lastRenderedPageBreak/>
              <w:t>5</w:t>
            </w:r>
          </w:p>
        </w:tc>
        <w:tc>
          <w:tcPr>
            <w:tcW w:w="1853" w:type="dxa"/>
            <w:vAlign w:val="center"/>
          </w:tcPr>
          <w:p w14:paraId="46C7FB96" w14:textId="0FD5C19C" w:rsidR="0025786A" w:rsidRPr="00B91EC0" w:rsidRDefault="0025786A" w:rsidP="00B91EC0">
            <w:pPr>
              <w:pStyle w:val="noidung0"/>
              <w:spacing w:before="0" w:after="0" w:line="240" w:lineRule="auto"/>
              <w:ind w:firstLine="0"/>
              <w:rPr>
                <w:sz w:val="24"/>
                <w:szCs w:val="24"/>
                <w:lang w:val="nb-NO"/>
              </w:rPr>
            </w:pPr>
            <w:r w:rsidRPr="00B91EC0">
              <w:rPr>
                <w:sz w:val="24"/>
                <w:szCs w:val="24"/>
                <w:lang w:val="nb-NO"/>
              </w:rPr>
              <w:t>COD</w:t>
            </w:r>
          </w:p>
        </w:tc>
        <w:tc>
          <w:tcPr>
            <w:tcW w:w="1116" w:type="dxa"/>
            <w:vAlign w:val="center"/>
          </w:tcPr>
          <w:p w14:paraId="010B8D0A" w14:textId="16712E14" w:rsidR="0025786A" w:rsidRPr="00B91EC0" w:rsidRDefault="0025786A" w:rsidP="00B91EC0">
            <w:pPr>
              <w:pStyle w:val="noidung0"/>
              <w:spacing w:before="0" w:after="0" w:line="240" w:lineRule="auto"/>
              <w:ind w:firstLine="18"/>
              <w:rPr>
                <w:sz w:val="24"/>
                <w:szCs w:val="24"/>
                <w:lang w:val="nb-NO"/>
              </w:rPr>
            </w:pPr>
            <w:r w:rsidRPr="00B91EC0">
              <w:rPr>
                <w:sz w:val="24"/>
                <w:szCs w:val="24"/>
                <w:lang w:val="nb-NO"/>
              </w:rPr>
              <w:t>mg/l</w:t>
            </w:r>
          </w:p>
        </w:tc>
        <w:tc>
          <w:tcPr>
            <w:tcW w:w="1842" w:type="dxa"/>
            <w:vAlign w:val="center"/>
          </w:tcPr>
          <w:p w14:paraId="332E64D7" w14:textId="0F0175C8" w:rsidR="0025786A" w:rsidRPr="00B91EC0" w:rsidRDefault="0025786A" w:rsidP="00B91EC0">
            <w:pPr>
              <w:pStyle w:val="noidung0"/>
              <w:spacing w:before="0" w:after="0" w:line="240" w:lineRule="auto"/>
              <w:ind w:left="-14" w:hanging="4"/>
              <w:jc w:val="center"/>
              <w:rPr>
                <w:sz w:val="24"/>
                <w:szCs w:val="24"/>
                <w:lang w:val="nb-NO"/>
              </w:rPr>
            </w:pPr>
            <w:r w:rsidRPr="00B91EC0">
              <w:rPr>
                <w:sz w:val="24"/>
                <w:szCs w:val="24"/>
                <w:lang w:val="nb-NO"/>
              </w:rPr>
              <w:t>75</w:t>
            </w:r>
          </w:p>
        </w:tc>
        <w:tc>
          <w:tcPr>
            <w:tcW w:w="1910" w:type="dxa"/>
            <w:vAlign w:val="center"/>
          </w:tcPr>
          <w:p w14:paraId="15DF6C64" w14:textId="46103C31" w:rsidR="0025786A" w:rsidRPr="00B91EC0" w:rsidRDefault="0025786A" w:rsidP="00B91EC0">
            <w:pPr>
              <w:pStyle w:val="noidung0"/>
              <w:spacing w:before="0" w:after="0" w:line="240" w:lineRule="auto"/>
              <w:ind w:left="-59" w:firstLine="59"/>
              <w:jc w:val="center"/>
              <w:rPr>
                <w:sz w:val="24"/>
                <w:szCs w:val="24"/>
                <w:lang w:val="nb-NO"/>
              </w:rPr>
            </w:pPr>
            <w:r w:rsidRPr="00B91EC0">
              <w:rPr>
                <w:sz w:val="24"/>
                <w:szCs w:val="24"/>
                <w:lang w:val="nb-NO"/>
              </w:rPr>
              <w:t>150</w:t>
            </w:r>
          </w:p>
        </w:tc>
        <w:tc>
          <w:tcPr>
            <w:tcW w:w="1703" w:type="dxa"/>
            <w:vAlign w:val="center"/>
          </w:tcPr>
          <w:p w14:paraId="374E06F7" w14:textId="77E20907" w:rsidR="0025786A" w:rsidRPr="00B91EC0" w:rsidRDefault="0025786A" w:rsidP="00B91EC0">
            <w:pPr>
              <w:pStyle w:val="noidung0"/>
              <w:spacing w:before="0" w:after="0" w:line="240" w:lineRule="auto"/>
              <w:ind w:left="-74" w:hanging="6"/>
              <w:jc w:val="center"/>
              <w:rPr>
                <w:sz w:val="24"/>
                <w:szCs w:val="24"/>
                <w:lang w:val="nb-NO"/>
              </w:rPr>
            </w:pPr>
            <w:r w:rsidRPr="00B91EC0">
              <w:rPr>
                <w:sz w:val="24"/>
                <w:szCs w:val="24"/>
                <w:lang w:val="nb-NO"/>
              </w:rPr>
              <w:t>600</w:t>
            </w:r>
          </w:p>
        </w:tc>
      </w:tr>
      <w:tr w:rsidR="0025786A" w:rsidRPr="00B91EC0" w14:paraId="0CFC10AA" w14:textId="77777777" w:rsidTr="00B91EC0">
        <w:tc>
          <w:tcPr>
            <w:tcW w:w="721" w:type="dxa"/>
            <w:vAlign w:val="center"/>
          </w:tcPr>
          <w:p w14:paraId="6480B904" w14:textId="35813A98" w:rsidR="0025786A" w:rsidRPr="00B91EC0" w:rsidRDefault="0025786A" w:rsidP="00B91EC0">
            <w:pPr>
              <w:pStyle w:val="noidung0"/>
              <w:spacing w:before="0" w:after="0" w:line="240" w:lineRule="auto"/>
              <w:ind w:left="-555" w:firstLine="720"/>
              <w:rPr>
                <w:sz w:val="24"/>
                <w:szCs w:val="24"/>
                <w:lang w:val="nb-NO"/>
              </w:rPr>
            </w:pPr>
            <w:r w:rsidRPr="00B91EC0">
              <w:rPr>
                <w:sz w:val="24"/>
                <w:szCs w:val="24"/>
                <w:lang w:val="nb-NO"/>
              </w:rPr>
              <w:t>6</w:t>
            </w:r>
          </w:p>
        </w:tc>
        <w:tc>
          <w:tcPr>
            <w:tcW w:w="1853" w:type="dxa"/>
            <w:vAlign w:val="center"/>
          </w:tcPr>
          <w:p w14:paraId="39B1A62C" w14:textId="77777777" w:rsidR="0025786A" w:rsidRPr="00B91EC0" w:rsidRDefault="0025786A" w:rsidP="00B91EC0">
            <w:pPr>
              <w:pStyle w:val="noidung0"/>
              <w:spacing w:before="0" w:after="0" w:line="240" w:lineRule="auto"/>
              <w:ind w:firstLine="0"/>
              <w:rPr>
                <w:sz w:val="24"/>
                <w:szCs w:val="24"/>
                <w:lang w:val="nb-NO"/>
              </w:rPr>
            </w:pPr>
            <w:r w:rsidRPr="00B91EC0">
              <w:rPr>
                <w:sz w:val="24"/>
                <w:szCs w:val="24"/>
                <w:lang w:val="nb-NO"/>
              </w:rPr>
              <w:t xml:space="preserve">Amoni </w:t>
            </w:r>
          </w:p>
          <w:p w14:paraId="3946C810" w14:textId="6F40AE5D" w:rsidR="0025786A" w:rsidRPr="00B91EC0" w:rsidRDefault="0025786A" w:rsidP="00B91EC0">
            <w:pPr>
              <w:pStyle w:val="noidung0"/>
              <w:spacing w:before="0" w:after="0" w:line="240" w:lineRule="auto"/>
              <w:ind w:firstLine="0"/>
              <w:rPr>
                <w:sz w:val="24"/>
                <w:szCs w:val="24"/>
                <w:lang w:val="nb-NO"/>
              </w:rPr>
            </w:pPr>
            <w:r w:rsidRPr="00B91EC0">
              <w:rPr>
                <w:sz w:val="24"/>
                <w:szCs w:val="24"/>
                <w:lang w:val="nb-NO"/>
              </w:rPr>
              <w:t>(tính theo Nito)</w:t>
            </w:r>
          </w:p>
        </w:tc>
        <w:tc>
          <w:tcPr>
            <w:tcW w:w="1116" w:type="dxa"/>
            <w:vAlign w:val="center"/>
          </w:tcPr>
          <w:p w14:paraId="6B75E015" w14:textId="1F6E1176" w:rsidR="0025786A" w:rsidRPr="00B91EC0" w:rsidRDefault="0025786A" w:rsidP="00B91EC0">
            <w:pPr>
              <w:pStyle w:val="noidung0"/>
              <w:spacing w:before="0" w:after="0" w:line="240" w:lineRule="auto"/>
              <w:ind w:firstLine="18"/>
              <w:rPr>
                <w:sz w:val="24"/>
                <w:szCs w:val="24"/>
                <w:lang w:val="nb-NO"/>
              </w:rPr>
            </w:pPr>
            <w:r w:rsidRPr="00B91EC0">
              <w:rPr>
                <w:sz w:val="24"/>
                <w:szCs w:val="24"/>
                <w:lang w:val="nb-NO"/>
              </w:rPr>
              <w:t>mg/l</w:t>
            </w:r>
          </w:p>
        </w:tc>
        <w:tc>
          <w:tcPr>
            <w:tcW w:w="1842" w:type="dxa"/>
            <w:vAlign w:val="center"/>
          </w:tcPr>
          <w:p w14:paraId="24227067" w14:textId="5CA09017" w:rsidR="0025786A" w:rsidRPr="00B91EC0" w:rsidRDefault="0025786A" w:rsidP="00B91EC0">
            <w:pPr>
              <w:pStyle w:val="noidung0"/>
              <w:spacing w:before="0" w:after="0" w:line="240" w:lineRule="auto"/>
              <w:ind w:left="-14" w:hanging="4"/>
              <w:jc w:val="center"/>
              <w:rPr>
                <w:sz w:val="24"/>
                <w:szCs w:val="24"/>
                <w:lang w:val="nb-NO"/>
              </w:rPr>
            </w:pPr>
            <w:r w:rsidRPr="00B91EC0">
              <w:rPr>
                <w:sz w:val="24"/>
                <w:szCs w:val="24"/>
                <w:lang w:val="nb-NO"/>
              </w:rPr>
              <w:t>5</w:t>
            </w:r>
          </w:p>
        </w:tc>
        <w:tc>
          <w:tcPr>
            <w:tcW w:w="1910" w:type="dxa"/>
            <w:vAlign w:val="center"/>
          </w:tcPr>
          <w:p w14:paraId="583EF31D" w14:textId="16C4B35A" w:rsidR="0025786A" w:rsidRPr="00B91EC0" w:rsidRDefault="0025786A" w:rsidP="00B91EC0">
            <w:pPr>
              <w:pStyle w:val="noidung0"/>
              <w:spacing w:before="0" w:after="0" w:line="240" w:lineRule="auto"/>
              <w:ind w:left="-59" w:firstLine="59"/>
              <w:jc w:val="center"/>
              <w:rPr>
                <w:sz w:val="24"/>
                <w:szCs w:val="24"/>
                <w:lang w:val="nb-NO"/>
              </w:rPr>
            </w:pPr>
            <w:r w:rsidRPr="00B91EC0">
              <w:rPr>
                <w:sz w:val="24"/>
                <w:szCs w:val="24"/>
                <w:lang w:val="nb-NO"/>
              </w:rPr>
              <w:t>10</w:t>
            </w:r>
          </w:p>
        </w:tc>
        <w:tc>
          <w:tcPr>
            <w:tcW w:w="1703" w:type="dxa"/>
            <w:vAlign w:val="center"/>
          </w:tcPr>
          <w:p w14:paraId="02017542" w14:textId="132133E1" w:rsidR="0025786A" w:rsidRPr="00B91EC0" w:rsidRDefault="0025786A" w:rsidP="00B91EC0">
            <w:pPr>
              <w:pStyle w:val="noidung0"/>
              <w:spacing w:before="0" w:after="0" w:line="240" w:lineRule="auto"/>
              <w:ind w:left="-74" w:hanging="6"/>
              <w:jc w:val="center"/>
              <w:rPr>
                <w:sz w:val="24"/>
                <w:szCs w:val="24"/>
                <w:lang w:val="nb-NO"/>
              </w:rPr>
            </w:pPr>
            <w:r w:rsidRPr="00B91EC0">
              <w:rPr>
                <w:sz w:val="24"/>
                <w:szCs w:val="24"/>
                <w:lang w:val="nb-NO"/>
              </w:rPr>
              <w:t>30</w:t>
            </w:r>
          </w:p>
        </w:tc>
      </w:tr>
      <w:tr w:rsidR="0025786A" w:rsidRPr="00B91EC0" w14:paraId="0CE4DE13" w14:textId="77777777" w:rsidTr="00B91EC0">
        <w:tc>
          <w:tcPr>
            <w:tcW w:w="721" w:type="dxa"/>
            <w:vAlign w:val="center"/>
          </w:tcPr>
          <w:p w14:paraId="3D17F944" w14:textId="7BCFEA58" w:rsidR="0025786A" w:rsidRPr="00B91EC0" w:rsidRDefault="0025786A" w:rsidP="00B91EC0">
            <w:pPr>
              <w:pStyle w:val="noidung0"/>
              <w:spacing w:before="0" w:after="0" w:line="240" w:lineRule="auto"/>
              <w:ind w:left="-555" w:firstLine="720"/>
              <w:rPr>
                <w:sz w:val="24"/>
                <w:szCs w:val="24"/>
                <w:lang w:val="nb-NO"/>
              </w:rPr>
            </w:pPr>
            <w:r w:rsidRPr="00B91EC0">
              <w:rPr>
                <w:sz w:val="24"/>
                <w:szCs w:val="24"/>
                <w:lang w:val="nb-NO"/>
              </w:rPr>
              <w:t>7</w:t>
            </w:r>
          </w:p>
        </w:tc>
        <w:tc>
          <w:tcPr>
            <w:tcW w:w="1853" w:type="dxa"/>
            <w:vAlign w:val="center"/>
          </w:tcPr>
          <w:p w14:paraId="5BC27651" w14:textId="725E273B" w:rsidR="0025786A" w:rsidRPr="00B91EC0" w:rsidRDefault="0025786A" w:rsidP="00B91EC0">
            <w:pPr>
              <w:pStyle w:val="noidung0"/>
              <w:spacing w:before="0" w:after="0" w:line="240" w:lineRule="auto"/>
              <w:ind w:firstLine="0"/>
              <w:rPr>
                <w:sz w:val="24"/>
                <w:szCs w:val="24"/>
                <w:lang w:val="nb-NO"/>
              </w:rPr>
            </w:pPr>
            <w:r w:rsidRPr="00B91EC0">
              <w:rPr>
                <w:sz w:val="24"/>
                <w:szCs w:val="24"/>
                <w:lang w:val="nb-NO"/>
              </w:rPr>
              <w:t>Tổng dầu mỡ khoáng</w:t>
            </w:r>
          </w:p>
        </w:tc>
        <w:tc>
          <w:tcPr>
            <w:tcW w:w="1116" w:type="dxa"/>
            <w:vAlign w:val="center"/>
          </w:tcPr>
          <w:p w14:paraId="4E41DD10" w14:textId="2113E69D" w:rsidR="0025786A" w:rsidRPr="00B91EC0" w:rsidRDefault="0025786A" w:rsidP="00B91EC0">
            <w:pPr>
              <w:pStyle w:val="noidung0"/>
              <w:spacing w:before="0" w:after="0" w:line="240" w:lineRule="auto"/>
              <w:ind w:firstLine="18"/>
              <w:rPr>
                <w:sz w:val="24"/>
                <w:szCs w:val="24"/>
                <w:lang w:val="nb-NO"/>
              </w:rPr>
            </w:pPr>
            <w:r w:rsidRPr="00B91EC0">
              <w:rPr>
                <w:sz w:val="24"/>
                <w:szCs w:val="24"/>
                <w:lang w:val="nb-NO"/>
              </w:rPr>
              <w:t>mg/l</w:t>
            </w:r>
          </w:p>
        </w:tc>
        <w:tc>
          <w:tcPr>
            <w:tcW w:w="1842" w:type="dxa"/>
            <w:vAlign w:val="center"/>
          </w:tcPr>
          <w:p w14:paraId="4FCA8E45" w14:textId="1382E955" w:rsidR="0025786A" w:rsidRPr="00B91EC0" w:rsidRDefault="0025786A" w:rsidP="00B91EC0">
            <w:pPr>
              <w:pStyle w:val="noidung0"/>
              <w:spacing w:before="0" w:after="0" w:line="240" w:lineRule="auto"/>
              <w:ind w:left="-14" w:hanging="4"/>
              <w:jc w:val="center"/>
              <w:rPr>
                <w:sz w:val="24"/>
                <w:szCs w:val="24"/>
                <w:lang w:val="nb-NO"/>
              </w:rPr>
            </w:pPr>
            <w:r w:rsidRPr="00B91EC0">
              <w:rPr>
                <w:sz w:val="24"/>
                <w:szCs w:val="24"/>
                <w:lang w:val="nb-NO"/>
              </w:rPr>
              <w:t>5</w:t>
            </w:r>
          </w:p>
        </w:tc>
        <w:tc>
          <w:tcPr>
            <w:tcW w:w="1910" w:type="dxa"/>
            <w:vAlign w:val="center"/>
          </w:tcPr>
          <w:p w14:paraId="28C0D6A4" w14:textId="203E229F" w:rsidR="0025786A" w:rsidRPr="00B91EC0" w:rsidRDefault="0025786A" w:rsidP="00B91EC0">
            <w:pPr>
              <w:pStyle w:val="noidung0"/>
              <w:spacing w:before="0" w:after="0" w:line="240" w:lineRule="auto"/>
              <w:ind w:left="-59" w:firstLine="59"/>
              <w:jc w:val="center"/>
              <w:rPr>
                <w:sz w:val="24"/>
                <w:szCs w:val="24"/>
                <w:lang w:val="nb-NO"/>
              </w:rPr>
            </w:pPr>
            <w:r w:rsidRPr="00B91EC0">
              <w:rPr>
                <w:sz w:val="24"/>
                <w:szCs w:val="24"/>
                <w:lang w:val="nb-NO"/>
              </w:rPr>
              <w:t>10</w:t>
            </w:r>
          </w:p>
        </w:tc>
        <w:tc>
          <w:tcPr>
            <w:tcW w:w="1703" w:type="dxa"/>
            <w:vAlign w:val="center"/>
          </w:tcPr>
          <w:p w14:paraId="08F728CC" w14:textId="0AC2DED8" w:rsidR="0025786A" w:rsidRPr="00B91EC0" w:rsidRDefault="0025786A" w:rsidP="00B91EC0">
            <w:pPr>
              <w:pStyle w:val="noidung0"/>
              <w:spacing w:before="0" w:after="0" w:line="240" w:lineRule="auto"/>
              <w:ind w:left="-74" w:hanging="6"/>
              <w:jc w:val="center"/>
              <w:rPr>
                <w:sz w:val="24"/>
                <w:szCs w:val="24"/>
                <w:lang w:val="nb-NO"/>
              </w:rPr>
            </w:pPr>
            <w:r w:rsidRPr="00B91EC0">
              <w:rPr>
                <w:sz w:val="24"/>
                <w:szCs w:val="24"/>
                <w:lang w:val="nb-NO"/>
              </w:rPr>
              <w:t>20</w:t>
            </w:r>
          </w:p>
        </w:tc>
      </w:tr>
      <w:tr w:rsidR="0025786A" w:rsidRPr="00B91EC0" w14:paraId="4442F872" w14:textId="77777777" w:rsidTr="00B91EC0">
        <w:tc>
          <w:tcPr>
            <w:tcW w:w="721" w:type="dxa"/>
            <w:vAlign w:val="center"/>
          </w:tcPr>
          <w:p w14:paraId="4D271DCF" w14:textId="70EBB6F8" w:rsidR="0025786A" w:rsidRPr="00B91EC0" w:rsidRDefault="0025786A" w:rsidP="00B91EC0">
            <w:pPr>
              <w:pStyle w:val="noidung0"/>
              <w:spacing w:before="0" w:after="0" w:line="240" w:lineRule="auto"/>
              <w:ind w:left="-555" w:firstLine="720"/>
              <w:rPr>
                <w:sz w:val="24"/>
                <w:szCs w:val="24"/>
                <w:lang w:val="nb-NO"/>
              </w:rPr>
            </w:pPr>
            <w:r w:rsidRPr="00B91EC0">
              <w:rPr>
                <w:sz w:val="24"/>
                <w:szCs w:val="24"/>
                <w:lang w:val="nb-NO"/>
              </w:rPr>
              <w:t>8</w:t>
            </w:r>
          </w:p>
        </w:tc>
        <w:tc>
          <w:tcPr>
            <w:tcW w:w="1853" w:type="dxa"/>
            <w:vAlign w:val="center"/>
          </w:tcPr>
          <w:p w14:paraId="70AF736D" w14:textId="1DD73245" w:rsidR="0025786A" w:rsidRPr="00B91EC0" w:rsidRDefault="0025786A" w:rsidP="00B91EC0">
            <w:pPr>
              <w:pStyle w:val="noidung0"/>
              <w:spacing w:before="0" w:after="0" w:line="240" w:lineRule="auto"/>
              <w:ind w:firstLine="0"/>
              <w:rPr>
                <w:sz w:val="24"/>
                <w:szCs w:val="24"/>
                <w:lang w:val="nb-NO"/>
              </w:rPr>
            </w:pPr>
            <w:r w:rsidRPr="00B91EC0">
              <w:rPr>
                <w:sz w:val="24"/>
                <w:szCs w:val="24"/>
                <w:lang w:val="nb-NO"/>
              </w:rPr>
              <w:t>Tổng Photpho (tính theo P)</w:t>
            </w:r>
          </w:p>
        </w:tc>
        <w:tc>
          <w:tcPr>
            <w:tcW w:w="1116" w:type="dxa"/>
            <w:vAlign w:val="center"/>
          </w:tcPr>
          <w:p w14:paraId="15EC05A6" w14:textId="63B04360" w:rsidR="0025786A" w:rsidRPr="00B91EC0" w:rsidRDefault="0025786A" w:rsidP="00B91EC0">
            <w:pPr>
              <w:pStyle w:val="noidung0"/>
              <w:spacing w:before="0" w:after="0" w:line="240" w:lineRule="auto"/>
              <w:ind w:firstLine="18"/>
              <w:rPr>
                <w:sz w:val="24"/>
                <w:szCs w:val="24"/>
                <w:lang w:val="nb-NO"/>
              </w:rPr>
            </w:pPr>
            <w:r w:rsidRPr="00B91EC0">
              <w:rPr>
                <w:sz w:val="24"/>
                <w:szCs w:val="24"/>
                <w:lang w:val="nb-NO"/>
              </w:rPr>
              <w:t>mg/l</w:t>
            </w:r>
          </w:p>
        </w:tc>
        <w:tc>
          <w:tcPr>
            <w:tcW w:w="1842" w:type="dxa"/>
            <w:vAlign w:val="center"/>
          </w:tcPr>
          <w:p w14:paraId="1AA17E42" w14:textId="7C15B08F" w:rsidR="0025786A" w:rsidRPr="00B91EC0" w:rsidRDefault="0025786A" w:rsidP="00B91EC0">
            <w:pPr>
              <w:pStyle w:val="noidung0"/>
              <w:spacing w:before="0" w:after="0" w:line="240" w:lineRule="auto"/>
              <w:ind w:left="-14" w:hanging="4"/>
              <w:jc w:val="center"/>
              <w:rPr>
                <w:sz w:val="24"/>
                <w:szCs w:val="24"/>
                <w:lang w:val="nb-NO"/>
              </w:rPr>
            </w:pPr>
            <w:r w:rsidRPr="00B91EC0">
              <w:rPr>
                <w:sz w:val="24"/>
                <w:szCs w:val="24"/>
                <w:lang w:val="nb-NO"/>
              </w:rPr>
              <w:t>4</w:t>
            </w:r>
          </w:p>
        </w:tc>
        <w:tc>
          <w:tcPr>
            <w:tcW w:w="1910" w:type="dxa"/>
            <w:vAlign w:val="center"/>
          </w:tcPr>
          <w:p w14:paraId="4075725C" w14:textId="6723535C" w:rsidR="0025786A" w:rsidRPr="00B91EC0" w:rsidRDefault="0025786A" w:rsidP="00B91EC0">
            <w:pPr>
              <w:pStyle w:val="noidung0"/>
              <w:spacing w:before="0" w:after="0" w:line="240" w:lineRule="auto"/>
              <w:ind w:left="-59" w:firstLine="59"/>
              <w:jc w:val="center"/>
              <w:rPr>
                <w:sz w:val="24"/>
                <w:szCs w:val="24"/>
                <w:lang w:val="nb-NO"/>
              </w:rPr>
            </w:pPr>
            <w:r w:rsidRPr="00B91EC0">
              <w:rPr>
                <w:sz w:val="24"/>
                <w:szCs w:val="24"/>
                <w:lang w:val="nb-NO"/>
              </w:rPr>
              <w:t>6</w:t>
            </w:r>
          </w:p>
        </w:tc>
        <w:tc>
          <w:tcPr>
            <w:tcW w:w="1703" w:type="dxa"/>
            <w:vAlign w:val="center"/>
          </w:tcPr>
          <w:p w14:paraId="74B0F8BA" w14:textId="5141E289" w:rsidR="0025786A" w:rsidRPr="00B91EC0" w:rsidRDefault="0025786A" w:rsidP="00B91EC0">
            <w:pPr>
              <w:pStyle w:val="noidung0"/>
              <w:spacing w:before="0" w:after="0" w:line="240" w:lineRule="auto"/>
              <w:ind w:left="-74" w:hanging="6"/>
              <w:jc w:val="center"/>
              <w:rPr>
                <w:sz w:val="24"/>
                <w:szCs w:val="24"/>
                <w:lang w:val="nb-NO"/>
              </w:rPr>
            </w:pPr>
            <w:r w:rsidRPr="00B91EC0">
              <w:rPr>
                <w:sz w:val="24"/>
                <w:szCs w:val="24"/>
                <w:lang w:val="nb-NO"/>
              </w:rPr>
              <w:t>20</w:t>
            </w:r>
          </w:p>
        </w:tc>
      </w:tr>
      <w:tr w:rsidR="0025786A" w:rsidRPr="00B91EC0" w14:paraId="28E1CBAC" w14:textId="77777777" w:rsidTr="00B91EC0">
        <w:tc>
          <w:tcPr>
            <w:tcW w:w="721" w:type="dxa"/>
            <w:vAlign w:val="center"/>
          </w:tcPr>
          <w:p w14:paraId="38A9A430" w14:textId="679C941C" w:rsidR="0025786A" w:rsidRPr="00B91EC0" w:rsidRDefault="0025786A" w:rsidP="00B91EC0">
            <w:pPr>
              <w:pStyle w:val="noidung0"/>
              <w:spacing w:before="0" w:after="0" w:line="240" w:lineRule="auto"/>
              <w:ind w:left="-555" w:firstLine="720"/>
              <w:rPr>
                <w:sz w:val="24"/>
                <w:szCs w:val="24"/>
                <w:lang w:val="nb-NO"/>
              </w:rPr>
            </w:pPr>
            <w:r w:rsidRPr="00B91EC0">
              <w:rPr>
                <w:sz w:val="24"/>
                <w:szCs w:val="24"/>
                <w:lang w:val="nb-NO"/>
              </w:rPr>
              <w:t>9</w:t>
            </w:r>
          </w:p>
        </w:tc>
        <w:tc>
          <w:tcPr>
            <w:tcW w:w="1853" w:type="dxa"/>
            <w:vAlign w:val="center"/>
          </w:tcPr>
          <w:p w14:paraId="5F0CA45F" w14:textId="7CEAD70D" w:rsidR="0025786A" w:rsidRPr="00B91EC0" w:rsidRDefault="0025786A" w:rsidP="00B91EC0">
            <w:pPr>
              <w:pStyle w:val="noidung0"/>
              <w:spacing w:before="0" w:after="0" w:line="240" w:lineRule="auto"/>
              <w:ind w:firstLine="0"/>
              <w:rPr>
                <w:sz w:val="24"/>
                <w:szCs w:val="24"/>
                <w:lang w:val="nb-NO"/>
              </w:rPr>
            </w:pPr>
            <w:r w:rsidRPr="00B91EC0">
              <w:rPr>
                <w:sz w:val="24"/>
                <w:szCs w:val="24"/>
                <w:lang w:val="nb-NO"/>
              </w:rPr>
              <w:t>Coliform</w:t>
            </w:r>
          </w:p>
        </w:tc>
        <w:tc>
          <w:tcPr>
            <w:tcW w:w="1116" w:type="dxa"/>
            <w:vAlign w:val="center"/>
          </w:tcPr>
          <w:p w14:paraId="030AAFAD" w14:textId="5849089B" w:rsidR="0025786A" w:rsidRPr="00B91EC0" w:rsidRDefault="0025786A" w:rsidP="00B91EC0">
            <w:pPr>
              <w:pStyle w:val="noidung0"/>
              <w:spacing w:before="0" w:after="0" w:line="240" w:lineRule="auto"/>
              <w:ind w:firstLine="18"/>
              <w:rPr>
                <w:sz w:val="24"/>
                <w:szCs w:val="24"/>
                <w:lang w:val="nb-NO"/>
              </w:rPr>
            </w:pPr>
            <w:r w:rsidRPr="00B91EC0">
              <w:rPr>
                <w:sz w:val="24"/>
                <w:szCs w:val="24"/>
                <w:lang w:val="nb-NO"/>
              </w:rPr>
              <w:t>Vi khuẩn /100ml</w:t>
            </w:r>
          </w:p>
        </w:tc>
        <w:tc>
          <w:tcPr>
            <w:tcW w:w="1842" w:type="dxa"/>
            <w:vAlign w:val="center"/>
          </w:tcPr>
          <w:p w14:paraId="4C02272F" w14:textId="04DBF7F5" w:rsidR="0025786A" w:rsidRPr="00B91EC0" w:rsidRDefault="0025786A" w:rsidP="00B91EC0">
            <w:pPr>
              <w:pStyle w:val="noidung0"/>
              <w:spacing w:before="0" w:after="0" w:line="240" w:lineRule="auto"/>
              <w:ind w:left="-14" w:hanging="4"/>
              <w:jc w:val="center"/>
              <w:rPr>
                <w:sz w:val="24"/>
                <w:szCs w:val="24"/>
                <w:lang w:val="nb-NO"/>
              </w:rPr>
            </w:pPr>
            <w:r w:rsidRPr="00B91EC0">
              <w:rPr>
                <w:sz w:val="24"/>
                <w:szCs w:val="24"/>
                <w:lang w:val="nb-NO"/>
              </w:rPr>
              <w:t>3.000</w:t>
            </w:r>
          </w:p>
        </w:tc>
        <w:tc>
          <w:tcPr>
            <w:tcW w:w="1910" w:type="dxa"/>
            <w:vAlign w:val="center"/>
          </w:tcPr>
          <w:p w14:paraId="09A61DC8" w14:textId="05C416B9" w:rsidR="0025786A" w:rsidRPr="00B91EC0" w:rsidRDefault="0025786A" w:rsidP="00B91EC0">
            <w:pPr>
              <w:pStyle w:val="noidung0"/>
              <w:spacing w:before="0" w:after="0" w:line="240" w:lineRule="auto"/>
              <w:ind w:left="-59" w:firstLine="59"/>
              <w:jc w:val="center"/>
              <w:rPr>
                <w:sz w:val="24"/>
                <w:szCs w:val="24"/>
                <w:lang w:val="nb-NO"/>
              </w:rPr>
            </w:pPr>
            <w:r w:rsidRPr="00B91EC0">
              <w:rPr>
                <w:sz w:val="24"/>
                <w:szCs w:val="24"/>
                <w:lang w:val="nb-NO"/>
              </w:rPr>
              <w:t>5.000</w:t>
            </w:r>
          </w:p>
        </w:tc>
        <w:tc>
          <w:tcPr>
            <w:tcW w:w="1703" w:type="dxa"/>
            <w:vAlign w:val="center"/>
          </w:tcPr>
          <w:p w14:paraId="44D134C2" w14:textId="4EA86AD5" w:rsidR="0025786A" w:rsidRPr="00B91EC0" w:rsidRDefault="0025786A" w:rsidP="00B91EC0">
            <w:pPr>
              <w:pStyle w:val="noidung0"/>
              <w:spacing w:before="0" w:after="0" w:line="240" w:lineRule="auto"/>
              <w:ind w:left="-74" w:hanging="6"/>
              <w:jc w:val="center"/>
              <w:rPr>
                <w:sz w:val="24"/>
                <w:szCs w:val="24"/>
                <w:lang w:val="nb-NO"/>
              </w:rPr>
            </w:pPr>
            <w:r w:rsidRPr="00B91EC0">
              <w:rPr>
                <w:sz w:val="24"/>
                <w:szCs w:val="24"/>
                <w:lang w:val="nb-NO"/>
              </w:rPr>
              <w:t>100.000</w:t>
            </w:r>
          </w:p>
        </w:tc>
      </w:tr>
      <w:tr w:rsidR="0025786A" w:rsidRPr="00B91EC0" w14:paraId="1270D30B" w14:textId="77777777" w:rsidTr="00B91EC0">
        <w:tc>
          <w:tcPr>
            <w:tcW w:w="721" w:type="dxa"/>
            <w:vAlign w:val="center"/>
          </w:tcPr>
          <w:p w14:paraId="61608963" w14:textId="2E174CFD" w:rsidR="0025786A" w:rsidRPr="00B91EC0" w:rsidRDefault="0025786A" w:rsidP="00B91EC0">
            <w:pPr>
              <w:pStyle w:val="noidung0"/>
              <w:spacing w:before="0" w:after="0" w:line="240" w:lineRule="auto"/>
              <w:ind w:left="-555" w:firstLine="720"/>
              <w:rPr>
                <w:sz w:val="24"/>
                <w:szCs w:val="24"/>
                <w:lang w:val="nb-NO"/>
              </w:rPr>
            </w:pPr>
            <w:r w:rsidRPr="00B91EC0">
              <w:rPr>
                <w:sz w:val="24"/>
                <w:szCs w:val="24"/>
                <w:lang w:val="nb-NO"/>
              </w:rPr>
              <w:t>10</w:t>
            </w:r>
          </w:p>
        </w:tc>
        <w:tc>
          <w:tcPr>
            <w:tcW w:w="1853" w:type="dxa"/>
            <w:vAlign w:val="center"/>
          </w:tcPr>
          <w:p w14:paraId="4F83922D" w14:textId="4EF1570F" w:rsidR="0025786A" w:rsidRPr="00B91EC0" w:rsidRDefault="0025786A" w:rsidP="00B91EC0">
            <w:pPr>
              <w:pStyle w:val="noidung0"/>
              <w:spacing w:before="0" w:after="0" w:line="240" w:lineRule="auto"/>
              <w:ind w:firstLine="0"/>
              <w:rPr>
                <w:sz w:val="24"/>
                <w:szCs w:val="24"/>
                <w:lang w:val="nb-NO"/>
              </w:rPr>
            </w:pPr>
            <w:r w:rsidRPr="00B91EC0">
              <w:rPr>
                <w:sz w:val="24"/>
                <w:szCs w:val="24"/>
                <w:lang w:val="nb-NO"/>
              </w:rPr>
              <w:t>Chất rắn lơ lửng</w:t>
            </w:r>
          </w:p>
        </w:tc>
        <w:tc>
          <w:tcPr>
            <w:tcW w:w="1116" w:type="dxa"/>
            <w:vAlign w:val="center"/>
          </w:tcPr>
          <w:p w14:paraId="058BA1D1" w14:textId="1BA5A96D" w:rsidR="0025786A" w:rsidRPr="00B91EC0" w:rsidRDefault="0025786A" w:rsidP="00B91EC0">
            <w:pPr>
              <w:pStyle w:val="noidung0"/>
              <w:spacing w:before="0" w:after="0" w:line="240" w:lineRule="auto"/>
              <w:ind w:firstLine="18"/>
              <w:rPr>
                <w:sz w:val="24"/>
                <w:szCs w:val="24"/>
                <w:lang w:val="nb-NO"/>
              </w:rPr>
            </w:pPr>
            <w:r w:rsidRPr="00B91EC0">
              <w:rPr>
                <w:sz w:val="24"/>
                <w:szCs w:val="24"/>
                <w:lang w:val="nb-NO"/>
              </w:rPr>
              <w:t>mg/l</w:t>
            </w:r>
          </w:p>
        </w:tc>
        <w:tc>
          <w:tcPr>
            <w:tcW w:w="1842" w:type="dxa"/>
            <w:vAlign w:val="center"/>
          </w:tcPr>
          <w:p w14:paraId="58CB7DC1" w14:textId="3D617F4F" w:rsidR="0025786A" w:rsidRPr="00B91EC0" w:rsidRDefault="0025786A" w:rsidP="00B91EC0">
            <w:pPr>
              <w:pStyle w:val="noidung0"/>
              <w:spacing w:before="0" w:after="0" w:line="240" w:lineRule="auto"/>
              <w:ind w:left="-14" w:hanging="4"/>
              <w:jc w:val="center"/>
              <w:rPr>
                <w:sz w:val="24"/>
                <w:szCs w:val="24"/>
                <w:lang w:val="nb-NO"/>
              </w:rPr>
            </w:pPr>
            <w:r w:rsidRPr="00B91EC0">
              <w:rPr>
                <w:sz w:val="24"/>
                <w:szCs w:val="24"/>
                <w:lang w:val="nb-NO"/>
              </w:rPr>
              <w:t>50</w:t>
            </w:r>
          </w:p>
        </w:tc>
        <w:tc>
          <w:tcPr>
            <w:tcW w:w="1910" w:type="dxa"/>
            <w:vAlign w:val="center"/>
          </w:tcPr>
          <w:p w14:paraId="11A4431C" w14:textId="605DC2D4" w:rsidR="0025786A" w:rsidRPr="00B91EC0" w:rsidRDefault="0025786A" w:rsidP="00B91EC0">
            <w:pPr>
              <w:pStyle w:val="noidung0"/>
              <w:spacing w:before="0" w:after="0" w:line="240" w:lineRule="auto"/>
              <w:ind w:left="-59" w:firstLine="59"/>
              <w:jc w:val="center"/>
              <w:rPr>
                <w:sz w:val="24"/>
                <w:szCs w:val="24"/>
                <w:lang w:val="nb-NO"/>
              </w:rPr>
            </w:pPr>
            <w:r w:rsidRPr="00B91EC0">
              <w:rPr>
                <w:sz w:val="24"/>
                <w:szCs w:val="24"/>
                <w:lang w:val="nb-NO"/>
              </w:rPr>
              <w:t>100</w:t>
            </w:r>
          </w:p>
        </w:tc>
        <w:tc>
          <w:tcPr>
            <w:tcW w:w="1703" w:type="dxa"/>
            <w:vAlign w:val="center"/>
          </w:tcPr>
          <w:p w14:paraId="65AF5586" w14:textId="080823A6" w:rsidR="0025786A" w:rsidRPr="00B91EC0" w:rsidRDefault="0025786A" w:rsidP="00B91EC0">
            <w:pPr>
              <w:pStyle w:val="noidung0"/>
              <w:spacing w:before="0" w:after="0" w:line="240" w:lineRule="auto"/>
              <w:ind w:left="-74" w:hanging="6"/>
              <w:jc w:val="center"/>
              <w:rPr>
                <w:sz w:val="24"/>
                <w:szCs w:val="24"/>
                <w:lang w:val="nb-NO"/>
              </w:rPr>
            </w:pPr>
            <w:r w:rsidRPr="00B91EC0">
              <w:rPr>
                <w:sz w:val="24"/>
                <w:szCs w:val="24"/>
                <w:lang w:val="nb-NO"/>
              </w:rPr>
              <w:t>200</w:t>
            </w:r>
          </w:p>
        </w:tc>
      </w:tr>
      <w:tr w:rsidR="0025786A" w:rsidRPr="00B91EC0" w14:paraId="5D137740" w14:textId="77777777" w:rsidTr="00B91EC0">
        <w:tc>
          <w:tcPr>
            <w:tcW w:w="721" w:type="dxa"/>
            <w:vAlign w:val="center"/>
          </w:tcPr>
          <w:p w14:paraId="049EDD94" w14:textId="3B4C489C" w:rsidR="0025786A" w:rsidRPr="00B91EC0" w:rsidRDefault="0025786A" w:rsidP="00B91EC0">
            <w:pPr>
              <w:pStyle w:val="noidung0"/>
              <w:spacing w:before="0" w:after="0" w:line="240" w:lineRule="auto"/>
              <w:ind w:left="-555" w:firstLine="720"/>
              <w:rPr>
                <w:sz w:val="24"/>
                <w:szCs w:val="24"/>
                <w:lang w:val="nb-NO"/>
              </w:rPr>
            </w:pPr>
            <w:r w:rsidRPr="00B91EC0">
              <w:rPr>
                <w:sz w:val="24"/>
                <w:szCs w:val="24"/>
                <w:lang w:val="nb-NO"/>
              </w:rPr>
              <w:t>11</w:t>
            </w:r>
          </w:p>
        </w:tc>
        <w:tc>
          <w:tcPr>
            <w:tcW w:w="1853" w:type="dxa"/>
            <w:vAlign w:val="center"/>
          </w:tcPr>
          <w:p w14:paraId="5DA71975" w14:textId="788A5013" w:rsidR="0025786A" w:rsidRPr="00B91EC0" w:rsidRDefault="0025786A" w:rsidP="00B91EC0">
            <w:pPr>
              <w:pStyle w:val="noidung0"/>
              <w:spacing w:before="0" w:after="0" w:line="240" w:lineRule="auto"/>
              <w:ind w:firstLine="0"/>
              <w:rPr>
                <w:sz w:val="24"/>
                <w:szCs w:val="24"/>
                <w:lang w:val="nb-NO"/>
              </w:rPr>
            </w:pPr>
            <w:r w:rsidRPr="00B91EC0">
              <w:rPr>
                <w:sz w:val="24"/>
                <w:szCs w:val="24"/>
                <w:lang w:val="nb-NO"/>
              </w:rPr>
              <w:t>Asen</w:t>
            </w:r>
          </w:p>
        </w:tc>
        <w:tc>
          <w:tcPr>
            <w:tcW w:w="1116" w:type="dxa"/>
            <w:vAlign w:val="center"/>
          </w:tcPr>
          <w:p w14:paraId="6E887B29" w14:textId="6D2EED13" w:rsidR="0025786A" w:rsidRPr="00B91EC0" w:rsidRDefault="0025786A" w:rsidP="00B91EC0">
            <w:pPr>
              <w:pStyle w:val="noidung0"/>
              <w:spacing w:before="0" w:after="0" w:line="240" w:lineRule="auto"/>
              <w:ind w:firstLine="18"/>
              <w:rPr>
                <w:sz w:val="24"/>
                <w:szCs w:val="24"/>
                <w:lang w:val="nb-NO"/>
              </w:rPr>
            </w:pPr>
            <w:r w:rsidRPr="00B91EC0">
              <w:rPr>
                <w:sz w:val="24"/>
                <w:szCs w:val="24"/>
                <w:lang w:val="nb-NO"/>
              </w:rPr>
              <w:t>mg/l</w:t>
            </w:r>
          </w:p>
        </w:tc>
        <w:tc>
          <w:tcPr>
            <w:tcW w:w="1842" w:type="dxa"/>
            <w:vAlign w:val="center"/>
          </w:tcPr>
          <w:p w14:paraId="04E9D60D" w14:textId="3C49DBA0" w:rsidR="0025786A" w:rsidRPr="00B91EC0" w:rsidRDefault="0025786A" w:rsidP="00B91EC0">
            <w:pPr>
              <w:pStyle w:val="noidung0"/>
              <w:spacing w:before="0" w:after="0" w:line="240" w:lineRule="auto"/>
              <w:ind w:left="-14" w:hanging="4"/>
              <w:jc w:val="center"/>
              <w:rPr>
                <w:sz w:val="24"/>
                <w:szCs w:val="24"/>
                <w:lang w:val="nb-NO"/>
              </w:rPr>
            </w:pPr>
            <w:r w:rsidRPr="00B91EC0">
              <w:rPr>
                <w:sz w:val="24"/>
                <w:szCs w:val="24"/>
                <w:lang w:val="nb-NO"/>
              </w:rPr>
              <w:t>0,05</w:t>
            </w:r>
          </w:p>
        </w:tc>
        <w:tc>
          <w:tcPr>
            <w:tcW w:w="1910" w:type="dxa"/>
            <w:vAlign w:val="center"/>
          </w:tcPr>
          <w:p w14:paraId="19C55178" w14:textId="787B6E5A" w:rsidR="0025786A" w:rsidRPr="00B91EC0" w:rsidRDefault="0025786A" w:rsidP="00B91EC0">
            <w:pPr>
              <w:pStyle w:val="noidung0"/>
              <w:spacing w:before="0" w:after="0" w:line="240" w:lineRule="auto"/>
              <w:ind w:left="-59" w:firstLine="59"/>
              <w:jc w:val="center"/>
              <w:rPr>
                <w:sz w:val="24"/>
                <w:szCs w:val="24"/>
                <w:lang w:val="nb-NO"/>
              </w:rPr>
            </w:pPr>
            <w:r w:rsidRPr="00B91EC0">
              <w:rPr>
                <w:sz w:val="24"/>
                <w:szCs w:val="24"/>
                <w:lang w:val="nb-NO"/>
              </w:rPr>
              <w:t>0,1</w:t>
            </w:r>
          </w:p>
        </w:tc>
        <w:tc>
          <w:tcPr>
            <w:tcW w:w="1703" w:type="dxa"/>
            <w:vAlign w:val="center"/>
          </w:tcPr>
          <w:p w14:paraId="41D32A88" w14:textId="32455BBF" w:rsidR="0025786A" w:rsidRPr="00B91EC0" w:rsidRDefault="0025786A" w:rsidP="00B91EC0">
            <w:pPr>
              <w:pStyle w:val="noidung0"/>
              <w:spacing w:before="0" w:after="0" w:line="240" w:lineRule="auto"/>
              <w:ind w:left="-74" w:hanging="6"/>
              <w:jc w:val="center"/>
              <w:rPr>
                <w:sz w:val="24"/>
                <w:szCs w:val="24"/>
                <w:lang w:val="nb-NO"/>
              </w:rPr>
            </w:pPr>
            <w:r w:rsidRPr="00B91EC0">
              <w:rPr>
                <w:sz w:val="24"/>
                <w:szCs w:val="24"/>
                <w:lang w:val="nb-NO"/>
              </w:rPr>
              <w:t>0,5</w:t>
            </w:r>
          </w:p>
        </w:tc>
      </w:tr>
      <w:tr w:rsidR="0025786A" w:rsidRPr="00B91EC0" w14:paraId="58B21657" w14:textId="77777777" w:rsidTr="00B91EC0">
        <w:tc>
          <w:tcPr>
            <w:tcW w:w="721" w:type="dxa"/>
            <w:vAlign w:val="center"/>
          </w:tcPr>
          <w:p w14:paraId="41C9DABA" w14:textId="29DD7B57" w:rsidR="0025786A" w:rsidRPr="00B91EC0" w:rsidRDefault="0025786A" w:rsidP="00B91EC0">
            <w:pPr>
              <w:pStyle w:val="noidung0"/>
              <w:spacing w:before="0" w:after="0" w:line="240" w:lineRule="auto"/>
              <w:ind w:left="-555" w:firstLine="720"/>
              <w:rPr>
                <w:sz w:val="24"/>
                <w:szCs w:val="24"/>
                <w:lang w:val="nb-NO"/>
              </w:rPr>
            </w:pPr>
            <w:r w:rsidRPr="00B91EC0">
              <w:rPr>
                <w:sz w:val="24"/>
                <w:szCs w:val="24"/>
                <w:lang w:val="nb-NO"/>
              </w:rPr>
              <w:t>12</w:t>
            </w:r>
          </w:p>
        </w:tc>
        <w:tc>
          <w:tcPr>
            <w:tcW w:w="1853" w:type="dxa"/>
            <w:vAlign w:val="center"/>
          </w:tcPr>
          <w:p w14:paraId="77D8E137" w14:textId="30D180FD" w:rsidR="0025786A" w:rsidRPr="00B91EC0" w:rsidRDefault="0025786A" w:rsidP="00B91EC0">
            <w:pPr>
              <w:pStyle w:val="noidung0"/>
              <w:spacing w:before="0" w:after="0" w:line="240" w:lineRule="auto"/>
              <w:ind w:firstLine="0"/>
              <w:rPr>
                <w:sz w:val="24"/>
                <w:szCs w:val="24"/>
                <w:lang w:val="nb-NO"/>
              </w:rPr>
            </w:pPr>
            <w:r w:rsidRPr="00B91EC0">
              <w:rPr>
                <w:sz w:val="24"/>
                <w:szCs w:val="24"/>
                <w:lang w:val="nb-NO"/>
              </w:rPr>
              <w:t>Thủy ngân</w:t>
            </w:r>
          </w:p>
        </w:tc>
        <w:tc>
          <w:tcPr>
            <w:tcW w:w="1116" w:type="dxa"/>
            <w:vAlign w:val="center"/>
          </w:tcPr>
          <w:p w14:paraId="5644FE67" w14:textId="704E2F37" w:rsidR="0025786A" w:rsidRPr="00B91EC0" w:rsidRDefault="0025786A" w:rsidP="00B91EC0">
            <w:pPr>
              <w:pStyle w:val="noidung0"/>
              <w:spacing w:before="0" w:after="0" w:line="240" w:lineRule="auto"/>
              <w:ind w:firstLine="18"/>
              <w:rPr>
                <w:sz w:val="24"/>
                <w:szCs w:val="24"/>
                <w:lang w:val="nb-NO"/>
              </w:rPr>
            </w:pPr>
            <w:r w:rsidRPr="00B91EC0">
              <w:rPr>
                <w:sz w:val="24"/>
                <w:szCs w:val="24"/>
                <w:lang w:val="nb-NO"/>
              </w:rPr>
              <w:t>mg/l</w:t>
            </w:r>
          </w:p>
        </w:tc>
        <w:tc>
          <w:tcPr>
            <w:tcW w:w="1842" w:type="dxa"/>
            <w:vAlign w:val="center"/>
          </w:tcPr>
          <w:p w14:paraId="2FE0A656" w14:textId="027651DC" w:rsidR="0025786A" w:rsidRPr="00B91EC0" w:rsidRDefault="0025786A" w:rsidP="00B91EC0">
            <w:pPr>
              <w:pStyle w:val="noidung0"/>
              <w:spacing w:before="0" w:after="0" w:line="240" w:lineRule="auto"/>
              <w:ind w:left="-14" w:hanging="4"/>
              <w:jc w:val="center"/>
              <w:rPr>
                <w:sz w:val="24"/>
                <w:szCs w:val="24"/>
                <w:lang w:val="nb-NO"/>
              </w:rPr>
            </w:pPr>
            <w:r w:rsidRPr="00B91EC0">
              <w:rPr>
                <w:sz w:val="24"/>
                <w:szCs w:val="24"/>
                <w:lang w:val="nb-NO"/>
              </w:rPr>
              <w:t>0,005</w:t>
            </w:r>
          </w:p>
        </w:tc>
        <w:tc>
          <w:tcPr>
            <w:tcW w:w="1910" w:type="dxa"/>
            <w:vAlign w:val="center"/>
          </w:tcPr>
          <w:p w14:paraId="585A00D1" w14:textId="102F2896" w:rsidR="0025786A" w:rsidRPr="00B91EC0" w:rsidRDefault="0025786A" w:rsidP="00B91EC0">
            <w:pPr>
              <w:pStyle w:val="noidung0"/>
              <w:spacing w:before="0" w:after="0" w:line="240" w:lineRule="auto"/>
              <w:ind w:left="-59" w:firstLine="59"/>
              <w:jc w:val="center"/>
              <w:rPr>
                <w:sz w:val="24"/>
                <w:szCs w:val="24"/>
                <w:lang w:val="nb-NO"/>
              </w:rPr>
            </w:pPr>
            <w:r w:rsidRPr="00B91EC0">
              <w:rPr>
                <w:sz w:val="24"/>
                <w:szCs w:val="24"/>
                <w:lang w:val="nb-NO"/>
              </w:rPr>
              <w:t>0,01</w:t>
            </w:r>
          </w:p>
        </w:tc>
        <w:tc>
          <w:tcPr>
            <w:tcW w:w="1703" w:type="dxa"/>
            <w:vAlign w:val="center"/>
          </w:tcPr>
          <w:p w14:paraId="0FDE2806" w14:textId="7C34B6CB" w:rsidR="0025786A" w:rsidRPr="00B91EC0" w:rsidRDefault="0025786A" w:rsidP="00B91EC0">
            <w:pPr>
              <w:pStyle w:val="noidung0"/>
              <w:spacing w:before="0" w:after="0" w:line="240" w:lineRule="auto"/>
              <w:ind w:left="-74" w:hanging="6"/>
              <w:jc w:val="center"/>
              <w:rPr>
                <w:sz w:val="24"/>
                <w:szCs w:val="24"/>
                <w:lang w:val="nb-NO"/>
              </w:rPr>
            </w:pPr>
            <w:r w:rsidRPr="00B91EC0">
              <w:rPr>
                <w:sz w:val="24"/>
                <w:szCs w:val="24"/>
                <w:lang w:val="nb-NO"/>
              </w:rPr>
              <w:t>0,01</w:t>
            </w:r>
          </w:p>
        </w:tc>
      </w:tr>
      <w:tr w:rsidR="0025786A" w:rsidRPr="00B91EC0" w14:paraId="0F3F806B" w14:textId="77777777" w:rsidTr="00B91EC0">
        <w:tc>
          <w:tcPr>
            <w:tcW w:w="721" w:type="dxa"/>
            <w:vAlign w:val="center"/>
          </w:tcPr>
          <w:p w14:paraId="0EB0C8CD" w14:textId="0D557259" w:rsidR="0025786A" w:rsidRPr="00B91EC0" w:rsidRDefault="0025786A" w:rsidP="00B91EC0">
            <w:pPr>
              <w:pStyle w:val="noidung0"/>
              <w:spacing w:before="0" w:after="0" w:line="240" w:lineRule="auto"/>
              <w:ind w:left="-555" w:firstLine="720"/>
              <w:rPr>
                <w:sz w:val="24"/>
                <w:szCs w:val="24"/>
                <w:lang w:val="nb-NO"/>
              </w:rPr>
            </w:pPr>
            <w:r w:rsidRPr="00B91EC0">
              <w:rPr>
                <w:sz w:val="24"/>
                <w:szCs w:val="24"/>
                <w:lang w:val="nb-NO"/>
              </w:rPr>
              <w:t>13</w:t>
            </w:r>
          </w:p>
        </w:tc>
        <w:tc>
          <w:tcPr>
            <w:tcW w:w="1853" w:type="dxa"/>
            <w:vAlign w:val="center"/>
          </w:tcPr>
          <w:p w14:paraId="2F14239C" w14:textId="016204E1" w:rsidR="0025786A" w:rsidRPr="00B91EC0" w:rsidRDefault="0025786A" w:rsidP="00B91EC0">
            <w:pPr>
              <w:pStyle w:val="noidung0"/>
              <w:spacing w:before="0" w:after="0" w:line="240" w:lineRule="auto"/>
              <w:ind w:firstLine="0"/>
              <w:rPr>
                <w:sz w:val="24"/>
                <w:szCs w:val="24"/>
                <w:lang w:val="nb-NO"/>
              </w:rPr>
            </w:pPr>
            <w:r w:rsidRPr="00B91EC0">
              <w:rPr>
                <w:sz w:val="24"/>
                <w:szCs w:val="24"/>
                <w:lang w:val="nb-NO"/>
              </w:rPr>
              <w:t>Chì</w:t>
            </w:r>
          </w:p>
        </w:tc>
        <w:tc>
          <w:tcPr>
            <w:tcW w:w="1116" w:type="dxa"/>
            <w:vAlign w:val="center"/>
          </w:tcPr>
          <w:p w14:paraId="32A6E7EC" w14:textId="6F7EF81B" w:rsidR="0025786A" w:rsidRPr="00B91EC0" w:rsidRDefault="0025786A" w:rsidP="00B91EC0">
            <w:pPr>
              <w:pStyle w:val="noidung0"/>
              <w:spacing w:before="0" w:after="0" w:line="240" w:lineRule="auto"/>
              <w:ind w:firstLine="18"/>
              <w:rPr>
                <w:sz w:val="24"/>
                <w:szCs w:val="24"/>
                <w:lang w:val="nb-NO"/>
              </w:rPr>
            </w:pPr>
            <w:r w:rsidRPr="00B91EC0">
              <w:rPr>
                <w:sz w:val="24"/>
                <w:szCs w:val="24"/>
                <w:lang w:val="nb-NO"/>
              </w:rPr>
              <w:t>mg/l</w:t>
            </w:r>
          </w:p>
        </w:tc>
        <w:tc>
          <w:tcPr>
            <w:tcW w:w="1842" w:type="dxa"/>
            <w:vAlign w:val="center"/>
          </w:tcPr>
          <w:p w14:paraId="481C10D1" w14:textId="75011579" w:rsidR="0025786A" w:rsidRPr="00B91EC0" w:rsidRDefault="0025786A" w:rsidP="00B91EC0">
            <w:pPr>
              <w:pStyle w:val="noidung0"/>
              <w:spacing w:before="0" w:after="0" w:line="240" w:lineRule="auto"/>
              <w:ind w:left="-14" w:hanging="4"/>
              <w:jc w:val="center"/>
              <w:rPr>
                <w:sz w:val="24"/>
                <w:szCs w:val="24"/>
                <w:lang w:val="nb-NO"/>
              </w:rPr>
            </w:pPr>
            <w:r w:rsidRPr="00B91EC0">
              <w:rPr>
                <w:sz w:val="24"/>
                <w:szCs w:val="24"/>
                <w:lang w:val="nb-NO"/>
              </w:rPr>
              <w:t>0,1</w:t>
            </w:r>
          </w:p>
        </w:tc>
        <w:tc>
          <w:tcPr>
            <w:tcW w:w="1910" w:type="dxa"/>
            <w:vAlign w:val="center"/>
          </w:tcPr>
          <w:p w14:paraId="77BDF1B9" w14:textId="45A1B1ED" w:rsidR="0025786A" w:rsidRPr="00B91EC0" w:rsidRDefault="0025786A" w:rsidP="00B91EC0">
            <w:pPr>
              <w:pStyle w:val="noidung0"/>
              <w:spacing w:before="0" w:after="0" w:line="240" w:lineRule="auto"/>
              <w:ind w:left="-59" w:firstLine="59"/>
              <w:jc w:val="center"/>
              <w:rPr>
                <w:sz w:val="24"/>
                <w:szCs w:val="24"/>
                <w:lang w:val="nb-NO"/>
              </w:rPr>
            </w:pPr>
            <w:r w:rsidRPr="00B91EC0">
              <w:rPr>
                <w:sz w:val="24"/>
                <w:szCs w:val="24"/>
                <w:lang w:val="nb-NO"/>
              </w:rPr>
              <w:t>0,5</w:t>
            </w:r>
          </w:p>
        </w:tc>
        <w:tc>
          <w:tcPr>
            <w:tcW w:w="1703" w:type="dxa"/>
            <w:vAlign w:val="center"/>
          </w:tcPr>
          <w:p w14:paraId="4CEF3134" w14:textId="6733AB62" w:rsidR="0025786A" w:rsidRPr="00B91EC0" w:rsidRDefault="0025786A" w:rsidP="00B91EC0">
            <w:pPr>
              <w:pStyle w:val="noidung0"/>
              <w:spacing w:before="0" w:after="0" w:line="240" w:lineRule="auto"/>
              <w:ind w:left="-74" w:hanging="6"/>
              <w:jc w:val="center"/>
              <w:rPr>
                <w:sz w:val="24"/>
                <w:szCs w:val="24"/>
                <w:lang w:val="nb-NO"/>
              </w:rPr>
            </w:pPr>
            <w:r w:rsidRPr="00B91EC0">
              <w:rPr>
                <w:sz w:val="24"/>
                <w:szCs w:val="24"/>
                <w:lang w:val="nb-NO"/>
              </w:rPr>
              <w:t>1</w:t>
            </w:r>
          </w:p>
        </w:tc>
      </w:tr>
      <w:tr w:rsidR="0025786A" w:rsidRPr="00B91EC0" w14:paraId="68685B23" w14:textId="77777777" w:rsidTr="00B91EC0">
        <w:tc>
          <w:tcPr>
            <w:tcW w:w="721" w:type="dxa"/>
          </w:tcPr>
          <w:p w14:paraId="76BD9BAC" w14:textId="4CEE1D54" w:rsidR="0025786A" w:rsidRPr="00B91EC0" w:rsidRDefault="0025786A" w:rsidP="00B91EC0">
            <w:pPr>
              <w:pStyle w:val="noidung0"/>
              <w:spacing w:before="0" w:after="0" w:line="240" w:lineRule="auto"/>
              <w:ind w:left="-555" w:firstLine="720"/>
              <w:rPr>
                <w:sz w:val="24"/>
                <w:szCs w:val="24"/>
                <w:lang w:val="nb-NO"/>
              </w:rPr>
            </w:pPr>
            <w:r w:rsidRPr="00B91EC0">
              <w:rPr>
                <w:sz w:val="24"/>
                <w:szCs w:val="24"/>
                <w:lang w:val="nb-NO"/>
              </w:rPr>
              <w:t>14</w:t>
            </w:r>
          </w:p>
        </w:tc>
        <w:tc>
          <w:tcPr>
            <w:tcW w:w="1853" w:type="dxa"/>
            <w:vAlign w:val="center"/>
          </w:tcPr>
          <w:p w14:paraId="630A0367" w14:textId="4FEF0E1D" w:rsidR="0025786A" w:rsidRPr="00B91EC0" w:rsidRDefault="0025786A" w:rsidP="00B91EC0">
            <w:pPr>
              <w:pStyle w:val="noidung0"/>
              <w:spacing w:before="0" w:after="0" w:line="240" w:lineRule="auto"/>
              <w:ind w:firstLine="0"/>
              <w:rPr>
                <w:sz w:val="24"/>
                <w:szCs w:val="24"/>
                <w:lang w:val="nb-NO"/>
              </w:rPr>
            </w:pPr>
            <w:r w:rsidRPr="00B91EC0">
              <w:rPr>
                <w:sz w:val="24"/>
                <w:szCs w:val="24"/>
                <w:lang w:val="nb-NO"/>
              </w:rPr>
              <w:t>Cadimi</w:t>
            </w:r>
          </w:p>
        </w:tc>
        <w:tc>
          <w:tcPr>
            <w:tcW w:w="1116" w:type="dxa"/>
            <w:vAlign w:val="center"/>
          </w:tcPr>
          <w:p w14:paraId="1231723E" w14:textId="20FD46E1" w:rsidR="0025786A" w:rsidRPr="00B91EC0" w:rsidRDefault="0025786A" w:rsidP="00B91EC0">
            <w:pPr>
              <w:pStyle w:val="noidung0"/>
              <w:spacing w:before="0" w:after="0" w:line="240" w:lineRule="auto"/>
              <w:ind w:firstLine="18"/>
              <w:rPr>
                <w:sz w:val="24"/>
                <w:szCs w:val="24"/>
                <w:lang w:val="nb-NO"/>
              </w:rPr>
            </w:pPr>
            <w:r w:rsidRPr="00B91EC0">
              <w:rPr>
                <w:sz w:val="24"/>
                <w:szCs w:val="24"/>
                <w:lang w:val="nb-NO"/>
              </w:rPr>
              <w:t>mg/l</w:t>
            </w:r>
          </w:p>
        </w:tc>
        <w:tc>
          <w:tcPr>
            <w:tcW w:w="1842" w:type="dxa"/>
            <w:vAlign w:val="center"/>
          </w:tcPr>
          <w:p w14:paraId="0DF8769D" w14:textId="2F94DF22" w:rsidR="0025786A" w:rsidRPr="00B91EC0" w:rsidRDefault="0025786A" w:rsidP="00B91EC0">
            <w:pPr>
              <w:pStyle w:val="noidung0"/>
              <w:spacing w:before="0" w:after="0" w:line="240" w:lineRule="auto"/>
              <w:ind w:left="-14" w:hanging="4"/>
              <w:jc w:val="center"/>
              <w:rPr>
                <w:sz w:val="24"/>
                <w:szCs w:val="24"/>
                <w:lang w:val="nb-NO"/>
              </w:rPr>
            </w:pPr>
            <w:r w:rsidRPr="00B91EC0">
              <w:rPr>
                <w:sz w:val="24"/>
                <w:szCs w:val="24"/>
                <w:lang w:val="nb-NO"/>
              </w:rPr>
              <w:t>0,05</w:t>
            </w:r>
          </w:p>
        </w:tc>
        <w:tc>
          <w:tcPr>
            <w:tcW w:w="1910" w:type="dxa"/>
            <w:vAlign w:val="center"/>
          </w:tcPr>
          <w:p w14:paraId="0FEB2075" w14:textId="7D40FA6F" w:rsidR="0025786A" w:rsidRPr="00B91EC0" w:rsidRDefault="0025786A" w:rsidP="00B91EC0">
            <w:pPr>
              <w:pStyle w:val="noidung0"/>
              <w:spacing w:before="0" w:after="0" w:line="240" w:lineRule="auto"/>
              <w:ind w:left="-59" w:firstLine="59"/>
              <w:jc w:val="center"/>
              <w:rPr>
                <w:sz w:val="24"/>
                <w:szCs w:val="24"/>
                <w:lang w:val="nb-NO"/>
              </w:rPr>
            </w:pPr>
            <w:r w:rsidRPr="00B91EC0">
              <w:rPr>
                <w:sz w:val="24"/>
                <w:szCs w:val="24"/>
                <w:lang w:val="nb-NO"/>
              </w:rPr>
              <w:t>0,1</w:t>
            </w:r>
          </w:p>
        </w:tc>
        <w:tc>
          <w:tcPr>
            <w:tcW w:w="1703" w:type="dxa"/>
            <w:vAlign w:val="center"/>
          </w:tcPr>
          <w:p w14:paraId="4A48DD8E" w14:textId="40D4616C" w:rsidR="0025786A" w:rsidRPr="00B91EC0" w:rsidRDefault="0025786A" w:rsidP="00B91EC0">
            <w:pPr>
              <w:pStyle w:val="noidung0"/>
              <w:spacing w:before="0" w:after="0" w:line="240" w:lineRule="auto"/>
              <w:ind w:left="-74" w:hanging="6"/>
              <w:jc w:val="center"/>
              <w:rPr>
                <w:sz w:val="24"/>
                <w:szCs w:val="24"/>
                <w:lang w:val="nb-NO"/>
              </w:rPr>
            </w:pPr>
            <w:r w:rsidRPr="00B91EC0">
              <w:rPr>
                <w:sz w:val="24"/>
                <w:szCs w:val="24"/>
                <w:lang w:val="nb-NO"/>
              </w:rPr>
              <w:t>0,5</w:t>
            </w:r>
          </w:p>
        </w:tc>
      </w:tr>
      <w:tr w:rsidR="0025786A" w:rsidRPr="00B91EC0" w14:paraId="325124D9" w14:textId="77777777" w:rsidTr="00B91EC0">
        <w:tc>
          <w:tcPr>
            <w:tcW w:w="721" w:type="dxa"/>
          </w:tcPr>
          <w:p w14:paraId="7E5ABF08" w14:textId="0569F12D" w:rsidR="0025786A" w:rsidRPr="00B91EC0" w:rsidRDefault="0025786A" w:rsidP="00B91EC0">
            <w:pPr>
              <w:pStyle w:val="noidung0"/>
              <w:spacing w:before="0" w:after="0" w:line="240" w:lineRule="auto"/>
              <w:ind w:left="-555" w:firstLine="720"/>
              <w:rPr>
                <w:sz w:val="24"/>
                <w:szCs w:val="24"/>
                <w:lang w:val="nb-NO"/>
              </w:rPr>
            </w:pPr>
            <w:r w:rsidRPr="00B91EC0">
              <w:rPr>
                <w:sz w:val="24"/>
                <w:szCs w:val="24"/>
                <w:lang w:val="nb-NO"/>
              </w:rPr>
              <w:t>15</w:t>
            </w:r>
          </w:p>
        </w:tc>
        <w:tc>
          <w:tcPr>
            <w:tcW w:w="1853" w:type="dxa"/>
            <w:vAlign w:val="center"/>
          </w:tcPr>
          <w:p w14:paraId="7A5F8C37" w14:textId="4F4F808C" w:rsidR="0025786A" w:rsidRPr="00B91EC0" w:rsidRDefault="0025786A" w:rsidP="00B91EC0">
            <w:pPr>
              <w:pStyle w:val="noidung0"/>
              <w:spacing w:before="0" w:after="0" w:line="240" w:lineRule="auto"/>
              <w:ind w:firstLine="0"/>
              <w:rPr>
                <w:sz w:val="24"/>
                <w:szCs w:val="24"/>
                <w:lang w:val="nb-NO"/>
              </w:rPr>
            </w:pPr>
            <w:r w:rsidRPr="00B91EC0">
              <w:rPr>
                <w:sz w:val="24"/>
                <w:szCs w:val="24"/>
                <w:lang w:val="nb-NO"/>
              </w:rPr>
              <w:t>Crom (VI)</w:t>
            </w:r>
          </w:p>
        </w:tc>
        <w:tc>
          <w:tcPr>
            <w:tcW w:w="1116" w:type="dxa"/>
            <w:vAlign w:val="center"/>
          </w:tcPr>
          <w:p w14:paraId="3E9312FD" w14:textId="52413BC0" w:rsidR="0025786A" w:rsidRPr="00B91EC0" w:rsidRDefault="0025786A" w:rsidP="00B91EC0">
            <w:pPr>
              <w:pStyle w:val="noidung0"/>
              <w:spacing w:before="0" w:after="0" w:line="240" w:lineRule="auto"/>
              <w:ind w:firstLine="18"/>
              <w:rPr>
                <w:sz w:val="24"/>
                <w:szCs w:val="24"/>
                <w:lang w:val="nb-NO"/>
              </w:rPr>
            </w:pPr>
            <w:r w:rsidRPr="00B91EC0">
              <w:rPr>
                <w:sz w:val="24"/>
                <w:szCs w:val="24"/>
                <w:lang w:val="nb-NO"/>
              </w:rPr>
              <w:t>mg/l</w:t>
            </w:r>
          </w:p>
        </w:tc>
        <w:tc>
          <w:tcPr>
            <w:tcW w:w="1842" w:type="dxa"/>
            <w:vAlign w:val="center"/>
          </w:tcPr>
          <w:p w14:paraId="2B4C5B3D" w14:textId="2B9E1688" w:rsidR="0025786A" w:rsidRPr="00B91EC0" w:rsidRDefault="0025786A" w:rsidP="00B91EC0">
            <w:pPr>
              <w:pStyle w:val="noidung0"/>
              <w:spacing w:before="0" w:after="0" w:line="240" w:lineRule="auto"/>
              <w:ind w:left="-14" w:hanging="4"/>
              <w:jc w:val="center"/>
              <w:rPr>
                <w:sz w:val="24"/>
                <w:szCs w:val="24"/>
                <w:lang w:val="nb-NO"/>
              </w:rPr>
            </w:pPr>
            <w:r w:rsidRPr="00B91EC0">
              <w:rPr>
                <w:sz w:val="24"/>
                <w:szCs w:val="24"/>
                <w:lang w:val="nb-NO"/>
              </w:rPr>
              <w:t>0,05</w:t>
            </w:r>
          </w:p>
        </w:tc>
        <w:tc>
          <w:tcPr>
            <w:tcW w:w="1910" w:type="dxa"/>
            <w:vAlign w:val="center"/>
          </w:tcPr>
          <w:p w14:paraId="2B54F925" w14:textId="6AD33AD1" w:rsidR="0025786A" w:rsidRPr="00B91EC0" w:rsidRDefault="0025786A" w:rsidP="00B91EC0">
            <w:pPr>
              <w:pStyle w:val="noidung0"/>
              <w:spacing w:before="0" w:after="0" w:line="240" w:lineRule="auto"/>
              <w:ind w:left="-59" w:firstLine="59"/>
              <w:jc w:val="center"/>
              <w:rPr>
                <w:sz w:val="24"/>
                <w:szCs w:val="24"/>
                <w:lang w:val="nb-NO"/>
              </w:rPr>
            </w:pPr>
            <w:r w:rsidRPr="00B91EC0">
              <w:rPr>
                <w:sz w:val="24"/>
                <w:szCs w:val="24"/>
                <w:lang w:val="nb-NO"/>
              </w:rPr>
              <w:t>0,1</w:t>
            </w:r>
          </w:p>
        </w:tc>
        <w:tc>
          <w:tcPr>
            <w:tcW w:w="1703" w:type="dxa"/>
            <w:vAlign w:val="center"/>
          </w:tcPr>
          <w:p w14:paraId="75E6CCF1" w14:textId="448454D8" w:rsidR="0025786A" w:rsidRPr="00B91EC0" w:rsidRDefault="0025786A" w:rsidP="00B91EC0">
            <w:pPr>
              <w:pStyle w:val="noidung0"/>
              <w:spacing w:before="0" w:after="0" w:line="240" w:lineRule="auto"/>
              <w:ind w:left="-74" w:hanging="6"/>
              <w:jc w:val="center"/>
              <w:rPr>
                <w:sz w:val="24"/>
                <w:szCs w:val="24"/>
                <w:lang w:val="nb-NO"/>
              </w:rPr>
            </w:pPr>
            <w:r w:rsidRPr="00B91EC0">
              <w:rPr>
                <w:sz w:val="24"/>
                <w:szCs w:val="24"/>
                <w:lang w:val="nb-NO"/>
              </w:rPr>
              <w:t>0,5</w:t>
            </w:r>
          </w:p>
        </w:tc>
      </w:tr>
      <w:tr w:rsidR="0025786A" w:rsidRPr="00B91EC0" w14:paraId="2EEF5B3E" w14:textId="77777777" w:rsidTr="00B91EC0">
        <w:tc>
          <w:tcPr>
            <w:tcW w:w="721" w:type="dxa"/>
          </w:tcPr>
          <w:p w14:paraId="176502A3" w14:textId="1BEC8181" w:rsidR="0025786A" w:rsidRPr="00B91EC0" w:rsidRDefault="0025786A" w:rsidP="00B91EC0">
            <w:pPr>
              <w:pStyle w:val="noidung0"/>
              <w:spacing w:before="0" w:after="0" w:line="240" w:lineRule="auto"/>
              <w:ind w:left="-555" w:firstLine="720"/>
              <w:rPr>
                <w:sz w:val="24"/>
                <w:szCs w:val="24"/>
                <w:lang w:val="nb-NO"/>
              </w:rPr>
            </w:pPr>
            <w:r w:rsidRPr="00B91EC0">
              <w:rPr>
                <w:sz w:val="24"/>
                <w:szCs w:val="24"/>
                <w:lang w:val="nb-NO"/>
              </w:rPr>
              <w:t>16</w:t>
            </w:r>
          </w:p>
        </w:tc>
        <w:tc>
          <w:tcPr>
            <w:tcW w:w="1853" w:type="dxa"/>
            <w:vAlign w:val="center"/>
          </w:tcPr>
          <w:p w14:paraId="1922DA65" w14:textId="23B7B21F" w:rsidR="0025786A" w:rsidRPr="00B91EC0" w:rsidRDefault="0025786A" w:rsidP="00B91EC0">
            <w:pPr>
              <w:pStyle w:val="noidung0"/>
              <w:spacing w:before="0" w:after="0" w:line="240" w:lineRule="auto"/>
              <w:ind w:firstLine="0"/>
              <w:rPr>
                <w:sz w:val="24"/>
                <w:szCs w:val="24"/>
                <w:lang w:val="nb-NO"/>
              </w:rPr>
            </w:pPr>
            <w:r w:rsidRPr="00B91EC0">
              <w:rPr>
                <w:sz w:val="24"/>
                <w:szCs w:val="24"/>
                <w:lang w:val="nb-NO"/>
              </w:rPr>
              <w:t>Crom (III)</w:t>
            </w:r>
          </w:p>
        </w:tc>
        <w:tc>
          <w:tcPr>
            <w:tcW w:w="1116" w:type="dxa"/>
            <w:vAlign w:val="center"/>
          </w:tcPr>
          <w:p w14:paraId="69210A7D" w14:textId="593905F5" w:rsidR="0025786A" w:rsidRPr="00B91EC0" w:rsidRDefault="0025786A" w:rsidP="00B91EC0">
            <w:pPr>
              <w:pStyle w:val="noidung0"/>
              <w:spacing w:before="0" w:after="0" w:line="240" w:lineRule="auto"/>
              <w:ind w:firstLine="18"/>
              <w:rPr>
                <w:sz w:val="24"/>
                <w:szCs w:val="24"/>
                <w:lang w:val="nb-NO"/>
              </w:rPr>
            </w:pPr>
            <w:r w:rsidRPr="00B91EC0">
              <w:rPr>
                <w:sz w:val="24"/>
                <w:szCs w:val="24"/>
                <w:lang w:val="nb-NO"/>
              </w:rPr>
              <w:t>mg/l</w:t>
            </w:r>
          </w:p>
        </w:tc>
        <w:tc>
          <w:tcPr>
            <w:tcW w:w="1842" w:type="dxa"/>
            <w:vAlign w:val="center"/>
          </w:tcPr>
          <w:p w14:paraId="339C4749" w14:textId="7BA678C5" w:rsidR="0025786A" w:rsidRPr="00B91EC0" w:rsidRDefault="0025786A" w:rsidP="00B91EC0">
            <w:pPr>
              <w:pStyle w:val="noidung0"/>
              <w:spacing w:before="0" w:after="0" w:line="240" w:lineRule="auto"/>
              <w:ind w:left="-14" w:hanging="4"/>
              <w:jc w:val="center"/>
              <w:rPr>
                <w:sz w:val="24"/>
                <w:szCs w:val="24"/>
                <w:lang w:val="nb-NO"/>
              </w:rPr>
            </w:pPr>
            <w:r w:rsidRPr="00B91EC0">
              <w:rPr>
                <w:sz w:val="24"/>
                <w:szCs w:val="24"/>
                <w:lang w:val="nb-NO"/>
              </w:rPr>
              <w:t>0,2</w:t>
            </w:r>
          </w:p>
        </w:tc>
        <w:tc>
          <w:tcPr>
            <w:tcW w:w="1910" w:type="dxa"/>
            <w:vAlign w:val="center"/>
          </w:tcPr>
          <w:p w14:paraId="0D678840" w14:textId="3C740591" w:rsidR="0025786A" w:rsidRPr="00B91EC0" w:rsidRDefault="0025786A" w:rsidP="00B91EC0">
            <w:pPr>
              <w:pStyle w:val="noidung0"/>
              <w:spacing w:before="0" w:after="0" w:line="240" w:lineRule="auto"/>
              <w:ind w:left="-59" w:firstLine="59"/>
              <w:jc w:val="center"/>
              <w:rPr>
                <w:sz w:val="24"/>
                <w:szCs w:val="24"/>
                <w:lang w:val="nb-NO"/>
              </w:rPr>
            </w:pPr>
            <w:r w:rsidRPr="00B91EC0">
              <w:rPr>
                <w:sz w:val="24"/>
                <w:szCs w:val="24"/>
                <w:lang w:val="nb-NO"/>
              </w:rPr>
              <w:t>1</w:t>
            </w:r>
          </w:p>
        </w:tc>
        <w:tc>
          <w:tcPr>
            <w:tcW w:w="1703" w:type="dxa"/>
            <w:vAlign w:val="center"/>
          </w:tcPr>
          <w:p w14:paraId="57E2B2B9" w14:textId="4A066A03" w:rsidR="0025786A" w:rsidRPr="00B91EC0" w:rsidRDefault="0025786A" w:rsidP="00B91EC0">
            <w:pPr>
              <w:pStyle w:val="noidung0"/>
              <w:spacing w:before="0" w:after="0" w:line="240" w:lineRule="auto"/>
              <w:ind w:left="-74" w:hanging="6"/>
              <w:jc w:val="center"/>
              <w:rPr>
                <w:sz w:val="24"/>
                <w:szCs w:val="24"/>
                <w:lang w:val="nb-NO"/>
              </w:rPr>
            </w:pPr>
            <w:r w:rsidRPr="00B91EC0">
              <w:rPr>
                <w:sz w:val="24"/>
                <w:szCs w:val="24"/>
                <w:lang w:val="nb-NO"/>
              </w:rPr>
              <w:t>2</w:t>
            </w:r>
          </w:p>
        </w:tc>
      </w:tr>
      <w:tr w:rsidR="0025786A" w:rsidRPr="00B91EC0" w14:paraId="5C69658A" w14:textId="77777777" w:rsidTr="00B91EC0">
        <w:tc>
          <w:tcPr>
            <w:tcW w:w="721" w:type="dxa"/>
          </w:tcPr>
          <w:p w14:paraId="23141B67" w14:textId="01D77E5F" w:rsidR="0025786A" w:rsidRPr="00B91EC0" w:rsidRDefault="0025786A" w:rsidP="00B91EC0">
            <w:pPr>
              <w:pStyle w:val="noidung0"/>
              <w:spacing w:before="0" w:after="0" w:line="240" w:lineRule="auto"/>
              <w:ind w:left="-555" w:firstLine="720"/>
              <w:rPr>
                <w:sz w:val="24"/>
                <w:szCs w:val="24"/>
                <w:lang w:val="nb-NO"/>
              </w:rPr>
            </w:pPr>
            <w:r w:rsidRPr="00B91EC0">
              <w:rPr>
                <w:sz w:val="24"/>
                <w:szCs w:val="24"/>
                <w:lang w:val="nb-NO"/>
              </w:rPr>
              <w:t>17</w:t>
            </w:r>
          </w:p>
        </w:tc>
        <w:tc>
          <w:tcPr>
            <w:tcW w:w="1853" w:type="dxa"/>
            <w:vAlign w:val="center"/>
          </w:tcPr>
          <w:p w14:paraId="556C097F" w14:textId="731DC2DD" w:rsidR="0025786A" w:rsidRPr="00B91EC0" w:rsidRDefault="0025786A" w:rsidP="00B91EC0">
            <w:pPr>
              <w:pStyle w:val="noidung0"/>
              <w:spacing w:before="0" w:after="0" w:line="240" w:lineRule="auto"/>
              <w:ind w:firstLine="0"/>
              <w:rPr>
                <w:sz w:val="24"/>
                <w:szCs w:val="24"/>
                <w:lang w:val="nb-NO"/>
              </w:rPr>
            </w:pPr>
            <w:r w:rsidRPr="00B91EC0">
              <w:rPr>
                <w:sz w:val="24"/>
                <w:szCs w:val="24"/>
                <w:lang w:val="nb-NO"/>
              </w:rPr>
              <w:t>Đồng</w:t>
            </w:r>
          </w:p>
        </w:tc>
        <w:tc>
          <w:tcPr>
            <w:tcW w:w="1116" w:type="dxa"/>
            <w:vAlign w:val="center"/>
          </w:tcPr>
          <w:p w14:paraId="2CB52721" w14:textId="57C986F4" w:rsidR="0025786A" w:rsidRPr="00B91EC0" w:rsidRDefault="0025786A" w:rsidP="00B91EC0">
            <w:pPr>
              <w:pStyle w:val="noidung0"/>
              <w:spacing w:before="0" w:after="0" w:line="240" w:lineRule="auto"/>
              <w:ind w:firstLine="18"/>
              <w:rPr>
                <w:sz w:val="24"/>
                <w:szCs w:val="24"/>
                <w:lang w:val="nb-NO"/>
              </w:rPr>
            </w:pPr>
            <w:r w:rsidRPr="00B91EC0">
              <w:rPr>
                <w:sz w:val="24"/>
                <w:szCs w:val="24"/>
                <w:lang w:val="nb-NO"/>
              </w:rPr>
              <w:t>mg/l</w:t>
            </w:r>
          </w:p>
        </w:tc>
        <w:tc>
          <w:tcPr>
            <w:tcW w:w="1842" w:type="dxa"/>
            <w:vAlign w:val="center"/>
          </w:tcPr>
          <w:p w14:paraId="3CAAD63C" w14:textId="694B236B" w:rsidR="0025786A" w:rsidRPr="00B91EC0" w:rsidRDefault="0025786A" w:rsidP="00B91EC0">
            <w:pPr>
              <w:pStyle w:val="noidung0"/>
              <w:spacing w:before="0" w:after="0" w:line="240" w:lineRule="auto"/>
              <w:ind w:left="-14" w:hanging="4"/>
              <w:jc w:val="center"/>
              <w:rPr>
                <w:sz w:val="24"/>
                <w:szCs w:val="24"/>
                <w:lang w:val="nb-NO"/>
              </w:rPr>
            </w:pPr>
            <w:r w:rsidRPr="00B91EC0">
              <w:rPr>
                <w:sz w:val="24"/>
                <w:szCs w:val="24"/>
                <w:lang w:val="nb-NO"/>
              </w:rPr>
              <w:t>2</w:t>
            </w:r>
          </w:p>
        </w:tc>
        <w:tc>
          <w:tcPr>
            <w:tcW w:w="1910" w:type="dxa"/>
            <w:vAlign w:val="center"/>
          </w:tcPr>
          <w:p w14:paraId="00E98CF3" w14:textId="029AA57A" w:rsidR="0025786A" w:rsidRPr="00B91EC0" w:rsidRDefault="0025786A" w:rsidP="00B91EC0">
            <w:pPr>
              <w:pStyle w:val="noidung0"/>
              <w:spacing w:before="0" w:after="0" w:line="240" w:lineRule="auto"/>
              <w:ind w:left="-59" w:firstLine="59"/>
              <w:jc w:val="center"/>
              <w:rPr>
                <w:sz w:val="24"/>
                <w:szCs w:val="24"/>
                <w:lang w:val="nb-NO"/>
              </w:rPr>
            </w:pPr>
            <w:r w:rsidRPr="00B91EC0">
              <w:rPr>
                <w:sz w:val="24"/>
                <w:szCs w:val="24"/>
                <w:lang w:val="nb-NO"/>
              </w:rPr>
              <w:t>2</w:t>
            </w:r>
          </w:p>
        </w:tc>
        <w:tc>
          <w:tcPr>
            <w:tcW w:w="1703" w:type="dxa"/>
            <w:vAlign w:val="center"/>
          </w:tcPr>
          <w:p w14:paraId="1AD0EEE4" w14:textId="01CAF87D" w:rsidR="0025786A" w:rsidRPr="00B91EC0" w:rsidRDefault="0025786A" w:rsidP="00B91EC0">
            <w:pPr>
              <w:pStyle w:val="noidung0"/>
              <w:spacing w:before="0" w:after="0" w:line="240" w:lineRule="auto"/>
              <w:ind w:left="-74" w:hanging="6"/>
              <w:jc w:val="center"/>
              <w:rPr>
                <w:sz w:val="24"/>
                <w:szCs w:val="24"/>
                <w:lang w:val="nb-NO"/>
              </w:rPr>
            </w:pPr>
            <w:r w:rsidRPr="00B91EC0">
              <w:rPr>
                <w:sz w:val="24"/>
                <w:szCs w:val="24"/>
                <w:lang w:val="nb-NO"/>
              </w:rPr>
              <w:t>5</w:t>
            </w:r>
          </w:p>
        </w:tc>
      </w:tr>
      <w:tr w:rsidR="0025786A" w:rsidRPr="00B91EC0" w14:paraId="6F3205A9" w14:textId="77777777" w:rsidTr="00B91EC0">
        <w:tc>
          <w:tcPr>
            <w:tcW w:w="721" w:type="dxa"/>
          </w:tcPr>
          <w:p w14:paraId="2D6E7C3F" w14:textId="7ED5E648" w:rsidR="0025786A" w:rsidRPr="00B91EC0" w:rsidRDefault="0025786A" w:rsidP="00B91EC0">
            <w:pPr>
              <w:pStyle w:val="noidung0"/>
              <w:spacing w:before="0" w:after="0" w:line="240" w:lineRule="auto"/>
              <w:ind w:left="-555" w:firstLine="720"/>
              <w:rPr>
                <w:sz w:val="24"/>
                <w:szCs w:val="24"/>
                <w:lang w:val="nb-NO"/>
              </w:rPr>
            </w:pPr>
            <w:r w:rsidRPr="00B91EC0">
              <w:rPr>
                <w:sz w:val="24"/>
                <w:szCs w:val="24"/>
                <w:lang w:val="nb-NO"/>
              </w:rPr>
              <w:t>18</w:t>
            </w:r>
          </w:p>
        </w:tc>
        <w:tc>
          <w:tcPr>
            <w:tcW w:w="1853" w:type="dxa"/>
            <w:vAlign w:val="center"/>
          </w:tcPr>
          <w:p w14:paraId="02A1487E" w14:textId="62AB8B9B" w:rsidR="0025786A" w:rsidRPr="00B91EC0" w:rsidRDefault="0025786A" w:rsidP="00B91EC0">
            <w:pPr>
              <w:pStyle w:val="noidung0"/>
              <w:spacing w:before="0" w:after="0" w:line="240" w:lineRule="auto"/>
              <w:ind w:firstLine="0"/>
              <w:rPr>
                <w:sz w:val="24"/>
                <w:szCs w:val="24"/>
                <w:lang w:val="nb-NO"/>
              </w:rPr>
            </w:pPr>
            <w:r w:rsidRPr="00B91EC0">
              <w:rPr>
                <w:sz w:val="24"/>
                <w:szCs w:val="24"/>
                <w:lang w:val="nb-NO"/>
              </w:rPr>
              <w:t>Kẽm</w:t>
            </w:r>
          </w:p>
        </w:tc>
        <w:tc>
          <w:tcPr>
            <w:tcW w:w="1116" w:type="dxa"/>
            <w:vAlign w:val="center"/>
          </w:tcPr>
          <w:p w14:paraId="0066C7D1" w14:textId="6A17B2FC" w:rsidR="0025786A" w:rsidRPr="00B91EC0" w:rsidRDefault="0025786A" w:rsidP="00B91EC0">
            <w:pPr>
              <w:pStyle w:val="noidung0"/>
              <w:spacing w:before="0" w:after="0" w:line="240" w:lineRule="auto"/>
              <w:ind w:firstLine="18"/>
              <w:rPr>
                <w:sz w:val="24"/>
                <w:szCs w:val="24"/>
                <w:lang w:val="nb-NO"/>
              </w:rPr>
            </w:pPr>
            <w:r w:rsidRPr="00B91EC0">
              <w:rPr>
                <w:sz w:val="24"/>
                <w:szCs w:val="24"/>
                <w:lang w:val="nb-NO"/>
              </w:rPr>
              <w:t>mg/l</w:t>
            </w:r>
          </w:p>
        </w:tc>
        <w:tc>
          <w:tcPr>
            <w:tcW w:w="1842" w:type="dxa"/>
            <w:vAlign w:val="center"/>
          </w:tcPr>
          <w:p w14:paraId="020C5FB1" w14:textId="2A3A6582" w:rsidR="0025786A" w:rsidRPr="00B91EC0" w:rsidRDefault="0025786A" w:rsidP="00B91EC0">
            <w:pPr>
              <w:pStyle w:val="noidung0"/>
              <w:spacing w:before="0" w:after="0" w:line="240" w:lineRule="auto"/>
              <w:ind w:left="-14" w:hanging="4"/>
              <w:jc w:val="center"/>
              <w:rPr>
                <w:sz w:val="24"/>
                <w:szCs w:val="24"/>
                <w:lang w:val="nb-NO"/>
              </w:rPr>
            </w:pPr>
            <w:r w:rsidRPr="00B91EC0">
              <w:rPr>
                <w:sz w:val="24"/>
                <w:szCs w:val="24"/>
                <w:lang w:val="nb-NO"/>
              </w:rPr>
              <w:t>3</w:t>
            </w:r>
          </w:p>
        </w:tc>
        <w:tc>
          <w:tcPr>
            <w:tcW w:w="1910" w:type="dxa"/>
            <w:vAlign w:val="center"/>
          </w:tcPr>
          <w:p w14:paraId="2FBFCDB5" w14:textId="1D54FEA6" w:rsidR="0025786A" w:rsidRPr="00B91EC0" w:rsidRDefault="0025786A" w:rsidP="00B91EC0">
            <w:pPr>
              <w:pStyle w:val="noidung0"/>
              <w:spacing w:before="0" w:after="0" w:line="240" w:lineRule="auto"/>
              <w:ind w:left="-59" w:firstLine="59"/>
              <w:jc w:val="center"/>
              <w:rPr>
                <w:sz w:val="24"/>
                <w:szCs w:val="24"/>
                <w:lang w:val="nb-NO"/>
              </w:rPr>
            </w:pPr>
            <w:r w:rsidRPr="00B91EC0">
              <w:rPr>
                <w:sz w:val="24"/>
                <w:szCs w:val="24"/>
                <w:lang w:val="nb-NO"/>
              </w:rPr>
              <w:t>3</w:t>
            </w:r>
          </w:p>
        </w:tc>
        <w:tc>
          <w:tcPr>
            <w:tcW w:w="1703" w:type="dxa"/>
            <w:vAlign w:val="center"/>
          </w:tcPr>
          <w:p w14:paraId="6C435C1F" w14:textId="60B9F8A6" w:rsidR="0025786A" w:rsidRPr="00B91EC0" w:rsidRDefault="0025786A" w:rsidP="00B91EC0">
            <w:pPr>
              <w:pStyle w:val="noidung0"/>
              <w:spacing w:before="0" w:after="0" w:line="240" w:lineRule="auto"/>
              <w:ind w:left="-74" w:hanging="6"/>
              <w:jc w:val="center"/>
              <w:rPr>
                <w:sz w:val="24"/>
                <w:szCs w:val="24"/>
                <w:lang w:val="nb-NO"/>
              </w:rPr>
            </w:pPr>
            <w:r w:rsidRPr="00B91EC0">
              <w:rPr>
                <w:sz w:val="24"/>
                <w:szCs w:val="24"/>
                <w:lang w:val="nb-NO"/>
              </w:rPr>
              <w:t>5</w:t>
            </w:r>
          </w:p>
        </w:tc>
      </w:tr>
      <w:tr w:rsidR="0025786A" w:rsidRPr="00B91EC0" w14:paraId="1A8FE64E" w14:textId="77777777" w:rsidTr="00B91EC0">
        <w:tc>
          <w:tcPr>
            <w:tcW w:w="721" w:type="dxa"/>
          </w:tcPr>
          <w:p w14:paraId="555BEC21" w14:textId="136F6AB6" w:rsidR="0025786A" w:rsidRPr="00B91EC0" w:rsidRDefault="0025786A" w:rsidP="00B91EC0">
            <w:pPr>
              <w:pStyle w:val="noidung0"/>
              <w:spacing w:before="0" w:after="0" w:line="240" w:lineRule="auto"/>
              <w:ind w:left="-555" w:firstLine="720"/>
              <w:rPr>
                <w:sz w:val="24"/>
                <w:szCs w:val="24"/>
                <w:lang w:val="nb-NO"/>
              </w:rPr>
            </w:pPr>
            <w:r w:rsidRPr="00B91EC0">
              <w:rPr>
                <w:sz w:val="24"/>
                <w:szCs w:val="24"/>
                <w:lang w:val="nb-NO"/>
              </w:rPr>
              <w:t>19</w:t>
            </w:r>
          </w:p>
        </w:tc>
        <w:tc>
          <w:tcPr>
            <w:tcW w:w="1853" w:type="dxa"/>
            <w:vAlign w:val="center"/>
          </w:tcPr>
          <w:p w14:paraId="427EA0A1" w14:textId="5984EA0B" w:rsidR="0025786A" w:rsidRPr="00B91EC0" w:rsidRDefault="0025786A" w:rsidP="00B91EC0">
            <w:pPr>
              <w:pStyle w:val="noidung0"/>
              <w:spacing w:before="0" w:after="0" w:line="240" w:lineRule="auto"/>
              <w:ind w:firstLine="0"/>
              <w:rPr>
                <w:sz w:val="24"/>
                <w:szCs w:val="24"/>
                <w:lang w:val="nb-NO"/>
              </w:rPr>
            </w:pPr>
            <w:r w:rsidRPr="00B91EC0">
              <w:rPr>
                <w:sz w:val="24"/>
                <w:szCs w:val="24"/>
                <w:lang w:val="nb-NO"/>
              </w:rPr>
              <w:t>Niken</w:t>
            </w:r>
          </w:p>
        </w:tc>
        <w:tc>
          <w:tcPr>
            <w:tcW w:w="1116" w:type="dxa"/>
            <w:vAlign w:val="center"/>
          </w:tcPr>
          <w:p w14:paraId="0EE516E2" w14:textId="5B139DDB" w:rsidR="0025786A" w:rsidRPr="00B91EC0" w:rsidRDefault="0025786A" w:rsidP="00B91EC0">
            <w:pPr>
              <w:pStyle w:val="noidung0"/>
              <w:spacing w:before="0" w:after="0" w:line="240" w:lineRule="auto"/>
              <w:ind w:firstLine="18"/>
              <w:rPr>
                <w:sz w:val="24"/>
                <w:szCs w:val="24"/>
                <w:lang w:val="nb-NO"/>
              </w:rPr>
            </w:pPr>
            <w:r w:rsidRPr="00B91EC0">
              <w:rPr>
                <w:sz w:val="24"/>
                <w:szCs w:val="24"/>
                <w:lang w:val="nb-NO"/>
              </w:rPr>
              <w:t>mg/l</w:t>
            </w:r>
          </w:p>
        </w:tc>
        <w:tc>
          <w:tcPr>
            <w:tcW w:w="1842" w:type="dxa"/>
            <w:vAlign w:val="center"/>
          </w:tcPr>
          <w:p w14:paraId="05ABA024" w14:textId="1A9BD00C" w:rsidR="0025786A" w:rsidRPr="00B91EC0" w:rsidRDefault="0025786A" w:rsidP="00B91EC0">
            <w:pPr>
              <w:pStyle w:val="noidung0"/>
              <w:spacing w:before="0" w:after="0" w:line="240" w:lineRule="auto"/>
              <w:ind w:left="-14" w:hanging="4"/>
              <w:jc w:val="center"/>
              <w:rPr>
                <w:sz w:val="24"/>
                <w:szCs w:val="24"/>
                <w:lang w:val="nb-NO"/>
              </w:rPr>
            </w:pPr>
            <w:r w:rsidRPr="00B91EC0">
              <w:rPr>
                <w:sz w:val="24"/>
                <w:szCs w:val="24"/>
                <w:lang w:val="nb-NO"/>
              </w:rPr>
              <w:t>0,2</w:t>
            </w:r>
          </w:p>
        </w:tc>
        <w:tc>
          <w:tcPr>
            <w:tcW w:w="1910" w:type="dxa"/>
            <w:vAlign w:val="center"/>
          </w:tcPr>
          <w:p w14:paraId="242B35DC" w14:textId="66892F01" w:rsidR="0025786A" w:rsidRPr="00B91EC0" w:rsidRDefault="0025786A" w:rsidP="00B91EC0">
            <w:pPr>
              <w:pStyle w:val="noidung0"/>
              <w:spacing w:before="0" w:after="0" w:line="240" w:lineRule="auto"/>
              <w:ind w:left="-59" w:firstLine="59"/>
              <w:jc w:val="center"/>
              <w:rPr>
                <w:sz w:val="24"/>
                <w:szCs w:val="24"/>
                <w:lang w:val="nb-NO"/>
              </w:rPr>
            </w:pPr>
            <w:r w:rsidRPr="00B91EC0">
              <w:rPr>
                <w:sz w:val="24"/>
                <w:szCs w:val="24"/>
                <w:lang w:val="nb-NO"/>
              </w:rPr>
              <w:t>0,5</w:t>
            </w:r>
          </w:p>
        </w:tc>
        <w:tc>
          <w:tcPr>
            <w:tcW w:w="1703" w:type="dxa"/>
            <w:vAlign w:val="center"/>
          </w:tcPr>
          <w:p w14:paraId="28BDF5EA" w14:textId="37DD209E" w:rsidR="0025786A" w:rsidRPr="00B91EC0" w:rsidRDefault="0025786A" w:rsidP="00B91EC0">
            <w:pPr>
              <w:pStyle w:val="noidung0"/>
              <w:spacing w:before="0" w:after="0" w:line="240" w:lineRule="auto"/>
              <w:ind w:left="-74" w:hanging="6"/>
              <w:jc w:val="center"/>
              <w:rPr>
                <w:sz w:val="24"/>
                <w:szCs w:val="24"/>
                <w:lang w:val="nb-NO"/>
              </w:rPr>
            </w:pPr>
            <w:r w:rsidRPr="00B91EC0">
              <w:rPr>
                <w:sz w:val="24"/>
                <w:szCs w:val="24"/>
                <w:lang w:val="nb-NO"/>
              </w:rPr>
              <w:t>2</w:t>
            </w:r>
          </w:p>
        </w:tc>
      </w:tr>
      <w:tr w:rsidR="0025786A" w:rsidRPr="00B91EC0" w14:paraId="49131F07" w14:textId="77777777" w:rsidTr="00B91EC0">
        <w:tc>
          <w:tcPr>
            <w:tcW w:w="721" w:type="dxa"/>
          </w:tcPr>
          <w:p w14:paraId="6C7E80E5" w14:textId="7FC31A40" w:rsidR="0025786A" w:rsidRPr="00B91EC0" w:rsidRDefault="0025786A" w:rsidP="00B91EC0">
            <w:pPr>
              <w:pStyle w:val="noidung0"/>
              <w:spacing w:before="0" w:after="0" w:line="240" w:lineRule="auto"/>
              <w:ind w:left="-555" w:firstLine="720"/>
              <w:rPr>
                <w:sz w:val="24"/>
                <w:szCs w:val="24"/>
                <w:lang w:val="nb-NO"/>
              </w:rPr>
            </w:pPr>
            <w:r w:rsidRPr="00B91EC0">
              <w:rPr>
                <w:sz w:val="24"/>
                <w:szCs w:val="24"/>
                <w:lang w:val="nb-NO"/>
              </w:rPr>
              <w:t>20</w:t>
            </w:r>
          </w:p>
        </w:tc>
        <w:tc>
          <w:tcPr>
            <w:tcW w:w="1853" w:type="dxa"/>
            <w:vAlign w:val="center"/>
          </w:tcPr>
          <w:p w14:paraId="4C23C2DB" w14:textId="39390C6A" w:rsidR="0025786A" w:rsidRPr="00B91EC0" w:rsidRDefault="0025786A" w:rsidP="00B91EC0">
            <w:pPr>
              <w:pStyle w:val="noidung0"/>
              <w:spacing w:before="0" w:after="0" w:line="240" w:lineRule="auto"/>
              <w:ind w:firstLine="0"/>
              <w:rPr>
                <w:sz w:val="24"/>
                <w:szCs w:val="24"/>
                <w:lang w:val="nb-NO"/>
              </w:rPr>
            </w:pPr>
            <w:r w:rsidRPr="00B91EC0">
              <w:rPr>
                <w:sz w:val="24"/>
                <w:szCs w:val="24"/>
                <w:lang w:val="nb-NO"/>
              </w:rPr>
              <w:t>Mangan</w:t>
            </w:r>
          </w:p>
        </w:tc>
        <w:tc>
          <w:tcPr>
            <w:tcW w:w="1116" w:type="dxa"/>
            <w:vAlign w:val="center"/>
          </w:tcPr>
          <w:p w14:paraId="12F73A88" w14:textId="5C9E0F21" w:rsidR="0025786A" w:rsidRPr="00B91EC0" w:rsidRDefault="0025786A" w:rsidP="00B91EC0">
            <w:pPr>
              <w:pStyle w:val="noidung0"/>
              <w:spacing w:before="0" w:after="0" w:line="240" w:lineRule="auto"/>
              <w:ind w:firstLine="18"/>
              <w:rPr>
                <w:sz w:val="24"/>
                <w:szCs w:val="24"/>
                <w:lang w:val="nb-NO"/>
              </w:rPr>
            </w:pPr>
            <w:r w:rsidRPr="00B91EC0">
              <w:rPr>
                <w:sz w:val="24"/>
                <w:szCs w:val="24"/>
                <w:lang w:val="nb-NO"/>
              </w:rPr>
              <w:t>mg/l</w:t>
            </w:r>
          </w:p>
        </w:tc>
        <w:tc>
          <w:tcPr>
            <w:tcW w:w="1842" w:type="dxa"/>
            <w:vAlign w:val="center"/>
          </w:tcPr>
          <w:p w14:paraId="318D2742" w14:textId="36B74FE9" w:rsidR="0025786A" w:rsidRPr="00B91EC0" w:rsidRDefault="0025786A" w:rsidP="00B91EC0">
            <w:pPr>
              <w:pStyle w:val="noidung0"/>
              <w:spacing w:before="0" w:after="0" w:line="240" w:lineRule="auto"/>
              <w:ind w:left="-14" w:hanging="4"/>
              <w:jc w:val="center"/>
              <w:rPr>
                <w:sz w:val="24"/>
                <w:szCs w:val="24"/>
                <w:lang w:val="nb-NO"/>
              </w:rPr>
            </w:pPr>
            <w:r w:rsidRPr="00B91EC0">
              <w:rPr>
                <w:sz w:val="24"/>
                <w:szCs w:val="24"/>
                <w:lang w:val="nb-NO"/>
              </w:rPr>
              <w:t>0,5</w:t>
            </w:r>
          </w:p>
        </w:tc>
        <w:tc>
          <w:tcPr>
            <w:tcW w:w="1910" w:type="dxa"/>
            <w:vAlign w:val="center"/>
          </w:tcPr>
          <w:p w14:paraId="0F27DD21" w14:textId="31817F34" w:rsidR="0025786A" w:rsidRPr="00B91EC0" w:rsidRDefault="0025786A" w:rsidP="00B91EC0">
            <w:pPr>
              <w:pStyle w:val="noidung0"/>
              <w:spacing w:before="0" w:after="0" w:line="240" w:lineRule="auto"/>
              <w:ind w:left="-59" w:firstLine="59"/>
              <w:jc w:val="center"/>
              <w:rPr>
                <w:sz w:val="24"/>
                <w:szCs w:val="24"/>
                <w:lang w:val="nb-NO"/>
              </w:rPr>
            </w:pPr>
            <w:r w:rsidRPr="00B91EC0">
              <w:rPr>
                <w:sz w:val="24"/>
                <w:szCs w:val="24"/>
                <w:lang w:val="nb-NO"/>
              </w:rPr>
              <w:t>1</w:t>
            </w:r>
          </w:p>
        </w:tc>
        <w:tc>
          <w:tcPr>
            <w:tcW w:w="1703" w:type="dxa"/>
            <w:vAlign w:val="center"/>
          </w:tcPr>
          <w:p w14:paraId="075AFFC7" w14:textId="4FF9B466" w:rsidR="0025786A" w:rsidRPr="00B91EC0" w:rsidRDefault="0025786A" w:rsidP="00B91EC0">
            <w:pPr>
              <w:pStyle w:val="noidung0"/>
              <w:spacing w:before="0" w:after="0" w:line="240" w:lineRule="auto"/>
              <w:ind w:left="-74" w:hanging="6"/>
              <w:jc w:val="center"/>
              <w:rPr>
                <w:sz w:val="24"/>
                <w:szCs w:val="24"/>
                <w:lang w:val="nb-NO"/>
              </w:rPr>
            </w:pPr>
            <w:r w:rsidRPr="00B91EC0">
              <w:rPr>
                <w:sz w:val="24"/>
                <w:szCs w:val="24"/>
                <w:lang w:val="nb-NO"/>
              </w:rPr>
              <w:t>5</w:t>
            </w:r>
          </w:p>
        </w:tc>
      </w:tr>
      <w:tr w:rsidR="0025786A" w:rsidRPr="00B91EC0" w14:paraId="0A4D4DC3" w14:textId="77777777" w:rsidTr="00B91EC0">
        <w:tc>
          <w:tcPr>
            <w:tcW w:w="721" w:type="dxa"/>
          </w:tcPr>
          <w:p w14:paraId="1A4257EF" w14:textId="0E82E8DB" w:rsidR="0025786A" w:rsidRPr="00B91EC0" w:rsidRDefault="0025786A" w:rsidP="00B91EC0">
            <w:pPr>
              <w:pStyle w:val="noidung0"/>
              <w:spacing w:before="0" w:after="0" w:line="240" w:lineRule="auto"/>
              <w:ind w:left="-555" w:firstLine="720"/>
              <w:rPr>
                <w:sz w:val="24"/>
                <w:szCs w:val="24"/>
                <w:lang w:val="nb-NO"/>
              </w:rPr>
            </w:pPr>
            <w:r w:rsidRPr="00B91EC0">
              <w:rPr>
                <w:sz w:val="24"/>
                <w:szCs w:val="24"/>
                <w:lang w:val="nb-NO"/>
              </w:rPr>
              <w:t>21</w:t>
            </w:r>
          </w:p>
        </w:tc>
        <w:tc>
          <w:tcPr>
            <w:tcW w:w="1853" w:type="dxa"/>
            <w:vAlign w:val="center"/>
          </w:tcPr>
          <w:p w14:paraId="7E343181" w14:textId="7443A83F" w:rsidR="0025786A" w:rsidRPr="00B91EC0" w:rsidRDefault="0025786A" w:rsidP="00B91EC0">
            <w:pPr>
              <w:pStyle w:val="noidung0"/>
              <w:spacing w:before="0" w:after="0" w:line="240" w:lineRule="auto"/>
              <w:ind w:firstLine="0"/>
              <w:rPr>
                <w:sz w:val="24"/>
                <w:szCs w:val="24"/>
                <w:lang w:val="nb-NO"/>
              </w:rPr>
            </w:pPr>
            <w:r w:rsidRPr="00B91EC0">
              <w:rPr>
                <w:sz w:val="24"/>
                <w:szCs w:val="24"/>
                <w:lang w:val="nb-NO"/>
              </w:rPr>
              <w:t>Sắt</w:t>
            </w:r>
          </w:p>
        </w:tc>
        <w:tc>
          <w:tcPr>
            <w:tcW w:w="1116" w:type="dxa"/>
            <w:vAlign w:val="center"/>
          </w:tcPr>
          <w:p w14:paraId="335C1F38" w14:textId="11F5B5E9" w:rsidR="0025786A" w:rsidRPr="00B91EC0" w:rsidRDefault="0025786A" w:rsidP="00B91EC0">
            <w:pPr>
              <w:pStyle w:val="noidung0"/>
              <w:spacing w:before="0" w:after="0" w:line="240" w:lineRule="auto"/>
              <w:ind w:firstLine="18"/>
              <w:rPr>
                <w:sz w:val="24"/>
                <w:szCs w:val="24"/>
                <w:lang w:val="nb-NO"/>
              </w:rPr>
            </w:pPr>
            <w:r w:rsidRPr="00B91EC0">
              <w:rPr>
                <w:sz w:val="24"/>
                <w:szCs w:val="24"/>
                <w:lang w:val="nb-NO"/>
              </w:rPr>
              <w:t>mg/l</w:t>
            </w:r>
          </w:p>
        </w:tc>
        <w:tc>
          <w:tcPr>
            <w:tcW w:w="1842" w:type="dxa"/>
            <w:vAlign w:val="center"/>
          </w:tcPr>
          <w:p w14:paraId="70267CD6" w14:textId="1A5065F1" w:rsidR="0025786A" w:rsidRPr="00B91EC0" w:rsidRDefault="0025786A" w:rsidP="00B91EC0">
            <w:pPr>
              <w:pStyle w:val="noidung0"/>
              <w:spacing w:before="0" w:after="0" w:line="240" w:lineRule="auto"/>
              <w:ind w:left="-14" w:hanging="4"/>
              <w:jc w:val="center"/>
              <w:rPr>
                <w:sz w:val="24"/>
                <w:szCs w:val="24"/>
                <w:lang w:val="nb-NO"/>
              </w:rPr>
            </w:pPr>
            <w:r w:rsidRPr="00B91EC0">
              <w:rPr>
                <w:sz w:val="24"/>
                <w:szCs w:val="24"/>
                <w:lang w:val="nb-NO"/>
              </w:rPr>
              <w:t>1</w:t>
            </w:r>
          </w:p>
        </w:tc>
        <w:tc>
          <w:tcPr>
            <w:tcW w:w="1910" w:type="dxa"/>
            <w:vAlign w:val="center"/>
          </w:tcPr>
          <w:p w14:paraId="0F900140" w14:textId="19638E2B" w:rsidR="0025786A" w:rsidRPr="00B91EC0" w:rsidRDefault="0025786A" w:rsidP="00B91EC0">
            <w:pPr>
              <w:pStyle w:val="noidung0"/>
              <w:spacing w:before="0" w:after="0" w:line="240" w:lineRule="auto"/>
              <w:ind w:left="-59" w:firstLine="59"/>
              <w:jc w:val="center"/>
              <w:rPr>
                <w:sz w:val="24"/>
                <w:szCs w:val="24"/>
                <w:lang w:val="nb-NO"/>
              </w:rPr>
            </w:pPr>
            <w:r w:rsidRPr="00B91EC0">
              <w:rPr>
                <w:sz w:val="24"/>
                <w:szCs w:val="24"/>
                <w:lang w:val="nb-NO"/>
              </w:rPr>
              <w:t>5</w:t>
            </w:r>
          </w:p>
        </w:tc>
        <w:tc>
          <w:tcPr>
            <w:tcW w:w="1703" w:type="dxa"/>
            <w:vAlign w:val="center"/>
          </w:tcPr>
          <w:p w14:paraId="228CB01F" w14:textId="1B51C344" w:rsidR="0025786A" w:rsidRPr="00B91EC0" w:rsidRDefault="0025786A" w:rsidP="00B91EC0">
            <w:pPr>
              <w:pStyle w:val="noidung0"/>
              <w:spacing w:before="0" w:after="0" w:line="240" w:lineRule="auto"/>
              <w:ind w:left="-74" w:hanging="6"/>
              <w:jc w:val="center"/>
              <w:rPr>
                <w:sz w:val="24"/>
                <w:szCs w:val="24"/>
                <w:lang w:val="nb-NO"/>
              </w:rPr>
            </w:pPr>
            <w:r w:rsidRPr="00B91EC0">
              <w:rPr>
                <w:sz w:val="24"/>
                <w:szCs w:val="24"/>
                <w:lang w:val="nb-NO"/>
              </w:rPr>
              <w:t>10</w:t>
            </w:r>
          </w:p>
        </w:tc>
      </w:tr>
      <w:tr w:rsidR="0025786A" w:rsidRPr="00B91EC0" w14:paraId="6BDED99C" w14:textId="77777777" w:rsidTr="00B91EC0">
        <w:tc>
          <w:tcPr>
            <w:tcW w:w="721" w:type="dxa"/>
          </w:tcPr>
          <w:p w14:paraId="5453B9C2" w14:textId="5D8B2DC5" w:rsidR="0025786A" w:rsidRPr="00B91EC0" w:rsidRDefault="0025786A" w:rsidP="00B91EC0">
            <w:pPr>
              <w:pStyle w:val="noidung0"/>
              <w:spacing w:before="0" w:after="0" w:line="240" w:lineRule="auto"/>
              <w:ind w:left="-555" w:firstLine="720"/>
              <w:rPr>
                <w:sz w:val="24"/>
                <w:szCs w:val="24"/>
                <w:lang w:val="nb-NO"/>
              </w:rPr>
            </w:pPr>
            <w:r w:rsidRPr="00B91EC0">
              <w:rPr>
                <w:sz w:val="24"/>
                <w:szCs w:val="24"/>
                <w:lang w:val="nb-NO"/>
              </w:rPr>
              <w:t>22</w:t>
            </w:r>
          </w:p>
        </w:tc>
        <w:tc>
          <w:tcPr>
            <w:tcW w:w="1853" w:type="dxa"/>
            <w:vAlign w:val="center"/>
          </w:tcPr>
          <w:p w14:paraId="2B0A1FBE" w14:textId="5797E1F8" w:rsidR="0025786A" w:rsidRPr="00B91EC0" w:rsidRDefault="0025786A" w:rsidP="00B91EC0">
            <w:pPr>
              <w:pStyle w:val="noidung0"/>
              <w:spacing w:before="0" w:after="0" w:line="240" w:lineRule="auto"/>
              <w:ind w:firstLine="0"/>
              <w:rPr>
                <w:sz w:val="24"/>
                <w:szCs w:val="24"/>
                <w:lang w:val="nb-NO"/>
              </w:rPr>
            </w:pPr>
            <w:r w:rsidRPr="00B91EC0">
              <w:rPr>
                <w:sz w:val="24"/>
                <w:szCs w:val="24"/>
                <w:lang w:val="nb-NO"/>
              </w:rPr>
              <w:t>Tổng Xianua</w:t>
            </w:r>
          </w:p>
        </w:tc>
        <w:tc>
          <w:tcPr>
            <w:tcW w:w="1116" w:type="dxa"/>
            <w:vAlign w:val="center"/>
          </w:tcPr>
          <w:p w14:paraId="3E7094D0" w14:textId="28C3FE96" w:rsidR="0025786A" w:rsidRPr="00B91EC0" w:rsidRDefault="0025786A" w:rsidP="00B91EC0">
            <w:pPr>
              <w:pStyle w:val="noidung0"/>
              <w:spacing w:before="0" w:after="0" w:line="240" w:lineRule="auto"/>
              <w:ind w:firstLine="18"/>
              <w:rPr>
                <w:sz w:val="24"/>
                <w:szCs w:val="24"/>
                <w:lang w:val="nb-NO"/>
              </w:rPr>
            </w:pPr>
            <w:r w:rsidRPr="00B91EC0">
              <w:rPr>
                <w:sz w:val="24"/>
                <w:szCs w:val="24"/>
                <w:lang w:val="nb-NO"/>
              </w:rPr>
              <w:t>mg/l</w:t>
            </w:r>
          </w:p>
        </w:tc>
        <w:tc>
          <w:tcPr>
            <w:tcW w:w="1842" w:type="dxa"/>
            <w:vAlign w:val="center"/>
          </w:tcPr>
          <w:p w14:paraId="0009D2C6" w14:textId="020A9132" w:rsidR="0025786A" w:rsidRPr="00B91EC0" w:rsidRDefault="0025786A" w:rsidP="00B91EC0">
            <w:pPr>
              <w:pStyle w:val="noidung0"/>
              <w:spacing w:before="0" w:after="0" w:line="240" w:lineRule="auto"/>
              <w:ind w:left="-14" w:hanging="4"/>
              <w:jc w:val="center"/>
              <w:rPr>
                <w:sz w:val="24"/>
                <w:szCs w:val="24"/>
                <w:lang w:val="nb-NO"/>
              </w:rPr>
            </w:pPr>
            <w:r w:rsidRPr="00B91EC0">
              <w:rPr>
                <w:sz w:val="24"/>
                <w:szCs w:val="24"/>
                <w:lang w:val="nb-NO"/>
              </w:rPr>
              <w:t>0,07</w:t>
            </w:r>
          </w:p>
        </w:tc>
        <w:tc>
          <w:tcPr>
            <w:tcW w:w="1910" w:type="dxa"/>
            <w:vAlign w:val="center"/>
          </w:tcPr>
          <w:p w14:paraId="13E795ED" w14:textId="6A70D054" w:rsidR="0025786A" w:rsidRPr="00B91EC0" w:rsidRDefault="0025786A" w:rsidP="00B91EC0">
            <w:pPr>
              <w:pStyle w:val="noidung0"/>
              <w:spacing w:before="0" w:after="0" w:line="240" w:lineRule="auto"/>
              <w:ind w:left="-59" w:firstLine="59"/>
              <w:jc w:val="center"/>
              <w:rPr>
                <w:sz w:val="24"/>
                <w:szCs w:val="24"/>
                <w:lang w:val="nb-NO"/>
              </w:rPr>
            </w:pPr>
            <w:r w:rsidRPr="00B91EC0">
              <w:rPr>
                <w:sz w:val="24"/>
                <w:szCs w:val="24"/>
                <w:lang w:val="nb-NO"/>
              </w:rPr>
              <w:t>0,1</w:t>
            </w:r>
          </w:p>
        </w:tc>
        <w:tc>
          <w:tcPr>
            <w:tcW w:w="1703" w:type="dxa"/>
            <w:vAlign w:val="center"/>
          </w:tcPr>
          <w:p w14:paraId="366F6E15" w14:textId="04F503F5" w:rsidR="0025786A" w:rsidRPr="00B91EC0" w:rsidRDefault="0025786A" w:rsidP="00B91EC0">
            <w:pPr>
              <w:pStyle w:val="noidung0"/>
              <w:spacing w:before="0" w:after="0" w:line="240" w:lineRule="auto"/>
              <w:ind w:left="-74" w:hanging="6"/>
              <w:jc w:val="center"/>
              <w:rPr>
                <w:sz w:val="24"/>
                <w:szCs w:val="24"/>
                <w:lang w:val="nb-NO"/>
              </w:rPr>
            </w:pPr>
            <w:r w:rsidRPr="00B91EC0">
              <w:rPr>
                <w:sz w:val="24"/>
                <w:szCs w:val="24"/>
                <w:lang w:val="nb-NO"/>
              </w:rPr>
              <w:t>0,2</w:t>
            </w:r>
          </w:p>
        </w:tc>
      </w:tr>
      <w:tr w:rsidR="0025786A" w:rsidRPr="00B91EC0" w14:paraId="397F5731" w14:textId="77777777" w:rsidTr="00B91EC0">
        <w:tc>
          <w:tcPr>
            <w:tcW w:w="721" w:type="dxa"/>
          </w:tcPr>
          <w:p w14:paraId="5125F652" w14:textId="0513D5A1" w:rsidR="0025786A" w:rsidRPr="00B91EC0" w:rsidRDefault="0025786A" w:rsidP="00B91EC0">
            <w:pPr>
              <w:pStyle w:val="noidung0"/>
              <w:spacing w:before="0" w:after="0" w:line="240" w:lineRule="auto"/>
              <w:ind w:left="-555" w:firstLine="720"/>
              <w:rPr>
                <w:sz w:val="24"/>
                <w:szCs w:val="24"/>
                <w:lang w:val="nb-NO"/>
              </w:rPr>
            </w:pPr>
            <w:r w:rsidRPr="00B91EC0">
              <w:rPr>
                <w:sz w:val="24"/>
                <w:szCs w:val="24"/>
                <w:lang w:val="nb-NO"/>
              </w:rPr>
              <w:t>23</w:t>
            </w:r>
          </w:p>
        </w:tc>
        <w:tc>
          <w:tcPr>
            <w:tcW w:w="1853" w:type="dxa"/>
            <w:vAlign w:val="center"/>
          </w:tcPr>
          <w:p w14:paraId="38677FD5" w14:textId="46A58587" w:rsidR="0025786A" w:rsidRPr="00B91EC0" w:rsidRDefault="0025786A" w:rsidP="00B91EC0">
            <w:pPr>
              <w:pStyle w:val="noidung0"/>
              <w:spacing w:before="0" w:after="0" w:line="240" w:lineRule="auto"/>
              <w:ind w:firstLine="0"/>
              <w:rPr>
                <w:sz w:val="24"/>
                <w:szCs w:val="24"/>
                <w:lang w:val="nb-NO"/>
              </w:rPr>
            </w:pPr>
            <w:r w:rsidRPr="00B91EC0">
              <w:rPr>
                <w:sz w:val="24"/>
                <w:szCs w:val="24"/>
                <w:lang w:val="nb-NO"/>
              </w:rPr>
              <w:t>Tổng Phenol</w:t>
            </w:r>
          </w:p>
        </w:tc>
        <w:tc>
          <w:tcPr>
            <w:tcW w:w="1116" w:type="dxa"/>
            <w:vAlign w:val="center"/>
          </w:tcPr>
          <w:p w14:paraId="759FD243" w14:textId="5700565F" w:rsidR="0025786A" w:rsidRPr="00B91EC0" w:rsidRDefault="0025786A" w:rsidP="00B91EC0">
            <w:pPr>
              <w:pStyle w:val="noidung0"/>
              <w:spacing w:before="0" w:after="0" w:line="240" w:lineRule="auto"/>
              <w:ind w:firstLine="18"/>
              <w:rPr>
                <w:sz w:val="24"/>
                <w:szCs w:val="24"/>
                <w:lang w:val="nb-NO"/>
              </w:rPr>
            </w:pPr>
            <w:r w:rsidRPr="00B91EC0">
              <w:rPr>
                <w:sz w:val="24"/>
                <w:szCs w:val="24"/>
                <w:lang w:val="nb-NO"/>
              </w:rPr>
              <w:t>mg/l</w:t>
            </w:r>
          </w:p>
        </w:tc>
        <w:tc>
          <w:tcPr>
            <w:tcW w:w="1842" w:type="dxa"/>
            <w:vAlign w:val="center"/>
          </w:tcPr>
          <w:p w14:paraId="0F5243E9" w14:textId="42FE5B8B" w:rsidR="0025786A" w:rsidRPr="00B91EC0" w:rsidRDefault="0025786A" w:rsidP="00B91EC0">
            <w:pPr>
              <w:pStyle w:val="noidung0"/>
              <w:spacing w:before="0" w:after="0" w:line="240" w:lineRule="auto"/>
              <w:ind w:left="-14" w:hanging="4"/>
              <w:jc w:val="center"/>
              <w:rPr>
                <w:sz w:val="24"/>
                <w:szCs w:val="24"/>
                <w:lang w:val="nb-NO"/>
              </w:rPr>
            </w:pPr>
            <w:r w:rsidRPr="00B91EC0">
              <w:rPr>
                <w:sz w:val="24"/>
                <w:szCs w:val="24"/>
                <w:lang w:val="nb-NO"/>
              </w:rPr>
              <w:t>0,1</w:t>
            </w:r>
          </w:p>
        </w:tc>
        <w:tc>
          <w:tcPr>
            <w:tcW w:w="1910" w:type="dxa"/>
            <w:vAlign w:val="center"/>
          </w:tcPr>
          <w:p w14:paraId="620406F4" w14:textId="330AC5F4" w:rsidR="0025786A" w:rsidRPr="00B91EC0" w:rsidRDefault="0025786A" w:rsidP="00B91EC0">
            <w:pPr>
              <w:pStyle w:val="noidung0"/>
              <w:spacing w:before="0" w:after="0" w:line="240" w:lineRule="auto"/>
              <w:ind w:left="-59" w:firstLine="59"/>
              <w:jc w:val="center"/>
              <w:rPr>
                <w:sz w:val="24"/>
                <w:szCs w:val="24"/>
                <w:lang w:val="nb-NO"/>
              </w:rPr>
            </w:pPr>
            <w:r w:rsidRPr="00B91EC0">
              <w:rPr>
                <w:sz w:val="24"/>
                <w:szCs w:val="24"/>
                <w:lang w:val="nb-NO"/>
              </w:rPr>
              <w:t>0,5</w:t>
            </w:r>
          </w:p>
        </w:tc>
        <w:tc>
          <w:tcPr>
            <w:tcW w:w="1703" w:type="dxa"/>
            <w:vAlign w:val="center"/>
          </w:tcPr>
          <w:p w14:paraId="4F8B9927" w14:textId="3F58EF0B" w:rsidR="0025786A" w:rsidRPr="00B91EC0" w:rsidRDefault="0025786A" w:rsidP="00B91EC0">
            <w:pPr>
              <w:pStyle w:val="noidung0"/>
              <w:spacing w:before="0" w:after="0" w:line="240" w:lineRule="auto"/>
              <w:ind w:left="-74" w:hanging="6"/>
              <w:jc w:val="center"/>
              <w:rPr>
                <w:sz w:val="24"/>
                <w:szCs w:val="24"/>
                <w:lang w:val="nb-NO"/>
              </w:rPr>
            </w:pPr>
            <w:r w:rsidRPr="00B91EC0">
              <w:rPr>
                <w:sz w:val="24"/>
                <w:szCs w:val="24"/>
                <w:lang w:val="nb-NO"/>
              </w:rPr>
              <w:t>1</w:t>
            </w:r>
          </w:p>
        </w:tc>
      </w:tr>
      <w:tr w:rsidR="0025786A" w:rsidRPr="00B91EC0" w14:paraId="31276411" w14:textId="77777777" w:rsidTr="00B91EC0">
        <w:tc>
          <w:tcPr>
            <w:tcW w:w="721" w:type="dxa"/>
          </w:tcPr>
          <w:p w14:paraId="3EF86257" w14:textId="7956294E" w:rsidR="0025786A" w:rsidRPr="00B91EC0" w:rsidRDefault="0025786A" w:rsidP="00B91EC0">
            <w:pPr>
              <w:pStyle w:val="noidung0"/>
              <w:spacing w:before="0" w:after="0" w:line="240" w:lineRule="auto"/>
              <w:ind w:left="-555" w:firstLine="720"/>
              <w:rPr>
                <w:sz w:val="24"/>
                <w:szCs w:val="24"/>
                <w:lang w:val="nb-NO"/>
              </w:rPr>
            </w:pPr>
            <w:r w:rsidRPr="00B91EC0">
              <w:rPr>
                <w:sz w:val="24"/>
                <w:szCs w:val="24"/>
                <w:lang w:val="nb-NO"/>
              </w:rPr>
              <w:t>24</w:t>
            </w:r>
          </w:p>
        </w:tc>
        <w:tc>
          <w:tcPr>
            <w:tcW w:w="1853" w:type="dxa"/>
            <w:vAlign w:val="center"/>
          </w:tcPr>
          <w:p w14:paraId="59E17906" w14:textId="51D744D3" w:rsidR="0025786A" w:rsidRPr="00B91EC0" w:rsidRDefault="0025786A" w:rsidP="00B91EC0">
            <w:pPr>
              <w:pStyle w:val="noidung0"/>
              <w:spacing w:before="0" w:after="0" w:line="240" w:lineRule="auto"/>
              <w:ind w:firstLine="0"/>
              <w:rPr>
                <w:sz w:val="24"/>
                <w:szCs w:val="24"/>
                <w:lang w:val="nb-NO"/>
              </w:rPr>
            </w:pPr>
            <w:r w:rsidRPr="00B91EC0">
              <w:rPr>
                <w:sz w:val="24"/>
                <w:szCs w:val="24"/>
                <w:lang w:val="nb-NO"/>
              </w:rPr>
              <w:t>Sunfua</w:t>
            </w:r>
          </w:p>
        </w:tc>
        <w:tc>
          <w:tcPr>
            <w:tcW w:w="1116" w:type="dxa"/>
            <w:vAlign w:val="center"/>
          </w:tcPr>
          <w:p w14:paraId="39ECB7B8" w14:textId="4A782599" w:rsidR="0025786A" w:rsidRPr="00B91EC0" w:rsidRDefault="0025786A" w:rsidP="00B91EC0">
            <w:pPr>
              <w:pStyle w:val="noidung0"/>
              <w:spacing w:before="0" w:after="0" w:line="240" w:lineRule="auto"/>
              <w:ind w:firstLine="18"/>
              <w:rPr>
                <w:sz w:val="24"/>
                <w:szCs w:val="24"/>
                <w:lang w:val="nb-NO"/>
              </w:rPr>
            </w:pPr>
            <w:r w:rsidRPr="00B91EC0">
              <w:rPr>
                <w:sz w:val="24"/>
                <w:szCs w:val="24"/>
                <w:lang w:val="nb-NO"/>
              </w:rPr>
              <w:t>mg/l</w:t>
            </w:r>
          </w:p>
        </w:tc>
        <w:tc>
          <w:tcPr>
            <w:tcW w:w="1842" w:type="dxa"/>
            <w:vAlign w:val="center"/>
          </w:tcPr>
          <w:p w14:paraId="4950CDD5" w14:textId="7E473B57" w:rsidR="0025786A" w:rsidRPr="00B91EC0" w:rsidRDefault="0025786A" w:rsidP="00B91EC0">
            <w:pPr>
              <w:pStyle w:val="noidung0"/>
              <w:spacing w:before="0" w:after="0" w:line="240" w:lineRule="auto"/>
              <w:ind w:left="-14" w:hanging="4"/>
              <w:jc w:val="center"/>
              <w:rPr>
                <w:sz w:val="24"/>
                <w:szCs w:val="24"/>
                <w:lang w:val="nb-NO"/>
              </w:rPr>
            </w:pPr>
            <w:r w:rsidRPr="00B91EC0">
              <w:rPr>
                <w:sz w:val="24"/>
                <w:szCs w:val="24"/>
                <w:lang w:val="nb-NO"/>
              </w:rPr>
              <w:t>0,2</w:t>
            </w:r>
          </w:p>
        </w:tc>
        <w:tc>
          <w:tcPr>
            <w:tcW w:w="1910" w:type="dxa"/>
            <w:vAlign w:val="center"/>
          </w:tcPr>
          <w:p w14:paraId="3BF542DD" w14:textId="0DBC73DE" w:rsidR="0025786A" w:rsidRPr="00B91EC0" w:rsidRDefault="0025786A" w:rsidP="00B91EC0">
            <w:pPr>
              <w:pStyle w:val="noidung0"/>
              <w:spacing w:before="0" w:after="0" w:line="240" w:lineRule="auto"/>
              <w:ind w:left="-59" w:firstLine="59"/>
              <w:jc w:val="center"/>
              <w:rPr>
                <w:sz w:val="24"/>
                <w:szCs w:val="24"/>
                <w:lang w:val="nb-NO"/>
              </w:rPr>
            </w:pPr>
            <w:r w:rsidRPr="00B91EC0">
              <w:rPr>
                <w:sz w:val="24"/>
                <w:szCs w:val="24"/>
                <w:lang w:val="nb-NO"/>
              </w:rPr>
              <w:t>0,5</w:t>
            </w:r>
          </w:p>
        </w:tc>
        <w:tc>
          <w:tcPr>
            <w:tcW w:w="1703" w:type="dxa"/>
            <w:vAlign w:val="center"/>
          </w:tcPr>
          <w:p w14:paraId="4B12F3FF" w14:textId="11B5B77C" w:rsidR="0025786A" w:rsidRPr="00B91EC0" w:rsidRDefault="0025786A" w:rsidP="00B91EC0">
            <w:pPr>
              <w:pStyle w:val="noidung0"/>
              <w:spacing w:before="0" w:after="0" w:line="240" w:lineRule="auto"/>
              <w:ind w:left="-74" w:hanging="6"/>
              <w:jc w:val="center"/>
              <w:rPr>
                <w:sz w:val="24"/>
                <w:szCs w:val="24"/>
                <w:lang w:val="nb-NO"/>
              </w:rPr>
            </w:pPr>
            <w:r w:rsidRPr="00B91EC0">
              <w:rPr>
                <w:sz w:val="24"/>
                <w:szCs w:val="24"/>
                <w:lang w:val="nb-NO"/>
              </w:rPr>
              <w:t>1</w:t>
            </w:r>
          </w:p>
        </w:tc>
      </w:tr>
      <w:tr w:rsidR="0025786A" w:rsidRPr="00B91EC0" w14:paraId="29582200" w14:textId="77777777" w:rsidTr="00B91EC0">
        <w:tc>
          <w:tcPr>
            <w:tcW w:w="721" w:type="dxa"/>
          </w:tcPr>
          <w:p w14:paraId="0F727B80" w14:textId="164CB3A3" w:rsidR="0025786A" w:rsidRPr="00B91EC0" w:rsidRDefault="0025786A" w:rsidP="00B91EC0">
            <w:pPr>
              <w:pStyle w:val="noidung0"/>
              <w:spacing w:before="0" w:after="0" w:line="240" w:lineRule="auto"/>
              <w:ind w:left="-555" w:firstLine="720"/>
              <w:rPr>
                <w:sz w:val="24"/>
                <w:szCs w:val="24"/>
                <w:lang w:val="nb-NO"/>
              </w:rPr>
            </w:pPr>
            <w:r w:rsidRPr="00B91EC0">
              <w:rPr>
                <w:sz w:val="24"/>
                <w:szCs w:val="24"/>
                <w:lang w:val="nb-NO"/>
              </w:rPr>
              <w:t>25</w:t>
            </w:r>
          </w:p>
        </w:tc>
        <w:tc>
          <w:tcPr>
            <w:tcW w:w="1853" w:type="dxa"/>
            <w:vAlign w:val="center"/>
          </w:tcPr>
          <w:p w14:paraId="35F88630" w14:textId="034CCD7E" w:rsidR="0025786A" w:rsidRPr="00B91EC0" w:rsidRDefault="0025786A" w:rsidP="00B91EC0">
            <w:pPr>
              <w:pStyle w:val="noidung0"/>
              <w:spacing w:before="0" w:after="0" w:line="240" w:lineRule="auto"/>
              <w:ind w:firstLine="0"/>
              <w:rPr>
                <w:sz w:val="24"/>
                <w:szCs w:val="24"/>
                <w:lang w:val="nb-NO"/>
              </w:rPr>
            </w:pPr>
            <w:r w:rsidRPr="00B91EC0">
              <w:rPr>
                <w:sz w:val="24"/>
                <w:szCs w:val="24"/>
                <w:lang w:val="nb-NO"/>
              </w:rPr>
              <w:t>Florua</w:t>
            </w:r>
          </w:p>
        </w:tc>
        <w:tc>
          <w:tcPr>
            <w:tcW w:w="1116" w:type="dxa"/>
            <w:vAlign w:val="center"/>
          </w:tcPr>
          <w:p w14:paraId="1A40AB1E" w14:textId="34740C27" w:rsidR="0025786A" w:rsidRPr="00B91EC0" w:rsidRDefault="0025786A" w:rsidP="00B91EC0">
            <w:pPr>
              <w:pStyle w:val="noidung0"/>
              <w:spacing w:before="0" w:after="0" w:line="240" w:lineRule="auto"/>
              <w:ind w:firstLine="18"/>
              <w:rPr>
                <w:sz w:val="24"/>
                <w:szCs w:val="24"/>
                <w:lang w:val="nb-NO"/>
              </w:rPr>
            </w:pPr>
            <w:r w:rsidRPr="00B91EC0">
              <w:rPr>
                <w:sz w:val="24"/>
                <w:szCs w:val="24"/>
                <w:lang w:val="nb-NO"/>
              </w:rPr>
              <w:t>mg/l</w:t>
            </w:r>
          </w:p>
        </w:tc>
        <w:tc>
          <w:tcPr>
            <w:tcW w:w="1842" w:type="dxa"/>
            <w:vAlign w:val="center"/>
          </w:tcPr>
          <w:p w14:paraId="3DF162E8" w14:textId="6303028B" w:rsidR="0025786A" w:rsidRPr="00B91EC0" w:rsidRDefault="0025786A" w:rsidP="00B91EC0">
            <w:pPr>
              <w:pStyle w:val="noidung0"/>
              <w:spacing w:before="0" w:after="0" w:line="240" w:lineRule="auto"/>
              <w:ind w:left="-14" w:hanging="4"/>
              <w:jc w:val="center"/>
              <w:rPr>
                <w:sz w:val="24"/>
                <w:szCs w:val="24"/>
                <w:lang w:val="nb-NO"/>
              </w:rPr>
            </w:pPr>
            <w:r w:rsidRPr="00B91EC0">
              <w:rPr>
                <w:sz w:val="24"/>
                <w:szCs w:val="24"/>
                <w:lang w:val="nb-NO"/>
              </w:rPr>
              <w:t>5</w:t>
            </w:r>
          </w:p>
        </w:tc>
        <w:tc>
          <w:tcPr>
            <w:tcW w:w="1910" w:type="dxa"/>
            <w:vAlign w:val="center"/>
          </w:tcPr>
          <w:p w14:paraId="706C4348" w14:textId="05857F31" w:rsidR="0025786A" w:rsidRPr="00B91EC0" w:rsidRDefault="0025786A" w:rsidP="00B91EC0">
            <w:pPr>
              <w:pStyle w:val="noidung0"/>
              <w:spacing w:before="0" w:after="0" w:line="240" w:lineRule="auto"/>
              <w:ind w:left="-59" w:firstLine="59"/>
              <w:jc w:val="center"/>
              <w:rPr>
                <w:sz w:val="24"/>
                <w:szCs w:val="24"/>
                <w:lang w:val="nb-NO"/>
              </w:rPr>
            </w:pPr>
            <w:r w:rsidRPr="00B91EC0">
              <w:rPr>
                <w:sz w:val="24"/>
                <w:szCs w:val="24"/>
                <w:lang w:val="nb-NO"/>
              </w:rPr>
              <w:t>10</w:t>
            </w:r>
          </w:p>
        </w:tc>
        <w:tc>
          <w:tcPr>
            <w:tcW w:w="1703" w:type="dxa"/>
            <w:vAlign w:val="center"/>
          </w:tcPr>
          <w:p w14:paraId="045E1BAB" w14:textId="6D6D3578" w:rsidR="0025786A" w:rsidRPr="00B91EC0" w:rsidRDefault="0025786A" w:rsidP="00B91EC0">
            <w:pPr>
              <w:pStyle w:val="noidung0"/>
              <w:spacing w:before="0" w:after="0" w:line="240" w:lineRule="auto"/>
              <w:ind w:left="-74" w:hanging="6"/>
              <w:jc w:val="center"/>
              <w:rPr>
                <w:sz w:val="24"/>
                <w:szCs w:val="24"/>
                <w:lang w:val="nb-NO"/>
              </w:rPr>
            </w:pPr>
            <w:r w:rsidRPr="00B91EC0">
              <w:rPr>
                <w:sz w:val="24"/>
                <w:szCs w:val="24"/>
                <w:lang w:val="nb-NO"/>
              </w:rPr>
              <w:t>15</w:t>
            </w:r>
          </w:p>
        </w:tc>
      </w:tr>
      <w:tr w:rsidR="0025786A" w:rsidRPr="00B91EC0" w14:paraId="4BB634CB" w14:textId="77777777" w:rsidTr="00B91EC0">
        <w:tc>
          <w:tcPr>
            <w:tcW w:w="721" w:type="dxa"/>
          </w:tcPr>
          <w:p w14:paraId="65DAD3A5" w14:textId="2B6CEFD5" w:rsidR="0025786A" w:rsidRPr="00B91EC0" w:rsidRDefault="0025786A" w:rsidP="00B91EC0">
            <w:pPr>
              <w:pStyle w:val="noidung0"/>
              <w:spacing w:before="0" w:after="0" w:line="240" w:lineRule="auto"/>
              <w:ind w:left="-555" w:firstLine="720"/>
              <w:rPr>
                <w:sz w:val="24"/>
                <w:szCs w:val="24"/>
                <w:lang w:val="nb-NO"/>
              </w:rPr>
            </w:pPr>
            <w:r w:rsidRPr="00B91EC0">
              <w:rPr>
                <w:sz w:val="24"/>
                <w:szCs w:val="24"/>
                <w:lang w:val="nb-NO"/>
              </w:rPr>
              <w:t>26</w:t>
            </w:r>
          </w:p>
        </w:tc>
        <w:tc>
          <w:tcPr>
            <w:tcW w:w="1853" w:type="dxa"/>
            <w:vAlign w:val="center"/>
          </w:tcPr>
          <w:p w14:paraId="16F65023" w14:textId="11A91F0D" w:rsidR="0025786A" w:rsidRPr="00B91EC0" w:rsidRDefault="0025786A" w:rsidP="00B91EC0">
            <w:pPr>
              <w:pStyle w:val="noidung0"/>
              <w:spacing w:before="0" w:after="0" w:line="240" w:lineRule="auto"/>
              <w:ind w:firstLine="0"/>
              <w:rPr>
                <w:sz w:val="24"/>
                <w:szCs w:val="24"/>
                <w:lang w:val="nb-NO"/>
              </w:rPr>
            </w:pPr>
            <w:r w:rsidRPr="00B91EC0">
              <w:rPr>
                <w:sz w:val="24"/>
                <w:szCs w:val="24"/>
                <w:lang w:val="nb-NO"/>
              </w:rPr>
              <w:t>Tổng Nitơ</w:t>
            </w:r>
          </w:p>
        </w:tc>
        <w:tc>
          <w:tcPr>
            <w:tcW w:w="1116" w:type="dxa"/>
            <w:vAlign w:val="center"/>
          </w:tcPr>
          <w:p w14:paraId="026D1779" w14:textId="20190347" w:rsidR="0025786A" w:rsidRPr="00B91EC0" w:rsidRDefault="0025786A" w:rsidP="00B91EC0">
            <w:pPr>
              <w:pStyle w:val="noidung0"/>
              <w:spacing w:before="0" w:after="0" w:line="240" w:lineRule="auto"/>
              <w:ind w:firstLine="18"/>
              <w:rPr>
                <w:sz w:val="24"/>
                <w:szCs w:val="24"/>
                <w:lang w:val="nb-NO"/>
              </w:rPr>
            </w:pPr>
            <w:r w:rsidRPr="00B91EC0">
              <w:rPr>
                <w:sz w:val="24"/>
                <w:szCs w:val="24"/>
                <w:lang w:val="nb-NO"/>
              </w:rPr>
              <w:t>mg/l</w:t>
            </w:r>
          </w:p>
        </w:tc>
        <w:tc>
          <w:tcPr>
            <w:tcW w:w="1842" w:type="dxa"/>
            <w:vAlign w:val="center"/>
          </w:tcPr>
          <w:p w14:paraId="2E2A3EBF" w14:textId="7A9F6E31" w:rsidR="0025786A" w:rsidRPr="00B91EC0" w:rsidRDefault="0025786A" w:rsidP="00B91EC0">
            <w:pPr>
              <w:pStyle w:val="noidung0"/>
              <w:spacing w:before="0" w:after="0" w:line="240" w:lineRule="auto"/>
              <w:ind w:left="-14" w:hanging="4"/>
              <w:jc w:val="center"/>
              <w:rPr>
                <w:sz w:val="24"/>
                <w:szCs w:val="24"/>
                <w:lang w:val="nb-NO"/>
              </w:rPr>
            </w:pPr>
            <w:r w:rsidRPr="00B91EC0">
              <w:rPr>
                <w:sz w:val="24"/>
                <w:szCs w:val="24"/>
                <w:lang w:val="nb-NO"/>
              </w:rPr>
              <w:t>20</w:t>
            </w:r>
          </w:p>
        </w:tc>
        <w:tc>
          <w:tcPr>
            <w:tcW w:w="1910" w:type="dxa"/>
            <w:vAlign w:val="center"/>
          </w:tcPr>
          <w:p w14:paraId="25B5EB4D" w14:textId="51533EDE" w:rsidR="0025786A" w:rsidRPr="00B91EC0" w:rsidRDefault="0025786A" w:rsidP="00B91EC0">
            <w:pPr>
              <w:pStyle w:val="noidung0"/>
              <w:spacing w:before="0" w:after="0" w:line="240" w:lineRule="auto"/>
              <w:ind w:left="-59" w:firstLine="59"/>
              <w:jc w:val="center"/>
              <w:rPr>
                <w:sz w:val="24"/>
                <w:szCs w:val="24"/>
                <w:lang w:val="nb-NO"/>
              </w:rPr>
            </w:pPr>
            <w:r w:rsidRPr="00B91EC0">
              <w:rPr>
                <w:sz w:val="24"/>
                <w:szCs w:val="24"/>
                <w:lang w:val="nb-NO"/>
              </w:rPr>
              <w:t>40</w:t>
            </w:r>
          </w:p>
        </w:tc>
        <w:tc>
          <w:tcPr>
            <w:tcW w:w="1703" w:type="dxa"/>
            <w:vAlign w:val="center"/>
          </w:tcPr>
          <w:p w14:paraId="4F109F25" w14:textId="019FA83D" w:rsidR="0025786A" w:rsidRPr="00B91EC0" w:rsidRDefault="0025786A" w:rsidP="00B91EC0">
            <w:pPr>
              <w:pStyle w:val="noidung0"/>
              <w:spacing w:before="0" w:after="0" w:line="240" w:lineRule="auto"/>
              <w:ind w:left="-74" w:hanging="6"/>
              <w:jc w:val="center"/>
              <w:rPr>
                <w:sz w:val="24"/>
                <w:szCs w:val="24"/>
                <w:lang w:val="nb-NO"/>
              </w:rPr>
            </w:pPr>
            <w:r w:rsidRPr="00B91EC0">
              <w:rPr>
                <w:sz w:val="24"/>
                <w:szCs w:val="24"/>
                <w:lang w:val="nb-NO"/>
              </w:rPr>
              <w:t>60</w:t>
            </w:r>
          </w:p>
        </w:tc>
      </w:tr>
      <w:tr w:rsidR="0025786A" w:rsidRPr="00B91EC0" w14:paraId="40147053" w14:textId="77777777" w:rsidTr="00B91EC0">
        <w:tc>
          <w:tcPr>
            <w:tcW w:w="721" w:type="dxa"/>
          </w:tcPr>
          <w:p w14:paraId="698C6157" w14:textId="7615A810" w:rsidR="0025786A" w:rsidRPr="00B91EC0" w:rsidRDefault="0025786A" w:rsidP="00B91EC0">
            <w:pPr>
              <w:pStyle w:val="noidung0"/>
              <w:spacing w:before="0" w:after="0" w:line="240" w:lineRule="auto"/>
              <w:ind w:left="-555" w:firstLine="720"/>
              <w:rPr>
                <w:sz w:val="24"/>
                <w:szCs w:val="24"/>
                <w:lang w:val="nb-NO"/>
              </w:rPr>
            </w:pPr>
            <w:r w:rsidRPr="00B91EC0">
              <w:rPr>
                <w:sz w:val="24"/>
                <w:szCs w:val="24"/>
                <w:lang w:val="nb-NO"/>
              </w:rPr>
              <w:t>27</w:t>
            </w:r>
          </w:p>
        </w:tc>
        <w:tc>
          <w:tcPr>
            <w:tcW w:w="1853" w:type="dxa"/>
            <w:vAlign w:val="center"/>
          </w:tcPr>
          <w:p w14:paraId="497F2BD5" w14:textId="6505DA9D" w:rsidR="0025786A" w:rsidRPr="00B91EC0" w:rsidRDefault="0025786A" w:rsidP="00B91EC0">
            <w:pPr>
              <w:pStyle w:val="noidung0"/>
              <w:spacing w:before="0" w:after="0" w:line="240" w:lineRule="auto"/>
              <w:ind w:firstLine="0"/>
              <w:rPr>
                <w:sz w:val="24"/>
                <w:szCs w:val="24"/>
                <w:lang w:val="nb-NO"/>
              </w:rPr>
            </w:pPr>
            <w:r w:rsidRPr="00B91EC0">
              <w:rPr>
                <w:sz w:val="24"/>
                <w:szCs w:val="24"/>
                <w:lang w:val="nb-NO"/>
              </w:rPr>
              <w:t>Clorua</w:t>
            </w:r>
          </w:p>
        </w:tc>
        <w:tc>
          <w:tcPr>
            <w:tcW w:w="1116" w:type="dxa"/>
            <w:vAlign w:val="center"/>
          </w:tcPr>
          <w:p w14:paraId="2EC1736E" w14:textId="2CA0AA8E" w:rsidR="0025786A" w:rsidRPr="00B91EC0" w:rsidRDefault="0025786A" w:rsidP="00B91EC0">
            <w:pPr>
              <w:pStyle w:val="noidung0"/>
              <w:spacing w:before="0" w:after="0" w:line="240" w:lineRule="auto"/>
              <w:ind w:firstLine="18"/>
              <w:rPr>
                <w:sz w:val="24"/>
                <w:szCs w:val="24"/>
                <w:lang w:val="nb-NO"/>
              </w:rPr>
            </w:pPr>
            <w:r w:rsidRPr="00B91EC0">
              <w:rPr>
                <w:sz w:val="24"/>
                <w:szCs w:val="24"/>
                <w:lang w:val="nb-NO"/>
              </w:rPr>
              <w:t>mg/l</w:t>
            </w:r>
          </w:p>
        </w:tc>
        <w:tc>
          <w:tcPr>
            <w:tcW w:w="1842" w:type="dxa"/>
            <w:vAlign w:val="center"/>
          </w:tcPr>
          <w:p w14:paraId="4E760FC3" w14:textId="2ABBCFA5" w:rsidR="0025786A" w:rsidRPr="00B91EC0" w:rsidRDefault="0025786A" w:rsidP="00B91EC0">
            <w:pPr>
              <w:pStyle w:val="noidung0"/>
              <w:spacing w:before="0" w:after="0" w:line="240" w:lineRule="auto"/>
              <w:ind w:left="-14" w:hanging="4"/>
              <w:jc w:val="center"/>
              <w:rPr>
                <w:sz w:val="24"/>
                <w:szCs w:val="24"/>
                <w:lang w:val="nb-NO"/>
              </w:rPr>
            </w:pPr>
            <w:r w:rsidRPr="00B91EC0">
              <w:rPr>
                <w:sz w:val="24"/>
                <w:szCs w:val="24"/>
                <w:lang w:val="nb-NO"/>
              </w:rPr>
              <w:t>500</w:t>
            </w:r>
          </w:p>
        </w:tc>
        <w:tc>
          <w:tcPr>
            <w:tcW w:w="1910" w:type="dxa"/>
            <w:vAlign w:val="center"/>
          </w:tcPr>
          <w:p w14:paraId="22478CA6" w14:textId="0219C06A" w:rsidR="0025786A" w:rsidRPr="00B91EC0" w:rsidRDefault="0025786A" w:rsidP="00B91EC0">
            <w:pPr>
              <w:pStyle w:val="noidung0"/>
              <w:spacing w:before="0" w:after="0" w:line="240" w:lineRule="auto"/>
              <w:ind w:left="-59" w:firstLine="59"/>
              <w:jc w:val="center"/>
              <w:rPr>
                <w:sz w:val="24"/>
                <w:szCs w:val="24"/>
                <w:lang w:val="nb-NO"/>
              </w:rPr>
            </w:pPr>
            <w:r w:rsidRPr="00B91EC0">
              <w:rPr>
                <w:sz w:val="24"/>
                <w:szCs w:val="24"/>
                <w:lang w:val="nb-NO"/>
              </w:rPr>
              <w:t>1.000</w:t>
            </w:r>
          </w:p>
        </w:tc>
        <w:tc>
          <w:tcPr>
            <w:tcW w:w="1703" w:type="dxa"/>
            <w:vAlign w:val="center"/>
          </w:tcPr>
          <w:p w14:paraId="2DEB89DB" w14:textId="30F76352" w:rsidR="0025786A" w:rsidRPr="00B91EC0" w:rsidRDefault="0025786A" w:rsidP="00B91EC0">
            <w:pPr>
              <w:pStyle w:val="noidung0"/>
              <w:spacing w:before="0" w:after="0" w:line="240" w:lineRule="auto"/>
              <w:ind w:left="-74" w:hanging="6"/>
              <w:jc w:val="center"/>
              <w:rPr>
                <w:sz w:val="24"/>
                <w:szCs w:val="24"/>
                <w:lang w:val="nb-NO"/>
              </w:rPr>
            </w:pPr>
            <w:r w:rsidRPr="00B91EC0">
              <w:rPr>
                <w:sz w:val="24"/>
                <w:szCs w:val="24"/>
                <w:lang w:val="nb-NO"/>
              </w:rPr>
              <w:t>1.000</w:t>
            </w:r>
          </w:p>
        </w:tc>
      </w:tr>
      <w:tr w:rsidR="0025786A" w:rsidRPr="00B91EC0" w14:paraId="67055E28" w14:textId="77777777" w:rsidTr="00B91EC0">
        <w:tc>
          <w:tcPr>
            <w:tcW w:w="721" w:type="dxa"/>
          </w:tcPr>
          <w:p w14:paraId="04CCE681" w14:textId="45175E19" w:rsidR="0025786A" w:rsidRPr="00B91EC0" w:rsidRDefault="0025786A" w:rsidP="00B91EC0">
            <w:pPr>
              <w:pStyle w:val="noidung0"/>
              <w:spacing w:before="0" w:after="0" w:line="240" w:lineRule="auto"/>
              <w:ind w:left="-555" w:firstLine="720"/>
              <w:rPr>
                <w:sz w:val="24"/>
                <w:szCs w:val="24"/>
                <w:lang w:val="nb-NO"/>
              </w:rPr>
            </w:pPr>
            <w:r w:rsidRPr="00B91EC0">
              <w:rPr>
                <w:sz w:val="24"/>
                <w:szCs w:val="24"/>
                <w:lang w:val="nb-NO"/>
              </w:rPr>
              <w:t>28</w:t>
            </w:r>
          </w:p>
        </w:tc>
        <w:tc>
          <w:tcPr>
            <w:tcW w:w="1853" w:type="dxa"/>
            <w:vAlign w:val="center"/>
          </w:tcPr>
          <w:p w14:paraId="43B3A912" w14:textId="1DAA1F34" w:rsidR="0025786A" w:rsidRPr="00B91EC0" w:rsidRDefault="0025786A" w:rsidP="00B91EC0">
            <w:pPr>
              <w:pStyle w:val="noidung0"/>
              <w:spacing w:before="0" w:after="0" w:line="240" w:lineRule="auto"/>
              <w:ind w:firstLine="0"/>
              <w:rPr>
                <w:sz w:val="24"/>
                <w:szCs w:val="24"/>
                <w:lang w:val="nb-NO"/>
              </w:rPr>
            </w:pPr>
            <w:r w:rsidRPr="00B91EC0">
              <w:rPr>
                <w:sz w:val="24"/>
                <w:szCs w:val="24"/>
                <w:lang w:val="nb-NO"/>
              </w:rPr>
              <w:t>Clo dư</w:t>
            </w:r>
          </w:p>
        </w:tc>
        <w:tc>
          <w:tcPr>
            <w:tcW w:w="1116" w:type="dxa"/>
            <w:vAlign w:val="center"/>
          </w:tcPr>
          <w:p w14:paraId="5E69F8F2" w14:textId="227BD347" w:rsidR="0025786A" w:rsidRPr="00B91EC0" w:rsidRDefault="0025786A" w:rsidP="00B91EC0">
            <w:pPr>
              <w:pStyle w:val="noidung0"/>
              <w:spacing w:before="0" w:after="0" w:line="240" w:lineRule="auto"/>
              <w:ind w:firstLine="18"/>
              <w:rPr>
                <w:sz w:val="24"/>
                <w:szCs w:val="24"/>
                <w:lang w:val="nb-NO"/>
              </w:rPr>
            </w:pPr>
            <w:r w:rsidRPr="00B91EC0">
              <w:rPr>
                <w:sz w:val="24"/>
                <w:szCs w:val="24"/>
                <w:lang w:val="nb-NO"/>
              </w:rPr>
              <w:t>mg/l</w:t>
            </w:r>
          </w:p>
        </w:tc>
        <w:tc>
          <w:tcPr>
            <w:tcW w:w="1842" w:type="dxa"/>
            <w:vAlign w:val="center"/>
          </w:tcPr>
          <w:p w14:paraId="22803ADA" w14:textId="036505EA" w:rsidR="0025786A" w:rsidRPr="00B91EC0" w:rsidRDefault="0025786A" w:rsidP="00B91EC0">
            <w:pPr>
              <w:pStyle w:val="noidung0"/>
              <w:spacing w:before="0" w:after="0" w:line="240" w:lineRule="auto"/>
              <w:ind w:left="-14" w:hanging="4"/>
              <w:jc w:val="center"/>
              <w:rPr>
                <w:sz w:val="24"/>
                <w:szCs w:val="24"/>
                <w:lang w:val="nb-NO"/>
              </w:rPr>
            </w:pPr>
            <w:r w:rsidRPr="00B91EC0">
              <w:rPr>
                <w:sz w:val="24"/>
                <w:szCs w:val="24"/>
                <w:lang w:val="nb-NO"/>
              </w:rPr>
              <w:t>1</w:t>
            </w:r>
          </w:p>
        </w:tc>
        <w:tc>
          <w:tcPr>
            <w:tcW w:w="1910" w:type="dxa"/>
            <w:vAlign w:val="center"/>
          </w:tcPr>
          <w:p w14:paraId="2C5E75FE" w14:textId="065E8560" w:rsidR="0025786A" w:rsidRPr="00B91EC0" w:rsidRDefault="0025786A" w:rsidP="00B91EC0">
            <w:pPr>
              <w:pStyle w:val="noidung0"/>
              <w:spacing w:before="0" w:after="0" w:line="240" w:lineRule="auto"/>
              <w:ind w:left="-59" w:firstLine="59"/>
              <w:jc w:val="center"/>
              <w:rPr>
                <w:sz w:val="24"/>
                <w:szCs w:val="24"/>
                <w:lang w:val="nb-NO"/>
              </w:rPr>
            </w:pPr>
          </w:p>
        </w:tc>
        <w:tc>
          <w:tcPr>
            <w:tcW w:w="1703" w:type="dxa"/>
            <w:vAlign w:val="center"/>
          </w:tcPr>
          <w:p w14:paraId="3EE15EF9" w14:textId="0E6252E7" w:rsidR="0025786A" w:rsidRPr="00B91EC0" w:rsidRDefault="0025786A" w:rsidP="00B91EC0">
            <w:pPr>
              <w:pStyle w:val="noidung0"/>
              <w:spacing w:before="0" w:after="0" w:line="240" w:lineRule="auto"/>
              <w:ind w:left="-74" w:hanging="6"/>
              <w:jc w:val="center"/>
              <w:rPr>
                <w:sz w:val="24"/>
                <w:szCs w:val="24"/>
                <w:lang w:val="nb-NO"/>
              </w:rPr>
            </w:pPr>
            <w:r w:rsidRPr="00B91EC0">
              <w:rPr>
                <w:sz w:val="24"/>
                <w:szCs w:val="24"/>
                <w:lang w:val="nb-NO"/>
              </w:rPr>
              <w:t>2</w:t>
            </w:r>
          </w:p>
        </w:tc>
      </w:tr>
      <w:tr w:rsidR="0025786A" w:rsidRPr="00B91EC0" w14:paraId="68076968" w14:textId="77777777" w:rsidTr="00B91EC0">
        <w:tc>
          <w:tcPr>
            <w:tcW w:w="721" w:type="dxa"/>
          </w:tcPr>
          <w:p w14:paraId="017E0E4A" w14:textId="062D7070" w:rsidR="0025786A" w:rsidRPr="00B91EC0" w:rsidRDefault="0025786A" w:rsidP="00B91EC0">
            <w:pPr>
              <w:pStyle w:val="noidung0"/>
              <w:spacing w:before="0" w:after="0" w:line="240" w:lineRule="auto"/>
              <w:ind w:left="-555" w:firstLine="720"/>
              <w:rPr>
                <w:sz w:val="24"/>
                <w:szCs w:val="24"/>
                <w:lang w:val="nb-NO"/>
              </w:rPr>
            </w:pPr>
            <w:r w:rsidRPr="00B91EC0">
              <w:rPr>
                <w:sz w:val="24"/>
                <w:szCs w:val="24"/>
                <w:lang w:val="nb-NO"/>
              </w:rPr>
              <w:t>29</w:t>
            </w:r>
          </w:p>
        </w:tc>
        <w:tc>
          <w:tcPr>
            <w:tcW w:w="1853" w:type="dxa"/>
            <w:vAlign w:val="center"/>
          </w:tcPr>
          <w:p w14:paraId="5BF6DEB5" w14:textId="6D130FA1" w:rsidR="0025786A" w:rsidRPr="00B91EC0" w:rsidRDefault="0025786A" w:rsidP="00B91EC0">
            <w:pPr>
              <w:pStyle w:val="noidung0"/>
              <w:spacing w:before="0" w:after="0" w:line="240" w:lineRule="auto"/>
              <w:ind w:firstLine="0"/>
              <w:rPr>
                <w:sz w:val="24"/>
                <w:szCs w:val="24"/>
                <w:lang w:val="nb-NO"/>
              </w:rPr>
            </w:pPr>
            <w:r w:rsidRPr="00B91EC0">
              <w:rPr>
                <w:sz w:val="24"/>
                <w:szCs w:val="24"/>
                <w:lang w:val="nb-NO"/>
              </w:rPr>
              <w:t>Tổng hoá chất bảo vệ thực vật clo hữu cơ</w:t>
            </w:r>
          </w:p>
        </w:tc>
        <w:tc>
          <w:tcPr>
            <w:tcW w:w="1116" w:type="dxa"/>
            <w:vAlign w:val="center"/>
          </w:tcPr>
          <w:p w14:paraId="28CABDF1" w14:textId="0F4B77AC" w:rsidR="0025786A" w:rsidRPr="00B91EC0" w:rsidRDefault="0025786A" w:rsidP="00B91EC0">
            <w:pPr>
              <w:pStyle w:val="noidung0"/>
              <w:spacing w:before="0" w:after="0" w:line="240" w:lineRule="auto"/>
              <w:ind w:firstLine="18"/>
              <w:rPr>
                <w:sz w:val="24"/>
                <w:szCs w:val="24"/>
                <w:lang w:val="nb-NO"/>
              </w:rPr>
            </w:pPr>
            <w:r w:rsidRPr="00B91EC0">
              <w:rPr>
                <w:sz w:val="24"/>
                <w:szCs w:val="24"/>
                <w:lang w:val="nb-NO"/>
              </w:rPr>
              <w:t>mg/l</w:t>
            </w:r>
          </w:p>
        </w:tc>
        <w:tc>
          <w:tcPr>
            <w:tcW w:w="1842" w:type="dxa"/>
            <w:vAlign w:val="center"/>
          </w:tcPr>
          <w:p w14:paraId="04E592FB" w14:textId="5D3AAF6A" w:rsidR="0025786A" w:rsidRPr="00B91EC0" w:rsidRDefault="0025786A" w:rsidP="00B91EC0">
            <w:pPr>
              <w:pStyle w:val="noidung0"/>
              <w:spacing w:before="0" w:after="0" w:line="240" w:lineRule="auto"/>
              <w:ind w:left="-14" w:hanging="4"/>
              <w:jc w:val="center"/>
              <w:rPr>
                <w:sz w:val="24"/>
                <w:szCs w:val="24"/>
                <w:lang w:val="nb-NO"/>
              </w:rPr>
            </w:pPr>
            <w:r w:rsidRPr="00B91EC0">
              <w:rPr>
                <w:sz w:val="24"/>
                <w:szCs w:val="24"/>
                <w:lang w:val="nb-NO"/>
              </w:rPr>
              <w:t>0,05</w:t>
            </w:r>
          </w:p>
        </w:tc>
        <w:tc>
          <w:tcPr>
            <w:tcW w:w="1910" w:type="dxa"/>
            <w:vAlign w:val="center"/>
          </w:tcPr>
          <w:p w14:paraId="76446525" w14:textId="2F685C9C" w:rsidR="0025786A" w:rsidRPr="00B91EC0" w:rsidRDefault="0025786A" w:rsidP="00B91EC0">
            <w:pPr>
              <w:pStyle w:val="noidung0"/>
              <w:spacing w:before="0" w:after="0" w:line="240" w:lineRule="auto"/>
              <w:ind w:left="-59" w:firstLine="59"/>
              <w:jc w:val="center"/>
              <w:rPr>
                <w:sz w:val="24"/>
                <w:szCs w:val="24"/>
                <w:lang w:val="nb-NO"/>
              </w:rPr>
            </w:pPr>
            <w:r w:rsidRPr="00B91EC0">
              <w:rPr>
                <w:sz w:val="24"/>
                <w:szCs w:val="24"/>
                <w:lang w:val="nb-NO"/>
              </w:rPr>
              <w:t>0,1</w:t>
            </w:r>
          </w:p>
        </w:tc>
        <w:tc>
          <w:tcPr>
            <w:tcW w:w="1703" w:type="dxa"/>
            <w:vAlign w:val="center"/>
          </w:tcPr>
          <w:p w14:paraId="38E944F6" w14:textId="51B5A41D" w:rsidR="0025786A" w:rsidRPr="00B91EC0" w:rsidRDefault="0025786A" w:rsidP="00B91EC0">
            <w:pPr>
              <w:pStyle w:val="noidung0"/>
              <w:spacing w:before="0" w:after="0" w:line="240" w:lineRule="auto"/>
              <w:ind w:left="-74" w:hanging="6"/>
              <w:jc w:val="center"/>
              <w:rPr>
                <w:sz w:val="24"/>
                <w:szCs w:val="24"/>
                <w:lang w:val="nb-NO"/>
              </w:rPr>
            </w:pPr>
            <w:r w:rsidRPr="00B91EC0">
              <w:rPr>
                <w:sz w:val="24"/>
                <w:szCs w:val="24"/>
                <w:lang w:val="nb-NO"/>
              </w:rPr>
              <w:t>0,1</w:t>
            </w:r>
          </w:p>
        </w:tc>
      </w:tr>
      <w:tr w:rsidR="0025786A" w:rsidRPr="00B91EC0" w14:paraId="5BEC1187" w14:textId="77777777" w:rsidTr="00B91EC0">
        <w:tc>
          <w:tcPr>
            <w:tcW w:w="721" w:type="dxa"/>
          </w:tcPr>
          <w:p w14:paraId="4149F4F8" w14:textId="4D14DBD5" w:rsidR="0025786A" w:rsidRPr="00B91EC0" w:rsidRDefault="0025786A" w:rsidP="00B91EC0">
            <w:pPr>
              <w:pStyle w:val="noidung0"/>
              <w:spacing w:before="0" w:after="0" w:line="240" w:lineRule="auto"/>
              <w:ind w:left="-555" w:firstLine="720"/>
              <w:rPr>
                <w:sz w:val="24"/>
                <w:szCs w:val="24"/>
                <w:lang w:val="nb-NO"/>
              </w:rPr>
            </w:pPr>
            <w:r w:rsidRPr="00B91EC0">
              <w:rPr>
                <w:sz w:val="24"/>
                <w:szCs w:val="24"/>
                <w:lang w:val="nb-NO"/>
              </w:rPr>
              <w:t>30</w:t>
            </w:r>
          </w:p>
        </w:tc>
        <w:tc>
          <w:tcPr>
            <w:tcW w:w="1853" w:type="dxa"/>
            <w:vAlign w:val="center"/>
          </w:tcPr>
          <w:p w14:paraId="4D47A084" w14:textId="4065C567" w:rsidR="0025786A" w:rsidRPr="00B91EC0" w:rsidRDefault="0025786A" w:rsidP="00B91EC0">
            <w:pPr>
              <w:pStyle w:val="noidung0"/>
              <w:spacing w:before="0" w:after="0" w:line="240" w:lineRule="auto"/>
              <w:ind w:firstLine="0"/>
              <w:rPr>
                <w:sz w:val="24"/>
                <w:szCs w:val="24"/>
                <w:lang w:val="nb-NO"/>
              </w:rPr>
            </w:pPr>
            <w:r w:rsidRPr="00B91EC0">
              <w:rPr>
                <w:sz w:val="24"/>
                <w:szCs w:val="24"/>
                <w:lang w:val="nb-NO"/>
              </w:rPr>
              <w:t>Tổng hoá chất bảo vệ thực vật photpho hữu cơ</w:t>
            </w:r>
          </w:p>
        </w:tc>
        <w:tc>
          <w:tcPr>
            <w:tcW w:w="1116" w:type="dxa"/>
            <w:vAlign w:val="center"/>
          </w:tcPr>
          <w:p w14:paraId="4FE5BA4C" w14:textId="1B52C43B" w:rsidR="0025786A" w:rsidRPr="00B91EC0" w:rsidRDefault="0025786A" w:rsidP="00B91EC0">
            <w:pPr>
              <w:pStyle w:val="noidung0"/>
              <w:spacing w:before="0" w:after="0" w:line="240" w:lineRule="auto"/>
              <w:ind w:firstLine="18"/>
              <w:rPr>
                <w:sz w:val="24"/>
                <w:szCs w:val="24"/>
                <w:lang w:val="nb-NO"/>
              </w:rPr>
            </w:pPr>
            <w:r w:rsidRPr="00B91EC0">
              <w:rPr>
                <w:sz w:val="24"/>
                <w:szCs w:val="24"/>
                <w:lang w:val="nb-NO"/>
              </w:rPr>
              <w:t>mg/l</w:t>
            </w:r>
          </w:p>
        </w:tc>
        <w:tc>
          <w:tcPr>
            <w:tcW w:w="1842" w:type="dxa"/>
            <w:vAlign w:val="center"/>
          </w:tcPr>
          <w:p w14:paraId="3B28E75A" w14:textId="513ECDAB" w:rsidR="0025786A" w:rsidRPr="00B91EC0" w:rsidRDefault="0025786A" w:rsidP="00B91EC0">
            <w:pPr>
              <w:pStyle w:val="noidung0"/>
              <w:spacing w:before="0" w:after="0" w:line="240" w:lineRule="auto"/>
              <w:ind w:left="-14" w:hanging="4"/>
              <w:jc w:val="center"/>
              <w:rPr>
                <w:sz w:val="24"/>
                <w:szCs w:val="24"/>
                <w:lang w:val="nb-NO"/>
              </w:rPr>
            </w:pPr>
            <w:r w:rsidRPr="00B91EC0">
              <w:rPr>
                <w:sz w:val="24"/>
                <w:szCs w:val="24"/>
                <w:lang w:val="nb-NO"/>
              </w:rPr>
              <w:t>0,3</w:t>
            </w:r>
          </w:p>
        </w:tc>
        <w:tc>
          <w:tcPr>
            <w:tcW w:w="1910" w:type="dxa"/>
            <w:vAlign w:val="center"/>
          </w:tcPr>
          <w:p w14:paraId="2B403732" w14:textId="716508D6" w:rsidR="0025786A" w:rsidRPr="00B91EC0" w:rsidRDefault="0025786A" w:rsidP="00B91EC0">
            <w:pPr>
              <w:pStyle w:val="noidung0"/>
              <w:spacing w:before="0" w:after="0" w:line="240" w:lineRule="auto"/>
              <w:ind w:left="-59" w:firstLine="59"/>
              <w:jc w:val="center"/>
              <w:rPr>
                <w:sz w:val="24"/>
                <w:szCs w:val="24"/>
                <w:lang w:val="nb-NO"/>
              </w:rPr>
            </w:pPr>
            <w:r w:rsidRPr="00B91EC0">
              <w:rPr>
                <w:sz w:val="24"/>
                <w:szCs w:val="24"/>
                <w:lang w:val="nb-NO"/>
              </w:rPr>
              <w:t>1</w:t>
            </w:r>
          </w:p>
        </w:tc>
        <w:tc>
          <w:tcPr>
            <w:tcW w:w="1703" w:type="dxa"/>
            <w:vAlign w:val="center"/>
          </w:tcPr>
          <w:p w14:paraId="59924849" w14:textId="4C10F347" w:rsidR="0025786A" w:rsidRPr="00B91EC0" w:rsidRDefault="0025786A" w:rsidP="00B91EC0">
            <w:pPr>
              <w:pStyle w:val="noidung0"/>
              <w:spacing w:before="0" w:after="0" w:line="240" w:lineRule="auto"/>
              <w:ind w:left="-74" w:hanging="6"/>
              <w:jc w:val="center"/>
              <w:rPr>
                <w:sz w:val="24"/>
                <w:szCs w:val="24"/>
                <w:lang w:val="nb-NO"/>
              </w:rPr>
            </w:pPr>
            <w:r w:rsidRPr="00B91EC0">
              <w:rPr>
                <w:sz w:val="24"/>
                <w:szCs w:val="24"/>
                <w:lang w:val="nb-NO"/>
              </w:rPr>
              <w:t>1</w:t>
            </w:r>
          </w:p>
        </w:tc>
      </w:tr>
      <w:tr w:rsidR="0025786A" w:rsidRPr="00B91EC0" w14:paraId="1D6086B3" w14:textId="77777777" w:rsidTr="00B91EC0">
        <w:tc>
          <w:tcPr>
            <w:tcW w:w="721" w:type="dxa"/>
          </w:tcPr>
          <w:p w14:paraId="5548F36C" w14:textId="148FB10E" w:rsidR="0025786A" w:rsidRPr="00B91EC0" w:rsidRDefault="0025786A" w:rsidP="00B91EC0">
            <w:pPr>
              <w:pStyle w:val="noidung0"/>
              <w:spacing w:before="0" w:after="0" w:line="240" w:lineRule="auto"/>
              <w:ind w:left="-555" w:firstLine="720"/>
              <w:rPr>
                <w:sz w:val="24"/>
                <w:szCs w:val="24"/>
                <w:lang w:val="nb-NO"/>
              </w:rPr>
            </w:pPr>
            <w:r w:rsidRPr="00B91EC0">
              <w:rPr>
                <w:sz w:val="24"/>
                <w:szCs w:val="24"/>
                <w:lang w:val="nb-NO"/>
              </w:rPr>
              <w:t>31</w:t>
            </w:r>
          </w:p>
        </w:tc>
        <w:tc>
          <w:tcPr>
            <w:tcW w:w="1853" w:type="dxa"/>
            <w:vAlign w:val="center"/>
          </w:tcPr>
          <w:p w14:paraId="6AAF6C05" w14:textId="4151B63F" w:rsidR="0025786A" w:rsidRPr="00B91EC0" w:rsidRDefault="0025786A" w:rsidP="00B91EC0">
            <w:pPr>
              <w:pStyle w:val="noidung0"/>
              <w:spacing w:before="0" w:after="0" w:line="240" w:lineRule="auto"/>
              <w:ind w:firstLine="0"/>
              <w:rPr>
                <w:sz w:val="24"/>
                <w:szCs w:val="24"/>
                <w:lang w:val="nb-NO"/>
              </w:rPr>
            </w:pPr>
            <w:r w:rsidRPr="00B91EC0">
              <w:rPr>
                <w:sz w:val="24"/>
                <w:szCs w:val="24"/>
                <w:lang w:val="nb-NO"/>
              </w:rPr>
              <w:t>Tổng PCBs</w:t>
            </w:r>
          </w:p>
        </w:tc>
        <w:tc>
          <w:tcPr>
            <w:tcW w:w="1116" w:type="dxa"/>
            <w:vAlign w:val="center"/>
          </w:tcPr>
          <w:p w14:paraId="66CFEA55" w14:textId="76C9655A" w:rsidR="0025786A" w:rsidRPr="00B91EC0" w:rsidRDefault="0025786A" w:rsidP="00B91EC0">
            <w:pPr>
              <w:pStyle w:val="noidung0"/>
              <w:spacing w:before="0" w:after="0" w:line="240" w:lineRule="auto"/>
              <w:ind w:firstLine="18"/>
              <w:rPr>
                <w:sz w:val="24"/>
                <w:szCs w:val="24"/>
                <w:lang w:val="nb-NO"/>
              </w:rPr>
            </w:pPr>
            <w:r w:rsidRPr="00B91EC0">
              <w:rPr>
                <w:sz w:val="24"/>
                <w:szCs w:val="24"/>
                <w:lang w:val="nb-NO"/>
              </w:rPr>
              <w:t>mg/l</w:t>
            </w:r>
          </w:p>
        </w:tc>
        <w:tc>
          <w:tcPr>
            <w:tcW w:w="1842" w:type="dxa"/>
            <w:vAlign w:val="center"/>
          </w:tcPr>
          <w:p w14:paraId="515DBC02" w14:textId="27421F10" w:rsidR="0025786A" w:rsidRPr="00B91EC0" w:rsidRDefault="0025786A" w:rsidP="00B91EC0">
            <w:pPr>
              <w:pStyle w:val="noidung0"/>
              <w:spacing w:before="0" w:after="0" w:line="240" w:lineRule="auto"/>
              <w:ind w:left="-14" w:hanging="4"/>
              <w:jc w:val="center"/>
              <w:rPr>
                <w:sz w:val="24"/>
                <w:szCs w:val="24"/>
                <w:lang w:val="nb-NO"/>
              </w:rPr>
            </w:pPr>
            <w:r w:rsidRPr="00B91EC0">
              <w:rPr>
                <w:sz w:val="24"/>
                <w:szCs w:val="24"/>
                <w:lang w:val="nb-NO"/>
              </w:rPr>
              <w:t>0,003</w:t>
            </w:r>
          </w:p>
        </w:tc>
        <w:tc>
          <w:tcPr>
            <w:tcW w:w="1910" w:type="dxa"/>
            <w:vAlign w:val="center"/>
          </w:tcPr>
          <w:p w14:paraId="14027F9B" w14:textId="2EAE7BE9" w:rsidR="0025786A" w:rsidRPr="00B91EC0" w:rsidRDefault="0025786A" w:rsidP="00B91EC0">
            <w:pPr>
              <w:pStyle w:val="noidung0"/>
              <w:spacing w:before="0" w:after="0" w:line="240" w:lineRule="auto"/>
              <w:ind w:left="-59" w:firstLine="59"/>
              <w:jc w:val="center"/>
              <w:rPr>
                <w:sz w:val="24"/>
                <w:szCs w:val="24"/>
                <w:lang w:val="nb-NO"/>
              </w:rPr>
            </w:pPr>
            <w:r w:rsidRPr="00B91EC0">
              <w:rPr>
                <w:sz w:val="24"/>
                <w:szCs w:val="24"/>
                <w:lang w:val="nb-NO"/>
              </w:rPr>
              <w:t>0,01</w:t>
            </w:r>
          </w:p>
        </w:tc>
        <w:tc>
          <w:tcPr>
            <w:tcW w:w="1703" w:type="dxa"/>
            <w:vAlign w:val="center"/>
          </w:tcPr>
          <w:p w14:paraId="3EE61FD8" w14:textId="76D45DFA" w:rsidR="0025786A" w:rsidRPr="00B91EC0" w:rsidRDefault="0025786A" w:rsidP="00B91EC0">
            <w:pPr>
              <w:pStyle w:val="noidung0"/>
              <w:spacing w:before="0" w:after="0" w:line="240" w:lineRule="auto"/>
              <w:ind w:left="-74" w:hanging="6"/>
              <w:jc w:val="center"/>
              <w:rPr>
                <w:sz w:val="24"/>
                <w:szCs w:val="24"/>
                <w:lang w:val="nb-NO"/>
              </w:rPr>
            </w:pPr>
            <w:r w:rsidRPr="00B91EC0">
              <w:rPr>
                <w:sz w:val="24"/>
                <w:szCs w:val="24"/>
                <w:lang w:val="nb-NO"/>
              </w:rPr>
              <w:t>0,01</w:t>
            </w:r>
          </w:p>
        </w:tc>
      </w:tr>
      <w:tr w:rsidR="0025786A" w:rsidRPr="00B91EC0" w14:paraId="05B40AC3" w14:textId="77777777" w:rsidTr="00B91EC0">
        <w:tc>
          <w:tcPr>
            <w:tcW w:w="721" w:type="dxa"/>
          </w:tcPr>
          <w:p w14:paraId="68B65832" w14:textId="6A946321" w:rsidR="0025786A" w:rsidRPr="00B91EC0" w:rsidRDefault="0025786A" w:rsidP="00B91EC0">
            <w:pPr>
              <w:pStyle w:val="noidung0"/>
              <w:spacing w:before="0" w:after="0" w:line="240" w:lineRule="auto"/>
              <w:ind w:left="-555" w:firstLine="720"/>
              <w:rPr>
                <w:sz w:val="24"/>
                <w:szCs w:val="24"/>
                <w:lang w:val="nb-NO"/>
              </w:rPr>
            </w:pPr>
            <w:r w:rsidRPr="00B91EC0">
              <w:rPr>
                <w:sz w:val="24"/>
                <w:szCs w:val="24"/>
                <w:lang w:val="nb-NO"/>
              </w:rPr>
              <w:t>32</w:t>
            </w:r>
          </w:p>
        </w:tc>
        <w:tc>
          <w:tcPr>
            <w:tcW w:w="1853" w:type="dxa"/>
            <w:vAlign w:val="center"/>
          </w:tcPr>
          <w:p w14:paraId="36626A61" w14:textId="4C2632D6" w:rsidR="0025786A" w:rsidRPr="00B91EC0" w:rsidRDefault="0025786A" w:rsidP="00B91EC0">
            <w:pPr>
              <w:pStyle w:val="noidung0"/>
              <w:spacing w:before="0" w:after="0" w:line="240" w:lineRule="auto"/>
              <w:ind w:firstLine="0"/>
              <w:rPr>
                <w:sz w:val="24"/>
                <w:szCs w:val="24"/>
                <w:lang w:val="nb-NO"/>
              </w:rPr>
            </w:pPr>
            <w:r w:rsidRPr="00B91EC0">
              <w:rPr>
                <w:sz w:val="24"/>
                <w:szCs w:val="24"/>
                <w:lang w:val="nb-NO"/>
              </w:rPr>
              <w:t>Tổng hoạt độ phóng xạ α</w:t>
            </w:r>
          </w:p>
        </w:tc>
        <w:tc>
          <w:tcPr>
            <w:tcW w:w="1116" w:type="dxa"/>
            <w:vAlign w:val="center"/>
          </w:tcPr>
          <w:p w14:paraId="7897DA82" w14:textId="70790EAF" w:rsidR="0025786A" w:rsidRPr="00B91EC0" w:rsidRDefault="0025786A" w:rsidP="00B91EC0">
            <w:pPr>
              <w:pStyle w:val="noidung0"/>
              <w:spacing w:before="0" w:after="0" w:line="240" w:lineRule="auto"/>
              <w:ind w:firstLine="18"/>
              <w:rPr>
                <w:sz w:val="24"/>
                <w:szCs w:val="24"/>
                <w:lang w:val="nb-NO"/>
              </w:rPr>
            </w:pPr>
            <w:r w:rsidRPr="00B91EC0">
              <w:rPr>
                <w:sz w:val="24"/>
                <w:szCs w:val="24"/>
                <w:lang w:val="nb-NO"/>
              </w:rPr>
              <w:t>Bq/l</w:t>
            </w:r>
          </w:p>
        </w:tc>
        <w:tc>
          <w:tcPr>
            <w:tcW w:w="1842" w:type="dxa"/>
            <w:vAlign w:val="center"/>
          </w:tcPr>
          <w:p w14:paraId="74A6B42B" w14:textId="6F3552B2" w:rsidR="0025786A" w:rsidRPr="00B91EC0" w:rsidRDefault="0025786A" w:rsidP="00B91EC0">
            <w:pPr>
              <w:pStyle w:val="noidung0"/>
              <w:spacing w:before="0" w:after="0" w:line="240" w:lineRule="auto"/>
              <w:ind w:left="-14" w:hanging="4"/>
              <w:jc w:val="center"/>
              <w:rPr>
                <w:sz w:val="24"/>
                <w:szCs w:val="24"/>
                <w:lang w:val="nb-NO"/>
              </w:rPr>
            </w:pPr>
            <w:r w:rsidRPr="00B91EC0">
              <w:rPr>
                <w:sz w:val="24"/>
                <w:szCs w:val="24"/>
                <w:lang w:val="nb-NO"/>
              </w:rPr>
              <w:t>0,1</w:t>
            </w:r>
          </w:p>
        </w:tc>
        <w:tc>
          <w:tcPr>
            <w:tcW w:w="1910" w:type="dxa"/>
            <w:vAlign w:val="center"/>
          </w:tcPr>
          <w:p w14:paraId="3A5ADB12" w14:textId="6BB27212" w:rsidR="0025786A" w:rsidRPr="00B91EC0" w:rsidRDefault="0025786A" w:rsidP="00B91EC0">
            <w:pPr>
              <w:pStyle w:val="noidung0"/>
              <w:spacing w:before="0" w:after="0" w:line="240" w:lineRule="auto"/>
              <w:ind w:left="-59" w:firstLine="59"/>
              <w:jc w:val="center"/>
              <w:rPr>
                <w:sz w:val="24"/>
                <w:szCs w:val="24"/>
                <w:lang w:val="nb-NO"/>
              </w:rPr>
            </w:pPr>
            <w:r w:rsidRPr="00B91EC0">
              <w:rPr>
                <w:sz w:val="24"/>
                <w:szCs w:val="24"/>
                <w:lang w:val="nb-NO"/>
              </w:rPr>
              <w:t>0,1</w:t>
            </w:r>
          </w:p>
        </w:tc>
        <w:tc>
          <w:tcPr>
            <w:tcW w:w="1703" w:type="dxa"/>
            <w:vAlign w:val="center"/>
          </w:tcPr>
          <w:p w14:paraId="4A930859" w14:textId="37CEFCAC" w:rsidR="0025786A" w:rsidRPr="00B91EC0" w:rsidRDefault="0025786A" w:rsidP="00B91EC0">
            <w:pPr>
              <w:pStyle w:val="noidung0"/>
              <w:spacing w:before="0" w:after="0" w:line="240" w:lineRule="auto"/>
              <w:ind w:left="-74" w:hanging="6"/>
              <w:jc w:val="center"/>
              <w:rPr>
                <w:sz w:val="24"/>
                <w:szCs w:val="24"/>
                <w:lang w:val="nb-NO"/>
              </w:rPr>
            </w:pPr>
            <w:r w:rsidRPr="00B91EC0">
              <w:rPr>
                <w:sz w:val="24"/>
                <w:szCs w:val="24"/>
                <w:lang w:val="nb-NO"/>
              </w:rPr>
              <w:t>0,1</w:t>
            </w:r>
          </w:p>
        </w:tc>
      </w:tr>
      <w:tr w:rsidR="0025786A" w:rsidRPr="00B91EC0" w14:paraId="5182A592" w14:textId="77777777" w:rsidTr="00B91EC0">
        <w:tc>
          <w:tcPr>
            <w:tcW w:w="721" w:type="dxa"/>
          </w:tcPr>
          <w:p w14:paraId="0B35D3C9" w14:textId="31B67EA4" w:rsidR="0025786A" w:rsidRPr="00B91EC0" w:rsidRDefault="0025786A" w:rsidP="00B91EC0">
            <w:pPr>
              <w:pStyle w:val="noidung0"/>
              <w:spacing w:before="0" w:after="0" w:line="240" w:lineRule="auto"/>
              <w:ind w:left="-555" w:firstLine="720"/>
              <w:rPr>
                <w:sz w:val="24"/>
                <w:szCs w:val="24"/>
                <w:lang w:val="nb-NO"/>
              </w:rPr>
            </w:pPr>
            <w:r w:rsidRPr="00B91EC0">
              <w:rPr>
                <w:sz w:val="24"/>
                <w:szCs w:val="24"/>
                <w:lang w:val="nb-NO"/>
              </w:rPr>
              <w:t>33</w:t>
            </w:r>
          </w:p>
        </w:tc>
        <w:tc>
          <w:tcPr>
            <w:tcW w:w="1853" w:type="dxa"/>
            <w:vAlign w:val="center"/>
          </w:tcPr>
          <w:p w14:paraId="2B0A6A49" w14:textId="1AC02E20" w:rsidR="0025786A" w:rsidRPr="00B91EC0" w:rsidRDefault="0025786A" w:rsidP="00B91EC0">
            <w:pPr>
              <w:pStyle w:val="noidung0"/>
              <w:spacing w:before="0" w:after="0" w:line="240" w:lineRule="auto"/>
              <w:ind w:firstLine="0"/>
              <w:rPr>
                <w:sz w:val="24"/>
                <w:szCs w:val="24"/>
                <w:lang w:val="nb-NO"/>
              </w:rPr>
            </w:pPr>
            <w:r w:rsidRPr="00B91EC0">
              <w:rPr>
                <w:sz w:val="24"/>
                <w:szCs w:val="24"/>
                <w:lang w:val="nb-NO"/>
              </w:rPr>
              <w:t>Tổng hoạt độ phóng xạ β</w:t>
            </w:r>
          </w:p>
        </w:tc>
        <w:tc>
          <w:tcPr>
            <w:tcW w:w="1116" w:type="dxa"/>
            <w:vAlign w:val="center"/>
          </w:tcPr>
          <w:p w14:paraId="499C4910" w14:textId="59B63AB8" w:rsidR="0025786A" w:rsidRPr="00B91EC0" w:rsidRDefault="0025786A" w:rsidP="00B91EC0">
            <w:pPr>
              <w:pStyle w:val="noidung0"/>
              <w:spacing w:before="0" w:after="0" w:line="240" w:lineRule="auto"/>
              <w:ind w:firstLine="18"/>
              <w:rPr>
                <w:sz w:val="24"/>
                <w:szCs w:val="24"/>
                <w:lang w:val="nb-NO"/>
              </w:rPr>
            </w:pPr>
            <w:r w:rsidRPr="00B91EC0">
              <w:rPr>
                <w:sz w:val="24"/>
                <w:szCs w:val="24"/>
                <w:lang w:val="nb-NO"/>
              </w:rPr>
              <w:t>Bq/l</w:t>
            </w:r>
          </w:p>
        </w:tc>
        <w:tc>
          <w:tcPr>
            <w:tcW w:w="1842" w:type="dxa"/>
            <w:vAlign w:val="center"/>
          </w:tcPr>
          <w:p w14:paraId="0BABBCCA" w14:textId="3EF78E6B" w:rsidR="0025786A" w:rsidRPr="00B91EC0" w:rsidRDefault="0025786A" w:rsidP="00B91EC0">
            <w:pPr>
              <w:pStyle w:val="noidung0"/>
              <w:spacing w:before="0" w:after="0" w:line="240" w:lineRule="auto"/>
              <w:ind w:left="-14" w:hanging="4"/>
              <w:jc w:val="center"/>
              <w:rPr>
                <w:sz w:val="24"/>
                <w:szCs w:val="24"/>
                <w:lang w:val="nb-NO"/>
              </w:rPr>
            </w:pPr>
            <w:r w:rsidRPr="00B91EC0">
              <w:rPr>
                <w:sz w:val="24"/>
                <w:szCs w:val="24"/>
                <w:lang w:val="nb-NO"/>
              </w:rPr>
              <w:t>1,0</w:t>
            </w:r>
          </w:p>
        </w:tc>
        <w:tc>
          <w:tcPr>
            <w:tcW w:w="1910" w:type="dxa"/>
            <w:vAlign w:val="center"/>
          </w:tcPr>
          <w:p w14:paraId="567639EB" w14:textId="3A1F7617" w:rsidR="0025786A" w:rsidRPr="00B91EC0" w:rsidRDefault="0025786A" w:rsidP="00B91EC0">
            <w:pPr>
              <w:pStyle w:val="noidung0"/>
              <w:spacing w:before="0" w:after="0" w:line="240" w:lineRule="auto"/>
              <w:ind w:left="-59" w:firstLine="59"/>
              <w:jc w:val="center"/>
              <w:rPr>
                <w:sz w:val="24"/>
                <w:szCs w:val="24"/>
                <w:lang w:val="nb-NO"/>
              </w:rPr>
            </w:pPr>
            <w:r w:rsidRPr="00B91EC0">
              <w:rPr>
                <w:sz w:val="24"/>
                <w:szCs w:val="24"/>
                <w:lang w:val="nb-NO"/>
              </w:rPr>
              <w:t>1,0</w:t>
            </w:r>
          </w:p>
        </w:tc>
        <w:tc>
          <w:tcPr>
            <w:tcW w:w="1703" w:type="dxa"/>
            <w:vAlign w:val="center"/>
          </w:tcPr>
          <w:p w14:paraId="1098D07A" w14:textId="64021450" w:rsidR="0025786A" w:rsidRPr="00B91EC0" w:rsidRDefault="0025786A" w:rsidP="00B91EC0">
            <w:pPr>
              <w:pStyle w:val="noidung0"/>
              <w:spacing w:before="0" w:after="0" w:line="240" w:lineRule="auto"/>
              <w:ind w:left="-74" w:hanging="6"/>
              <w:jc w:val="center"/>
              <w:rPr>
                <w:sz w:val="24"/>
                <w:szCs w:val="24"/>
                <w:lang w:val="nb-NO"/>
              </w:rPr>
            </w:pPr>
            <w:r w:rsidRPr="00B91EC0">
              <w:rPr>
                <w:sz w:val="24"/>
                <w:szCs w:val="24"/>
                <w:lang w:val="nb-NO"/>
              </w:rPr>
              <w:t>1,0</w:t>
            </w:r>
          </w:p>
        </w:tc>
      </w:tr>
    </w:tbl>
    <w:p w14:paraId="0518B100" w14:textId="77777777" w:rsidR="0025786A" w:rsidRPr="0025786A" w:rsidRDefault="0025786A" w:rsidP="0025786A">
      <w:pPr>
        <w:keepNext/>
        <w:numPr>
          <w:ilvl w:val="0"/>
          <w:numId w:val="101"/>
        </w:numPr>
        <w:spacing w:before="0" w:after="0" w:line="312" w:lineRule="auto"/>
        <w:rPr>
          <w:b/>
          <w:bCs/>
          <w:i/>
          <w:szCs w:val="26"/>
          <w:lang w:val="vi-VN"/>
        </w:rPr>
      </w:pPr>
      <w:r w:rsidRPr="0025786A">
        <w:rPr>
          <w:b/>
          <w:bCs/>
          <w:i/>
          <w:iCs/>
          <w:szCs w:val="26"/>
          <w:lang w:val="vi-VN"/>
        </w:rPr>
        <w:t>Hiện trạng thu gom chất thải rắn của KCN</w:t>
      </w:r>
    </w:p>
    <w:p w14:paraId="1F4AEFEB" w14:textId="77777777" w:rsidR="0025786A" w:rsidRPr="0025786A" w:rsidRDefault="0025786A" w:rsidP="001A00B2">
      <w:pPr>
        <w:keepNext/>
        <w:numPr>
          <w:ilvl w:val="0"/>
          <w:numId w:val="102"/>
        </w:numPr>
        <w:spacing w:before="0" w:after="0" w:line="312" w:lineRule="auto"/>
        <w:ind w:left="0" w:firstLine="360"/>
        <w:rPr>
          <w:szCs w:val="26"/>
          <w:lang w:val="vi-VN"/>
        </w:rPr>
      </w:pPr>
      <w:r w:rsidRPr="0025786A">
        <w:rPr>
          <w:i/>
          <w:szCs w:val="26"/>
          <w:lang w:val="vi-VN"/>
        </w:rPr>
        <w:t>Rác sinh hoạt</w:t>
      </w:r>
      <w:r w:rsidRPr="0025786A">
        <w:rPr>
          <w:szCs w:val="26"/>
          <w:lang w:val="vi-VN"/>
        </w:rPr>
        <w:t>: Chất thải sinh hoạt, công nghiệp và rác xây dựng phát sinh từ hoạt động của các doanh nghiệp được các doanh nghiệp tự ký hợp đồng.</w:t>
      </w:r>
    </w:p>
    <w:p w14:paraId="18E2D693" w14:textId="77777777" w:rsidR="0025786A" w:rsidRPr="0025786A" w:rsidRDefault="0025786A" w:rsidP="001A00B2">
      <w:pPr>
        <w:keepNext/>
        <w:numPr>
          <w:ilvl w:val="0"/>
          <w:numId w:val="102"/>
        </w:numPr>
        <w:spacing w:before="0" w:after="0" w:line="312" w:lineRule="auto"/>
        <w:ind w:left="0" w:firstLine="360"/>
        <w:rPr>
          <w:szCs w:val="26"/>
          <w:lang w:val="vi-VN"/>
        </w:rPr>
      </w:pPr>
      <w:r w:rsidRPr="0025786A">
        <w:rPr>
          <w:szCs w:val="26"/>
          <w:lang w:val="vi-VN"/>
        </w:rPr>
        <w:t xml:space="preserve">Chất thải sinh hoạt và công nghiệp phát sinh từ hoạt động của Công ty Cổ phần </w:t>
      </w:r>
      <w:r w:rsidRPr="0025786A">
        <w:rPr>
          <w:szCs w:val="26"/>
        </w:rPr>
        <w:t>Phát triển Hạ tầng Khu Công nghiệp Tây Ninh</w:t>
      </w:r>
      <w:r w:rsidRPr="0025786A">
        <w:rPr>
          <w:szCs w:val="26"/>
          <w:lang w:val="vi-VN"/>
        </w:rPr>
        <w:t xml:space="preserve"> và chất thải rơi vãi trên vỉa hè, đường xá </w:t>
      </w:r>
      <w:r w:rsidRPr="0025786A">
        <w:rPr>
          <w:szCs w:val="26"/>
          <w:lang w:val="vi-VN"/>
        </w:rPr>
        <w:lastRenderedPageBreak/>
        <w:t xml:space="preserve">trong KCN </w:t>
      </w:r>
      <w:r w:rsidRPr="0025786A">
        <w:rPr>
          <w:szCs w:val="26"/>
        </w:rPr>
        <w:t>Trảng Bàng</w:t>
      </w:r>
      <w:r w:rsidRPr="0025786A">
        <w:rPr>
          <w:szCs w:val="26"/>
          <w:lang w:val="vi-VN"/>
        </w:rPr>
        <w:t xml:space="preserve"> được Công ty ký hợp đồng với DNTN </w:t>
      </w:r>
      <w:r w:rsidRPr="0025786A">
        <w:rPr>
          <w:szCs w:val="26"/>
        </w:rPr>
        <w:t>Nhã Uyên</w:t>
      </w:r>
      <w:r w:rsidRPr="0025786A">
        <w:rPr>
          <w:szCs w:val="26"/>
          <w:lang w:val="vi-VN"/>
        </w:rPr>
        <w:t xml:space="preserve"> thu gom</w:t>
      </w:r>
      <w:r w:rsidRPr="0025786A">
        <w:rPr>
          <w:szCs w:val="26"/>
        </w:rPr>
        <w:t xml:space="preserve"> và mang đi nơi khác xử lý theo quy định</w:t>
      </w:r>
      <w:r w:rsidRPr="0025786A">
        <w:rPr>
          <w:szCs w:val="26"/>
          <w:lang w:val="vi-VN"/>
        </w:rPr>
        <w:t>.</w:t>
      </w:r>
    </w:p>
    <w:p w14:paraId="514E94D3" w14:textId="77777777" w:rsidR="0025786A" w:rsidRPr="0025786A" w:rsidRDefault="0025786A" w:rsidP="001A00B2">
      <w:pPr>
        <w:keepNext/>
        <w:numPr>
          <w:ilvl w:val="0"/>
          <w:numId w:val="102"/>
        </w:numPr>
        <w:spacing w:before="0" w:after="0" w:line="312" w:lineRule="auto"/>
        <w:ind w:left="0" w:firstLine="360"/>
        <w:rPr>
          <w:szCs w:val="26"/>
          <w:lang w:val="vi-VN"/>
        </w:rPr>
      </w:pPr>
      <w:r w:rsidRPr="0025786A">
        <w:rPr>
          <w:szCs w:val="26"/>
          <w:lang w:val="vi-VN"/>
        </w:rPr>
        <w:t>Bùn thải phát sinh từ hệ thống XLNT tập trung được ép, lưu chứa tại khu chứa bùn nhà máy XLNT.</w:t>
      </w:r>
    </w:p>
    <w:p w14:paraId="4EB0512C" w14:textId="77777777" w:rsidR="0025786A" w:rsidRPr="0025786A" w:rsidRDefault="0025786A" w:rsidP="001A00B2">
      <w:pPr>
        <w:keepNext/>
        <w:numPr>
          <w:ilvl w:val="0"/>
          <w:numId w:val="102"/>
        </w:numPr>
        <w:spacing w:before="0" w:after="0" w:line="312" w:lineRule="auto"/>
        <w:ind w:left="0" w:firstLine="360"/>
        <w:rPr>
          <w:szCs w:val="26"/>
          <w:lang w:val="vi-VN"/>
        </w:rPr>
      </w:pPr>
      <w:r w:rsidRPr="0025786A">
        <w:rPr>
          <w:i/>
          <w:iCs/>
          <w:szCs w:val="26"/>
          <w:lang w:val="vi-VN"/>
        </w:rPr>
        <w:t>Chất thải nguy hại:</w:t>
      </w:r>
      <w:r w:rsidRPr="0025786A">
        <w:rPr>
          <w:szCs w:val="26"/>
          <w:lang w:val="vi-VN"/>
        </w:rPr>
        <w:t xml:space="preserve"> Khi phát sinh rác nguy hại, các công ty trong KCN tự liên hệ thu gom, xử lý với đơn vị có chức năng theo đúng quy định. Toàn bộ CTNH phát sinh từ nhà máy xử lý nước thải, nhà máy xử lý nước cấp, khu vực văn phòng được Công ty ký hợp đồng với Công ty Cổ phần Môi trường Xanh Việt Nam xử lý phù hợp theo quy định</w:t>
      </w:r>
    </w:p>
    <w:p w14:paraId="5D26DBC0" w14:textId="77777777" w:rsidR="0025786A" w:rsidRPr="0025786A" w:rsidRDefault="0025786A" w:rsidP="0025786A">
      <w:pPr>
        <w:keepNext/>
        <w:numPr>
          <w:ilvl w:val="0"/>
          <w:numId w:val="101"/>
        </w:numPr>
        <w:spacing w:before="0" w:after="0" w:line="312" w:lineRule="auto"/>
        <w:rPr>
          <w:b/>
          <w:bCs/>
          <w:i/>
          <w:iCs/>
          <w:szCs w:val="26"/>
          <w:lang w:val="vi-VN"/>
        </w:rPr>
      </w:pPr>
      <w:r w:rsidRPr="0025786A">
        <w:rPr>
          <w:b/>
          <w:bCs/>
          <w:i/>
          <w:iCs/>
          <w:szCs w:val="26"/>
          <w:lang w:val="vi-VN"/>
        </w:rPr>
        <w:t>Phòng cháy chữa cháy:</w:t>
      </w:r>
    </w:p>
    <w:p w14:paraId="36C93BA1" w14:textId="77777777" w:rsidR="0025786A" w:rsidRPr="0025786A" w:rsidRDefault="0025786A" w:rsidP="001A00B2">
      <w:pPr>
        <w:keepNext/>
        <w:spacing w:before="0" w:after="0" w:line="312" w:lineRule="auto"/>
        <w:ind w:firstLine="630"/>
        <w:rPr>
          <w:szCs w:val="26"/>
          <w:lang w:val="pt-BR"/>
        </w:rPr>
      </w:pPr>
      <w:r w:rsidRPr="0025786A">
        <w:rPr>
          <w:szCs w:val="26"/>
          <w:lang w:val="pt-BR"/>
        </w:rPr>
        <w:t>Đội PCCC KCN Trảng Bàng với đội ngũ nhân viên được trang bị các thiết bị hỗ trợ và nghiệp vụ chuyên môn cao. Định kì tham gia, tổ chức các buổi diễn tập nhằm nâng cao ý thức về PCCC, để đảm bảo tính mạng, tài sản và xử lý được tình huống khi có sự cố xảy ra. Các chuyên viên PCCC trực chiến 24/7, sẵn sàng tác nghiệp mọi lúc, mọi nơi.</w:t>
      </w:r>
    </w:p>
    <w:p w14:paraId="61015206" w14:textId="77777777" w:rsidR="0025786A" w:rsidRPr="0025786A" w:rsidRDefault="0025786A" w:rsidP="001A00B2">
      <w:pPr>
        <w:keepNext/>
        <w:spacing w:before="0" w:after="0" w:line="312" w:lineRule="auto"/>
        <w:ind w:firstLine="630"/>
        <w:rPr>
          <w:szCs w:val="26"/>
          <w:lang w:val="pt-BR"/>
        </w:rPr>
      </w:pPr>
      <w:r w:rsidRPr="0025786A">
        <w:rPr>
          <w:szCs w:val="26"/>
          <w:lang w:val="pt-BR"/>
        </w:rPr>
        <w:t>Qua đó cho thấy, cơ sở hạ tầng của KCN hoàn toàn đủ khả năng đáp ứng khi dự án hoạt động 100% công suất.</w:t>
      </w:r>
    </w:p>
    <w:p w14:paraId="374F6BA5" w14:textId="77777777" w:rsidR="00C356B1" w:rsidRPr="00AB7D85" w:rsidRDefault="00B7504E" w:rsidP="00F03C09">
      <w:pPr>
        <w:pStyle w:val="heading20"/>
        <w:outlineLvl w:val="1"/>
        <w:rPr>
          <w:lang w:val="en-US"/>
        </w:rPr>
      </w:pPr>
      <w:bookmarkStart w:id="207" w:name="_Toc151981496"/>
      <w:r w:rsidRPr="00AB7D85">
        <w:t xml:space="preserve">2.2. </w:t>
      </w:r>
      <w:r w:rsidR="00C356B1" w:rsidRPr="00AB7D85">
        <w:t>Sự phù hợp của dự án đầu tư đối với khả năng chịu tải của môi trường (nếu có)</w:t>
      </w:r>
      <w:bookmarkEnd w:id="207"/>
    </w:p>
    <w:p w14:paraId="7CE17639" w14:textId="77777777" w:rsidR="004A2D14" w:rsidRPr="00AB7D85" w:rsidRDefault="004A2D14" w:rsidP="00B7504E">
      <w:pPr>
        <w:spacing w:before="0" w:after="0" w:line="360" w:lineRule="auto"/>
        <w:rPr>
          <w:lang w:eastAsia="vi-VN"/>
        </w:rPr>
      </w:pPr>
      <w:r w:rsidRPr="00AB7D85">
        <w:rPr>
          <w:lang w:eastAsia="vi-VN"/>
        </w:rPr>
        <w:t>Không thay đổi</w:t>
      </w:r>
      <w:r w:rsidR="007C405D" w:rsidRPr="00AB7D85">
        <w:rPr>
          <w:lang w:eastAsia="vi-VN"/>
        </w:rPr>
        <w:t xml:space="preserve"> so với báo cáo đánh giá tác động môi trường đã được phê duyệt. </w:t>
      </w:r>
    </w:p>
    <w:p w14:paraId="70816E60" w14:textId="77777777" w:rsidR="00C356B1" w:rsidRPr="00AB7D85" w:rsidRDefault="00C356B1" w:rsidP="00C356B1">
      <w:pPr>
        <w:pStyle w:val="NoSpacing"/>
        <w:spacing w:line="360" w:lineRule="auto"/>
      </w:pPr>
    </w:p>
    <w:p w14:paraId="73FC7AD3" w14:textId="77777777" w:rsidR="0025786A" w:rsidRDefault="0025786A">
      <w:pPr>
        <w:spacing w:before="0" w:after="0"/>
        <w:ind w:firstLine="0"/>
        <w:rPr>
          <w:rFonts w:eastAsiaTheme="majorEastAsia" w:cstheme="majorBidi"/>
          <w:b/>
          <w:szCs w:val="32"/>
          <w:lang w:val="x-none" w:eastAsia="vi-VN"/>
        </w:rPr>
      </w:pPr>
      <w:bookmarkStart w:id="208" w:name="_Toc92367272"/>
      <w:r>
        <w:br w:type="page"/>
      </w:r>
    </w:p>
    <w:p w14:paraId="7ACF22E8" w14:textId="61D99A2C" w:rsidR="004A2D14" w:rsidRPr="00AB7D85" w:rsidRDefault="00C356B1" w:rsidP="000A375A">
      <w:pPr>
        <w:pStyle w:val="Heading1"/>
      </w:pPr>
      <w:bookmarkStart w:id="209" w:name="_Toc151981497"/>
      <w:r w:rsidRPr="00AB7D85">
        <w:lastRenderedPageBreak/>
        <w:t xml:space="preserve">CHƯƠNG </w:t>
      </w:r>
      <w:r w:rsidR="00F05017" w:rsidRPr="00AB7D85">
        <w:t>III</w:t>
      </w:r>
      <w:r w:rsidRPr="00AB7D85">
        <w:t>.</w:t>
      </w:r>
      <w:bookmarkEnd w:id="209"/>
      <w:r w:rsidRPr="00AB7D85">
        <w:t xml:space="preserve"> </w:t>
      </w:r>
    </w:p>
    <w:p w14:paraId="777B0ED2" w14:textId="77777777" w:rsidR="004A2D14" w:rsidRPr="00AB7D85" w:rsidRDefault="004A2D14" w:rsidP="000A375A">
      <w:pPr>
        <w:pStyle w:val="Heading1"/>
      </w:pPr>
      <w:bookmarkStart w:id="210" w:name="_Toc151981498"/>
      <w:r w:rsidRPr="00AB7D85">
        <w:t>KẾT QUẢ HOÀN THÀNH CÁC CÔNG TRÌNH, BIỆN PHÁP BẢO VỆ MÔI TRƯỜNG CỦA DỰ ÁN ĐẦU TƯ</w:t>
      </w:r>
      <w:bookmarkEnd w:id="210"/>
    </w:p>
    <w:p w14:paraId="46F487E6" w14:textId="77777777" w:rsidR="00C356B1" w:rsidRPr="00AB7D85" w:rsidRDefault="00B7504E" w:rsidP="00F03C09">
      <w:pPr>
        <w:pStyle w:val="heading20"/>
        <w:spacing w:line="288" w:lineRule="auto"/>
        <w:outlineLvl w:val="1"/>
      </w:pPr>
      <w:bookmarkStart w:id="211" w:name="_Toc151981499"/>
      <w:r w:rsidRPr="00AB7D85">
        <w:t xml:space="preserve">3.1. </w:t>
      </w:r>
      <w:r w:rsidR="00AC2C9C" w:rsidRPr="00AB7D85">
        <w:t>Công trình, biện pháp thoát nước mưa, thu gom và xử lý nước thải (nếu có)</w:t>
      </w:r>
      <w:bookmarkEnd w:id="211"/>
    </w:p>
    <w:p w14:paraId="2E0E54E7" w14:textId="77777777" w:rsidR="00F05017" w:rsidRPr="00AB7D85" w:rsidRDefault="00B7504E" w:rsidP="00F03C09">
      <w:pPr>
        <w:pStyle w:val="heading20"/>
        <w:spacing w:line="288" w:lineRule="auto"/>
        <w:outlineLvl w:val="2"/>
      </w:pPr>
      <w:bookmarkStart w:id="212" w:name="_Toc151981500"/>
      <w:r w:rsidRPr="00AB7D85">
        <w:t xml:space="preserve">3.1.1. </w:t>
      </w:r>
      <w:r w:rsidR="00AC2C9C" w:rsidRPr="00AB7D85">
        <w:rPr>
          <w:rStyle w:val="Heading3Char"/>
          <w:b/>
          <w:color w:val="auto"/>
        </w:rPr>
        <w:t>Thu gom và thoát nước mưa:</w:t>
      </w:r>
      <w:bookmarkEnd w:id="212"/>
    </w:p>
    <w:bookmarkEnd w:id="198"/>
    <w:bookmarkEnd w:id="199"/>
    <w:bookmarkEnd w:id="200"/>
    <w:bookmarkEnd w:id="208"/>
    <w:p w14:paraId="76DBED4B" w14:textId="77777777" w:rsidR="009358B1" w:rsidRPr="00E12B5B" w:rsidRDefault="009358B1" w:rsidP="002A4E93">
      <w:pPr>
        <w:spacing w:before="0" w:after="0"/>
        <w:rPr>
          <w:spacing w:val="2"/>
        </w:rPr>
      </w:pPr>
      <w:r w:rsidRPr="00E12B5B">
        <w:rPr>
          <w:spacing w:val="2"/>
        </w:rPr>
        <w:t>Hệ thống thu gom, thoát nước mưa của nhà máy được thiết kế tách riêng với hệ thống thu gom, thoát nước thải.</w:t>
      </w:r>
    </w:p>
    <w:p w14:paraId="0E139D60" w14:textId="548312CD" w:rsidR="00242A60" w:rsidRPr="00E12B5B" w:rsidRDefault="00242A60" w:rsidP="002A4E93">
      <w:pPr>
        <w:spacing w:before="0" w:after="0"/>
        <w:ind w:firstLine="567"/>
        <w:rPr>
          <w:rFonts w:eastAsia="Calibri" w:cs="Times New Roman"/>
          <w:lang w:val="de-DE"/>
        </w:rPr>
      </w:pPr>
      <w:r w:rsidRPr="00E12B5B">
        <w:rPr>
          <w:rFonts w:eastAsia="Calibri" w:cs="Times New Roman"/>
          <w:lang w:val="de-DE"/>
        </w:rPr>
        <w:t xml:space="preserve"> Nước mưa trên mái nhà xưởng được thu gom bằng hệ thống rãnh nước trên mái nhà sau đó được dẫn theo các ống dẫn uPVC có đường kính 1</w:t>
      </w:r>
      <w:r w:rsidR="00E12B5B">
        <w:rPr>
          <w:rFonts w:eastAsia="Calibri" w:cs="Times New Roman"/>
          <w:lang w:val="de-DE"/>
        </w:rPr>
        <w:t>14</w:t>
      </w:r>
      <w:r w:rsidRPr="00E12B5B">
        <w:rPr>
          <w:rFonts w:eastAsia="Calibri" w:cs="Times New Roman"/>
          <w:lang w:val="de-DE"/>
        </w:rPr>
        <w:t xml:space="preserve">mm chảy xuống hệ thống thoát nước mưa dưới đất cùng với nước mưa chảy tràn trên mặt đất thông qua các hố ga kết hợp với song chắn rác. Hệ thống thoát nước mưa bằng các ống dẫn </w:t>
      </w:r>
      <w:r w:rsidR="00394130" w:rsidRPr="00E12B5B">
        <w:rPr>
          <w:rFonts w:eastAsia="Calibri" w:cs="Times New Roman"/>
          <w:lang w:val="de-DE"/>
        </w:rPr>
        <w:t>bê tông</w:t>
      </w:r>
      <w:r w:rsidRPr="00E12B5B">
        <w:rPr>
          <w:rFonts w:eastAsia="Calibri" w:cs="Times New Roman"/>
          <w:lang w:val="de-DE"/>
        </w:rPr>
        <w:t xml:space="preserve"> </w:t>
      </w:r>
      <w:r w:rsidRPr="00E12B5B">
        <w:rPr>
          <w:rFonts w:eastAsia="Calibri" w:cs="Times New Roman"/>
        </w:rPr>
        <w:t>Φ</w:t>
      </w:r>
      <w:r w:rsidRPr="00E12B5B">
        <w:rPr>
          <w:rFonts w:eastAsia="Calibri" w:cs="Times New Roman"/>
          <w:lang w:val="de-DE"/>
        </w:rPr>
        <w:t xml:space="preserve"> 200 - 300mm trong khuôn viên Công ty và đấu nối vào cống thu gom nước mưa chung của Khu công nghiệp </w:t>
      </w:r>
      <w:r w:rsidR="00394130" w:rsidRPr="00E12B5B">
        <w:rPr>
          <w:rFonts w:eastAsia="Calibri" w:cs="Times New Roman"/>
          <w:lang w:val="de-DE"/>
        </w:rPr>
        <w:t>Trảng Bàng</w:t>
      </w:r>
      <w:r w:rsidRPr="00E12B5B">
        <w:rPr>
          <w:rFonts w:eastAsia="Calibri" w:cs="Times New Roman"/>
          <w:lang w:val="de-DE"/>
        </w:rPr>
        <w:t xml:space="preserve">. Các hố ga thu gom nước mưa hình vuông có cạnh dài 1.000mm, 1.200mm, 1.500mm, chiều sâu từ 1.000 – 1.500 mm, tại mỗi hố ga bố trí 01 cửa thu nước mặt đường, trên cửa có lắp đặt lưới chắn rác để tách rác. Toàn bộ nước mưa được thu gom và đấu nối vào hệ thống thoát nước mưa của Khu công nghiệp </w:t>
      </w:r>
      <w:r w:rsidR="00E12B5B" w:rsidRPr="00E12B5B">
        <w:rPr>
          <w:rFonts w:eastAsia="Calibri" w:cs="Times New Roman"/>
          <w:lang w:val="de-DE"/>
        </w:rPr>
        <w:t>Trảng Bàng</w:t>
      </w:r>
      <w:r w:rsidRPr="00E12B5B">
        <w:rPr>
          <w:rFonts w:eastAsia="Calibri" w:cs="Times New Roman"/>
          <w:lang w:val="de-DE"/>
        </w:rPr>
        <w:t xml:space="preserve"> tại 0</w:t>
      </w:r>
      <w:r w:rsidR="00E12B5B" w:rsidRPr="00E12B5B">
        <w:rPr>
          <w:rFonts w:eastAsia="Calibri" w:cs="Times New Roman"/>
          <w:lang w:val="de-DE"/>
        </w:rPr>
        <w:t>1</w:t>
      </w:r>
      <w:r w:rsidRPr="00E12B5B">
        <w:rPr>
          <w:rFonts w:eastAsia="Calibri" w:cs="Times New Roman"/>
          <w:lang w:val="de-DE"/>
        </w:rPr>
        <w:t xml:space="preserve"> điểm nằm ngoài hàng rào dự án.</w:t>
      </w:r>
    </w:p>
    <w:p w14:paraId="247ED1A1" w14:textId="7BABE75A" w:rsidR="009358B1" w:rsidRPr="00AB7D85" w:rsidRDefault="009358B1" w:rsidP="002A4E93">
      <w:pPr>
        <w:spacing w:before="0" w:after="0"/>
        <w:ind w:firstLine="0"/>
        <w:rPr>
          <w:lang w:eastAsia="x-none"/>
        </w:rPr>
      </w:pPr>
      <w:r w:rsidRPr="00E12B5B">
        <w:rPr>
          <w:lang w:eastAsia="x-none"/>
        </w:rPr>
        <w:t>Sơ đồ thu gom nước mưa của dự án được thể hiện như hình sau:</w:t>
      </w:r>
      <w:r w:rsidRPr="00AB7D85">
        <w:rPr>
          <w:lang w:eastAsia="x-none"/>
        </w:rPr>
        <w:t xml:space="preserve"> </w:t>
      </w:r>
    </w:p>
    <w:tbl>
      <w:tblPr>
        <w:tblW w:w="9303" w:type="dxa"/>
        <w:tblLook w:val="04A0" w:firstRow="1" w:lastRow="0" w:firstColumn="1" w:lastColumn="0" w:noHBand="0" w:noVBand="1"/>
      </w:tblPr>
      <w:tblGrid>
        <w:gridCol w:w="9303"/>
      </w:tblGrid>
      <w:tr w:rsidR="009358B1" w:rsidRPr="00AB7D85" w14:paraId="534BA06E" w14:textId="77777777" w:rsidTr="00337DEF">
        <w:trPr>
          <w:trHeight w:val="1375"/>
        </w:trPr>
        <w:tc>
          <w:tcPr>
            <w:tcW w:w="9303" w:type="dxa"/>
            <w:shd w:val="clear" w:color="auto" w:fill="auto"/>
          </w:tcPr>
          <w:p w14:paraId="303CC8C2" w14:textId="78D6F8CC" w:rsidR="009358B1" w:rsidRPr="00AB7D85" w:rsidRDefault="00A2323B" w:rsidP="00337DEF">
            <w:pPr>
              <w:spacing w:before="0" w:after="0"/>
              <w:ind w:firstLine="0"/>
              <w:rPr>
                <w:rFonts w:eastAsia="Times New Roman"/>
                <w:lang w:eastAsia="x-none"/>
              </w:rPr>
            </w:pPr>
            <w:r>
              <w:rPr>
                <w:rFonts w:eastAsia="Times New Roman"/>
                <w:noProof/>
                <w:lang w:eastAsia="x-none"/>
              </w:rPr>
              <mc:AlternateContent>
                <mc:Choice Requires="wpg">
                  <w:drawing>
                    <wp:anchor distT="0" distB="0" distL="114300" distR="114300" simplePos="0" relativeHeight="251753984" behindDoc="0" locked="0" layoutInCell="1" allowOverlap="1" wp14:anchorId="6A13B254" wp14:editId="1757B045">
                      <wp:simplePos x="0" y="0"/>
                      <wp:positionH relativeFrom="column">
                        <wp:posOffset>51435</wp:posOffset>
                      </wp:positionH>
                      <wp:positionV relativeFrom="paragraph">
                        <wp:posOffset>69216</wp:posOffset>
                      </wp:positionV>
                      <wp:extent cx="5647055" cy="800100"/>
                      <wp:effectExtent l="0" t="0" r="10795" b="19050"/>
                      <wp:wrapNone/>
                      <wp:docPr id="919757193" name="Group 2"/>
                      <wp:cNvGraphicFramePr/>
                      <a:graphic xmlns:a="http://schemas.openxmlformats.org/drawingml/2006/main">
                        <a:graphicData uri="http://schemas.microsoft.com/office/word/2010/wordprocessingGroup">
                          <wpg:wgp>
                            <wpg:cNvGrpSpPr/>
                            <wpg:grpSpPr>
                              <a:xfrm>
                                <a:off x="0" y="0"/>
                                <a:ext cx="5647055" cy="800100"/>
                                <a:chOff x="0" y="21974"/>
                                <a:chExt cx="5647055" cy="911623"/>
                              </a:xfrm>
                            </wpg:grpSpPr>
                            <wpg:grpSp>
                              <wpg:cNvPr id="81" name="Group 81"/>
                              <wpg:cNvGrpSpPr>
                                <a:grpSpLocks/>
                              </wpg:cNvGrpSpPr>
                              <wpg:grpSpPr bwMode="auto">
                                <a:xfrm>
                                  <a:off x="0" y="21974"/>
                                  <a:ext cx="5647055" cy="911623"/>
                                  <a:chOff x="0" y="-2"/>
                                  <a:chExt cx="5647055" cy="763907"/>
                                </a:xfrm>
                              </wpg:grpSpPr>
                              <wpg:grpSp>
                                <wpg:cNvPr id="82" name="Group 1"/>
                                <wpg:cNvGrpSpPr>
                                  <a:grpSpLocks/>
                                </wpg:cNvGrpSpPr>
                                <wpg:grpSpPr bwMode="auto">
                                  <a:xfrm>
                                    <a:off x="0" y="-2"/>
                                    <a:ext cx="5647055" cy="763907"/>
                                    <a:chOff x="0" y="-2"/>
                                    <a:chExt cx="5647404" cy="763907"/>
                                  </a:xfrm>
                                </wpg:grpSpPr>
                                <wpg:grpSp>
                                  <wpg:cNvPr id="83" name="Group 251"/>
                                  <wpg:cNvGrpSpPr>
                                    <a:grpSpLocks/>
                                  </wpg:cNvGrpSpPr>
                                  <wpg:grpSpPr bwMode="auto">
                                    <a:xfrm>
                                      <a:off x="0" y="0"/>
                                      <a:ext cx="5647404" cy="763905"/>
                                      <a:chOff x="2100" y="6575"/>
                                      <a:chExt cx="7996" cy="1203"/>
                                    </a:xfrm>
                                  </wpg:grpSpPr>
                                  <wps:wsp>
                                    <wps:cNvPr id="84" name="Rectangle 103"/>
                                    <wps:cNvSpPr>
                                      <a:spLocks noChangeArrowheads="1"/>
                                    </wps:cNvSpPr>
                                    <wps:spPr bwMode="auto">
                                      <a:xfrm>
                                        <a:off x="2100" y="6575"/>
                                        <a:ext cx="1491" cy="120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D2EAC7" w14:textId="77777777" w:rsidR="00915139" w:rsidRPr="00E12B5B" w:rsidRDefault="00915139" w:rsidP="00A2323B">
                                          <w:pPr>
                                            <w:spacing w:before="0" w:after="0" w:line="240" w:lineRule="auto"/>
                                            <w:ind w:firstLine="0"/>
                                            <w:jc w:val="center"/>
                                            <w:rPr>
                                              <w:sz w:val="24"/>
                                              <w:szCs w:val="24"/>
                                            </w:rPr>
                                          </w:pPr>
                                          <w:r w:rsidRPr="00E12B5B">
                                            <w:rPr>
                                              <w:sz w:val="24"/>
                                              <w:szCs w:val="24"/>
                                            </w:rPr>
                                            <w:t>Nước mưa</w:t>
                                          </w:r>
                                        </w:p>
                                        <w:p w14:paraId="0285B6E7" w14:textId="77777777" w:rsidR="00915139" w:rsidRPr="00E12B5B" w:rsidRDefault="00915139" w:rsidP="00A2323B">
                                          <w:pPr>
                                            <w:spacing w:before="0" w:after="0" w:line="240" w:lineRule="auto"/>
                                            <w:ind w:firstLine="0"/>
                                            <w:jc w:val="center"/>
                                            <w:rPr>
                                              <w:sz w:val="24"/>
                                              <w:szCs w:val="24"/>
                                            </w:rPr>
                                          </w:pPr>
                                          <w:r w:rsidRPr="00E12B5B">
                                            <w:rPr>
                                              <w:sz w:val="24"/>
                                              <w:szCs w:val="24"/>
                                            </w:rPr>
                                            <w:t>trên mái nhà xưởng, văn phòng</w:t>
                                          </w:r>
                                        </w:p>
                                      </w:txbxContent>
                                    </wps:txbx>
                                    <wps:bodyPr rot="0" vert="horz" wrap="square" lIns="91440" tIns="45720" rIns="91440" bIns="45720" anchor="t" anchorCtr="0" upright="1">
                                      <a:noAutofit/>
                                    </wps:bodyPr>
                                  </wps:wsp>
                                  <wpg:grpSp>
                                    <wpg:cNvPr id="85" name="Group 104"/>
                                    <wpg:cNvGrpSpPr>
                                      <a:grpSpLocks/>
                                    </wpg:cNvGrpSpPr>
                                    <wpg:grpSpPr bwMode="auto">
                                      <a:xfrm>
                                        <a:off x="3677" y="6575"/>
                                        <a:ext cx="6419" cy="952"/>
                                        <a:chOff x="3677" y="6575"/>
                                        <a:chExt cx="6419" cy="952"/>
                                      </a:xfrm>
                                    </wpg:grpSpPr>
                                    <wps:wsp>
                                      <wps:cNvPr id="86" name="Rectangle 108"/>
                                      <wps:cNvSpPr>
                                        <a:spLocks noChangeArrowheads="1"/>
                                      </wps:cNvSpPr>
                                      <wps:spPr bwMode="auto">
                                        <a:xfrm>
                                          <a:off x="7683" y="6575"/>
                                          <a:ext cx="2413" cy="91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E5C4C7" w14:textId="7EE6361D" w:rsidR="00915139" w:rsidRPr="0073140F" w:rsidRDefault="00915139" w:rsidP="00A2323B">
                                            <w:pPr>
                                              <w:spacing w:before="0" w:after="0" w:line="240" w:lineRule="auto"/>
                                              <w:ind w:firstLine="0"/>
                                              <w:jc w:val="center"/>
                                            </w:pPr>
                                            <w:r>
                                              <w:t xml:space="preserve">Hệ thống thoát nước mưa của KCN </w:t>
                                            </w:r>
                                            <w:r w:rsidR="00A2323B">
                                              <w:t>Trảng Bàng</w:t>
                                            </w:r>
                                          </w:p>
                                        </w:txbxContent>
                                      </wps:txbx>
                                      <wps:bodyPr rot="0" vert="horz" wrap="square" lIns="91440" tIns="45720" rIns="91440" bIns="45720" anchor="t" anchorCtr="0" upright="1">
                                        <a:noAutofit/>
                                      </wps:bodyPr>
                                    </wps:wsp>
                                    <wps:wsp>
                                      <wps:cNvPr id="87" name="Rectangle 116"/>
                                      <wps:cNvSpPr>
                                        <a:spLocks noChangeArrowheads="1"/>
                                      </wps:cNvSpPr>
                                      <wps:spPr bwMode="auto">
                                        <a:xfrm>
                                          <a:off x="3677" y="6685"/>
                                          <a:ext cx="123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C0CEE" w14:textId="77777777" w:rsidR="00915139" w:rsidRPr="00D01CAD" w:rsidRDefault="00915139" w:rsidP="009358B1">
                                            <w:pPr>
                                              <w:spacing w:before="0" w:after="0"/>
                                              <w:ind w:firstLine="0"/>
                                              <w:jc w:val="center"/>
                                              <w:rPr>
                                                <w:sz w:val="18"/>
                                              </w:rPr>
                                            </w:pPr>
                                            <w:r w:rsidRPr="00D01CAD">
                                              <w:rPr>
                                                <w:sz w:val="18"/>
                                              </w:rPr>
                                              <w:t>Đường ống</w:t>
                                            </w:r>
                                          </w:p>
                                        </w:txbxContent>
                                      </wps:txbx>
                                      <wps:bodyPr rot="0" vert="horz" wrap="square" lIns="91440" tIns="45720" rIns="91440" bIns="45720" anchor="t" anchorCtr="0" upright="1">
                                        <a:noAutofit/>
                                      </wps:bodyPr>
                                    </wps:wsp>
                                    <wps:wsp>
                                      <wps:cNvPr id="88" name="Rectangle 117"/>
                                      <wps:cNvSpPr>
                                        <a:spLocks noChangeArrowheads="1"/>
                                      </wps:cNvSpPr>
                                      <wps:spPr bwMode="auto">
                                        <a:xfrm>
                                          <a:off x="3677" y="7036"/>
                                          <a:ext cx="1235"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989C2" w14:textId="7431F953" w:rsidR="00915139" w:rsidRPr="00D01CAD" w:rsidRDefault="00915139" w:rsidP="00A2323B">
                                            <w:pPr>
                                              <w:spacing w:before="0" w:after="0" w:line="240" w:lineRule="auto"/>
                                              <w:ind w:firstLine="0"/>
                                              <w:jc w:val="center"/>
                                              <w:rPr>
                                                <w:sz w:val="18"/>
                                              </w:rPr>
                                            </w:pPr>
                                            <w:r w:rsidRPr="00D01CAD">
                                              <w:rPr>
                                                <w:sz w:val="18"/>
                                              </w:rPr>
                                              <w:t>thu gom</w:t>
                                            </w:r>
                                            <w:r>
                                              <w:rPr>
                                                <w:sz w:val="18"/>
                                              </w:rPr>
                                              <w:t xml:space="preserve"> </w:t>
                                            </w:r>
                                            <w:r w:rsidR="00E12B5B">
                                              <w:rPr>
                                                <w:sz w:val="18"/>
                                              </w:rPr>
                                              <w:t>u</w:t>
                                            </w:r>
                                            <w:r>
                                              <w:rPr>
                                                <w:sz w:val="18"/>
                                              </w:rPr>
                                              <w:t xml:space="preserve">PVC </w:t>
                                            </w:r>
                                            <w:r>
                                              <w:rPr>
                                                <w:sz w:val="18"/>
                                              </w:rPr>
                                              <w:sym w:font="Symbol" w:char="F066"/>
                                            </w:r>
                                            <w:r>
                                              <w:rPr>
                                                <w:sz w:val="18"/>
                                              </w:rPr>
                                              <w:t xml:space="preserve">114 </w:t>
                                            </w:r>
                                          </w:p>
                                        </w:txbxContent>
                                      </wps:txbx>
                                      <wps:bodyPr rot="0" vert="horz" wrap="square" lIns="91440" tIns="45720" rIns="91440" bIns="45720" anchor="t" anchorCtr="0" upright="1">
                                        <a:noAutofit/>
                                      </wps:bodyPr>
                                    </wps:wsp>
                                  </wpg:grpSp>
                                </wpg:grpSp>
                                <wps:wsp>
                                  <wps:cNvPr id="90" name="Rectangle 107"/>
                                  <wps:cNvSpPr>
                                    <a:spLocks noChangeArrowheads="1"/>
                                  </wps:cNvSpPr>
                                  <wps:spPr bwMode="auto">
                                    <a:xfrm>
                                      <a:off x="2069641" y="-2"/>
                                      <a:ext cx="930912" cy="7637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3F8AA1" w14:textId="77777777" w:rsidR="00915139" w:rsidRPr="00E12B5B" w:rsidRDefault="00915139" w:rsidP="00A2323B">
                                        <w:pPr>
                                          <w:spacing w:before="0" w:after="0" w:line="240" w:lineRule="auto"/>
                                          <w:ind w:firstLine="0"/>
                                          <w:jc w:val="center"/>
                                          <w:rPr>
                                            <w:i/>
                                            <w:sz w:val="24"/>
                                            <w:szCs w:val="24"/>
                                          </w:rPr>
                                        </w:pPr>
                                        <w:r w:rsidRPr="00E12B5B">
                                          <w:rPr>
                                            <w:sz w:val="24"/>
                                            <w:szCs w:val="24"/>
                                          </w:rPr>
                                          <w:t>Thoát nước mưa nội bộ</w:t>
                                        </w:r>
                                      </w:p>
                                    </w:txbxContent>
                                  </wps:txbx>
                                  <wps:bodyPr rot="0" vert="horz" wrap="square" lIns="91440" tIns="45720" rIns="91440" bIns="45720" anchor="t" anchorCtr="0" upright="1">
                                    <a:noAutofit/>
                                  </wps:bodyPr>
                                </wps:wsp>
                                <wps:wsp>
                                  <wps:cNvPr id="91" name="Rectangle 116"/>
                                  <wps:cNvSpPr>
                                    <a:spLocks noChangeArrowheads="1"/>
                                  </wps:cNvSpPr>
                                  <wps:spPr bwMode="auto">
                                    <a:xfrm>
                                      <a:off x="2981583" y="90862"/>
                                      <a:ext cx="871606" cy="220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C63CE" w14:textId="77777777" w:rsidR="00915139" w:rsidRPr="00D01CAD" w:rsidRDefault="00915139" w:rsidP="009358B1">
                                        <w:pPr>
                                          <w:spacing w:before="0" w:after="0"/>
                                          <w:ind w:firstLine="0"/>
                                          <w:jc w:val="center"/>
                                          <w:rPr>
                                            <w:sz w:val="18"/>
                                          </w:rPr>
                                        </w:pPr>
                                        <w:r w:rsidRPr="00D01CAD">
                                          <w:rPr>
                                            <w:sz w:val="18"/>
                                          </w:rPr>
                                          <w:t>Đường ống</w:t>
                                        </w:r>
                                      </w:p>
                                    </w:txbxContent>
                                  </wps:txbx>
                                  <wps:bodyPr rot="0" vert="horz" wrap="square" lIns="91440" tIns="45720" rIns="91440" bIns="45720" anchor="t" anchorCtr="0" upright="1">
                                    <a:noAutofit/>
                                  </wps:bodyPr>
                                </wps:wsp>
                                <wps:wsp>
                                  <wps:cNvPr id="92" name="Rectangle 117"/>
                                  <wps:cNvSpPr>
                                    <a:spLocks noChangeArrowheads="1"/>
                                  </wps:cNvSpPr>
                                  <wps:spPr bwMode="auto">
                                    <a:xfrm>
                                      <a:off x="3019490" y="254974"/>
                                      <a:ext cx="923664" cy="32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A357A" w14:textId="758EA480" w:rsidR="00915139" w:rsidRPr="002F7935" w:rsidRDefault="00E12B5B" w:rsidP="009358B1">
                                        <w:pPr>
                                          <w:spacing w:before="0" w:after="0"/>
                                          <w:ind w:firstLine="0"/>
                                          <w:jc w:val="center"/>
                                          <w:rPr>
                                            <w:sz w:val="18"/>
                                          </w:rPr>
                                        </w:pPr>
                                        <w:r>
                                          <w:rPr>
                                            <w:sz w:val="18"/>
                                          </w:rPr>
                                          <w:t>bê tông</w:t>
                                        </w:r>
                                        <w:r w:rsidR="00915139">
                                          <w:rPr>
                                            <w:sz w:val="18"/>
                                          </w:rPr>
                                          <w:t xml:space="preserve"> D200-D300</w:t>
                                        </w:r>
                                      </w:p>
                                    </w:txbxContent>
                                  </wps:txbx>
                                  <wps:bodyPr rot="0" vert="horz" wrap="square" lIns="91440" tIns="45720" rIns="91440" bIns="45720" anchor="t" anchorCtr="0" upright="1">
                                    <a:noAutofit/>
                                  </wps:bodyPr>
                                </wps:wsp>
                              </wpg:grpSp>
                              <wps:wsp>
                                <wps:cNvPr id="93" name="AutoShape 115"/>
                                <wps:cNvCnPr>
                                  <a:cxnSpLocks noChangeShapeType="1"/>
                                </wps:cNvCnPr>
                                <wps:spPr bwMode="auto">
                                  <a:xfrm flipH="1" flipV="1">
                                    <a:off x="3000449" y="279408"/>
                                    <a:ext cx="948055" cy="0"/>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s:wsp>
                              <wps:cNvPr id="1627425252" name="Straight Arrow Connector 1"/>
                              <wps:cNvCnPr/>
                              <wps:spPr>
                                <a:xfrm>
                                  <a:off x="1076325" y="342900"/>
                                  <a:ext cx="98109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6A13B254" id="Group 2" o:spid="_x0000_s1107" style="position:absolute;left:0;text-align:left;margin-left:4.05pt;margin-top:5.45pt;width:444.65pt;height:63pt;z-index:251753984;mso-height-relative:margin" coordorigin=",219" coordsize="56470,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">
                      <v:group id="Group 81" o:spid="_x0000_s1108" style="position:absolute;top:219;width:56470;height:9116" coordorigin="" coordsize="56470,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Group 1" o:spid="_x0000_s1109" style="position:absolute;width:56470;height:7639" coordorigin="" coordsize="56474,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Group 251" o:spid="_x0000_s1110" style="position:absolute;width:56474;height:7639" coordorigin="2100,6575" coordsize="7996,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rect id="Rectangle 103" o:spid="_x0000_s1111" style="position:absolute;left:2100;top:6575;width:1491;height: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" filled="f">
                              <v:textbox>
                                <w:txbxContent>
                                  <w:p w14:paraId="3CD2EAC7" w14:textId="77777777" w:rsidR="00915139" w:rsidRPr="00E12B5B" w:rsidRDefault="00915139" w:rsidP="00A2323B">
                                    <w:pPr>
                                      <w:spacing w:before="0" w:after="0" w:line="240" w:lineRule="auto"/>
                                      <w:ind w:firstLine="0"/>
                                      <w:jc w:val="center"/>
                                      <w:rPr>
                                        <w:sz w:val="24"/>
                                        <w:szCs w:val="24"/>
                                      </w:rPr>
                                    </w:pPr>
                                    <w:r w:rsidRPr="00E12B5B">
                                      <w:rPr>
                                        <w:sz w:val="24"/>
                                        <w:szCs w:val="24"/>
                                      </w:rPr>
                                      <w:t>Nước mưa</w:t>
                                    </w:r>
                                  </w:p>
                                  <w:p w14:paraId="0285B6E7" w14:textId="77777777" w:rsidR="00915139" w:rsidRPr="00E12B5B" w:rsidRDefault="00915139" w:rsidP="00A2323B">
                                    <w:pPr>
                                      <w:spacing w:before="0" w:after="0" w:line="240" w:lineRule="auto"/>
                                      <w:ind w:firstLine="0"/>
                                      <w:jc w:val="center"/>
                                      <w:rPr>
                                        <w:sz w:val="24"/>
                                        <w:szCs w:val="24"/>
                                      </w:rPr>
                                    </w:pPr>
                                    <w:r w:rsidRPr="00E12B5B">
                                      <w:rPr>
                                        <w:sz w:val="24"/>
                                        <w:szCs w:val="24"/>
                                      </w:rPr>
                                      <w:t>trên mái nhà xưởng, văn phòng</w:t>
                                    </w:r>
                                  </w:p>
                                </w:txbxContent>
                              </v:textbox>
                            </v:rect>
                            <v:group id="Group 104" o:spid="_x0000_s1112" style="position:absolute;left:3677;top:6575;width:6419;height:952" coordorigin="3677,6575" coordsize="641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ect id="Rectangle 108" o:spid="_x0000_s1113" style="position:absolute;left:7683;top:6575;width:2413;height: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" filled="f">
                                <v:textbox>
                                  <w:txbxContent>
                                    <w:p w14:paraId="7DE5C4C7" w14:textId="7EE6361D" w:rsidR="00915139" w:rsidRPr="0073140F" w:rsidRDefault="00915139" w:rsidP="00A2323B">
                                      <w:pPr>
                                        <w:spacing w:before="0" w:after="0" w:line="240" w:lineRule="auto"/>
                                        <w:ind w:firstLine="0"/>
                                        <w:jc w:val="center"/>
                                      </w:pPr>
                                      <w:r>
                                        <w:t xml:space="preserve">Hệ thống thoát nước mưa của KCN </w:t>
                                      </w:r>
                                      <w:r w:rsidR="00A2323B">
                                        <w:t>Trảng Bàng</w:t>
                                      </w:r>
                                    </w:p>
                                  </w:txbxContent>
                                </v:textbox>
                              </v:rect>
                              <v:rect id="Rectangle 116" o:spid="_x0000_s1114" style="position:absolute;left:3677;top:6685;width:123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" filled="f" stroked="f">
                                <v:textbox>
                                  <w:txbxContent>
                                    <w:p w14:paraId="08BC0CEE" w14:textId="77777777" w:rsidR="00915139" w:rsidRPr="00D01CAD" w:rsidRDefault="00915139" w:rsidP="009358B1">
                                      <w:pPr>
                                        <w:spacing w:before="0" w:after="0"/>
                                        <w:ind w:firstLine="0"/>
                                        <w:jc w:val="center"/>
                                        <w:rPr>
                                          <w:sz w:val="18"/>
                                        </w:rPr>
                                      </w:pPr>
                                      <w:r w:rsidRPr="00D01CAD">
                                        <w:rPr>
                                          <w:sz w:val="18"/>
                                        </w:rPr>
                                        <w:t>Đường ống</w:t>
                                      </w:r>
                                    </w:p>
                                  </w:txbxContent>
                                </v:textbox>
                              </v:rect>
                              <v:rect id="Rectangle 117" o:spid="_x0000_s1115" style="position:absolute;left:3677;top:7036;width:1235;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" filled="f" stroked="f">
                                <v:textbox>
                                  <w:txbxContent>
                                    <w:p w14:paraId="4D0989C2" w14:textId="7431F953" w:rsidR="00915139" w:rsidRPr="00D01CAD" w:rsidRDefault="00915139" w:rsidP="00A2323B">
                                      <w:pPr>
                                        <w:spacing w:before="0" w:after="0" w:line="240" w:lineRule="auto"/>
                                        <w:ind w:firstLine="0"/>
                                        <w:jc w:val="center"/>
                                        <w:rPr>
                                          <w:sz w:val="18"/>
                                        </w:rPr>
                                      </w:pPr>
                                      <w:r w:rsidRPr="00D01CAD">
                                        <w:rPr>
                                          <w:sz w:val="18"/>
                                        </w:rPr>
                                        <w:t>thu gom</w:t>
                                      </w:r>
                                      <w:r>
                                        <w:rPr>
                                          <w:sz w:val="18"/>
                                        </w:rPr>
                                        <w:t xml:space="preserve"> </w:t>
                                      </w:r>
                                      <w:r w:rsidR="00E12B5B">
                                        <w:rPr>
                                          <w:sz w:val="18"/>
                                        </w:rPr>
                                        <w:t>u</w:t>
                                      </w:r>
                                      <w:r>
                                        <w:rPr>
                                          <w:sz w:val="18"/>
                                        </w:rPr>
                                        <w:t xml:space="preserve">PVC </w:t>
                                      </w:r>
                                      <w:r>
                                        <w:rPr>
                                          <w:sz w:val="18"/>
                                        </w:rPr>
                                        <w:sym w:font="Symbol" w:char="F066"/>
                                      </w:r>
                                      <w:r>
                                        <w:rPr>
                                          <w:sz w:val="18"/>
                                        </w:rPr>
                                        <w:t xml:space="preserve">114 </w:t>
                                      </w:r>
                                    </w:p>
                                  </w:txbxContent>
                                </v:textbox>
                              </v:rect>
                            </v:group>
                          </v:group>
                          <v:rect id="Rectangle 107" o:spid="_x0000_s1116" style="position:absolute;left:20696;width:9309;height:7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" filled="f">
                            <v:textbox>
                              <w:txbxContent>
                                <w:p w14:paraId="6F3F8AA1" w14:textId="77777777" w:rsidR="00915139" w:rsidRPr="00E12B5B" w:rsidRDefault="00915139" w:rsidP="00A2323B">
                                  <w:pPr>
                                    <w:spacing w:before="0" w:after="0" w:line="240" w:lineRule="auto"/>
                                    <w:ind w:firstLine="0"/>
                                    <w:jc w:val="center"/>
                                    <w:rPr>
                                      <w:i/>
                                      <w:sz w:val="24"/>
                                      <w:szCs w:val="24"/>
                                    </w:rPr>
                                  </w:pPr>
                                  <w:r w:rsidRPr="00E12B5B">
                                    <w:rPr>
                                      <w:sz w:val="24"/>
                                      <w:szCs w:val="24"/>
                                    </w:rPr>
                                    <w:t>Thoát nước mưa nội bộ</w:t>
                                  </w:r>
                                </w:p>
                              </w:txbxContent>
                            </v:textbox>
                          </v:rect>
                          <v:rect id="Rectangle 116" o:spid="_x0000_s1117" style="position:absolute;left:29815;top:908;width:8716;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" filled="f" stroked="f">
                            <v:textbox>
                              <w:txbxContent>
                                <w:p w14:paraId="329C63CE" w14:textId="77777777" w:rsidR="00915139" w:rsidRPr="00D01CAD" w:rsidRDefault="00915139" w:rsidP="009358B1">
                                  <w:pPr>
                                    <w:spacing w:before="0" w:after="0"/>
                                    <w:ind w:firstLine="0"/>
                                    <w:jc w:val="center"/>
                                    <w:rPr>
                                      <w:sz w:val="18"/>
                                    </w:rPr>
                                  </w:pPr>
                                  <w:r w:rsidRPr="00D01CAD">
                                    <w:rPr>
                                      <w:sz w:val="18"/>
                                    </w:rPr>
                                    <w:t>Đường ống</w:t>
                                  </w:r>
                                </w:p>
                              </w:txbxContent>
                            </v:textbox>
                          </v:rect>
                          <v:rect id="Rectangle 117" o:spid="_x0000_s1118" style="position:absolute;left:30194;top:2549;width:9237;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" filled="f" stroked="f">
                            <v:textbox>
                              <w:txbxContent>
                                <w:p w14:paraId="031A357A" w14:textId="758EA480" w:rsidR="00915139" w:rsidRPr="002F7935" w:rsidRDefault="00E12B5B" w:rsidP="009358B1">
                                  <w:pPr>
                                    <w:spacing w:before="0" w:after="0"/>
                                    <w:ind w:firstLine="0"/>
                                    <w:jc w:val="center"/>
                                    <w:rPr>
                                      <w:sz w:val="18"/>
                                    </w:rPr>
                                  </w:pPr>
                                  <w:r>
                                    <w:rPr>
                                      <w:sz w:val="18"/>
                                    </w:rPr>
                                    <w:t>bê tông</w:t>
                                  </w:r>
                                  <w:r w:rsidR="00915139">
                                    <w:rPr>
                                      <w:sz w:val="18"/>
                                    </w:rPr>
                                    <w:t xml:space="preserve"> D200-D300</w:t>
                                  </w:r>
                                </w:p>
                              </w:txbxContent>
                            </v:textbox>
                          </v:rect>
                        </v:group>
                        <v:shape id="AutoShape 115" o:spid="_x0000_s1119" type="#_x0000_t32" style="position:absolute;left:30004;top:2794;width:9481;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">
                          <v:stroke startarrow="classic"/>
                        </v:shape>
                      </v:group>
                      <v:shape id="Straight Arrow Connector 1" o:spid="_x0000_s1120" type="#_x0000_t32" style="position:absolute;left:10763;top:3429;width:98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" strokecolor="black [3200]" strokeweight=".5pt">
                        <v:stroke endarrow="block" joinstyle="miter"/>
                      </v:shape>
                    </v:group>
                  </w:pict>
                </mc:Fallback>
              </mc:AlternateContent>
            </w:r>
          </w:p>
          <w:p w14:paraId="26EE87F4" w14:textId="7C273288" w:rsidR="009358B1" w:rsidRPr="00AB7D85" w:rsidRDefault="009358B1" w:rsidP="00337DEF">
            <w:pPr>
              <w:spacing w:before="0" w:after="0"/>
              <w:ind w:firstLine="0"/>
              <w:rPr>
                <w:rFonts w:eastAsia="Times New Roman"/>
                <w:lang w:eastAsia="x-none"/>
              </w:rPr>
            </w:pPr>
          </w:p>
          <w:p w14:paraId="27E26E70" w14:textId="77777777" w:rsidR="009358B1" w:rsidRPr="00AB7D85" w:rsidRDefault="009358B1" w:rsidP="00337DEF">
            <w:pPr>
              <w:spacing w:before="0" w:after="0"/>
              <w:ind w:firstLine="0"/>
              <w:rPr>
                <w:rFonts w:eastAsia="Times New Roman"/>
                <w:lang w:eastAsia="x-none"/>
              </w:rPr>
            </w:pPr>
          </w:p>
          <w:p w14:paraId="6BBD2BF1" w14:textId="77777777" w:rsidR="009358B1" w:rsidRPr="00AB7D85" w:rsidRDefault="009358B1" w:rsidP="00337DEF">
            <w:pPr>
              <w:spacing w:before="0" w:after="0"/>
              <w:ind w:firstLine="0"/>
              <w:rPr>
                <w:rFonts w:eastAsia="Times New Roman"/>
                <w:lang w:eastAsia="x-none"/>
              </w:rPr>
            </w:pPr>
          </w:p>
        </w:tc>
      </w:tr>
    </w:tbl>
    <w:p w14:paraId="50C9B09D" w14:textId="11D98A28" w:rsidR="00535C11" w:rsidRPr="008354BB" w:rsidRDefault="008354BB" w:rsidP="008354BB">
      <w:pPr>
        <w:pStyle w:val="Caption"/>
        <w:spacing w:before="0" w:after="0"/>
        <w:rPr>
          <w:b w:val="0"/>
          <w:bCs/>
          <w:i/>
          <w:iCs w:val="0"/>
        </w:rPr>
      </w:pPr>
      <w:bookmarkStart w:id="213" w:name="_Toc112517707"/>
      <w:bookmarkStart w:id="214" w:name="_Toc151982618"/>
      <w:r w:rsidRPr="008354BB">
        <w:rPr>
          <w:b w:val="0"/>
          <w:bCs/>
          <w:i/>
          <w:iCs w:val="0"/>
        </w:rPr>
        <w:t xml:space="preserve">Hình 3. </w:t>
      </w:r>
      <w:r w:rsidRPr="008354BB">
        <w:rPr>
          <w:b w:val="0"/>
          <w:bCs/>
          <w:i/>
          <w:iCs w:val="0"/>
        </w:rPr>
        <w:fldChar w:fldCharType="begin"/>
      </w:r>
      <w:r w:rsidRPr="008354BB">
        <w:rPr>
          <w:b w:val="0"/>
          <w:bCs/>
          <w:i/>
          <w:iCs w:val="0"/>
        </w:rPr>
        <w:instrText xml:space="preserve"> SEQ Hình_3. \* ARABIC </w:instrText>
      </w:r>
      <w:r w:rsidRPr="008354BB">
        <w:rPr>
          <w:b w:val="0"/>
          <w:bCs/>
          <w:i/>
          <w:iCs w:val="0"/>
        </w:rPr>
        <w:fldChar w:fldCharType="separate"/>
      </w:r>
      <w:r w:rsidR="00B811AC">
        <w:rPr>
          <w:b w:val="0"/>
          <w:bCs/>
          <w:i/>
          <w:iCs w:val="0"/>
          <w:noProof/>
        </w:rPr>
        <w:t>1</w:t>
      </w:r>
      <w:r w:rsidRPr="008354BB">
        <w:rPr>
          <w:b w:val="0"/>
          <w:bCs/>
          <w:i/>
          <w:iCs w:val="0"/>
        </w:rPr>
        <w:fldChar w:fldCharType="end"/>
      </w:r>
      <w:r w:rsidRPr="008354BB">
        <w:rPr>
          <w:b w:val="0"/>
          <w:bCs/>
          <w:i/>
          <w:iCs w:val="0"/>
          <w:lang w:val="en-US"/>
        </w:rPr>
        <w:t>:</w:t>
      </w:r>
      <w:r w:rsidR="00535C11" w:rsidRPr="008354BB">
        <w:rPr>
          <w:b w:val="0"/>
          <w:bCs/>
          <w:i/>
          <w:iCs w:val="0"/>
          <w:lang w:val="en-US"/>
        </w:rPr>
        <w:t xml:space="preserve"> </w:t>
      </w:r>
      <w:r w:rsidR="00535C11" w:rsidRPr="008354BB">
        <w:rPr>
          <w:b w:val="0"/>
          <w:bCs/>
          <w:i/>
          <w:iCs w:val="0"/>
        </w:rPr>
        <w:t>Sơ đồ thoát nước mưa</w:t>
      </w:r>
      <w:bookmarkEnd w:id="213"/>
      <w:bookmarkEnd w:id="214"/>
    </w:p>
    <w:p w14:paraId="64895E0F" w14:textId="77777777" w:rsidR="009358B1" w:rsidRPr="00AB7D85" w:rsidRDefault="00535C11" w:rsidP="00F03C09">
      <w:pPr>
        <w:pStyle w:val="heading20"/>
        <w:spacing w:line="288" w:lineRule="auto"/>
        <w:outlineLvl w:val="2"/>
      </w:pPr>
      <w:bookmarkStart w:id="215" w:name="_Toc151981501"/>
      <w:r w:rsidRPr="00AB7D85">
        <w:t>3.</w:t>
      </w:r>
      <w:r w:rsidR="004D45DA" w:rsidRPr="00AB7D85">
        <w:t xml:space="preserve">1.2. </w:t>
      </w:r>
      <w:r w:rsidR="009358B1" w:rsidRPr="00AB7D85">
        <w:t xml:space="preserve">Công trình thu gom, </w:t>
      </w:r>
      <w:r w:rsidR="004D45DA" w:rsidRPr="00AB7D85">
        <w:t>thoát</w:t>
      </w:r>
      <w:r w:rsidR="009358B1" w:rsidRPr="00AB7D85">
        <w:t xml:space="preserve"> nước thải</w:t>
      </w:r>
      <w:bookmarkEnd w:id="215"/>
    </w:p>
    <w:p w14:paraId="2DE33982" w14:textId="39894230" w:rsidR="00A57C36" w:rsidRPr="00AB7D85" w:rsidRDefault="00A57C36" w:rsidP="006B307F">
      <w:pPr>
        <w:spacing w:before="0" w:after="0"/>
        <w:ind w:firstLine="567"/>
        <w:rPr>
          <w:rFonts w:eastAsia="Calibri" w:cs="Times New Roman"/>
          <w:bCs/>
          <w:lang w:val="pt-BR"/>
        </w:rPr>
      </w:pPr>
      <w:r w:rsidRPr="00AB7D85">
        <w:rPr>
          <w:rFonts w:eastAsia="Calibri" w:cs="Times New Roman"/>
          <w:lang w:val="pt-BR"/>
        </w:rPr>
        <w:t xml:space="preserve">Toàn bộ lượng nước thải sinh hoạt sau khi được xử lý sơ bộ bằng hệ thống bể tự hoại sẽ được thu gom bằng đường ống riêng với nước thải sản xuất bằng hệ thống đường ống thu gom dẫn về hệ thống xử lý nước thải công suất </w:t>
      </w:r>
      <w:r w:rsidR="00854409">
        <w:rPr>
          <w:rFonts w:eastAsia="Calibri" w:cs="Times New Roman"/>
          <w:lang w:val="pt-BR"/>
        </w:rPr>
        <w:t>25</w:t>
      </w:r>
      <w:r w:rsidRPr="00AB7D85">
        <w:rPr>
          <w:rFonts w:eastAsia="Calibri" w:cs="Times New Roman"/>
          <w:lang w:val="pt-BR"/>
        </w:rPr>
        <w:t>0 m</w:t>
      </w:r>
      <w:r w:rsidRPr="00AB7D85">
        <w:rPr>
          <w:rFonts w:eastAsia="Calibri" w:cs="Times New Roman"/>
          <w:vertAlign w:val="superscript"/>
          <w:lang w:val="pt-BR"/>
        </w:rPr>
        <w:t>3</w:t>
      </w:r>
      <w:r w:rsidRPr="00AB7D85">
        <w:rPr>
          <w:rFonts w:eastAsia="Calibri" w:cs="Times New Roman"/>
          <w:lang w:val="pt-BR"/>
        </w:rPr>
        <w:t xml:space="preserve">/ngày.đêm để xử lý. Nước thải sau xử lý được dẫn vào cống thoát nước thải của hệ thống thoát nước thải chung của KCN </w:t>
      </w:r>
      <w:r w:rsidRPr="00AB7D85">
        <w:rPr>
          <w:rFonts w:eastAsia="Calibri" w:cs="Times New Roman"/>
          <w:bCs/>
          <w:lang w:val="pt-BR"/>
        </w:rPr>
        <w:t>trên đườ</w:t>
      </w:r>
      <w:r w:rsidR="00C439D2">
        <w:rPr>
          <w:rFonts w:eastAsia="Calibri" w:cs="Times New Roman"/>
          <w:bCs/>
          <w:lang w:val="pt-BR"/>
        </w:rPr>
        <w:t xml:space="preserve">ng </w:t>
      </w:r>
      <w:r w:rsidR="00854409">
        <w:rPr>
          <w:rFonts w:eastAsia="Calibri" w:cs="Times New Roman"/>
          <w:bCs/>
          <w:lang w:val="pt-BR"/>
        </w:rPr>
        <w:t>số 7</w:t>
      </w:r>
      <w:r w:rsidR="00C439D2">
        <w:rPr>
          <w:rFonts w:eastAsia="Calibri" w:cs="Times New Roman"/>
          <w:bCs/>
          <w:lang w:val="pt-BR"/>
        </w:rPr>
        <w:t xml:space="preserve">, sau đó được dẫn về </w:t>
      </w:r>
      <w:r w:rsidR="00854409">
        <w:rPr>
          <w:rFonts w:eastAsia="Calibri" w:cs="Times New Roman"/>
          <w:bCs/>
          <w:lang w:val="pt-BR"/>
        </w:rPr>
        <w:t>nhà máy xử lý nước thải tập trung</w:t>
      </w:r>
      <w:r w:rsidR="00C439D2">
        <w:rPr>
          <w:rFonts w:eastAsia="Calibri" w:cs="Times New Roman"/>
          <w:bCs/>
          <w:lang w:val="pt-BR"/>
        </w:rPr>
        <w:t xml:space="preserve"> của KCN </w:t>
      </w:r>
      <w:r w:rsidR="00854409">
        <w:rPr>
          <w:rFonts w:eastAsia="Calibri" w:cs="Times New Roman"/>
          <w:bCs/>
          <w:lang w:val="pt-BR"/>
        </w:rPr>
        <w:t>Trảng Bàng.</w:t>
      </w:r>
    </w:p>
    <w:p w14:paraId="4FBB029A" w14:textId="0F333943" w:rsidR="009358B1" w:rsidRPr="00AB7D85" w:rsidRDefault="00C0541F" w:rsidP="006B307F">
      <w:pPr>
        <w:spacing w:before="0" w:after="0"/>
        <w:ind w:firstLine="576"/>
      </w:pPr>
      <w:r w:rsidRPr="00AB7D85">
        <w:t>- Vị trí xả nước thải: Bên ngoài tường rào</w:t>
      </w:r>
      <w:r w:rsidR="00854409">
        <w:t xml:space="preserve"> của nhà máy</w:t>
      </w:r>
      <w:r w:rsidRPr="00AB7D85">
        <w:t xml:space="preserve">, tại 1 điểm trên đường </w:t>
      </w:r>
      <w:r w:rsidR="00854409">
        <w:t>số 7</w:t>
      </w:r>
      <w:r w:rsidRPr="00AB7D85">
        <w:t xml:space="preserve">, đấu nối vào hệ thống thoát nước thải của KCN. (X = </w:t>
      </w:r>
      <w:r w:rsidR="00854409">
        <w:t>596.837,2</w:t>
      </w:r>
      <w:r w:rsidRPr="00AB7D85">
        <w:t>; Y=</w:t>
      </w:r>
      <w:r w:rsidR="00854409">
        <w:t>1218.553,3</w:t>
      </w:r>
      <w:r w:rsidRPr="00AB7D85">
        <w:t xml:space="preserve">) </w:t>
      </w:r>
      <w:r w:rsidRPr="00AB7D85">
        <w:rPr>
          <w:rStyle w:val="Vnbnnidung0"/>
          <w:szCs w:val="26"/>
          <w:lang w:eastAsia="vi-VN"/>
        </w:rPr>
        <w:t>(theo hệ tọa độ VN2000, kinh tuyến 105</w:t>
      </w:r>
      <w:r w:rsidRPr="00AB7D85">
        <w:rPr>
          <w:rStyle w:val="Vnbnnidung0"/>
          <w:szCs w:val="26"/>
          <w:vertAlign w:val="superscript"/>
          <w:lang w:eastAsia="vi-VN"/>
        </w:rPr>
        <w:t>0</w:t>
      </w:r>
      <w:r w:rsidR="000A2EEB">
        <w:rPr>
          <w:rStyle w:val="Vnbnnidung0"/>
          <w:szCs w:val="26"/>
          <w:lang w:eastAsia="vi-VN"/>
        </w:rPr>
        <w:t>30</w:t>
      </w:r>
      <w:r w:rsidRPr="00AB7D85">
        <w:rPr>
          <w:rStyle w:val="Vnbnnidung0"/>
          <w:szCs w:val="26"/>
          <w:lang w:eastAsia="vi-VN"/>
        </w:rPr>
        <w:t>’, múi chiếu 3</w:t>
      </w:r>
      <w:r w:rsidRPr="00AB7D85">
        <w:rPr>
          <w:rStyle w:val="Vnbnnidung0"/>
          <w:szCs w:val="26"/>
          <w:vertAlign w:val="superscript"/>
          <w:lang w:eastAsia="vi-VN"/>
        </w:rPr>
        <w:t>0</w:t>
      </w:r>
      <w:r w:rsidRPr="00AB7D85">
        <w:rPr>
          <w:rStyle w:val="Vnbnnidung0"/>
          <w:szCs w:val="26"/>
          <w:lang w:eastAsia="vi-VN"/>
        </w:rPr>
        <w:t>);</w:t>
      </w:r>
      <w:r w:rsidR="009358B1" w:rsidRPr="00AB7D85">
        <w:rPr>
          <w:noProof/>
        </w:rPr>
        <mc:AlternateContent>
          <mc:Choice Requires="wps">
            <w:drawing>
              <wp:anchor distT="0" distB="0" distL="114300" distR="114300" simplePos="0" relativeHeight="251609600" behindDoc="0" locked="0" layoutInCell="1" allowOverlap="1" wp14:anchorId="16682502" wp14:editId="65B1D1D1">
                <wp:simplePos x="0" y="0"/>
                <wp:positionH relativeFrom="column">
                  <wp:posOffset>7265035</wp:posOffset>
                </wp:positionH>
                <wp:positionV relativeFrom="paragraph">
                  <wp:posOffset>544195</wp:posOffset>
                </wp:positionV>
                <wp:extent cx="0" cy="1781175"/>
                <wp:effectExtent l="56515" t="5080" r="57785" b="23495"/>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1175"/>
                        </a:xfrm>
                        <a:prstGeom prst="straightConnector1">
                          <a:avLst/>
                        </a:prstGeom>
                        <a:noFill/>
                        <a:ln w="63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228527" id="Straight Arrow Connector 74" o:spid="_x0000_s1026" type="#_x0000_t32" style="position:absolute;margin-left:572.05pt;margin-top:42.85pt;width:0;height:140.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" strokeweight=".5pt">
                <v:stroke endarrow="block"/>
              </v:shape>
            </w:pict>
          </mc:Fallback>
        </mc:AlternateContent>
      </w:r>
    </w:p>
    <w:p w14:paraId="7AF38845" w14:textId="77777777" w:rsidR="004D45DA" w:rsidRPr="00AB7D85" w:rsidRDefault="00535C11" w:rsidP="00F03C09">
      <w:pPr>
        <w:pStyle w:val="heading20"/>
        <w:spacing w:line="288" w:lineRule="auto"/>
        <w:outlineLvl w:val="2"/>
        <w:rPr>
          <w:szCs w:val="26"/>
        </w:rPr>
      </w:pPr>
      <w:bookmarkStart w:id="216" w:name="bookmark77"/>
      <w:bookmarkStart w:id="217" w:name="_Toc151981502"/>
      <w:bookmarkStart w:id="218" w:name="_Toc61692515"/>
      <w:r w:rsidRPr="00AB7D85">
        <w:t>3.</w:t>
      </w:r>
      <w:r w:rsidR="004D45DA" w:rsidRPr="00AB7D85">
        <w:t>1</w:t>
      </w:r>
      <w:bookmarkEnd w:id="216"/>
      <w:r w:rsidR="004D45DA" w:rsidRPr="00AB7D85">
        <w:t>.3. Xử lý nước thải:</w:t>
      </w:r>
      <w:bookmarkEnd w:id="217"/>
    </w:p>
    <w:p w14:paraId="6BBFAA49" w14:textId="3FE499E8" w:rsidR="00AC3E78" w:rsidRPr="00AB7D85" w:rsidRDefault="00AC3E78" w:rsidP="006B307F">
      <w:pPr>
        <w:spacing w:before="0" w:after="0"/>
        <w:ind w:firstLine="567"/>
        <w:rPr>
          <w:rFonts w:eastAsia="Calibri" w:cs="Times New Roman"/>
        </w:rPr>
      </w:pPr>
      <w:bookmarkStart w:id="219" w:name="_Toc92099264"/>
      <w:bookmarkEnd w:id="218"/>
      <w:r w:rsidRPr="00AB7D85">
        <w:rPr>
          <w:rFonts w:eastAsia="Calibri" w:cs="Times New Roman"/>
        </w:rPr>
        <w:t>Toàn bộ lượng nước thải phát sinh trong giai đoạn hoạt động của Dự án (bao gồm nước thải sinh hoạt sau bể tự hoại, và nước thải sản xuất (</w:t>
      </w:r>
      <w:r w:rsidRPr="00AB7D85">
        <w:rPr>
          <w:rFonts w:eastAsia="Calibri" w:cs="Times New Roman"/>
          <w:szCs w:val="26"/>
        </w:rPr>
        <w:t xml:space="preserve">từ quá trình tẩy, nhuộm, xả) được thu gom và xử lý tại hệ thống xử lý nước thải </w:t>
      </w:r>
      <w:r w:rsidR="002119BF">
        <w:rPr>
          <w:rFonts w:eastAsia="Calibri" w:cs="Times New Roman"/>
          <w:szCs w:val="26"/>
        </w:rPr>
        <w:t xml:space="preserve">công suất </w:t>
      </w:r>
      <w:r w:rsidR="002119BF">
        <w:rPr>
          <w:rFonts w:eastAsia="Calibri" w:cs="Times New Roman"/>
          <w:lang w:val="pt-BR"/>
        </w:rPr>
        <w:t>25</w:t>
      </w:r>
      <w:r w:rsidR="002119BF" w:rsidRPr="00AB7D85">
        <w:rPr>
          <w:rFonts w:eastAsia="Calibri" w:cs="Times New Roman"/>
          <w:lang w:val="pt-BR"/>
        </w:rPr>
        <w:t>0 m</w:t>
      </w:r>
      <w:r w:rsidR="002119BF" w:rsidRPr="00AB7D85">
        <w:rPr>
          <w:rFonts w:eastAsia="Calibri" w:cs="Times New Roman"/>
          <w:vertAlign w:val="superscript"/>
          <w:lang w:val="pt-BR"/>
        </w:rPr>
        <w:t>3</w:t>
      </w:r>
      <w:r w:rsidR="002119BF" w:rsidRPr="00AB7D85">
        <w:rPr>
          <w:rFonts w:eastAsia="Calibri" w:cs="Times New Roman"/>
          <w:lang w:val="pt-BR"/>
        </w:rPr>
        <w:t>/ngày.đêm</w:t>
      </w:r>
      <w:r w:rsidR="002119BF">
        <w:rPr>
          <w:rFonts w:eastAsia="Calibri" w:cs="Times New Roman"/>
          <w:szCs w:val="26"/>
        </w:rPr>
        <w:t xml:space="preserve"> </w:t>
      </w:r>
      <w:r w:rsidRPr="00AB7D85">
        <w:rPr>
          <w:rFonts w:eastAsia="Calibri" w:cs="Times New Roman"/>
          <w:szCs w:val="26"/>
        </w:rPr>
        <w:t xml:space="preserve">của </w:t>
      </w:r>
      <w:r w:rsidR="002119BF">
        <w:rPr>
          <w:rFonts w:eastAsia="Calibri" w:cs="Times New Roman"/>
          <w:szCs w:val="26"/>
        </w:rPr>
        <w:t xml:space="preserve">nhà máy </w:t>
      </w:r>
      <w:r w:rsidRPr="00AB7D85">
        <w:rPr>
          <w:rFonts w:eastAsia="Calibri" w:cs="Times New Roman"/>
          <w:szCs w:val="26"/>
        </w:rPr>
        <w:t xml:space="preserve">đã xây dựng. Nước thải sau khi xử lý đạt tiêu chuẩn tiếp nhận của KCN </w:t>
      </w:r>
      <w:r w:rsidR="002119BF">
        <w:rPr>
          <w:rFonts w:eastAsia="Calibri" w:cs="Times New Roman"/>
          <w:szCs w:val="26"/>
        </w:rPr>
        <w:t>Trảng Bàng</w:t>
      </w:r>
      <w:r w:rsidRPr="00AB7D85">
        <w:rPr>
          <w:rFonts w:eastAsia="Calibri" w:cs="Times New Roman"/>
          <w:szCs w:val="26"/>
        </w:rPr>
        <w:t xml:space="preserve"> </w:t>
      </w:r>
      <w:r w:rsidRPr="00AB7D85">
        <w:rPr>
          <w:rFonts w:eastAsia="Calibri" w:cs="Times New Roman"/>
          <w:szCs w:val="26"/>
        </w:rPr>
        <w:lastRenderedPageBreak/>
        <w:t xml:space="preserve">đấu nối vào hệ thống thu gom nước thải của Khu công nghiệp </w:t>
      </w:r>
      <w:r w:rsidR="002119BF">
        <w:rPr>
          <w:rFonts w:eastAsia="Calibri" w:cs="Times New Roman"/>
          <w:szCs w:val="26"/>
        </w:rPr>
        <w:t>Tràng Bàng</w:t>
      </w:r>
      <w:r w:rsidRPr="00AB7D85">
        <w:rPr>
          <w:rFonts w:eastAsia="Calibri" w:cs="Times New Roman"/>
          <w:sz w:val="28"/>
          <w:szCs w:val="28"/>
        </w:rPr>
        <w:t xml:space="preserve"> </w:t>
      </w:r>
      <w:r w:rsidRPr="00AB7D85">
        <w:rPr>
          <w:rFonts w:eastAsia="Calibri" w:cs="Times New Roman"/>
          <w:szCs w:val="26"/>
        </w:rPr>
        <w:t>th</w:t>
      </w:r>
      <w:r w:rsidRPr="00AB7D85">
        <w:rPr>
          <w:rFonts w:eastAsia="Calibri" w:cs="Times New Roman"/>
          <w:spacing w:val="2"/>
          <w:szCs w:val="26"/>
        </w:rPr>
        <w:t>e</w:t>
      </w:r>
      <w:r w:rsidRPr="00AB7D85">
        <w:rPr>
          <w:rFonts w:eastAsia="Calibri" w:cs="Times New Roman"/>
          <w:szCs w:val="26"/>
        </w:rPr>
        <w:t>o</w:t>
      </w:r>
      <w:r w:rsidRPr="00AB7D85">
        <w:rPr>
          <w:rFonts w:eastAsia="Calibri" w:cs="Times New Roman"/>
          <w:spacing w:val="8"/>
          <w:szCs w:val="26"/>
        </w:rPr>
        <w:t xml:space="preserve"> </w:t>
      </w:r>
      <w:r w:rsidRPr="00AB7D85">
        <w:rPr>
          <w:rFonts w:eastAsia="Calibri" w:cs="Times New Roman"/>
          <w:spacing w:val="-4"/>
          <w:szCs w:val="26"/>
        </w:rPr>
        <w:t>H</w:t>
      </w:r>
      <w:r w:rsidRPr="00AB7D85">
        <w:rPr>
          <w:rFonts w:eastAsia="Calibri" w:cs="Times New Roman"/>
          <w:spacing w:val="-3"/>
          <w:szCs w:val="26"/>
        </w:rPr>
        <w:t>ợ</w:t>
      </w:r>
      <w:r w:rsidRPr="00AB7D85">
        <w:rPr>
          <w:rFonts w:eastAsia="Calibri" w:cs="Times New Roman"/>
          <w:szCs w:val="26"/>
        </w:rPr>
        <w:t>p</w:t>
      </w:r>
      <w:r w:rsidRPr="00AB7D85">
        <w:rPr>
          <w:rFonts w:eastAsia="Calibri" w:cs="Times New Roman"/>
          <w:spacing w:val="-3"/>
          <w:szCs w:val="26"/>
        </w:rPr>
        <w:t xml:space="preserve"> </w:t>
      </w:r>
      <w:r w:rsidRPr="00AB7D85">
        <w:rPr>
          <w:rFonts w:eastAsia="Calibri" w:cs="Times New Roman"/>
          <w:spacing w:val="-2"/>
          <w:szCs w:val="26"/>
        </w:rPr>
        <w:t>đ</w:t>
      </w:r>
      <w:r w:rsidRPr="00AB7D85">
        <w:rPr>
          <w:rFonts w:eastAsia="Calibri" w:cs="Times New Roman"/>
          <w:spacing w:val="-5"/>
          <w:szCs w:val="26"/>
        </w:rPr>
        <w:t>ồ</w:t>
      </w:r>
      <w:r w:rsidRPr="00AB7D85">
        <w:rPr>
          <w:rFonts w:eastAsia="Calibri" w:cs="Times New Roman"/>
          <w:spacing w:val="-2"/>
          <w:szCs w:val="26"/>
        </w:rPr>
        <w:t>n</w:t>
      </w:r>
      <w:r w:rsidRPr="00AB7D85">
        <w:rPr>
          <w:rFonts w:eastAsia="Calibri" w:cs="Times New Roman"/>
          <w:szCs w:val="26"/>
        </w:rPr>
        <w:t xml:space="preserve">g </w:t>
      </w:r>
      <w:r w:rsidR="002119BF">
        <w:rPr>
          <w:rFonts w:eastAsia="Calibri" w:cs="Times New Roman"/>
          <w:spacing w:val="-5"/>
          <w:szCs w:val="26"/>
        </w:rPr>
        <w:t>xử lý nước thải</w:t>
      </w:r>
      <w:r w:rsidRPr="00AB7D85">
        <w:rPr>
          <w:rFonts w:eastAsia="Calibri" w:cs="Times New Roman"/>
          <w:spacing w:val="20"/>
          <w:szCs w:val="26"/>
        </w:rPr>
        <w:t xml:space="preserve"> </w:t>
      </w:r>
      <w:r w:rsidRPr="00AB7D85">
        <w:rPr>
          <w:rFonts w:eastAsia="Calibri" w:cs="Times New Roman"/>
          <w:spacing w:val="-5"/>
          <w:szCs w:val="26"/>
        </w:rPr>
        <w:t>s</w:t>
      </w:r>
      <w:r w:rsidRPr="00AB7D85">
        <w:rPr>
          <w:rFonts w:eastAsia="Calibri" w:cs="Times New Roman"/>
          <w:szCs w:val="26"/>
        </w:rPr>
        <w:t>ố</w:t>
      </w:r>
      <w:r w:rsidRPr="00AB7D85">
        <w:rPr>
          <w:rFonts w:eastAsia="Calibri" w:cs="Times New Roman"/>
          <w:spacing w:val="23"/>
          <w:szCs w:val="26"/>
        </w:rPr>
        <w:t xml:space="preserve"> </w:t>
      </w:r>
      <w:r w:rsidR="00CE57F1">
        <w:rPr>
          <w:rFonts w:eastAsia="Calibri" w:cs="Times New Roman"/>
          <w:spacing w:val="-5"/>
          <w:szCs w:val="26"/>
        </w:rPr>
        <w:t>85</w:t>
      </w:r>
      <w:r w:rsidRPr="00AB7D85">
        <w:rPr>
          <w:rFonts w:eastAsia="Calibri" w:cs="Times New Roman"/>
          <w:spacing w:val="-5"/>
          <w:szCs w:val="26"/>
        </w:rPr>
        <w:t>/H</w:t>
      </w:r>
      <w:r w:rsidRPr="00AB7D85">
        <w:rPr>
          <w:rFonts w:eastAsia="Calibri" w:cs="Times New Roman"/>
          <w:spacing w:val="-2"/>
          <w:szCs w:val="26"/>
        </w:rPr>
        <w:t>Đ</w:t>
      </w:r>
      <w:r w:rsidR="00CE57F1">
        <w:rPr>
          <w:rFonts w:eastAsia="Calibri" w:cs="Times New Roman"/>
          <w:spacing w:val="-2"/>
          <w:szCs w:val="26"/>
        </w:rPr>
        <w:t>-XLNT</w:t>
      </w:r>
      <w:r w:rsidRPr="00AB7D85">
        <w:rPr>
          <w:rFonts w:eastAsia="Calibri" w:cs="Times New Roman"/>
          <w:szCs w:val="26"/>
        </w:rPr>
        <w:t xml:space="preserve"> </w:t>
      </w:r>
      <w:r w:rsidRPr="00AB7D85">
        <w:rPr>
          <w:rFonts w:eastAsia="Calibri" w:cs="Times New Roman"/>
          <w:spacing w:val="-2"/>
          <w:szCs w:val="26"/>
        </w:rPr>
        <w:t>n</w:t>
      </w:r>
      <w:r w:rsidRPr="00AB7D85">
        <w:rPr>
          <w:rFonts w:eastAsia="Calibri" w:cs="Times New Roman"/>
          <w:spacing w:val="-4"/>
          <w:szCs w:val="26"/>
        </w:rPr>
        <w:t>g</w:t>
      </w:r>
      <w:r w:rsidRPr="00AB7D85">
        <w:rPr>
          <w:rFonts w:eastAsia="Calibri" w:cs="Times New Roman"/>
          <w:szCs w:val="26"/>
        </w:rPr>
        <w:t>ày</w:t>
      </w:r>
      <w:r w:rsidRPr="00AB7D85">
        <w:rPr>
          <w:rFonts w:eastAsia="Calibri" w:cs="Times New Roman"/>
          <w:spacing w:val="15"/>
          <w:szCs w:val="26"/>
        </w:rPr>
        <w:t xml:space="preserve"> 1</w:t>
      </w:r>
      <w:r w:rsidR="00CE57F1">
        <w:rPr>
          <w:rFonts w:eastAsia="Calibri" w:cs="Times New Roman"/>
          <w:spacing w:val="15"/>
          <w:szCs w:val="26"/>
        </w:rPr>
        <w:t>2</w:t>
      </w:r>
      <w:r w:rsidRPr="00AB7D85">
        <w:rPr>
          <w:rFonts w:eastAsia="Calibri" w:cs="Times New Roman"/>
          <w:spacing w:val="-2"/>
          <w:szCs w:val="26"/>
        </w:rPr>
        <w:t>/</w:t>
      </w:r>
      <w:r w:rsidR="00CE57F1">
        <w:rPr>
          <w:rFonts w:eastAsia="Calibri" w:cs="Times New Roman"/>
          <w:spacing w:val="-2"/>
          <w:szCs w:val="26"/>
        </w:rPr>
        <w:t>12</w:t>
      </w:r>
      <w:r w:rsidRPr="00AB7D85">
        <w:rPr>
          <w:rFonts w:eastAsia="Calibri" w:cs="Times New Roman"/>
          <w:spacing w:val="-2"/>
          <w:szCs w:val="26"/>
        </w:rPr>
        <w:t>/2</w:t>
      </w:r>
      <w:r w:rsidRPr="00AB7D85">
        <w:rPr>
          <w:rFonts w:eastAsia="Calibri" w:cs="Times New Roman"/>
          <w:spacing w:val="-5"/>
          <w:szCs w:val="26"/>
        </w:rPr>
        <w:t>0</w:t>
      </w:r>
      <w:r w:rsidR="00CE57F1">
        <w:rPr>
          <w:rFonts w:eastAsia="Calibri" w:cs="Times New Roman"/>
          <w:spacing w:val="-5"/>
          <w:szCs w:val="26"/>
        </w:rPr>
        <w:t>19</w:t>
      </w:r>
      <w:r w:rsidRPr="00AB7D85">
        <w:rPr>
          <w:rFonts w:eastAsia="Calibri" w:cs="Times New Roman"/>
          <w:spacing w:val="13"/>
          <w:szCs w:val="26"/>
        </w:rPr>
        <w:t xml:space="preserve"> </w:t>
      </w:r>
      <w:r w:rsidRPr="00AB7D85">
        <w:rPr>
          <w:rFonts w:eastAsia="Calibri" w:cs="Times New Roman"/>
          <w:spacing w:val="-2"/>
          <w:szCs w:val="26"/>
        </w:rPr>
        <w:t>gi</w:t>
      </w:r>
      <w:r w:rsidRPr="00AB7D85">
        <w:rPr>
          <w:rFonts w:eastAsia="Calibri" w:cs="Times New Roman"/>
          <w:spacing w:val="-4"/>
          <w:szCs w:val="26"/>
        </w:rPr>
        <w:t>ữ</w:t>
      </w:r>
      <w:r w:rsidRPr="00AB7D85">
        <w:rPr>
          <w:rFonts w:eastAsia="Calibri" w:cs="Times New Roman"/>
          <w:szCs w:val="26"/>
        </w:rPr>
        <w:t>a</w:t>
      </w:r>
      <w:r w:rsidRPr="00AB7D85">
        <w:rPr>
          <w:rFonts w:eastAsia="Calibri" w:cs="Times New Roman"/>
          <w:spacing w:val="19"/>
          <w:szCs w:val="26"/>
        </w:rPr>
        <w:t xml:space="preserve"> </w:t>
      </w:r>
      <w:r w:rsidRPr="00AB7D85">
        <w:rPr>
          <w:rFonts w:eastAsia="Calibri" w:cs="Times New Roman"/>
          <w:spacing w:val="-2"/>
          <w:szCs w:val="26"/>
        </w:rPr>
        <w:t>C</w:t>
      </w:r>
      <w:r w:rsidRPr="00AB7D85">
        <w:rPr>
          <w:rFonts w:eastAsia="Calibri" w:cs="Times New Roman"/>
          <w:spacing w:val="-5"/>
          <w:szCs w:val="26"/>
        </w:rPr>
        <w:t>ô</w:t>
      </w:r>
      <w:r w:rsidRPr="00AB7D85">
        <w:rPr>
          <w:rFonts w:eastAsia="Calibri" w:cs="Times New Roman"/>
          <w:spacing w:val="-2"/>
          <w:szCs w:val="26"/>
        </w:rPr>
        <w:t>n</w:t>
      </w:r>
      <w:r w:rsidRPr="00AB7D85">
        <w:rPr>
          <w:rFonts w:eastAsia="Calibri" w:cs="Times New Roman"/>
          <w:szCs w:val="26"/>
        </w:rPr>
        <w:t>g</w:t>
      </w:r>
      <w:r w:rsidRPr="00AB7D85">
        <w:rPr>
          <w:rFonts w:eastAsia="Calibri" w:cs="Times New Roman"/>
          <w:spacing w:val="17"/>
          <w:szCs w:val="26"/>
        </w:rPr>
        <w:t xml:space="preserve"> </w:t>
      </w:r>
      <w:r w:rsidRPr="00AB7D85">
        <w:rPr>
          <w:rFonts w:eastAsia="Calibri" w:cs="Times New Roman"/>
          <w:szCs w:val="26"/>
        </w:rPr>
        <w:t xml:space="preserve">ty </w:t>
      </w:r>
      <w:r w:rsidRPr="00AB7D85">
        <w:rPr>
          <w:rFonts w:eastAsia="Calibri" w:cs="Times New Roman"/>
          <w:spacing w:val="-5"/>
          <w:szCs w:val="26"/>
        </w:rPr>
        <w:t>T</w:t>
      </w:r>
      <w:r w:rsidRPr="00AB7D85">
        <w:rPr>
          <w:rFonts w:eastAsia="Calibri" w:cs="Times New Roman"/>
          <w:spacing w:val="-2"/>
          <w:szCs w:val="26"/>
        </w:rPr>
        <w:t>N</w:t>
      </w:r>
      <w:r w:rsidRPr="00AB7D85">
        <w:rPr>
          <w:rFonts w:eastAsia="Calibri" w:cs="Times New Roman"/>
          <w:spacing w:val="-5"/>
          <w:szCs w:val="26"/>
        </w:rPr>
        <w:t>H</w:t>
      </w:r>
      <w:r w:rsidRPr="00AB7D85">
        <w:rPr>
          <w:rFonts w:eastAsia="Calibri" w:cs="Times New Roman"/>
          <w:szCs w:val="26"/>
        </w:rPr>
        <w:t>H</w:t>
      </w:r>
      <w:r w:rsidRPr="00AB7D85">
        <w:rPr>
          <w:rFonts w:eastAsia="Calibri" w:cs="Times New Roman"/>
          <w:spacing w:val="1"/>
          <w:szCs w:val="26"/>
        </w:rPr>
        <w:t xml:space="preserve"> </w:t>
      </w:r>
      <w:r w:rsidR="00CE57F1">
        <w:rPr>
          <w:rFonts w:eastAsia="Calibri" w:cs="Times New Roman"/>
          <w:spacing w:val="-3"/>
          <w:szCs w:val="26"/>
        </w:rPr>
        <w:t>Baihe Holding Việt Nam</w:t>
      </w:r>
      <w:r w:rsidRPr="00AB7D85">
        <w:rPr>
          <w:rFonts w:eastAsia="Calibri" w:cs="Times New Roman"/>
          <w:spacing w:val="3"/>
          <w:szCs w:val="26"/>
        </w:rPr>
        <w:t xml:space="preserve"> </w:t>
      </w:r>
      <w:r w:rsidRPr="00AB7D85">
        <w:rPr>
          <w:rFonts w:eastAsia="Calibri" w:cs="Times New Roman"/>
          <w:spacing w:val="-5"/>
          <w:szCs w:val="26"/>
        </w:rPr>
        <w:t>v</w:t>
      </w:r>
      <w:r w:rsidRPr="00AB7D85">
        <w:rPr>
          <w:rFonts w:eastAsia="Calibri" w:cs="Times New Roman"/>
          <w:szCs w:val="26"/>
        </w:rPr>
        <w:t>à</w:t>
      </w:r>
      <w:r w:rsidRPr="00AB7D85">
        <w:rPr>
          <w:rFonts w:eastAsia="Calibri" w:cs="Times New Roman"/>
          <w:spacing w:val="6"/>
          <w:szCs w:val="26"/>
        </w:rPr>
        <w:t xml:space="preserve"> </w:t>
      </w:r>
      <w:r w:rsidRPr="00AB7D85">
        <w:rPr>
          <w:rFonts w:eastAsia="Calibri" w:cs="Times New Roman"/>
          <w:spacing w:val="-2"/>
          <w:szCs w:val="26"/>
        </w:rPr>
        <w:t>C</w:t>
      </w:r>
      <w:r w:rsidRPr="00AB7D85">
        <w:rPr>
          <w:rFonts w:eastAsia="Calibri" w:cs="Times New Roman"/>
          <w:spacing w:val="-5"/>
          <w:szCs w:val="26"/>
        </w:rPr>
        <w:t>ô</w:t>
      </w:r>
      <w:r w:rsidRPr="00AB7D85">
        <w:rPr>
          <w:rFonts w:eastAsia="Calibri" w:cs="Times New Roman"/>
          <w:spacing w:val="-2"/>
          <w:szCs w:val="26"/>
        </w:rPr>
        <w:t>n</w:t>
      </w:r>
      <w:r w:rsidRPr="00AB7D85">
        <w:rPr>
          <w:rFonts w:eastAsia="Calibri" w:cs="Times New Roman"/>
          <w:szCs w:val="26"/>
        </w:rPr>
        <w:t>g</w:t>
      </w:r>
      <w:r w:rsidRPr="00AB7D85">
        <w:rPr>
          <w:rFonts w:eastAsia="Calibri" w:cs="Times New Roman"/>
          <w:spacing w:val="3"/>
          <w:szCs w:val="26"/>
        </w:rPr>
        <w:t xml:space="preserve"> </w:t>
      </w:r>
      <w:r w:rsidRPr="00AB7D85">
        <w:rPr>
          <w:rFonts w:eastAsia="Calibri" w:cs="Times New Roman"/>
          <w:spacing w:val="-2"/>
          <w:szCs w:val="26"/>
        </w:rPr>
        <w:t>t</w:t>
      </w:r>
      <w:r w:rsidRPr="00AB7D85">
        <w:rPr>
          <w:rFonts w:eastAsia="Calibri" w:cs="Times New Roman"/>
          <w:szCs w:val="26"/>
        </w:rPr>
        <w:t>y</w:t>
      </w:r>
      <w:r w:rsidRPr="00AB7D85">
        <w:rPr>
          <w:rFonts w:eastAsia="Calibri" w:cs="Times New Roman"/>
          <w:spacing w:val="5"/>
          <w:szCs w:val="26"/>
        </w:rPr>
        <w:t xml:space="preserve"> </w:t>
      </w:r>
      <w:r w:rsidRPr="00AB7D85">
        <w:rPr>
          <w:rFonts w:eastAsia="Calibri" w:cs="Times New Roman"/>
          <w:spacing w:val="-2"/>
          <w:szCs w:val="26"/>
        </w:rPr>
        <w:t>C</w:t>
      </w:r>
      <w:r w:rsidRPr="00AB7D85">
        <w:rPr>
          <w:rFonts w:eastAsia="Calibri" w:cs="Times New Roman"/>
          <w:szCs w:val="26"/>
        </w:rPr>
        <w:t>ổ</w:t>
      </w:r>
      <w:r w:rsidRPr="00AB7D85">
        <w:rPr>
          <w:rFonts w:eastAsia="Calibri" w:cs="Times New Roman"/>
          <w:spacing w:val="5"/>
          <w:szCs w:val="26"/>
        </w:rPr>
        <w:t xml:space="preserve"> </w:t>
      </w:r>
      <w:r w:rsidRPr="00AB7D85">
        <w:rPr>
          <w:rFonts w:eastAsia="Calibri" w:cs="Times New Roman"/>
          <w:spacing w:val="-2"/>
          <w:szCs w:val="26"/>
        </w:rPr>
        <w:t>p</w:t>
      </w:r>
      <w:r w:rsidRPr="00AB7D85">
        <w:rPr>
          <w:rFonts w:eastAsia="Calibri" w:cs="Times New Roman"/>
          <w:spacing w:val="-4"/>
          <w:szCs w:val="26"/>
        </w:rPr>
        <w:t>h</w:t>
      </w:r>
      <w:r w:rsidRPr="00AB7D85">
        <w:rPr>
          <w:rFonts w:eastAsia="Calibri" w:cs="Times New Roman"/>
          <w:spacing w:val="-5"/>
          <w:szCs w:val="26"/>
        </w:rPr>
        <w:t>ầ</w:t>
      </w:r>
      <w:r w:rsidRPr="00AB7D85">
        <w:rPr>
          <w:rFonts w:eastAsia="Calibri" w:cs="Times New Roman"/>
          <w:szCs w:val="26"/>
        </w:rPr>
        <w:t>n</w:t>
      </w:r>
      <w:r w:rsidRPr="00AB7D85">
        <w:rPr>
          <w:rFonts w:eastAsia="Calibri" w:cs="Times New Roman"/>
          <w:spacing w:val="3"/>
          <w:szCs w:val="26"/>
        </w:rPr>
        <w:t xml:space="preserve"> </w:t>
      </w:r>
      <w:r w:rsidR="00CE57F1">
        <w:rPr>
          <w:rFonts w:eastAsia="Calibri" w:cs="Times New Roman"/>
          <w:spacing w:val="-2"/>
          <w:szCs w:val="26"/>
        </w:rPr>
        <w:t>Phát triển Hạ tầng KCN Tây Ninh</w:t>
      </w:r>
      <w:r w:rsidRPr="00AB7D85">
        <w:rPr>
          <w:rFonts w:eastAsia="Calibri" w:cs="Times New Roman"/>
          <w:spacing w:val="-4"/>
          <w:szCs w:val="26"/>
        </w:rPr>
        <w:t xml:space="preserve">. Công ty TNHH </w:t>
      </w:r>
      <w:r w:rsidR="00CE57F1">
        <w:rPr>
          <w:rFonts w:eastAsia="Calibri" w:cs="Times New Roman"/>
          <w:spacing w:val="-4"/>
          <w:szCs w:val="26"/>
        </w:rPr>
        <w:t>Baihe Holding Việt Nam</w:t>
      </w:r>
      <w:r w:rsidRPr="00AB7D85">
        <w:rPr>
          <w:rFonts w:eastAsia="Calibri" w:cs="Times New Roman"/>
          <w:spacing w:val="-4"/>
          <w:szCs w:val="26"/>
        </w:rPr>
        <w:t xml:space="preserve"> sử dụng vị trí đấu nối </w:t>
      </w:r>
      <w:r w:rsidRPr="00AB7D85">
        <w:rPr>
          <w:rFonts w:eastAsia="Calibri" w:cs="Times New Roman"/>
          <w:szCs w:val="26"/>
        </w:rPr>
        <w:t xml:space="preserve">trước đây đã thỏa thuận đấu nối với KCN </w:t>
      </w:r>
      <w:r w:rsidR="00CE57F1">
        <w:rPr>
          <w:rFonts w:eastAsia="Calibri" w:cs="Times New Roman"/>
          <w:szCs w:val="26"/>
        </w:rPr>
        <w:t>Trảng Bàng</w:t>
      </w:r>
      <w:r w:rsidRPr="00AB7D85">
        <w:rPr>
          <w:rFonts w:eastAsia="Calibri" w:cs="Times New Roman"/>
          <w:szCs w:val="26"/>
        </w:rPr>
        <w:t>.</w:t>
      </w:r>
    </w:p>
    <w:p w14:paraId="32F4B007" w14:textId="16A51F96" w:rsidR="00AC3E78" w:rsidRPr="00A2323B" w:rsidRDefault="00AF1490" w:rsidP="006B307F">
      <w:pPr>
        <w:spacing w:before="0" w:after="0"/>
        <w:ind w:firstLine="432"/>
        <w:rPr>
          <w:rFonts w:eastAsia="Calibri" w:cs="Times New Roman"/>
        </w:rPr>
      </w:pPr>
      <w:r w:rsidRPr="00A2323B">
        <w:rPr>
          <w:rFonts w:eastAsia="Calibri" w:cs="Times New Roman"/>
        </w:rPr>
        <w:t xml:space="preserve">Hiện nay, Công ty mới đi </w:t>
      </w:r>
      <w:r w:rsidR="00094442" w:rsidRPr="00A2323B">
        <w:rPr>
          <w:rFonts w:eastAsia="Calibri" w:cs="Times New Roman"/>
        </w:rPr>
        <w:t xml:space="preserve">vào </w:t>
      </w:r>
      <w:r w:rsidR="00CA5A5B" w:rsidRPr="00A2323B">
        <w:rPr>
          <w:rFonts w:eastAsia="Calibri" w:cs="Times New Roman"/>
        </w:rPr>
        <w:t xml:space="preserve">lắp đặt máy móc và vận hành thử nghiệm </w:t>
      </w:r>
      <w:r w:rsidRPr="00A2323B">
        <w:rPr>
          <w:rFonts w:eastAsia="Calibri" w:cs="Times New Roman"/>
        </w:rPr>
        <w:t>nên lượng nước thải</w:t>
      </w:r>
      <w:r w:rsidR="0053378F" w:rsidRPr="00A2323B">
        <w:rPr>
          <w:rFonts w:eastAsia="Calibri" w:cs="Times New Roman"/>
        </w:rPr>
        <w:t xml:space="preserve"> khoảng </w:t>
      </w:r>
      <w:r w:rsidR="00A2323B" w:rsidRPr="00A2323B">
        <w:rPr>
          <w:rFonts w:eastAsia="Calibri" w:cs="Times New Roman"/>
        </w:rPr>
        <w:t>3</w:t>
      </w:r>
      <w:r w:rsidR="00A515AD">
        <w:rPr>
          <w:rFonts w:eastAsia="Calibri" w:cs="Times New Roman"/>
        </w:rPr>
        <w:t>1</w:t>
      </w:r>
      <w:r w:rsidR="0053378F" w:rsidRPr="00A2323B">
        <w:rPr>
          <w:rFonts w:eastAsia="Calibri" w:cs="Times New Roman"/>
        </w:rPr>
        <w:t>,</w:t>
      </w:r>
      <w:r w:rsidR="00A515AD">
        <w:rPr>
          <w:rFonts w:eastAsia="Calibri" w:cs="Times New Roman"/>
        </w:rPr>
        <w:t>6</w:t>
      </w:r>
      <w:r w:rsidR="0053378F" w:rsidRPr="00A2323B">
        <w:rPr>
          <w:rFonts w:eastAsia="Calibri" w:cs="Times New Roman"/>
        </w:rPr>
        <w:t xml:space="preserve"> m</w:t>
      </w:r>
      <w:r w:rsidR="0053378F" w:rsidRPr="00A2323B">
        <w:rPr>
          <w:rFonts w:eastAsia="Calibri" w:cs="Times New Roman"/>
          <w:vertAlign w:val="superscript"/>
        </w:rPr>
        <w:t>3</w:t>
      </w:r>
      <w:r w:rsidR="0053378F" w:rsidRPr="00A2323B">
        <w:rPr>
          <w:rFonts w:eastAsia="Calibri" w:cs="Times New Roman"/>
        </w:rPr>
        <w:t xml:space="preserve">/ngày, khi dự án </w:t>
      </w:r>
      <w:r w:rsidR="00EE06A4" w:rsidRPr="00A2323B">
        <w:rPr>
          <w:rFonts w:eastAsia="Calibri" w:cs="Times New Roman"/>
        </w:rPr>
        <w:t>hoạt động 100% công suất thì t</w:t>
      </w:r>
      <w:r w:rsidR="00AC3E78" w:rsidRPr="00A2323B">
        <w:rPr>
          <w:rFonts w:eastAsia="Calibri" w:cs="Times New Roman"/>
        </w:rPr>
        <w:t xml:space="preserve">ổng lượng nước thải là </w:t>
      </w:r>
      <w:r w:rsidR="00A2323B" w:rsidRPr="00A2323B">
        <w:rPr>
          <w:rFonts w:eastAsia="Calibri" w:cs="Times New Roman"/>
        </w:rPr>
        <w:t>204</w:t>
      </w:r>
      <w:r w:rsidR="00AC3E78" w:rsidRPr="00A2323B">
        <w:rPr>
          <w:rFonts w:eastAsia="Calibri" w:cs="Times New Roman"/>
        </w:rPr>
        <w:t>,</w:t>
      </w:r>
      <w:r w:rsidR="00A2323B" w:rsidRPr="00A2323B">
        <w:rPr>
          <w:rFonts w:eastAsia="Calibri" w:cs="Times New Roman"/>
        </w:rPr>
        <w:t>5</w:t>
      </w:r>
      <w:r w:rsidR="00AC3E78" w:rsidRPr="00A2323B">
        <w:rPr>
          <w:rFonts w:eastAsia="Calibri" w:cs="Times New Roman"/>
        </w:rPr>
        <w:t xml:space="preserve"> </w:t>
      </w:r>
      <w:r w:rsidR="00AC3E78" w:rsidRPr="00A2323B">
        <w:rPr>
          <w:rFonts w:eastAsia="Calibri" w:cs="Times New Roman"/>
          <w:lang w:val="vi-VN"/>
        </w:rPr>
        <w:t>m</w:t>
      </w:r>
      <w:r w:rsidR="00AC3E78" w:rsidRPr="00A2323B">
        <w:rPr>
          <w:rFonts w:eastAsia="Calibri" w:cs="Times New Roman"/>
          <w:vertAlign w:val="superscript"/>
          <w:lang w:val="vi-VN"/>
        </w:rPr>
        <w:t>3</w:t>
      </w:r>
      <w:r w:rsidR="00AC3E78" w:rsidRPr="00A2323B">
        <w:rPr>
          <w:rFonts w:eastAsia="Calibri" w:cs="Times New Roman"/>
          <w:lang w:val="vi-VN"/>
        </w:rPr>
        <w:t>/ngày.đêm</w:t>
      </w:r>
      <w:r w:rsidR="00AC3E78" w:rsidRPr="00A2323B">
        <w:rPr>
          <w:rFonts w:eastAsia="Calibri" w:cs="Times New Roman"/>
        </w:rPr>
        <w:t xml:space="preserve"> thu gom về </w:t>
      </w:r>
      <w:r w:rsidR="00AC3E78" w:rsidRPr="00A2323B">
        <w:rPr>
          <w:rFonts w:eastAsia="Calibri" w:cs="Times New Roman"/>
          <w:lang w:val="vi-VN"/>
        </w:rPr>
        <w:t xml:space="preserve">hệ thống XLNT có công suất </w:t>
      </w:r>
      <w:r w:rsidR="00A2323B" w:rsidRPr="00A2323B">
        <w:rPr>
          <w:rFonts w:eastAsia="Calibri" w:cs="Times New Roman"/>
        </w:rPr>
        <w:t>25</w:t>
      </w:r>
      <w:r w:rsidR="00AC3E78" w:rsidRPr="00A2323B">
        <w:rPr>
          <w:rFonts w:eastAsia="Calibri" w:cs="Times New Roman"/>
          <w:lang w:val="vi-VN"/>
        </w:rPr>
        <w:t>0 m</w:t>
      </w:r>
      <w:r w:rsidR="00AC3E78" w:rsidRPr="00A2323B">
        <w:rPr>
          <w:rFonts w:eastAsia="Calibri" w:cs="Times New Roman"/>
          <w:vertAlign w:val="superscript"/>
          <w:lang w:val="vi-VN"/>
        </w:rPr>
        <w:t>3</w:t>
      </w:r>
      <w:r w:rsidR="00AC3E78" w:rsidRPr="00A2323B">
        <w:rPr>
          <w:rFonts w:eastAsia="Calibri" w:cs="Times New Roman"/>
          <w:lang w:val="vi-VN"/>
        </w:rPr>
        <w:t>/ngày.đêm</w:t>
      </w:r>
      <w:r w:rsidR="00AC3E78" w:rsidRPr="00A2323B">
        <w:rPr>
          <w:rFonts w:eastAsia="Calibri" w:cs="Times New Roman"/>
        </w:rPr>
        <w:t xml:space="preserve"> với sơ đồ quy trình công nghệ được trình bày như sau:</w:t>
      </w:r>
    </w:p>
    <w:p w14:paraId="532A029C" w14:textId="0C555608" w:rsidR="00EF6DDD" w:rsidRDefault="00052B29" w:rsidP="00EF6DDD">
      <w:pPr>
        <w:spacing w:before="0" w:after="0"/>
        <w:ind w:firstLine="567"/>
        <w:rPr>
          <w:rFonts w:eastAsia="Calibri" w:cs="Times New Roman"/>
          <w:i/>
          <w:iCs/>
          <w:szCs w:val="18"/>
        </w:rPr>
      </w:pPr>
      <w:bookmarkStart w:id="220" w:name="_Toc85201371"/>
      <w:r>
        <w:rPr>
          <w:rFonts w:eastAsia="Calibri" w:cs="Times New Roman"/>
          <w:i/>
          <w:iCs/>
          <w:noProof/>
          <w:szCs w:val="18"/>
        </w:rPr>
        <mc:AlternateContent>
          <mc:Choice Requires="wpg">
            <w:drawing>
              <wp:anchor distT="0" distB="0" distL="114300" distR="114300" simplePos="0" relativeHeight="251689472" behindDoc="0" locked="0" layoutInCell="1" allowOverlap="1" wp14:anchorId="40D21E3D" wp14:editId="377F64C2">
                <wp:simplePos x="0" y="0"/>
                <wp:positionH relativeFrom="column">
                  <wp:posOffset>-455881</wp:posOffset>
                </wp:positionH>
                <wp:positionV relativeFrom="paragraph">
                  <wp:posOffset>86604</wp:posOffset>
                </wp:positionV>
                <wp:extent cx="6098663" cy="6286500"/>
                <wp:effectExtent l="0" t="0" r="0" b="0"/>
                <wp:wrapNone/>
                <wp:docPr id="1968134582" name="Group 1968134582"/>
                <wp:cNvGraphicFramePr/>
                <a:graphic xmlns:a="http://schemas.openxmlformats.org/drawingml/2006/main">
                  <a:graphicData uri="http://schemas.microsoft.com/office/word/2010/wordprocessingGroup">
                    <wpg:wgp>
                      <wpg:cNvGrpSpPr/>
                      <wpg:grpSpPr>
                        <a:xfrm>
                          <a:off x="0" y="0"/>
                          <a:ext cx="6098663" cy="6286500"/>
                          <a:chOff x="0" y="0"/>
                          <a:chExt cx="6098663" cy="6286500"/>
                        </a:xfrm>
                      </wpg:grpSpPr>
                      <wpg:grpSp>
                        <wpg:cNvPr id="1968134580" name="Group 1968134580"/>
                        <wpg:cNvGrpSpPr/>
                        <wpg:grpSpPr>
                          <a:xfrm>
                            <a:off x="0" y="0"/>
                            <a:ext cx="6098663" cy="6286500"/>
                            <a:chOff x="228594" y="0"/>
                            <a:chExt cx="6098663" cy="6286500"/>
                          </a:xfrm>
                        </wpg:grpSpPr>
                        <wpg:grpSp>
                          <wpg:cNvPr id="1968134578" name="Group 1968134578"/>
                          <wpg:cNvGrpSpPr/>
                          <wpg:grpSpPr>
                            <a:xfrm>
                              <a:off x="624254" y="334108"/>
                              <a:ext cx="5287401" cy="5328235"/>
                              <a:chOff x="0" y="0"/>
                              <a:chExt cx="5287401" cy="5328235"/>
                            </a:xfrm>
                          </wpg:grpSpPr>
                          <wps:wsp>
                            <wps:cNvPr id="1968134537" name="Straight Arrow Connector 1968134537"/>
                            <wps:cNvCnPr/>
                            <wps:spPr>
                              <a:xfrm>
                                <a:off x="964223" y="0"/>
                                <a:ext cx="0" cy="2111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68134538" name="Straight Arrow Connector 1968134538"/>
                            <wps:cNvCnPr/>
                            <wps:spPr>
                              <a:xfrm>
                                <a:off x="964223" y="545123"/>
                                <a:ext cx="0" cy="2111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68134539" name="Straight Arrow Connector 1968134539"/>
                            <wps:cNvCnPr/>
                            <wps:spPr>
                              <a:xfrm>
                                <a:off x="964223" y="1090246"/>
                                <a:ext cx="0" cy="1935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68134540" name="Straight Arrow Connector 1968134540"/>
                            <wps:cNvCnPr/>
                            <wps:spPr>
                              <a:xfrm>
                                <a:off x="964223" y="1626577"/>
                                <a:ext cx="0" cy="2199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68134541" name="Straight Arrow Connector 1968134541"/>
                            <wps:cNvCnPr/>
                            <wps:spPr>
                              <a:xfrm>
                                <a:off x="964223" y="2180492"/>
                                <a:ext cx="0" cy="1935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68134542" name="Straight Arrow Connector 1968134542"/>
                            <wps:cNvCnPr/>
                            <wps:spPr>
                              <a:xfrm>
                                <a:off x="964223" y="2708031"/>
                                <a:ext cx="0" cy="255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68134543" name="Straight Arrow Connector 1968134543"/>
                            <wps:cNvCnPr/>
                            <wps:spPr>
                              <a:xfrm>
                                <a:off x="964223" y="3297115"/>
                                <a:ext cx="0" cy="2462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68134544" name="Straight Arrow Connector 1968134544"/>
                            <wps:cNvCnPr/>
                            <wps:spPr>
                              <a:xfrm>
                                <a:off x="964223" y="3877408"/>
                                <a:ext cx="0" cy="316621"/>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968134545" name="Straight Connector 1968134545"/>
                            <wps:cNvCnPr/>
                            <wps:spPr>
                              <a:xfrm>
                                <a:off x="967154" y="4193931"/>
                                <a:ext cx="1145931"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968134546" name="Straight Arrow Connector 1968134546"/>
                            <wps:cNvCnPr/>
                            <wps:spPr>
                              <a:xfrm>
                                <a:off x="2116015" y="4193931"/>
                                <a:ext cx="0" cy="316523"/>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968134550" name="Straight Arrow Connector 1968134550"/>
                            <wps:cNvCnPr/>
                            <wps:spPr>
                              <a:xfrm>
                                <a:off x="4076700" y="0"/>
                                <a:ext cx="0" cy="13188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68134551" name="Straight Arrow Connector 1968134551"/>
                            <wps:cNvCnPr/>
                            <wps:spPr>
                              <a:xfrm>
                                <a:off x="4129454" y="1652954"/>
                                <a:ext cx="0" cy="3078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68134552" name="Straight Arrow Connector 1968134552"/>
                            <wps:cNvCnPr/>
                            <wps:spPr>
                              <a:xfrm>
                                <a:off x="4129454" y="2294792"/>
                                <a:ext cx="0" cy="3342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68134553" name="Straight Arrow Connector 1968134553"/>
                            <wps:cNvCnPr/>
                            <wps:spPr>
                              <a:xfrm>
                                <a:off x="4129454" y="2963008"/>
                                <a:ext cx="0" cy="3604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68134554" name="Straight Arrow Connector 1968134554"/>
                            <wps:cNvCnPr/>
                            <wps:spPr>
                              <a:xfrm>
                                <a:off x="4129454" y="3657600"/>
                                <a:ext cx="0" cy="2726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68134555" name="Straight Arrow Connector 1968134555"/>
                            <wps:cNvCnPr/>
                            <wps:spPr>
                              <a:xfrm>
                                <a:off x="4129454" y="4264269"/>
                                <a:ext cx="0" cy="2462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68134556" name="Straight Arrow Connector 1968134556"/>
                            <wps:cNvCnPr/>
                            <wps:spPr>
                              <a:xfrm>
                                <a:off x="2608384" y="4193931"/>
                                <a:ext cx="0" cy="316523"/>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968134558" name="Connector: Elbow 1968134558"/>
                            <wps:cNvCnPr/>
                            <wps:spPr>
                              <a:xfrm flipV="1">
                                <a:off x="2611315" y="1535723"/>
                                <a:ext cx="826477" cy="2652297"/>
                              </a:xfrm>
                              <a:prstGeom prst="bentConnector3">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968134559" name="Connector: Elbow 1968134559"/>
                            <wps:cNvCnPr/>
                            <wps:spPr>
                              <a:xfrm flipV="1">
                                <a:off x="1705707" y="1395046"/>
                                <a:ext cx="1732085" cy="2335823"/>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1968134561" name="Straight Arrow Connector 1968134561"/>
                            <wps:cNvCnPr/>
                            <wps:spPr>
                              <a:xfrm>
                                <a:off x="2370992" y="4844561"/>
                                <a:ext cx="0" cy="4836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68134562" name="Straight Arrow Connector 1968134562"/>
                            <wps:cNvCnPr/>
                            <wps:spPr>
                              <a:xfrm>
                                <a:off x="4129454" y="4844561"/>
                                <a:ext cx="0" cy="4832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68134563" name="Straight Arrow Connector 1968134563"/>
                            <wps:cNvCnPr/>
                            <wps:spPr>
                              <a:xfrm flipH="1">
                                <a:off x="4961792" y="4683369"/>
                                <a:ext cx="325609" cy="0"/>
                              </a:xfrm>
                              <a:prstGeom prst="straightConnector1">
                                <a:avLst/>
                              </a:prstGeom>
                              <a:ln>
                                <a:prstDash val="lgDashDot"/>
                                <a:tailEnd type="triangle"/>
                              </a:ln>
                            </wps:spPr>
                            <wps:style>
                              <a:lnRef idx="1">
                                <a:schemeClr val="dk1"/>
                              </a:lnRef>
                              <a:fillRef idx="0">
                                <a:schemeClr val="dk1"/>
                              </a:fillRef>
                              <a:effectRef idx="0">
                                <a:schemeClr val="dk1"/>
                              </a:effectRef>
                              <a:fontRef idx="minor">
                                <a:schemeClr val="tx1"/>
                              </a:fontRef>
                            </wps:style>
                            <wps:bodyPr/>
                          </wps:wsp>
                          <wps:wsp>
                            <wps:cNvPr id="1968134565" name="Straight Connector 1968134565"/>
                            <wps:cNvCnPr/>
                            <wps:spPr>
                              <a:xfrm flipV="1">
                                <a:off x="3938954" y="545123"/>
                                <a:ext cx="245745" cy="201930"/>
                              </a:xfrm>
                              <a:prstGeom prst="line">
                                <a:avLst/>
                              </a:prstGeom>
                            </wps:spPr>
                            <wps:style>
                              <a:lnRef idx="1">
                                <a:schemeClr val="dk1"/>
                              </a:lnRef>
                              <a:fillRef idx="0">
                                <a:schemeClr val="dk1"/>
                              </a:fillRef>
                              <a:effectRef idx="0">
                                <a:schemeClr val="dk1"/>
                              </a:effectRef>
                              <a:fontRef idx="minor">
                                <a:schemeClr val="tx1"/>
                              </a:fontRef>
                            </wps:style>
                            <wps:bodyPr/>
                          </wps:wsp>
                          <wps:wsp>
                            <wps:cNvPr id="1968134566" name="Straight Connector 1968134566"/>
                            <wps:cNvCnPr/>
                            <wps:spPr>
                              <a:xfrm flipV="1">
                                <a:off x="3965330" y="633046"/>
                                <a:ext cx="246185" cy="202223"/>
                              </a:xfrm>
                              <a:prstGeom prst="line">
                                <a:avLst/>
                              </a:prstGeom>
                            </wps:spPr>
                            <wps:style>
                              <a:lnRef idx="1">
                                <a:schemeClr val="dk1"/>
                              </a:lnRef>
                              <a:fillRef idx="0">
                                <a:schemeClr val="dk1"/>
                              </a:fillRef>
                              <a:effectRef idx="0">
                                <a:schemeClr val="dk1"/>
                              </a:effectRef>
                              <a:fontRef idx="minor">
                                <a:schemeClr val="tx1"/>
                              </a:fontRef>
                            </wps:style>
                            <wps:bodyPr/>
                          </wps:wsp>
                          <wps:wsp>
                            <wps:cNvPr id="1968134567" name="Straight Arrow Connector 1968134567"/>
                            <wps:cNvCnPr/>
                            <wps:spPr>
                              <a:xfrm>
                                <a:off x="0" y="2010508"/>
                                <a:ext cx="246184" cy="0"/>
                              </a:xfrm>
                              <a:prstGeom prst="straightConnector1">
                                <a:avLst/>
                              </a:prstGeom>
                              <a:ln>
                                <a:prstDash val="lgDashDot"/>
                                <a:tailEnd type="triangle"/>
                              </a:ln>
                            </wps:spPr>
                            <wps:style>
                              <a:lnRef idx="1">
                                <a:schemeClr val="dk1"/>
                              </a:lnRef>
                              <a:fillRef idx="0">
                                <a:schemeClr val="dk1"/>
                              </a:fillRef>
                              <a:effectRef idx="0">
                                <a:schemeClr val="dk1"/>
                              </a:effectRef>
                              <a:fontRef idx="minor">
                                <a:schemeClr val="tx1"/>
                              </a:fontRef>
                            </wps:style>
                            <wps:bodyPr/>
                          </wps:wsp>
                          <wps:wsp>
                            <wps:cNvPr id="1968134568" name="Straight Arrow Connector 1968134568"/>
                            <wps:cNvCnPr/>
                            <wps:spPr>
                              <a:xfrm>
                                <a:off x="17584" y="2538046"/>
                                <a:ext cx="245745" cy="0"/>
                              </a:xfrm>
                              <a:prstGeom prst="straightConnector1">
                                <a:avLst/>
                              </a:prstGeom>
                              <a:ln>
                                <a:prstDash val="lgDashDot"/>
                                <a:tailEnd type="triangle"/>
                              </a:ln>
                            </wps:spPr>
                            <wps:style>
                              <a:lnRef idx="1">
                                <a:schemeClr val="dk1"/>
                              </a:lnRef>
                              <a:fillRef idx="0">
                                <a:schemeClr val="dk1"/>
                              </a:fillRef>
                              <a:effectRef idx="0">
                                <a:schemeClr val="dk1"/>
                              </a:effectRef>
                              <a:fontRef idx="minor">
                                <a:schemeClr val="tx1"/>
                              </a:fontRef>
                            </wps:style>
                            <wps:bodyPr/>
                          </wps:wsp>
                          <wps:wsp>
                            <wps:cNvPr id="1968134569" name="Straight Arrow Connector 1968134569"/>
                            <wps:cNvCnPr/>
                            <wps:spPr>
                              <a:xfrm>
                                <a:off x="17584" y="3153508"/>
                                <a:ext cx="246184" cy="0"/>
                              </a:xfrm>
                              <a:prstGeom prst="straightConnector1">
                                <a:avLst/>
                              </a:prstGeom>
                              <a:ln>
                                <a:prstDash val="lgDashDot"/>
                                <a:tailEnd type="triangle"/>
                              </a:ln>
                            </wps:spPr>
                            <wps:style>
                              <a:lnRef idx="1">
                                <a:schemeClr val="dk1"/>
                              </a:lnRef>
                              <a:fillRef idx="0">
                                <a:schemeClr val="dk1"/>
                              </a:fillRef>
                              <a:effectRef idx="0">
                                <a:schemeClr val="dk1"/>
                              </a:effectRef>
                              <a:fontRef idx="minor">
                                <a:schemeClr val="tx1"/>
                              </a:fontRef>
                            </wps:style>
                            <wps:bodyPr/>
                          </wps:wsp>
                        </wpg:grpSp>
                        <wpg:grpSp>
                          <wpg:cNvPr id="1968134579" name="Group 1968134579"/>
                          <wpg:cNvGrpSpPr/>
                          <wpg:grpSpPr>
                            <a:xfrm>
                              <a:off x="228594" y="0"/>
                              <a:ext cx="6098663" cy="6286500"/>
                              <a:chOff x="228594" y="0"/>
                              <a:chExt cx="6098663" cy="6286500"/>
                            </a:xfrm>
                          </wpg:grpSpPr>
                          <wps:wsp>
                            <wps:cNvPr id="440540665" name="Rectangle: Rounded Corners 440540665"/>
                            <wps:cNvSpPr/>
                            <wps:spPr>
                              <a:xfrm>
                                <a:off x="870438" y="0"/>
                                <a:ext cx="1459377" cy="33410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69E988" w14:textId="4AE72DF9" w:rsidR="00EF6DDD" w:rsidRPr="00EF6DDD" w:rsidRDefault="00EF6DDD" w:rsidP="00EF6DDD">
                                  <w:pPr>
                                    <w:spacing w:before="0" w:after="0" w:line="240" w:lineRule="auto"/>
                                    <w:ind w:firstLine="0"/>
                                    <w:jc w:val="center"/>
                                    <w:rPr>
                                      <w:sz w:val="24"/>
                                      <w:szCs w:val="24"/>
                                    </w:rPr>
                                  </w:pPr>
                                  <w:r>
                                    <w:rPr>
                                      <w:sz w:val="24"/>
                                      <w:szCs w:val="24"/>
                                    </w:rPr>
                                    <w:t>Nước thải sản xuất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540666" name="Rectangle: Rounded Corners 440540666"/>
                            <wps:cNvSpPr/>
                            <wps:spPr>
                              <a:xfrm>
                                <a:off x="870438" y="545123"/>
                                <a:ext cx="1459377" cy="33410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4DE52A" w14:textId="5AEC0D36" w:rsidR="00434F2A" w:rsidRPr="00EF6DDD" w:rsidRDefault="00434F2A" w:rsidP="00434F2A">
                                  <w:pPr>
                                    <w:spacing w:before="0" w:after="0" w:line="240" w:lineRule="auto"/>
                                    <w:ind w:firstLine="0"/>
                                    <w:jc w:val="center"/>
                                    <w:rPr>
                                      <w:sz w:val="24"/>
                                      <w:szCs w:val="24"/>
                                    </w:rPr>
                                  </w:pPr>
                                  <w:r>
                                    <w:rPr>
                                      <w:sz w:val="24"/>
                                      <w:szCs w:val="24"/>
                                    </w:rPr>
                                    <w:t>Hố thu gom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540667" name="Rectangle: Rounded Corners 440540667"/>
                            <wps:cNvSpPr/>
                            <wps:spPr>
                              <a:xfrm>
                                <a:off x="870438" y="1090246"/>
                                <a:ext cx="1459377" cy="33410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C3B972" w14:textId="4E0BB1DD" w:rsidR="00434F2A" w:rsidRPr="00EF6DDD" w:rsidRDefault="00434F2A" w:rsidP="00434F2A">
                                  <w:pPr>
                                    <w:spacing w:before="0" w:after="0" w:line="240" w:lineRule="auto"/>
                                    <w:ind w:firstLine="0"/>
                                    <w:jc w:val="center"/>
                                    <w:rPr>
                                      <w:sz w:val="24"/>
                                      <w:szCs w:val="24"/>
                                    </w:rPr>
                                  </w:pPr>
                                  <w:r>
                                    <w:rPr>
                                      <w:sz w:val="24"/>
                                      <w:szCs w:val="24"/>
                                    </w:rPr>
                                    <w:t>Tháp giải nhiệt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540668" name="Rectangle: Rounded Corners 440540668"/>
                            <wps:cNvSpPr/>
                            <wps:spPr>
                              <a:xfrm>
                                <a:off x="870438" y="1626577"/>
                                <a:ext cx="1459377" cy="33410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B34101" w14:textId="6D9C1834" w:rsidR="00434F2A" w:rsidRPr="00EF6DDD" w:rsidRDefault="00434F2A" w:rsidP="00434F2A">
                                  <w:pPr>
                                    <w:spacing w:before="0" w:after="0" w:line="240" w:lineRule="auto"/>
                                    <w:ind w:firstLine="0"/>
                                    <w:jc w:val="center"/>
                                    <w:rPr>
                                      <w:sz w:val="24"/>
                                      <w:szCs w:val="24"/>
                                    </w:rPr>
                                  </w:pPr>
                                  <w:r>
                                    <w:rPr>
                                      <w:sz w:val="24"/>
                                      <w:szCs w:val="24"/>
                                    </w:rPr>
                                    <w:t>Bể điều hòa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540669" name="Rectangle: Rounded Corners 440540669"/>
                            <wps:cNvSpPr/>
                            <wps:spPr>
                              <a:xfrm>
                                <a:off x="870438" y="2180493"/>
                                <a:ext cx="1459377" cy="33410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597156" w14:textId="381A5E33" w:rsidR="00434F2A" w:rsidRPr="00EF6DDD" w:rsidRDefault="00434F2A" w:rsidP="00434F2A">
                                  <w:pPr>
                                    <w:spacing w:before="0" w:after="0" w:line="240" w:lineRule="auto"/>
                                    <w:ind w:firstLine="0"/>
                                    <w:jc w:val="center"/>
                                    <w:rPr>
                                      <w:sz w:val="24"/>
                                      <w:szCs w:val="24"/>
                                    </w:rPr>
                                  </w:pPr>
                                  <w:r>
                                    <w:rPr>
                                      <w:sz w:val="24"/>
                                      <w:szCs w:val="24"/>
                                    </w:rPr>
                                    <w:t>Bể điều chỉnh pH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540670" name="Rectangle: Rounded Corners 440540670"/>
                            <wps:cNvSpPr/>
                            <wps:spPr>
                              <a:xfrm>
                                <a:off x="870438" y="2708031"/>
                                <a:ext cx="1459377" cy="33410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9C99B9" w14:textId="0F0995DC" w:rsidR="00434F2A" w:rsidRPr="00EF6DDD" w:rsidRDefault="00434F2A" w:rsidP="00434F2A">
                                  <w:pPr>
                                    <w:spacing w:before="0" w:after="0" w:line="240" w:lineRule="auto"/>
                                    <w:ind w:firstLine="0"/>
                                    <w:jc w:val="center"/>
                                    <w:rPr>
                                      <w:sz w:val="24"/>
                                      <w:szCs w:val="24"/>
                                    </w:rPr>
                                  </w:pPr>
                                  <w:r>
                                    <w:rPr>
                                      <w:sz w:val="24"/>
                                      <w:szCs w:val="24"/>
                                    </w:rPr>
                                    <w:t>Bể keo tụ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540671" name="Rectangle: Rounded Corners 440540671"/>
                            <wps:cNvSpPr/>
                            <wps:spPr>
                              <a:xfrm>
                                <a:off x="870438" y="3297116"/>
                                <a:ext cx="1459377" cy="33410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C6DB15" w14:textId="2BD02645" w:rsidR="00434F2A" w:rsidRPr="00EF6DDD" w:rsidRDefault="00434F2A" w:rsidP="00434F2A">
                                  <w:pPr>
                                    <w:spacing w:before="0" w:after="0" w:line="240" w:lineRule="auto"/>
                                    <w:ind w:firstLine="0"/>
                                    <w:jc w:val="center"/>
                                    <w:rPr>
                                      <w:sz w:val="24"/>
                                      <w:szCs w:val="24"/>
                                    </w:rPr>
                                  </w:pPr>
                                  <w:r>
                                    <w:rPr>
                                      <w:sz w:val="24"/>
                                      <w:szCs w:val="24"/>
                                    </w:rPr>
                                    <w:t>Bể tạo bông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8134528" name="Rectangle: Rounded Corners 1968134528"/>
                            <wps:cNvSpPr/>
                            <wps:spPr>
                              <a:xfrm>
                                <a:off x="870438" y="3877408"/>
                                <a:ext cx="1459377" cy="33410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58FA1C" w14:textId="03B79F65" w:rsidR="00434F2A" w:rsidRPr="00EF6DDD" w:rsidRDefault="00434F2A" w:rsidP="00434F2A">
                                  <w:pPr>
                                    <w:spacing w:before="0" w:after="0" w:line="240" w:lineRule="auto"/>
                                    <w:ind w:firstLine="0"/>
                                    <w:jc w:val="center"/>
                                    <w:rPr>
                                      <w:sz w:val="24"/>
                                      <w:szCs w:val="24"/>
                                    </w:rPr>
                                  </w:pPr>
                                  <w:r>
                                    <w:rPr>
                                      <w:sz w:val="24"/>
                                      <w:szCs w:val="24"/>
                                    </w:rPr>
                                    <w:t>Bể lắng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8134529" name="Rectangle: Rounded Corners 1968134529"/>
                            <wps:cNvSpPr/>
                            <wps:spPr>
                              <a:xfrm>
                                <a:off x="3965331" y="0"/>
                                <a:ext cx="1459377" cy="33410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6A95B9" w14:textId="0F6CB927" w:rsidR="00434F2A" w:rsidRPr="00EF6DDD" w:rsidRDefault="00434F2A" w:rsidP="00434F2A">
                                  <w:pPr>
                                    <w:spacing w:before="0" w:after="0" w:line="240" w:lineRule="auto"/>
                                    <w:ind w:firstLine="0"/>
                                    <w:jc w:val="center"/>
                                    <w:rPr>
                                      <w:sz w:val="24"/>
                                      <w:szCs w:val="24"/>
                                    </w:rPr>
                                  </w:pPr>
                                  <w:r>
                                    <w:rPr>
                                      <w:sz w:val="24"/>
                                      <w:szCs w:val="24"/>
                                    </w:rPr>
                                    <w:t>Nước thải sinh hoạt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8134530" name="Rectangle: Rounded Corners 1968134530"/>
                            <wps:cNvSpPr/>
                            <wps:spPr>
                              <a:xfrm>
                                <a:off x="4062046" y="1652954"/>
                                <a:ext cx="1459377" cy="33410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07BAB9" w14:textId="6035A9E9" w:rsidR="00434F2A" w:rsidRPr="00EF6DDD" w:rsidRDefault="00434F2A" w:rsidP="00434F2A">
                                  <w:pPr>
                                    <w:spacing w:before="0" w:after="0" w:line="240" w:lineRule="auto"/>
                                    <w:ind w:firstLine="0"/>
                                    <w:jc w:val="center"/>
                                    <w:rPr>
                                      <w:sz w:val="24"/>
                                      <w:szCs w:val="24"/>
                                    </w:rPr>
                                  </w:pPr>
                                  <w:r>
                                    <w:rPr>
                                      <w:sz w:val="24"/>
                                      <w:szCs w:val="24"/>
                                    </w:rPr>
                                    <w:t>Bể hiếu khí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8134531" name="Rectangle: Rounded Corners 1968134531"/>
                            <wps:cNvSpPr/>
                            <wps:spPr>
                              <a:xfrm>
                                <a:off x="4123592" y="2294793"/>
                                <a:ext cx="1459377" cy="33410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F92EB5" w14:textId="386DA7C5" w:rsidR="00434F2A" w:rsidRPr="00EF6DDD" w:rsidRDefault="00434F2A" w:rsidP="00434F2A">
                                  <w:pPr>
                                    <w:spacing w:before="0" w:after="0" w:line="240" w:lineRule="auto"/>
                                    <w:ind w:firstLine="0"/>
                                    <w:jc w:val="center"/>
                                    <w:rPr>
                                      <w:sz w:val="24"/>
                                      <w:szCs w:val="24"/>
                                    </w:rPr>
                                  </w:pPr>
                                  <w:r>
                                    <w:rPr>
                                      <w:sz w:val="24"/>
                                      <w:szCs w:val="24"/>
                                    </w:rPr>
                                    <w:t>Bể hiếu khí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8134532" name="Rectangle: Rounded Corners 1968134532"/>
                            <wps:cNvSpPr/>
                            <wps:spPr>
                              <a:xfrm>
                                <a:off x="4123592" y="2963008"/>
                                <a:ext cx="1459377" cy="33410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4ED33F" w14:textId="1B8011AD" w:rsidR="00434F2A" w:rsidRPr="00EF6DDD" w:rsidRDefault="00434F2A" w:rsidP="00434F2A">
                                  <w:pPr>
                                    <w:spacing w:before="0" w:after="0" w:line="240" w:lineRule="auto"/>
                                    <w:ind w:firstLine="0"/>
                                    <w:jc w:val="center"/>
                                    <w:rPr>
                                      <w:sz w:val="24"/>
                                      <w:szCs w:val="24"/>
                                    </w:rPr>
                                  </w:pPr>
                                  <w:r>
                                    <w:rPr>
                                      <w:sz w:val="24"/>
                                      <w:szCs w:val="24"/>
                                    </w:rPr>
                                    <w:t>Bể hiếu khí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8134533" name="Rectangle: Rounded Corners 1968134533"/>
                            <wps:cNvSpPr/>
                            <wps:spPr>
                              <a:xfrm>
                                <a:off x="4123592" y="3657600"/>
                                <a:ext cx="1459230" cy="33401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493C9B" w14:textId="09434093" w:rsidR="00434F2A" w:rsidRPr="00EF6DDD" w:rsidRDefault="00434F2A" w:rsidP="00434F2A">
                                  <w:pPr>
                                    <w:spacing w:before="0" w:after="0" w:line="240" w:lineRule="auto"/>
                                    <w:ind w:firstLine="0"/>
                                    <w:jc w:val="center"/>
                                    <w:rPr>
                                      <w:sz w:val="24"/>
                                      <w:szCs w:val="24"/>
                                    </w:rPr>
                                  </w:pPr>
                                  <w:r>
                                    <w:rPr>
                                      <w:sz w:val="24"/>
                                      <w:szCs w:val="24"/>
                                    </w:rPr>
                                    <w:t>Bể hiếu khí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8134534" name="Rectangle: Rounded Corners 1968134534"/>
                            <wps:cNvSpPr/>
                            <wps:spPr>
                              <a:xfrm>
                                <a:off x="4123592" y="4264269"/>
                                <a:ext cx="1459377" cy="33410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BCC8A7" w14:textId="4B09824B" w:rsidR="00434F2A" w:rsidRPr="00EF6DDD" w:rsidRDefault="00434F2A" w:rsidP="00434F2A">
                                  <w:pPr>
                                    <w:spacing w:before="0" w:after="0" w:line="240" w:lineRule="auto"/>
                                    <w:ind w:firstLine="0"/>
                                    <w:jc w:val="center"/>
                                    <w:rPr>
                                      <w:sz w:val="24"/>
                                      <w:szCs w:val="24"/>
                                    </w:rPr>
                                  </w:pPr>
                                  <w:r>
                                    <w:rPr>
                                      <w:sz w:val="24"/>
                                      <w:szCs w:val="24"/>
                                    </w:rPr>
                                    <w:t>Bể lắng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8134535" name="Rectangle: Rounded Corners 1968134535"/>
                            <wps:cNvSpPr/>
                            <wps:spPr>
                              <a:xfrm>
                                <a:off x="4123592" y="4844562"/>
                                <a:ext cx="1459377" cy="33410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D863BE" w14:textId="5130BA7E" w:rsidR="00434F2A" w:rsidRPr="00EF6DDD" w:rsidRDefault="00434F2A" w:rsidP="00434F2A">
                                  <w:pPr>
                                    <w:spacing w:before="0" w:after="0" w:line="240" w:lineRule="auto"/>
                                    <w:ind w:firstLine="0"/>
                                    <w:jc w:val="center"/>
                                    <w:rPr>
                                      <w:sz w:val="24"/>
                                      <w:szCs w:val="24"/>
                                    </w:rPr>
                                  </w:pPr>
                                  <w:r>
                                    <w:rPr>
                                      <w:sz w:val="24"/>
                                      <w:szCs w:val="24"/>
                                    </w:rPr>
                                    <w:t>Bể khử trùng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8134536" name="Rectangle: Rounded Corners 1968134536"/>
                            <wps:cNvSpPr/>
                            <wps:spPr>
                              <a:xfrm>
                                <a:off x="2329961" y="4844562"/>
                                <a:ext cx="1459377" cy="33410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6F5BFF" w14:textId="3D4EC89A" w:rsidR="00434F2A" w:rsidRPr="00EF6DDD" w:rsidRDefault="00434F2A" w:rsidP="00434F2A">
                                  <w:pPr>
                                    <w:spacing w:before="0" w:after="0" w:line="240" w:lineRule="auto"/>
                                    <w:ind w:firstLine="0"/>
                                    <w:jc w:val="center"/>
                                    <w:rPr>
                                      <w:sz w:val="24"/>
                                      <w:szCs w:val="24"/>
                                    </w:rPr>
                                  </w:pPr>
                                  <w:r>
                                    <w:rPr>
                                      <w:sz w:val="24"/>
                                      <w:szCs w:val="24"/>
                                    </w:rPr>
                                    <w:t>Bể chứa bùn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8134570" name="Text Box 1968134570"/>
                            <wps:cNvSpPr txBox="1"/>
                            <wps:spPr>
                              <a:xfrm>
                                <a:off x="5521442" y="4674577"/>
                                <a:ext cx="805815" cy="342900"/>
                              </a:xfrm>
                              <a:prstGeom prst="rect">
                                <a:avLst/>
                              </a:prstGeom>
                              <a:noFill/>
                              <a:ln w="6350">
                                <a:noFill/>
                              </a:ln>
                            </wps:spPr>
                            <wps:txbx>
                              <w:txbxContent>
                                <w:p w14:paraId="17EA654C" w14:textId="04C95B1F" w:rsidR="00DE2D60" w:rsidRPr="007D2C91" w:rsidRDefault="007D2C91" w:rsidP="007D2C91">
                                  <w:pPr>
                                    <w:ind w:firstLine="0"/>
                                    <w:jc w:val="center"/>
                                    <w:rPr>
                                      <w:sz w:val="22"/>
                                    </w:rPr>
                                  </w:pPr>
                                  <w:r>
                                    <w:rPr>
                                      <w:sz w:val="22"/>
                                    </w:rPr>
                                    <w:t>Chlorine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8134571" name="Text Box 1968134571"/>
                            <wps:cNvSpPr txBox="1"/>
                            <wps:spPr>
                              <a:xfrm>
                                <a:off x="3235569" y="2628900"/>
                                <a:ext cx="506876" cy="914400"/>
                              </a:xfrm>
                              <a:prstGeom prst="rect">
                                <a:avLst/>
                              </a:prstGeom>
                              <a:noFill/>
                              <a:ln w="6350">
                                <a:noFill/>
                              </a:ln>
                            </wps:spPr>
                            <wps:txbx>
                              <w:txbxContent>
                                <w:p w14:paraId="03A8FD56" w14:textId="42BF7D55" w:rsidR="007D2C91" w:rsidRDefault="007D2C91" w:rsidP="007D2C91">
                                  <w:pPr>
                                    <w:spacing w:before="0" w:after="0" w:line="240" w:lineRule="auto"/>
                                    <w:ind w:firstLine="0"/>
                                    <w:jc w:val="center"/>
                                    <w:rPr>
                                      <w:sz w:val="22"/>
                                    </w:rPr>
                                  </w:pPr>
                                  <w:r>
                                    <w:rPr>
                                      <w:sz w:val="22"/>
                                    </w:rPr>
                                    <w:t>Bùn</w:t>
                                  </w:r>
                                </w:p>
                                <w:p w14:paraId="1D8B9A8A" w14:textId="77777777" w:rsidR="007D2C91" w:rsidRDefault="007D2C91" w:rsidP="007D2C91">
                                  <w:pPr>
                                    <w:spacing w:before="0" w:after="0" w:line="240" w:lineRule="auto"/>
                                    <w:ind w:firstLine="0"/>
                                    <w:jc w:val="center"/>
                                    <w:rPr>
                                      <w:sz w:val="22"/>
                                    </w:rPr>
                                  </w:pPr>
                                  <w:r>
                                    <w:rPr>
                                      <w:sz w:val="22"/>
                                    </w:rPr>
                                    <w:t xml:space="preserve">tuần </w:t>
                                  </w:r>
                                </w:p>
                                <w:p w14:paraId="4737FAC6" w14:textId="5103E596" w:rsidR="007D2C91" w:rsidRPr="007D2C91" w:rsidRDefault="007D2C91" w:rsidP="007D2C91">
                                  <w:pPr>
                                    <w:spacing w:before="0" w:after="0" w:line="240" w:lineRule="auto"/>
                                    <w:ind w:firstLine="0"/>
                                    <w:jc w:val="center"/>
                                    <w:rPr>
                                      <w:sz w:val="22"/>
                                    </w:rPr>
                                  </w:pPr>
                                  <w:r>
                                    <w:rPr>
                                      <w:sz w:val="22"/>
                                    </w:rPr>
                                    <w:t>hoàn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8134572" name="Text Box 1968134572"/>
                            <wps:cNvSpPr txBox="1"/>
                            <wps:spPr>
                              <a:xfrm>
                                <a:off x="3220777" y="4448908"/>
                                <a:ext cx="805815" cy="342900"/>
                              </a:xfrm>
                              <a:prstGeom prst="rect">
                                <a:avLst/>
                              </a:prstGeom>
                              <a:noFill/>
                              <a:ln w="6350">
                                <a:noFill/>
                              </a:ln>
                            </wps:spPr>
                            <wps:txbx>
                              <w:txbxContent>
                                <w:p w14:paraId="7388F204" w14:textId="13F961CE" w:rsidR="007D2C91" w:rsidRPr="007D2C91" w:rsidRDefault="007D2C91" w:rsidP="007D2C91">
                                  <w:pPr>
                                    <w:ind w:firstLine="0"/>
                                    <w:jc w:val="center"/>
                                    <w:rPr>
                                      <w:sz w:val="22"/>
                                    </w:rPr>
                                  </w:pPr>
                                  <w:r>
                                    <w:rPr>
                                      <w:sz w:val="22"/>
                                    </w:rPr>
                                    <w:t>Bùn thải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8134573" name="Text Box 1968134573"/>
                            <wps:cNvSpPr txBox="1"/>
                            <wps:spPr>
                              <a:xfrm>
                                <a:off x="228594" y="2066193"/>
                                <a:ext cx="641839" cy="342900"/>
                              </a:xfrm>
                              <a:prstGeom prst="rect">
                                <a:avLst/>
                              </a:prstGeom>
                              <a:noFill/>
                              <a:ln w="6350">
                                <a:noFill/>
                              </a:ln>
                            </wps:spPr>
                            <wps:txbx>
                              <w:txbxContent>
                                <w:p w14:paraId="5DE60C7A" w14:textId="7E495614" w:rsidR="007D2C91" w:rsidRPr="007D2C91" w:rsidRDefault="007D2C91" w:rsidP="007D2C91">
                                  <w:pPr>
                                    <w:ind w:firstLine="0"/>
                                    <w:jc w:val="center"/>
                                    <w:rPr>
                                      <w:sz w:val="22"/>
                                    </w:rPr>
                                  </w:pPr>
                                  <w:r>
                                    <w:rPr>
                                      <w:sz w:val="22"/>
                                    </w:rPr>
                                    <w:t>NaOH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8134574" name="Text Box 1968134574"/>
                            <wps:cNvSpPr txBox="1"/>
                            <wps:spPr>
                              <a:xfrm>
                                <a:off x="246180" y="2576146"/>
                                <a:ext cx="641839" cy="342900"/>
                              </a:xfrm>
                              <a:prstGeom prst="rect">
                                <a:avLst/>
                              </a:prstGeom>
                              <a:noFill/>
                              <a:ln w="6350">
                                <a:noFill/>
                              </a:ln>
                            </wps:spPr>
                            <wps:txbx>
                              <w:txbxContent>
                                <w:p w14:paraId="422E5A9D" w14:textId="5EC26238" w:rsidR="007D2C91" w:rsidRPr="007D2C91" w:rsidRDefault="007D2C91" w:rsidP="007D2C91">
                                  <w:pPr>
                                    <w:ind w:firstLine="0"/>
                                    <w:jc w:val="center"/>
                                    <w:rPr>
                                      <w:sz w:val="22"/>
                                    </w:rPr>
                                  </w:pPr>
                                  <w:r>
                                    <w:rPr>
                                      <w:sz w:val="22"/>
                                    </w:rPr>
                                    <w:t>PAC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8134575" name="Text Box 1968134575"/>
                            <wps:cNvSpPr txBox="1"/>
                            <wps:spPr>
                              <a:xfrm>
                                <a:off x="263757" y="3191608"/>
                                <a:ext cx="641839" cy="342900"/>
                              </a:xfrm>
                              <a:prstGeom prst="rect">
                                <a:avLst/>
                              </a:prstGeom>
                              <a:noFill/>
                              <a:ln w="6350">
                                <a:noFill/>
                              </a:ln>
                            </wps:spPr>
                            <wps:txbx>
                              <w:txbxContent>
                                <w:p w14:paraId="623EEE6F" w14:textId="546A8EC2" w:rsidR="007D2C91" w:rsidRPr="007D2C91" w:rsidRDefault="007D2C91" w:rsidP="007D2C91">
                                  <w:pPr>
                                    <w:ind w:firstLine="0"/>
                                    <w:jc w:val="center"/>
                                    <w:rPr>
                                      <w:sz w:val="22"/>
                                    </w:rPr>
                                  </w:pPr>
                                  <w:r>
                                    <w:rPr>
                                      <w:sz w:val="22"/>
                                    </w:rPr>
                                    <w:t>Polime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8134576" name="Text Box 1968134576"/>
                            <wps:cNvSpPr txBox="1"/>
                            <wps:spPr>
                              <a:xfrm>
                                <a:off x="2127738" y="5574323"/>
                                <a:ext cx="1500163" cy="624254"/>
                              </a:xfrm>
                              <a:prstGeom prst="rect">
                                <a:avLst/>
                              </a:prstGeom>
                              <a:noFill/>
                              <a:ln w="6350">
                                <a:noFill/>
                              </a:ln>
                            </wps:spPr>
                            <wps:txbx>
                              <w:txbxContent>
                                <w:p w14:paraId="5A51BE0A" w14:textId="67EC2EAD" w:rsidR="007D2C91" w:rsidRPr="007D2C91" w:rsidRDefault="007D2C91" w:rsidP="007D2C91">
                                  <w:pPr>
                                    <w:ind w:firstLine="0"/>
                                    <w:jc w:val="center"/>
                                    <w:rPr>
                                      <w:sz w:val="24"/>
                                      <w:szCs w:val="24"/>
                                    </w:rPr>
                                  </w:pPr>
                                  <w:r w:rsidRPr="007D2C91">
                                    <w:rPr>
                                      <w:sz w:val="24"/>
                                      <w:szCs w:val="24"/>
                                    </w:rPr>
                                    <w:t>Hợp đồng thu gom, xử lý theo quy định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8134577" name="Text Box 1968134577"/>
                            <wps:cNvSpPr txBox="1"/>
                            <wps:spPr>
                              <a:xfrm>
                                <a:off x="3552092" y="5662246"/>
                                <a:ext cx="2444261" cy="624254"/>
                              </a:xfrm>
                              <a:prstGeom prst="rect">
                                <a:avLst/>
                              </a:prstGeom>
                              <a:noFill/>
                              <a:ln w="6350">
                                <a:noFill/>
                              </a:ln>
                            </wps:spPr>
                            <wps:txbx>
                              <w:txbxContent>
                                <w:p w14:paraId="617FA1D6" w14:textId="61D1A1C0" w:rsidR="007D2C91" w:rsidRDefault="007D2C91" w:rsidP="007D2C91">
                                  <w:pPr>
                                    <w:ind w:firstLine="0"/>
                                    <w:jc w:val="center"/>
                                    <w:rPr>
                                      <w:b/>
                                      <w:bCs/>
                                      <w:sz w:val="24"/>
                                      <w:szCs w:val="24"/>
                                    </w:rPr>
                                  </w:pPr>
                                  <w:r>
                                    <w:rPr>
                                      <w:b/>
                                      <w:bCs/>
                                      <w:sz w:val="24"/>
                                      <w:szCs w:val="24"/>
                                    </w:rPr>
                                    <w:t xml:space="preserve">Nước thải sau xử lý </w:t>
                                  </w:r>
                                </w:p>
                                <w:p w14:paraId="423721C2" w14:textId="303F3DA6" w:rsidR="007D2C91" w:rsidRPr="007D2C91" w:rsidRDefault="007D2C91" w:rsidP="007D2C91">
                                  <w:pPr>
                                    <w:ind w:firstLine="0"/>
                                    <w:jc w:val="center"/>
                                    <w:rPr>
                                      <w:sz w:val="24"/>
                                      <w:szCs w:val="24"/>
                                    </w:rPr>
                                  </w:pPr>
                                  <w:r>
                                    <w:rPr>
                                      <w:b/>
                                      <w:bCs/>
                                      <w:sz w:val="24"/>
                                      <w:szCs w:val="24"/>
                                    </w:rPr>
                                    <w:t>(</w:t>
                                  </w:r>
                                  <w:r w:rsidR="00052B29">
                                    <w:rPr>
                                      <w:b/>
                                      <w:bCs/>
                                      <w:sz w:val="24"/>
                                      <w:szCs w:val="24"/>
                                    </w:rPr>
                                    <w:t>QCVN 40:2011/BTNMT, cột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968134581" name="Text Box 1968134581"/>
                        <wps:cNvSpPr txBox="1"/>
                        <wps:spPr>
                          <a:xfrm>
                            <a:off x="1784838" y="4431323"/>
                            <a:ext cx="805755" cy="342900"/>
                          </a:xfrm>
                          <a:prstGeom prst="rect">
                            <a:avLst/>
                          </a:prstGeom>
                          <a:noFill/>
                          <a:ln w="6350">
                            <a:noFill/>
                          </a:ln>
                        </wps:spPr>
                        <wps:txbx>
                          <w:txbxContent>
                            <w:p w14:paraId="572906D0" w14:textId="77777777" w:rsidR="00052B29" w:rsidRPr="007D2C91" w:rsidRDefault="00052B29" w:rsidP="00052B29">
                              <w:pPr>
                                <w:ind w:firstLine="0"/>
                                <w:jc w:val="center"/>
                                <w:rPr>
                                  <w:sz w:val="22"/>
                                </w:rPr>
                              </w:pPr>
                              <w:r>
                                <w:rPr>
                                  <w:sz w:val="22"/>
                                </w:rPr>
                                <w:t>Bùn thải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0D21E3D" id="Group 1968134582" o:spid="_x0000_s1121" style="position:absolute;left:0;text-align:left;margin-left:-35.9pt;margin-top:6.8pt;width:480.2pt;height:495pt;z-index:251689472" coordsize="60986,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">
                <v:group id="Group 1968134580" o:spid="_x0000_s1122" style="position:absolute;width:60986;height:62865" coordorigin="2285" coordsize="60986,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">
                  <v:group id="Group 1968134578" o:spid="_x0000_s1123" style="position:absolute;left:6242;top:3341;width:52874;height:53282" coordsize="52874,5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">
                    <v:shape id="Straight Arrow Connector 1968134537" o:spid="_x0000_s1124" type="#_x0000_t32" style="position:absolute;left:9642;width:0;height:2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" strokecolor="black [3200]" strokeweight=".5pt">
                      <v:stroke endarrow="block" joinstyle="miter"/>
                    </v:shape>
                    <v:shape id="Straight Arrow Connector 1968134538" o:spid="_x0000_s1125" type="#_x0000_t32" style="position:absolute;left:9642;top:5451;width:0;height:2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" strokecolor="black [3200]" strokeweight=".5pt">
                      <v:stroke endarrow="block" joinstyle="miter"/>
                    </v:shape>
                    <v:shape id="Straight Arrow Connector 1968134539" o:spid="_x0000_s1126" type="#_x0000_t32" style="position:absolute;left:9642;top:10902;width:0;height:19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" strokecolor="black [3200]" strokeweight=".5pt">
                      <v:stroke endarrow="block" joinstyle="miter"/>
                    </v:shape>
                    <v:shape id="Straight Arrow Connector 1968134540" o:spid="_x0000_s1127" type="#_x0000_t32" style="position:absolute;left:9642;top:16265;width:0;height:21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" strokecolor="black [3200]" strokeweight=".5pt">
                      <v:stroke endarrow="block" joinstyle="miter"/>
                    </v:shape>
                    <v:shape id="Straight Arrow Connector 1968134541" o:spid="_x0000_s1128" type="#_x0000_t32" style="position:absolute;left:9642;top:21804;width:0;height:19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" strokecolor="black [3200]" strokeweight=".5pt">
                      <v:stroke endarrow="block" joinstyle="miter"/>
                    </v:shape>
                    <v:shape id="Straight Arrow Connector 1968134542" o:spid="_x0000_s1129" type="#_x0000_t32" style="position:absolute;left:9642;top:27080;width:0;height:25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" strokecolor="black [3200]" strokeweight=".5pt">
                      <v:stroke endarrow="block" joinstyle="miter"/>
                    </v:shape>
                    <v:shape id="Straight Arrow Connector 1968134543" o:spid="_x0000_s1130" type="#_x0000_t32" style="position:absolute;left:9642;top:32971;width:0;height:24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" strokecolor="black [3200]" strokeweight=".5pt">
                      <v:stroke endarrow="block" joinstyle="miter"/>
                    </v:shape>
                    <v:shape id="Straight Arrow Connector 1968134544" o:spid="_x0000_s1131" type="#_x0000_t32" style="position:absolute;left:9642;top:38774;width:0;height:31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" strokecolor="black [3200]" strokeweight=".5pt">
                      <v:stroke dashstyle="dash" endarrow="block" joinstyle="miter"/>
                    </v:shape>
                    <v:line id="Straight Connector 1968134545" o:spid="_x0000_s1132" style="position:absolute;visibility:visible;mso-wrap-style:square" from="9671,41939" to="21130,4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" strokecolor="black [3200]" strokeweight=".5pt">
                      <v:stroke dashstyle="dash" joinstyle="miter"/>
                    </v:line>
                    <v:shape id="Straight Arrow Connector 1968134546" o:spid="_x0000_s1133" type="#_x0000_t32" style="position:absolute;left:21160;top:41939;width:0;height:3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" strokecolor="black [3200]" strokeweight=".5pt">
                      <v:stroke dashstyle="dash" endarrow="block" joinstyle="miter"/>
                    </v:shape>
                    <v:shape id="Straight Arrow Connector 1968134550" o:spid="_x0000_s1134" type="#_x0000_t32" style="position:absolute;left:40767;width:0;height:13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" strokecolor="black [3200]" strokeweight=".5pt">
                      <v:stroke endarrow="block" joinstyle="miter"/>
                    </v:shape>
                    <v:shape id="Straight Arrow Connector 1968134551" o:spid="_x0000_s1135" type="#_x0000_t32" style="position:absolute;left:41294;top:16529;width:0;height:30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" strokecolor="black [3200]" strokeweight=".5pt">
                      <v:stroke endarrow="block" joinstyle="miter"/>
                    </v:shape>
                    <v:shape id="Straight Arrow Connector 1968134552" o:spid="_x0000_s1136" type="#_x0000_t32" style="position:absolute;left:41294;top:22947;width:0;height:33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" strokecolor="black [3200]" strokeweight=".5pt">
                      <v:stroke endarrow="block" joinstyle="miter"/>
                    </v:shape>
                    <v:shape id="Straight Arrow Connector 1968134553" o:spid="_x0000_s1137" type="#_x0000_t32" style="position:absolute;left:41294;top:29630;width:0;height:3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" strokecolor="black [3200]" strokeweight=".5pt">
                      <v:stroke endarrow="block" joinstyle="miter"/>
                    </v:shape>
                    <v:shape id="Straight Arrow Connector 1968134554" o:spid="_x0000_s1138" type="#_x0000_t32" style="position:absolute;left:41294;top:36576;width:0;height: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" strokecolor="black [3200]" strokeweight=".5pt">
                      <v:stroke endarrow="block" joinstyle="miter"/>
                    </v:shape>
                    <v:shape id="Straight Arrow Connector 1968134555" o:spid="_x0000_s1139" type="#_x0000_t32" style="position:absolute;left:41294;top:42642;width:0;height:24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" strokecolor="black [3200]" strokeweight=".5pt">
                      <v:stroke endarrow="block" joinstyle="miter"/>
                    </v:shape>
                    <v:shape id="Straight Arrow Connector 1968134556" o:spid="_x0000_s1140" type="#_x0000_t32" style="position:absolute;left:26083;top:41939;width:0;height:31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" strokecolor="black [3200]" strokeweight=".5pt">
                      <v:stroke dashstyle="dash" endarrow="block" joinstyle="miter"/>
                    </v:shape>
                    <v:shape id="Connector: Elbow 1968134558" o:spid="_x0000_s1141" type="#_x0000_t34" style="position:absolute;left:26113;top:15357;width:8264;height:2652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" strokecolor="black [3200]" strokeweight=".5pt">
                      <v:stroke dashstyle="dash" endarrow="block"/>
                    </v:shape>
                    <v:shape id="Connector: Elbow 1968134559" o:spid="_x0000_s1142" type="#_x0000_t34" style="position:absolute;left:17057;top:13950;width:17320;height:2335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" strokecolor="black [3200]" strokeweight=".5pt">
                      <v:stroke endarrow="block"/>
                    </v:shape>
                    <v:shape id="Straight Arrow Connector 1968134561" o:spid="_x0000_s1143" type="#_x0000_t32" style="position:absolute;left:23709;top:48445;width:0;height:48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" strokecolor="black [3200]" strokeweight=".5pt">
                      <v:stroke endarrow="block" joinstyle="miter"/>
                    </v:shape>
                    <v:shape id="Straight Arrow Connector 1968134562" o:spid="_x0000_s1144" type="#_x0000_t32" style="position:absolute;left:41294;top:48445;width:0;height:4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" strokecolor="black [3200]" strokeweight=".5pt">
                      <v:stroke endarrow="block" joinstyle="miter"/>
                    </v:shape>
                    <v:shape id="Straight Arrow Connector 1968134563" o:spid="_x0000_s1145" type="#_x0000_t32" style="position:absolute;left:49617;top:46833;width:325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" strokecolor="black [3200]" strokeweight=".5pt">
                      <v:stroke dashstyle="longDashDot" endarrow="block" joinstyle="miter"/>
                    </v:shape>
                    <v:line id="Straight Connector 1968134565" o:spid="_x0000_s1146" style="position:absolute;flip:y;visibility:visible;mso-wrap-style:square" from="39389,5451" to="41846,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" strokecolor="black [3200]" strokeweight=".5pt">
                      <v:stroke joinstyle="miter"/>
                    </v:line>
                    <v:line id="Straight Connector 1968134566" o:spid="_x0000_s1147" style="position:absolute;flip:y;visibility:visible;mso-wrap-style:square" from="39653,6330" to="42115,8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" strokecolor="black [3200]" strokeweight=".5pt">
                      <v:stroke joinstyle="miter"/>
                    </v:line>
                    <v:shape id="Straight Arrow Connector 1968134567" o:spid="_x0000_s1148" type="#_x0000_t32" style="position:absolute;top:20105;width:24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" strokecolor="black [3200]" strokeweight=".5pt">
                      <v:stroke dashstyle="longDashDot" endarrow="block" joinstyle="miter"/>
                    </v:shape>
                    <v:shape id="Straight Arrow Connector 1968134568" o:spid="_x0000_s1149" type="#_x0000_t32" style="position:absolute;left:175;top:25380;width:24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" strokecolor="black [3200]" strokeweight=".5pt">
                      <v:stroke dashstyle="longDashDot" endarrow="block" joinstyle="miter"/>
                    </v:shape>
                    <v:shape id="Straight Arrow Connector 1968134569" o:spid="_x0000_s1150" type="#_x0000_t32" style="position:absolute;left:175;top:31535;width:2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" strokecolor="black [3200]" strokeweight=".5pt">
                      <v:stroke dashstyle="longDashDot" endarrow="block" joinstyle="miter"/>
                    </v:shape>
                  </v:group>
                  <v:group id="Group 1968134579" o:spid="_x0000_s1151" style="position:absolute;left:2285;width:60987;height:62865" coordorigin="2285" coordsize="60986,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">
                    <v:roundrect id="Rectangle: Rounded Corners 440540665" o:spid="_x0000_s1152" style="position:absolute;left:8704;width:14594;height:33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" fillcolor="white [3201]" strokecolor="black [3213]" strokeweight="1pt">
                      <v:stroke joinstyle="miter"/>
                      <v:textbox>
                        <w:txbxContent>
                          <w:p w14:paraId="4D69E988" w14:textId="4AE72DF9" w:rsidR="00EF6DDD" w:rsidRPr="00EF6DDD" w:rsidRDefault="00EF6DDD" w:rsidP="00EF6DDD">
                            <w:pPr>
                              <w:spacing w:before="0" w:after="0" w:line="240" w:lineRule="auto"/>
                              <w:ind w:firstLine="0"/>
                              <w:jc w:val="center"/>
                              <w:rPr>
                                <w:sz w:val="24"/>
                                <w:szCs w:val="24"/>
                              </w:rPr>
                            </w:pPr>
                            <w:r>
                              <w:rPr>
                                <w:sz w:val="24"/>
                                <w:szCs w:val="24"/>
                              </w:rPr>
                              <w:t>Nước thải sản xuất</w:t>
                            </w:r>
                          </w:p>
                        </w:txbxContent>
                      </v:textbox>
                    </v:roundrect>
                    <v:roundrect id="Rectangle: Rounded Corners 440540666" o:spid="_x0000_s1153" style="position:absolute;left:8704;top:5451;width:14594;height:33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" fillcolor="white [3201]" strokecolor="black [3213]" strokeweight="1pt">
                      <v:stroke joinstyle="miter"/>
                      <v:textbox>
                        <w:txbxContent>
                          <w:p w14:paraId="1B4DE52A" w14:textId="5AEC0D36" w:rsidR="00434F2A" w:rsidRPr="00EF6DDD" w:rsidRDefault="00434F2A" w:rsidP="00434F2A">
                            <w:pPr>
                              <w:spacing w:before="0" w:after="0" w:line="240" w:lineRule="auto"/>
                              <w:ind w:firstLine="0"/>
                              <w:jc w:val="center"/>
                              <w:rPr>
                                <w:sz w:val="24"/>
                                <w:szCs w:val="24"/>
                              </w:rPr>
                            </w:pPr>
                            <w:r>
                              <w:rPr>
                                <w:sz w:val="24"/>
                                <w:szCs w:val="24"/>
                              </w:rPr>
                              <w:t>Hố thu gom</w:t>
                            </w:r>
                          </w:p>
                        </w:txbxContent>
                      </v:textbox>
                    </v:roundrect>
                    <v:roundrect id="Rectangle: Rounded Corners 440540667" o:spid="_x0000_s1154" style="position:absolute;left:8704;top:10902;width:14594;height:33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" fillcolor="white [3201]" strokecolor="black [3213]" strokeweight="1pt">
                      <v:stroke joinstyle="miter"/>
                      <v:textbox>
                        <w:txbxContent>
                          <w:p w14:paraId="2CC3B972" w14:textId="4E0BB1DD" w:rsidR="00434F2A" w:rsidRPr="00EF6DDD" w:rsidRDefault="00434F2A" w:rsidP="00434F2A">
                            <w:pPr>
                              <w:spacing w:before="0" w:after="0" w:line="240" w:lineRule="auto"/>
                              <w:ind w:firstLine="0"/>
                              <w:jc w:val="center"/>
                              <w:rPr>
                                <w:sz w:val="24"/>
                                <w:szCs w:val="24"/>
                              </w:rPr>
                            </w:pPr>
                            <w:r>
                              <w:rPr>
                                <w:sz w:val="24"/>
                                <w:szCs w:val="24"/>
                              </w:rPr>
                              <w:t>Tháp giải nhiệt</w:t>
                            </w:r>
                          </w:p>
                        </w:txbxContent>
                      </v:textbox>
                    </v:roundrect>
                    <v:roundrect id="Rectangle: Rounded Corners 440540668" o:spid="_x0000_s1155" style="position:absolute;left:8704;top:16265;width:14594;height:33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" fillcolor="white [3201]" strokecolor="black [3213]" strokeweight="1pt">
                      <v:stroke joinstyle="miter"/>
                      <v:textbox>
                        <w:txbxContent>
                          <w:p w14:paraId="31B34101" w14:textId="6D9C1834" w:rsidR="00434F2A" w:rsidRPr="00EF6DDD" w:rsidRDefault="00434F2A" w:rsidP="00434F2A">
                            <w:pPr>
                              <w:spacing w:before="0" w:after="0" w:line="240" w:lineRule="auto"/>
                              <w:ind w:firstLine="0"/>
                              <w:jc w:val="center"/>
                              <w:rPr>
                                <w:sz w:val="24"/>
                                <w:szCs w:val="24"/>
                              </w:rPr>
                            </w:pPr>
                            <w:r>
                              <w:rPr>
                                <w:sz w:val="24"/>
                                <w:szCs w:val="24"/>
                              </w:rPr>
                              <w:t>Bể điều hòa</w:t>
                            </w:r>
                          </w:p>
                        </w:txbxContent>
                      </v:textbox>
                    </v:roundrect>
                    <v:roundrect id="Rectangle: Rounded Corners 440540669" o:spid="_x0000_s1156" style="position:absolute;left:8704;top:21804;width:14594;height:33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" fillcolor="white [3201]" strokecolor="black [3213]" strokeweight="1pt">
                      <v:stroke joinstyle="miter"/>
                      <v:textbox>
                        <w:txbxContent>
                          <w:p w14:paraId="18597156" w14:textId="381A5E33" w:rsidR="00434F2A" w:rsidRPr="00EF6DDD" w:rsidRDefault="00434F2A" w:rsidP="00434F2A">
                            <w:pPr>
                              <w:spacing w:before="0" w:after="0" w:line="240" w:lineRule="auto"/>
                              <w:ind w:firstLine="0"/>
                              <w:jc w:val="center"/>
                              <w:rPr>
                                <w:sz w:val="24"/>
                                <w:szCs w:val="24"/>
                              </w:rPr>
                            </w:pPr>
                            <w:r>
                              <w:rPr>
                                <w:sz w:val="24"/>
                                <w:szCs w:val="24"/>
                              </w:rPr>
                              <w:t>Bể điều chỉnh pH</w:t>
                            </w:r>
                          </w:p>
                        </w:txbxContent>
                      </v:textbox>
                    </v:roundrect>
                    <v:roundrect id="Rectangle: Rounded Corners 440540670" o:spid="_x0000_s1157" style="position:absolute;left:8704;top:27080;width:14594;height:33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" fillcolor="white [3201]" strokecolor="black [3213]" strokeweight="1pt">
                      <v:stroke joinstyle="miter"/>
                      <v:textbox>
                        <w:txbxContent>
                          <w:p w14:paraId="669C99B9" w14:textId="0F0995DC" w:rsidR="00434F2A" w:rsidRPr="00EF6DDD" w:rsidRDefault="00434F2A" w:rsidP="00434F2A">
                            <w:pPr>
                              <w:spacing w:before="0" w:after="0" w:line="240" w:lineRule="auto"/>
                              <w:ind w:firstLine="0"/>
                              <w:jc w:val="center"/>
                              <w:rPr>
                                <w:sz w:val="24"/>
                                <w:szCs w:val="24"/>
                              </w:rPr>
                            </w:pPr>
                            <w:r>
                              <w:rPr>
                                <w:sz w:val="24"/>
                                <w:szCs w:val="24"/>
                              </w:rPr>
                              <w:t>Bể keo tụ</w:t>
                            </w:r>
                          </w:p>
                        </w:txbxContent>
                      </v:textbox>
                    </v:roundrect>
                    <v:roundrect id="Rectangle: Rounded Corners 440540671" o:spid="_x0000_s1158" style="position:absolute;left:8704;top:32971;width:14594;height:33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" fillcolor="white [3201]" strokecolor="black [3213]" strokeweight="1pt">
                      <v:stroke joinstyle="miter"/>
                      <v:textbox>
                        <w:txbxContent>
                          <w:p w14:paraId="7DC6DB15" w14:textId="2BD02645" w:rsidR="00434F2A" w:rsidRPr="00EF6DDD" w:rsidRDefault="00434F2A" w:rsidP="00434F2A">
                            <w:pPr>
                              <w:spacing w:before="0" w:after="0" w:line="240" w:lineRule="auto"/>
                              <w:ind w:firstLine="0"/>
                              <w:jc w:val="center"/>
                              <w:rPr>
                                <w:sz w:val="24"/>
                                <w:szCs w:val="24"/>
                              </w:rPr>
                            </w:pPr>
                            <w:r>
                              <w:rPr>
                                <w:sz w:val="24"/>
                                <w:szCs w:val="24"/>
                              </w:rPr>
                              <w:t>Bể tạo bông</w:t>
                            </w:r>
                          </w:p>
                        </w:txbxContent>
                      </v:textbox>
                    </v:roundrect>
                    <v:roundrect id="Rectangle: Rounded Corners 1968134528" o:spid="_x0000_s1159" style="position:absolute;left:8704;top:38774;width:14594;height:33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" fillcolor="white [3201]" strokecolor="black [3213]" strokeweight="1pt">
                      <v:stroke joinstyle="miter"/>
                      <v:textbox>
                        <w:txbxContent>
                          <w:p w14:paraId="6B58FA1C" w14:textId="03B79F65" w:rsidR="00434F2A" w:rsidRPr="00EF6DDD" w:rsidRDefault="00434F2A" w:rsidP="00434F2A">
                            <w:pPr>
                              <w:spacing w:before="0" w:after="0" w:line="240" w:lineRule="auto"/>
                              <w:ind w:firstLine="0"/>
                              <w:jc w:val="center"/>
                              <w:rPr>
                                <w:sz w:val="24"/>
                                <w:szCs w:val="24"/>
                              </w:rPr>
                            </w:pPr>
                            <w:r>
                              <w:rPr>
                                <w:sz w:val="24"/>
                                <w:szCs w:val="24"/>
                              </w:rPr>
                              <w:t>Bể lắng 1</w:t>
                            </w:r>
                          </w:p>
                        </w:txbxContent>
                      </v:textbox>
                    </v:roundrect>
                    <v:roundrect id="Rectangle: Rounded Corners 1968134529" o:spid="_x0000_s1160" style="position:absolute;left:39653;width:14594;height:33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" fillcolor="white [3201]" strokecolor="black [3213]" strokeweight="1pt">
                      <v:stroke joinstyle="miter"/>
                      <v:textbox>
                        <w:txbxContent>
                          <w:p w14:paraId="366A95B9" w14:textId="0F6CB927" w:rsidR="00434F2A" w:rsidRPr="00EF6DDD" w:rsidRDefault="00434F2A" w:rsidP="00434F2A">
                            <w:pPr>
                              <w:spacing w:before="0" w:after="0" w:line="240" w:lineRule="auto"/>
                              <w:ind w:firstLine="0"/>
                              <w:jc w:val="center"/>
                              <w:rPr>
                                <w:sz w:val="24"/>
                                <w:szCs w:val="24"/>
                              </w:rPr>
                            </w:pPr>
                            <w:r>
                              <w:rPr>
                                <w:sz w:val="24"/>
                                <w:szCs w:val="24"/>
                              </w:rPr>
                              <w:t>Nước thải sinh hoạt</w:t>
                            </w:r>
                          </w:p>
                        </w:txbxContent>
                      </v:textbox>
                    </v:roundrect>
                    <v:roundrect id="Rectangle: Rounded Corners 1968134530" o:spid="_x0000_s1161" style="position:absolute;left:40620;top:16529;width:14594;height:33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" fillcolor="white [3201]" strokecolor="black [3213]" strokeweight="1pt">
                      <v:stroke joinstyle="miter"/>
                      <v:textbox>
                        <w:txbxContent>
                          <w:p w14:paraId="5907BAB9" w14:textId="6035A9E9" w:rsidR="00434F2A" w:rsidRPr="00EF6DDD" w:rsidRDefault="00434F2A" w:rsidP="00434F2A">
                            <w:pPr>
                              <w:spacing w:before="0" w:after="0" w:line="240" w:lineRule="auto"/>
                              <w:ind w:firstLine="0"/>
                              <w:jc w:val="center"/>
                              <w:rPr>
                                <w:sz w:val="24"/>
                                <w:szCs w:val="24"/>
                              </w:rPr>
                            </w:pPr>
                            <w:r>
                              <w:rPr>
                                <w:sz w:val="24"/>
                                <w:szCs w:val="24"/>
                              </w:rPr>
                              <w:t>Bể hiếu khí 1</w:t>
                            </w:r>
                          </w:p>
                        </w:txbxContent>
                      </v:textbox>
                    </v:roundrect>
                    <v:roundrect id="Rectangle: Rounded Corners 1968134531" o:spid="_x0000_s1162" style="position:absolute;left:41235;top:22947;width:14594;height:33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" fillcolor="white [3201]" strokecolor="black [3213]" strokeweight="1pt">
                      <v:stroke joinstyle="miter"/>
                      <v:textbox>
                        <w:txbxContent>
                          <w:p w14:paraId="55F92EB5" w14:textId="386DA7C5" w:rsidR="00434F2A" w:rsidRPr="00EF6DDD" w:rsidRDefault="00434F2A" w:rsidP="00434F2A">
                            <w:pPr>
                              <w:spacing w:before="0" w:after="0" w:line="240" w:lineRule="auto"/>
                              <w:ind w:firstLine="0"/>
                              <w:jc w:val="center"/>
                              <w:rPr>
                                <w:sz w:val="24"/>
                                <w:szCs w:val="24"/>
                              </w:rPr>
                            </w:pPr>
                            <w:r>
                              <w:rPr>
                                <w:sz w:val="24"/>
                                <w:szCs w:val="24"/>
                              </w:rPr>
                              <w:t>Bể hiếu khí 2</w:t>
                            </w:r>
                          </w:p>
                        </w:txbxContent>
                      </v:textbox>
                    </v:roundrect>
                    <v:roundrect id="Rectangle: Rounded Corners 1968134532" o:spid="_x0000_s1163" style="position:absolute;left:41235;top:29630;width:14594;height:33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" fillcolor="white [3201]" strokecolor="black [3213]" strokeweight="1pt">
                      <v:stroke joinstyle="miter"/>
                      <v:textbox>
                        <w:txbxContent>
                          <w:p w14:paraId="554ED33F" w14:textId="1B8011AD" w:rsidR="00434F2A" w:rsidRPr="00EF6DDD" w:rsidRDefault="00434F2A" w:rsidP="00434F2A">
                            <w:pPr>
                              <w:spacing w:before="0" w:after="0" w:line="240" w:lineRule="auto"/>
                              <w:ind w:firstLine="0"/>
                              <w:jc w:val="center"/>
                              <w:rPr>
                                <w:sz w:val="24"/>
                                <w:szCs w:val="24"/>
                              </w:rPr>
                            </w:pPr>
                            <w:r>
                              <w:rPr>
                                <w:sz w:val="24"/>
                                <w:szCs w:val="24"/>
                              </w:rPr>
                              <w:t>Bể hiếu khí 3</w:t>
                            </w:r>
                          </w:p>
                        </w:txbxContent>
                      </v:textbox>
                    </v:roundrect>
                    <v:roundrect id="Rectangle: Rounded Corners 1968134533" o:spid="_x0000_s1164" style="position:absolute;left:41235;top:36576;width:14593;height:3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" fillcolor="white [3201]" strokecolor="black [3213]" strokeweight="1pt">
                      <v:stroke joinstyle="miter"/>
                      <v:textbox>
                        <w:txbxContent>
                          <w:p w14:paraId="4B493C9B" w14:textId="09434093" w:rsidR="00434F2A" w:rsidRPr="00EF6DDD" w:rsidRDefault="00434F2A" w:rsidP="00434F2A">
                            <w:pPr>
                              <w:spacing w:before="0" w:after="0" w:line="240" w:lineRule="auto"/>
                              <w:ind w:firstLine="0"/>
                              <w:jc w:val="center"/>
                              <w:rPr>
                                <w:sz w:val="24"/>
                                <w:szCs w:val="24"/>
                              </w:rPr>
                            </w:pPr>
                            <w:r>
                              <w:rPr>
                                <w:sz w:val="24"/>
                                <w:szCs w:val="24"/>
                              </w:rPr>
                              <w:t>Bể hiếu khí 4</w:t>
                            </w:r>
                          </w:p>
                        </w:txbxContent>
                      </v:textbox>
                    </v:roundrect>
                    <v:roundrect id="Rectangle: Rounded Corners 1968134534" o:spid="_x0000_s1165" style="position:absolute;left:41235;top:42642;width:14594;height:33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" fillcolor="white [3201]" strokecolor="black [3213]" strokeweight="1pt">
                      <v:stroke joinstyle="miter"/>
                      <v:textbox>
                        <w:txbxContent>
                          <w:p w14:paraId="34BCC8A7" w14:textId="4B09824B" w:rsidR="00434F2A" w:rsidRPr="00EF6DDD" w:rsidRDefault="00434F2A" w:rsidP="00434F2A">
                            <w:pPr>
                              <w:spacing w:before="0" w:after="0" w:line="240" w:lineRule="auto"/>
                              <w:ind w:firstLine="0"/>
                              <w:jc w:val="center"/>
                              <w:rPr>
                                <w:sz w:val="24"/>
                                <w:szCs w:val="24"/>
                              </w:rPr>
                            </w:pPr>
                            <w:r>
                              <w:rPr>
                                <w:sz w:val="24"/>
                                <w:szCs w:val="24"/>
                              </w:rPr>
                              <w:t>Bể lắng 2</w:t>
                            </w:r>
                          </w:p>
                        </w:txbxContent>
                      </v:textbox>
                    </v:roundrect>
                    <v:roundrect id="Rectangle: Rounded Corners 1968134535" o:spid="_x0000_s1166" style="position:absolute;left:41235;top:48445;width:14594;height:33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" fillcolor="white [3201]" strokecolor="black [3213]" strokeweight="1pt">
                      <v:stroke joinstyle="miter"/>
                      <v:textbox>
                        <w:txbxContent>
                          <w:p w14:paraId="46D863BE" w14:textId="5130BA7E" w:rsidR="00434F2A" w:rsidRPr="00EF6DDD" w:rsidRDefault="00434F2A" w:rsidP="00434F2A">
                            <w:pPr>
                              <w:spacing w:before="0" w:after="0" w:line="240" w:lineRule="auto"/>
                              <w:ind w:firstLine="0"/>
                              <w:jc w:val="center"/>
                              <w:rPr>
                                <w:sz w:val="24"/>
                                <w:szCs w:val="24"/>
                              </w:rPr>
                            </w:pPr>
                            <w:r>
                              <w:rPr>
                                <w:sz w:val="24"/>
                                <w:szCs w:val="24"/>
                              </w:rPr>
                              <w:t>Bể khử trùng</w:t>
                            </w:r>
                          </w:p>
                        </w:txbxContent>
                      </v:textbox>
                    </v:roundrect>
                    <v:roundrect id="Rectangle: Rounded Corners 1968134536" o:spid="_x0000_s1167" style="position:absolute;left:23299;top:48445;width:14594;height:33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" fillcolor="white [3201]" strokecolor="black [3213]" strokeweight="1pt">
                      <v:stroke joinstyle="miter"/>
                      <v:textbox>
                        <w:txbxContent>
                          <w:p w14:paraId="556F5BFF" w14:textId="3D4EC89A" w:rsidR="00434F2A" w:rsidRPr="00EF6DDD" w:rsidRDefault="00434F2A" w:rsidP="00434F2A">
                            <w:pPr>
                              <w:spacing w:before="0" w:after="0" w:line="240" w:lineRule="auto"/>
                              <w:ind w:firstLine="0"/>
                              <w:jc w:val="center"/>
                              <w:rPr>
                                <w:sz w:val="24"/>
                                <w:szCs w:val="24"/>
                              </w:rPr>
                            </w:pPr>
                            <w:r>
                              <w:rPr>
                                <w:sz w:val="24"/>
                                <w:szCs w:val="24"/>
                              </w:rPr>
                              <w:t>Bể chứa bùn</w:t>
                            </w:r>
                          </w:p>
                        </w:txbxContent>
                      </v:textbox>
                    </v:roundrect>
                    <v:shapetype id="_x0000_t202" coordsize="21600,21600" o:spt="202" path="m,l,21600r21600,l21600,xe">
                      <v:stroke joinstyle="miter"/>
                      <v:path gradientshapeok="t" o:connecttype="rect"/>
                    </v:shapetype>
                    <v:shape id="Text Box 1968134570" o:spid="_x0000_s1168" type="#_x0000_t202" style="position:absolute;left:55214;top:46745;width:80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" filled="f" stroked="f" strokeweight=".5pt">
                      <v:textbox>
                        <w:txbxContent>
                          <w:p w14:paraId="17EA654C" w14:textId="04C95B1F" w:rsidR="00DE2D60" w:rsidRPr="007D2C91" w:rsidRDefault="007D2C91" w:rsidP="007D2C91">
                            <w:pPr>
                              <w:ind w:firstLine="0"/>
                              <w:jc w:val="center"/>
                              <w:rPr>
                                <w:sz w:val="22"/>
                              </w:rPr>
                            </w:pPr>
                            <w:r>
                              <w:rPr>
                                <w:sz w:val="22"/>
                              </w:rPr>
                              <w:t>Chlorine</w:t>
                            </w:r>
                          </w:p>
                        </w:txbxContent>
                      </v:textbox>
                    </v:shape>
                    <v:shape id="Text Box 1968134571" o:spid="_x0000_s1169" type="#_x0000_t202" style="position:absolute;left:32355;top:26289;width:5069;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" filled="f" stroked="f" strokeweight=".5pt">
                      <v:textbox>
                        <w:txbxContent>
                          <w:p w14:paraId="03A8FD56" w14:textId="42BF7D55" w:rsidR="007D2C91" w:rsidRDefault="007D2C91" w:rsidP="007D2C91">
                            <w:pPr>
                              <w:spacing w:before="0" w:after="0" w:line="240" w:lineRule="auto"/>
                              <w:ind w:firstLine="0"/>
                              <w:jc w:val="center"/>
                              <w:rPr>
                                <w:sz w:val="22"/>
                              </w:rPr>
                            </w:pPr>
                            <w:r>
                              <w:rPr>
                                <w:sz w:val="22"/>
                              </w:rPr>
                              <w:t>Bùn</w:t>
                            </w:r>
                          </w:p>
                          <w:p w14:paraId="1D8B9A8A" w14:textId="77777777" w:rsidR="007D2C91" w:rsidRDefault="007D2C91" w:rsidP="007D2C91">
                            <w:pPr>
                              <w:spacing w:before="0" w:after="0" w:line="240" w:lineRule="auto"/>
                              <w:ind w:firstLine="0"/>
                              <w:jc w:val="center"/>
                              <w:rPr>
                                <w:sz w:val="22"/>
                              </w:rPr>
                            </w:pPr>
                            <w:r>
                              <w:rPr>
                                <w:sz w:val="22"/>
                              </w:rPr>
                              <w:t xml:space="preserve">tuần </w:t>
                            </w:r>
                          </w:p>
                          <w:p w14:paraId="4737FAC6" w14:textId="5103E596" w:rsidR="007D2C91" w:rsidRPr="007D2C91" w:rsidRDefault="007D2C91" w:rsidP="007D2C91">
                            <w:pPr>
                              <w:spacing w:before="0" w:after="0" w:line="240" w:lineRule="auto"/>
                              <w:ind w:firstLine="0"/>
                              <w:jc w:val="center"/>
                              <w:rPr>
                                <w:sz w:val="22"/>
                              </w:rPr>
                            </w:pPr>
                            <w:r>
                              <w:rPr>
                                <w:sz w:val="22"/>
                              </w:rPr>
                              <w:t>hoàn</w:t>
                            </w:r>
                          </w:p>
                        </w:txbxContent>
                      </v:textbox>
                    </v:shape>
                    <v:shape id="Text Box 1968134572" o:spid="_x0000_s1170" type="#_x0000_t202" style="position:absolute;left:32207;top:44489;width:80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" filled="f" stroked="f" strokeweight=".5pt">
                      <v:textbox>
                        <w:txbxContent>
                          <w:p w14:paraId="7388F204" w14:textId="13F961CE" w:rsidR="007D2C91" w:rsidRPr="007D2C91" w:rsidRDefault="007D2C91" w:rsidP="007D2C91">
                            <w:pPr>
                              <w:ind w:firstLine="0"/>
                              <w:jc w:val="center"/>
                              <w:rPr>
                                <w:sz w:val="22"/>
                              </w:rPr>
                            </w:pPr>
                            <w:r>
                              <w:rPr>
                                <w:sz w:val="22"/>
                              </w:rPr>
                              <w:t>Bùn thải</w:t>
                            </w:r>
                          </w:p>
                        </w:txbxContent>
                      </v:textbox>
                    </v:shape>
                    <v:shape id="Text Box 1968134573" o:spid="_x0000_s1171" type="#_x0000_t202" style="position:absolute;left:2285;top:20661;width:641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" filled="f" stroked="f" strokeweight=".5pt">
                      <v:textbox>
                        <w:txbxContent>
                          <w:p w14:paraId="5DE60C7A" w14:textId="7E495614" w:rsidR="007D2C91" w:rsidRPr="007D2C91" w:rsidRDefault="007D2C91" w:rsidP="007D2C91">
                            <w:pPr>
                              <w:ind w:firstLine="0"/>
                              <w:jc w:val="center"/>
                              <w:rPr>
                                <w:sz w:val="22"/>
                              </w:rPr>
                            </w:pPr>
                            <w:r>
                              <w:rPr>
                                <w:sz w:val="22"/>
                              </w:rPr>
                              <w:t>NaOH</w:t>
                            </w:r>
                          </w:p>
                        </w:txbxContent>
                      </v:textbox>
                    </v:shape>
                    <v:shape id="Text Box 1968134574" o:spid="_x0000_s1172" type="#_x0000_t202" style="position:absolute;left:2461;top:25761;width:641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" filled="f" stroked="f" strokeweight=".5pt">
                      <v:textbox>
                        <w:txbxContent>
                          <w:p w14:paraId="422E5A9D" w14:textId="5EC26238" w:rsidR="007D2C91" w:rsidRPr="007D2C91" w:rsidRDefault="007D2C91" w:rsidP="007D2C91">
                            <w:pPr>
                              <w:ind w:firstLine="0"/>
                              <w:jc w:val="center"/>
                              <w:rPr>
                                <w:sz w:val="22"/>
                              </w:rPr>
                            </w:pPr>
                            <w:r>
                              <w:rPr>
                                <w:sz w:val="22"/>
                              </w:rPr>
                              <w:t>PAC</w:t>
                            </w:r>
                          </w:p>
                        </w:txbxContent>
                      </v:textbox>
                    </v:shape>
                    <v:shape id="Text Box 1968134575" o:spid="_x0000_s1173" type="#_x0000_t202" style="position:absolute;left:2637;top:31916;width:641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" filled="f" stroked="f" strokeweight=".5pt">
                      <v:textbox>
                        <w:txbxContent>
                          <w:p w14:paraId="623EEE6F" w14:textId="546A8EC2" w:rsidR="007D2C91" w:rsidRPr="007D2C91" w:rsidRDefault="007D2C91" w:rsidP="007D2C91">
                            <w:pPr>
                              <w:ind w:firstLine="0"/>
                              <w:jc w:val="center"/>
                              <w:rPr>
                                <w:sz w:val="22"/>
                              </w:rPr>
                            </w:pPr>
                            <w:r>
                              <w:rPr>
                                <w:sz w:val="22"/>
                              </w:rPr>
                              <w:t>Polime</w:t>
                            </w:r>
                          </w:p>
                        </w:txbxContent>
                      </v:textbox>
                    </v:shape>
                    <v:shape id="Text Box 1968134576" o:spid="_x0000_s1174" type="#_x0000_t202" style="position:absolute;left:21277;top:55743;width:15002;height:6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" filled="f" stroked="f" strokeweight=".5pt">
                      <v:textbox>
                        <w:txbxContent>
                          <w:p w14:paraId="5A51BE0A" w14:textId="67EC2EAD" w:rsidR="007D2C91" w:rsidRPr="007D2C91" w:rsidRDefault="007D2C91" w:rsidP="007D2C91">
                            <w:pPr>
                              <w:ind w:firstLine="0"/>
                              <w:jc w:val="center"/>
                              <w:rPr>
                                <w:sz w:val="24"/>
                                <w:szCs w:val="24"/>
                              </w:rPr>
                            </w:pPr>
                            <w:r w:rsidRPr="007D2C91">
                              <w:rPr>
                                <w:sz w:val="24"/>
                                <w:szCs w:val="24"/>
                              </w:rPr>
                              <w:t>Hợp đồng thu gom, xử lý theo quy định</w:t>
                            </w:r>
                          </w:p>
                        </w:txbxContent>
                      </v:textbox>
                    </v:shape>
                    <v:shape id="Text Box 1968134577" o:spid="_x0000_s1175" type="#_x0000_t202" style="position:absolute;left:35520;top:56622;width:24443;height:6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" filled="f" stroked="f" strokeweight=".5pt">
                      <v:textbox>
                        <w:txbxContent>
                          <w:p w14:paraId="617FA1D6" w14:textId="61D1A1C0" w:rsidR="007D2C91" w:rsidRDefault="007D2C91" w:rsidP="007D2C91">
                            <w:pPr>
                              <w:ind w:firstLine="0"/>
                              <w:jc w:val="center"/>
                              <w:rPr>
                                <w:b/>
                                <w:bCs/>
                                <w:sz w:val="24"/>
                                <w:szCs w:val="24"/>
                              </w:rPr>
                            </w:pPr>
                            <w:r>
                              <w:rPr>
                                <w:b/>
                                <w:bCs/>
                                <w:sz w:val="24"/>
                                <w:szCs w:val="24"/>
                              </w:rPr>
                              <w:t xml:space="preserve">Nước thải sau xử lý </w:t>
                            </w:r>
                          </w:p>
                          <w:p w14:paraId="423721C2" w14:textId="303F3DA6" w:rsidR="007D2C91" w:rsidRPr="007D2C91" w:rsidRDefault="007D2C91" w:rsidP="007D2C91">
                            <w:pPr>
                              <w:ind w:firstLine="0"/>
                              <w:jc w:val="center"/>
                              <w:rPr>
                                <w:sz w:val="24"/>
                                <w:szCs w:val="24"/>
                              </w:rPr>
                            </w:pPr>
                            <w:r>
                              <w:rPr>
                                <w:b/>
                                <w:bCs/>
                                <w:sz w:val="24"/>
                                <w:szCs w:val="24"/>
                              </w:rPr>
                              <w:t>(</w:t>
                            </w:r>
                            <w:r w:rsidR="00052B29">
                              <w:rPr>
                                <w:b/>
                                <w:bCs/>
                                <w:sz w:val="24"/>
                                <w:szCs w:val="24"/>
                              </w:rPr>
                              <w:t>QCVN 40:2011/BTNMT, cột B)</w:t>
                            </w:r>
                          </w:p>
                        </w:txbxContent>
                      </v:textbox>
                    </v:shape>
                  </v:group>
                </v:group>
                <v:shape id="Text Box 1968134581" o:spid="_x0000_s1176" type="#_x0000_t202" style="position:absolute;left:17848;top:44313;width:805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" filled="f" stroked="f" strokeweight=".5pt">
                  <v:textbox>
                    <w:txbxContent>
                      <w:p w14:paraId="572906D0" w14:textId="77777777" w:rsidR="00052B29" w:rsidRPr="007D2C91" w:rsidRDefault="00052B29" w:rsidP="00052B29">
                        <w:pPr>
                          <w:ind w:firstLine="0"/>
                          <w:jc w:val="center"/>
                          <w:rPr>
                            <w:sz w:val="22"/>
                          </w:rPr>
                        </w:pPr>
                        <w:r>
                          <w:rPr>
                            <w:sz w:val="22"/>
                          </w:rPr>
                          <w:t>Bùn thải</w:t>
                        </w:r>
                      </w:p>
                    </w:txbxContent>
                  </v:textbox>
                </v:shape>
              </v:group>
            </w:pict>
          </mc:Fallback>
        </mc:AlternateContent>
      </w:r>
      <w:r w:rsidR="00AC3E78" w:rsidRPr="00AB7D85">
        <w:rPr>
          <w:rFonts w:eastAsia="Calibri" w:cs="Times New Roman"/>
          <w:i/>
          <w:iCs/>
          <w:noProof/>
          <w:szCs w:val="18"/>
        </w:rPr>
        <mc:AlternateContent>
          <mc:Choice Requires="wps">
            <w:drawing>
              <wp:anchor distT="4294967295" distB="4294967295" distL="114299" distR="114299" simplePos="0" relativeHeight="251612672" behindDoc="0" locked="0" layoutInCell="1" allowOverlap="1" wp14:anchorId="41D9902A" wp14:editId="3C70B8A4">
                <wp:simplePos x="0" y="0"/>
                <wp:positionH relativeFrom="column">
                  <wp:posOffset>4562474</wp:posOffset>
                </wp:positionH>
                <wp:positionV relativeFrom="paragraph">
                  <wp:posOffset>15239</wp:posOffset>
                </wp:positionV>
                <wp:extent cx="0" cy="0"/>
                <wp:effectExtent l="0" t="0" r="0" b="0"/>
                <wp:wrapNone/>
                <wp:docPr id="2759" name="Straight Arrow Connector 27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D9CE4A3" id="Straight Arrow Connector 2759" o:spid="_x0000_s1026" type="#_x0000_t32" style="position:absolute;margin-left:359.25pt;margin-top:1.2pt;width:0;height:0;z-index:25161267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" strokecolor="#4a7ebb">
                <v:stroke endarrow="open"/>
                <o:lock v:ext="edit" shapetype="f"/>
              </v:shape>
            </w:pict>
          </mc:Fallback>
        </mc:AlternateContent>
      </w:r>
    </w:p>
    <w:p w14:paraId="6F58078A" w14:textId="16787E74" w:rsidR="00EF6DDD" w:rsidRDefault="00EF6DDD" w:rsidP="00EF6DDD">
      <w:pPr>
        <w:spacing w:before="0" w:after="0"/>
        <w:ind w:firstLine="567"/>
        <w:rPr>
          <w:rFonts w:eastAsia="Calibri" w:cs="Times New Roman"/>
          <w:i/>
          <w:iCs/>
          <w:szCs w:val="18"/>
        </w:rPr>
      </w:pPr>
    </w:p>
    <w:p w14:paraId="15FFC62F" w14:textId="04324128" w:rsidR="00EF6DDD" w:rsidRDefault="00EF6DDD" w:rsidP="00EF6DDD">
      <w:pPr>
        <w:spacing w:before="0" w:after="0"/>
        <w:ind w:firstLine="567"/>
        <w:rPr>
          <w:rFonts w:eastAsia="Calibri" w:cs="Times New Roman"/>
          <w:i/>
          <w:iCs/>
          <w:szCs w:val="18"/>
        </w:rPr>
      </w:pPr>
    </w:p>
    <w:p w14:paraId="37E3A7F8" w14:textId="63B231FF" w:rsidR="00EF6DDD" w:rsidRDefault="00EF6DDD" w:rsidP="00EF6DDD">
      <w:pPr>
        <w:spacing w:before="0" w:after="0"/>
        <w:ind w:firstLine="567"/>
        <w:rPr>
          <w:rFonts w:eastAsia="Calibri" w:cs="Times New Roman"/>
          <w:i/>
          <w:iCs/>
          <w:szCs w:val="18"/>
        </w:rPr>
      </w:pPr>
    </w:p>
    <w:p w14:paraId="73DA0F62" w14:textId="6EFA0F49" w:rsidR="00EF6DDD" w:rsidRDefault="00EF6DDD" w:rsidP="00EF6DDD">
      <w:pPr>
        <w:spacing w:before="0" w:after="0"/>
        <w:ind w:firstLine="567"/>
        <w:rPr>
          <w:rFonts w:eastAsia="Calibri" w:cs="Times New Roman"/>
          <w:i/>
          <w:iCs/>
          <w:szCs w:val="18"/>
        </w:rPr>
      </w:pPr>
    </w:p>
    <w:p w14:paraId="347FEA61" w14:textId="3C10A918" w:rsidR="00EF6DDD" w:rsidRDefault="00EF6DDD" w:rsidP="00EF6DDD">
      <w:pPr>
        <w:spacing w:before="0" w:after="0"/>
        <w:ind w:firstLine="567"/>
        <w:rPr>
          <w:rFonts w:eastAsia="Calibri" w:cs="Times New Roman"/>
          <w:i/>
          <w:iCs/>
          <w:szCs w:val="18"/>
        </w:rPr>
      </w:pPr>
    </w:p>
    <w:p w14:paraId="423629D4" w14:textId="1A6EC9B0" w:rsidR="00EF6DDD" w:rsidRDefault="00EF6DDD" w:rsidP="00EF6DDD">
      <w:pPr>
        <w:spacing w:before="0" w:after="0"/>
        <w:ind w:firstLine="567"/>
        <w:rPr>
          <w:rFonts w:eastAsia="Calibri" w:cs="Times New Roman"/>
          <w:i/>
          <w:iCs/>
          <w:szCs w:val="18"/>
        </w:rPr>
      </w:pPr>
    </w:p>
    <w:p w14:paraId="26FEB8A0" w14:textId="69BA175A" w:rsidR="00EF6DDD" w:rsidRDefault="00EF6DDD" w:rsidP="00EF6DDD">
      <w:pPr>
        <w:spacing w:before="0" w:after="0"/>
        <w:ind w:firstLine="567"/>
        <w:rPr>
          <w:rFonts w:eastAsia="Calibri" w:cs="Times New Roman"/>
          <w:i/>
          <w:iCs/>
          <w:szCs w:val="18"/>
        </w:rPr>
      </w:pPr>
    </w:p>
    <w:p w14:paraId="5E51473A" w14:textId="39666FBE" w:rsidR="00EF6DDD" w:rsidRDefault="00EF6DDD" w:rsidP="00EF6DDD">
      <w:pPr>
        <w:spacing w:before="0" w:after="0"/>
        <w:ind w:firstLine="567"/>
        <w:rPr>
          <w:rFonts w:eastAsia="Calibri" w:cs="Times New Roman"/>
          <w:i/>
          <w:iCs/>
          <w:szCs w:val="18"/>
        </w:rPr>
      </w:pPr>
    </w:p>
    <w:p w14:paraId="2DE86FBD" w14:textId="1B741160" w:rsidR="00EF6DDD" w:rsidRDefault="00EF6DDD" w:rsidP="00EF6DDD">
      <w:pPr>
        <w:spacing w:before="0" w:after="0"/>
        <w:ind w:firstLine="567"/>
        <w:rPr>
          <w:rFonts w:eastAsia="Calibri" w:cs="Times New Roman"/>
          <w:i/>
          <w:iCs/>
          <w:szCs w:val="18"/>
        </w:rPr>
      </w:pPr>
    </w:p>
    <w:p w14:paraId="0A65B651" w14:textId="59E09F90" w:rsidR="00EF6DDD" w:rsidRDefault="00EF6DDD" w:rsidP="00EF6DDD">
      <w:pPr>
        <w:spacing w:before="0" w:after="0"/>
        <w:ind w:firstLine="567"/>
        <w:rPr>
          <w:rFonts w:eastAsia="Calibri" w:cs="Times New Roman"/>
          <w:i/>
          <w:iCs/>
          <w:szCs w:val="18"/>
        </w:rPr>
      </w:pPr>
    </w:p>
    <w:p w14:paraId="2D8C5B18" w14:textId="28849698" w:rsidR="00EF6DDD" w:rsidRDefault="00EF6DDD" w:rsidP="00EF6DDD">
      <w:pPr>
        <w:spacing w:before="0" w:after="0"/>
        <w:ind w:firstLine="567"/>
        <w:rPr>
          <w:rFonts w:eastAsia="Calibri" w:cs="Times New Roman"/>
          <w:i/>
          <w:iCs/>
          <w:szCs w:val="18"/>
        </w:rPr>
      </w:pPr>
    </w:p>
    <w:p w14:paraId="23EC505A" w14:textId="7E3CD499" w:rsidR="00EF6DDD" w:rsidRDefault="00EF6DDD" w:rsidP="00EF6DDD">
      <w:pPr>
        <w:spacing w:before="0" w:after="0"/>
        <w:ind w:firstLine="567"/>
        <w:rPr>
          <w:rFonts w:eastAsia="Calibri" w:cs="Times New Roman"/>
          <w:i/>
          <w:iCs/>
          <w:szCs w:val="18"/>
        </w:rPr>
      </w:pPr>
    </w:p>
    <w:p w14:paraId="37D7EA07" w14:textId="68F2B7CF" w:rsidR="00EF6DDD" w:rsidRDefault="00EF6DDD" w:rsidP="00EF6DDD">
      <w:pPr>
        <w:spacing w:before="0" w:after="0"/>
        <w:ind w:firstLine="567"/>
        <w:rPr>
          <w:rFonts w:eastAsia="Calibri" w:cs="Times New Roman"/>
          <w:i/>
          <w:iCs/>
          <w:szCs w:val="18"/>
        </w:rPr>
      </w:pPr>
    </w:p>
    <w:p w14:paraId="565E0038" w14:textId="39CB05EA" w:rsidR="00EF6DDD" w:rsidRDefault="00EF6DDD" w:rsidP="00EF6DDD">
      <w:pPr>
        <w:spacing w:before="0" w:after="0"/>
        <w:ind w:firstLine="567"/>
        <w:rPr>
          <w:rFonts w:eastAsia="Calibri" w:cs="Times New Roman"/>
          <w:i/>
          <w:iCs/>
          <w:szCs w:val="18"/>
        </w:rPr>
      </w:pPr>
    </w:p>
    <w:p w14:paraId="517F43B5" w14:textId="1D3E7DB6" w:rsidR="00EF6DDD" w:rsidRDefault="00EF6DDD" w:rsidP="00EF6DDD">
      <w:pPr>
        <w:spacing w:before="0" w:after="0"/>
        <w:ind w:firstLine="567"/>
        <w:rPr>
          <w:rFonts w:eastAsia="Calibri" w:cs="Times New Roman"/>
          <w:i/>
          <w:iCs/>
          <w:szCs w:val="18"/>
        </w:rPr>
      </w:pPr>
    </w:p>
    <w:p w14:paraId="57381AEC" w14:textId="6A0065AE" w:rsidR="00EF6DDD" w:rsidRDefault="00EF6DDD" w:rsidP="00EF6DDD">
      <w:pPr>
        <w:spacing w:before="0" w:after="0"/>
        <w:ind w:firstLine="567"/>
        <w:rPr>
          <w:rFonts w:eastAsia="Calibri" w:cs="Times New Roman"/>
          <w:i/>
          <w:iCs/>
          <w:szCs w:val="18"/>
        </w:rPr>
      </w:pPr>
    </w:p>
    <w:p w14:paraId="72486477" w14:textId="0D275902" w:rsidR="00EF6DDD" w:rsidRDefault="00EF6DDD" w:rsidP="00EF6DDD">
      <w:pPr>
        <w:spacing w:before="0" w:after="0"/>
        <w:ind w:firstLine="567"/>
        <w:rPr>
          <w:rFonts w:eastAsia="Calibri" w:cs="Times New Roman"/>
          <w:i/>
          <w:iCs/>
          <w:szCs w:val="18"/>
        </w:rPr>
      </w:pPr>
    </w:p>
    <w:p w14:paraId="4FFB6BB1" w14:textId="34965480" w:rsidR="00EF6DDD" w:rsidRDefault="00EF6DDD" w:rsidP="00EF6DDD">
      <w:pPr>
        <w:spacing w:before="0" w:after="0"/>
        <w:ind w:firstLine="567"/>
        <w:rPr>
          <w:rFonts w:eastAsia="Calibri" w:cs="Times New Roman"/>
          <w:i/>
          <w:iCs/>
          <w:szCs w:val="18"/>
        </w:rPr>
      </w:pPr>
    </w:p>
    <w:p w14:paraId="13B20F77" w14:textId="7F9B1C11" w:rsidR="00EF6DDD" w:rsidRDefault="00EF6DDD" w:rsidP="00EF6DDD">
      <w:pPr>
        <w:spacing w:before="0" w:after="0"/>
        <w:ind w:firstLine="567"/>
        <w:rPr>
          <w:rFonts w:eastAsia="Calibri" w:cs="Times New Roman"/>
          <w:i/>
          <w:iCs/>
          <w:szCs w:val="18"/>
        </w:rPr>
      </w:pPr>
    </w:p>
    <w:p w14:paraId="1986E97B" w14:textId="36264A29" w:rsidR="00EF6DDD" w:rsidRDefault="00EF6DDD" w:rsidP="00EF6DDD">
      <w:pPr>
        <w:spacing w:before="0" w:after="0"/>
        <w:ind w:firstLine="567"/>
        <w:rPr>
          <w:rFonts w:eastAsia="Calibri" w:cs="Times New Roman"/>
          <w:i/>
          <w:iCs/>
          <w:szCs w:val="18"/>
        </w:rPr>
      </w:pPr>
    </w:p>
    <w:p w14:paraId="134B9FF2" w14:textId="70E68655" w:rsidR="00EF6DDD" w:rsidRDefault="00EF6DDD" w:rsidP="00EF6DDD">
      <w:pPr>
        <w:spacing w:before="0" w:after="0"/>
        <w:ind w:firstLine="567"/>
        <w:rPr>
          <w:rFonts w:eastAsia="Calibri" w:cs="Times New Roman"/>
          <w:i/>
          <w:iCs/>
          <w:szCs w:val="18"/>
        </w:rPr>
      </w:pPr>
    </w:p>
    <w:p w14:paraId="5CA89C1E" w14:textId="263B1A77" w:rsidR="00EF6DDD" w:rsidRDefault="00EF6DDD" w:rsidP="00EF6DDD">
      <w:pPr>
        <w:spacing w:before="0" w:after="0"/>
        <w:ind w:firstLine="567"/>
        <w:rPr>
          <w:rFonts w:eastAsia="Calibri" w:cs="Times New Roman"/>
          <w:i/>
          <w:iCs/>
          <w:szCs w:val="18"/>
        </w:rPr>
      </w:pPr>
    </w:p>
    <w:p w14:paraId="277B65A3" w14:textId="1C97714A" w:rsidR="00EF6DDD" w:rsidRDefault="00EF6DDD" w:rsidP="00EF6DDD">
      <w:pPr>
        <w:spacing w:before="0" w:after="0"/>
        <w:ind w:firstLine="567"/>
        <w:rPr>
          <w:rFonts w:eastAsia="Calibri" w:cs="Times New Roman"/>
          <w:i/>
          <w:iCs/>
          <w:szCs w:val="18"/>
        </w:rPr>
      </w:pPr>
    </w:p>
    <w:p w14:paraId="73E4CAC6" w14:textId="1D2C5CD8" w:rsidR="00EF6DDD" w:rsidRDefault="00EF6DDD" w:rsidP="00EF6DDD">
      <w:pPr>
        <w:spacing w:before="0" w:after="0"/>
        <w:ind w:firstLine="567"/>
        <w:rPr>
          <w:rFonts w:eastAsia="Calibri" w:cs="Times New Roman"/>
          <w:i/>
          <w:iCs/>
          <w:szCs w:val="18"/>
        </w:rPr>
      </w:pPr>
    </w:p>
    <w:p w14:paraId="6AD99760" w14:textId="6CC603BD" w:rsidR="00EF6DDD" w:rsidRDefault="00EF6DDD" w:rsidP="00EF6DDD">
      <w:pPr>
        <w:spacing w:before="0" w:after="0"/>
        <w:ind w:firstLine="567"/>
        <w:rPr>
          <w:rFonts w:eastAsia="Calibri" w:cs="Times New Roman"/>
          <w:i/>
          <w:iCs/>
          <w:szCs w:val="18"/>
        </w:rPr>
      </w:pPr>
    </w:p>
    <w:p w14:paraId="343017CF" w14:textId="23566CFC" w:rsidR="00EF6DDD" w:rsidRDefault="00EF6DDD" w:rsidP="00EF6DDD">
      <w:pPr>
        <w:spacing w:before="0" w:after="0"/>
        <w:ind w:firstLine="567"/>
        <w:rPr>
          <w:rFonts w:eastAsia="Calibri" w:cs="Times New Roman"/>
          <w:i/>
          <w:iCs/>
          <w:szCs w:val="18"/>
        </w:rPr>
      </w:pPr>
    </w:p>
    <w:p w14:paraId="1E20A279" w14:textId="77777777" w:rsidR="00EF6DDD" w:rsidRDefault="00EF6DDD" w:rsidP="00EF6DDD">
      <w:pPr>
        <w:spacing w:before="0" w:after="0"/>
        <w:ind w:firstLine="567"/>
        <w:rPr>
          <w:rFonts w:eastAsia="Calibri" w:cs="Times New Roman"/>
          <w:i/>
          <w:iCs/>
          <w:szCs w:val="18"/>
        </w:rPr>
      </w:pPr>
    </w:p>
    <w:p w14:paraId="036F6946" w14:textId="43C8BA25" w:rsidR="00AC3E78" w:rsidRPr="008354BB" w:rsidRDefault="008354BB" w:rsidP="008354BB">
      <w:pPr>
        <w:pStyle w:val="Caption"/>
        <w:spacing w:before="0" w:after="0"/>
        <w:rPr>
          <w:rFonts w:eastAsia="Calibri"/>
          <w:b w:val="0"/>
          <w:bCs/>
          <w:i/>
          <w:iCs w:val="0"/>
        </w:rPr>
      </w:pPr>
      <w:bookmarkStart w:id="221" w:name="_Toc151982619"/>
      <w:r>
        <w:rPr>
          <w:b w:val="0"/>
          <w:bCs/>
          <w:i/>
          <w:iCs w:val="0"/>
        </w:rPr>
        <w:t>Hình 3.</w:t>
      </w:r>
      <w:r w:rsidRPr="008354BB">
        <w:rPr>
          <w:b w:val="0"/>
          <w:bCs/>
          <w:i/>
          <w:iCs w:val="0"/>
        </w:rPr>
        <w:t xml:space="preserve"> </w:t>
      </w:r>
      <w:r>
        <w:rPr>
          <w:b w:val="0"/>
          <w:bCs/>
          <w:i/>
          <w:iCs w:val="0"/>
        </w:rPr>
        <w:fldChar w:fldCharType="begin"/>
      </w:r>
      <w:r>
        <w:rPr>
          <w:b w:val="0"/>
          <w:bCs/>
          <w:i/>
          <w:iCs w:val="0"/>
        </w:rPr>
        <w:instrText xml:space="preserve"> SEQ Hình_3. \* ARABIC </w:instrText>
      </w:r>
      <w:r>
        <w:rPr>
          <w:b w:val="0"/>
          <w:bCs/>
          <w:i/>
          <w:iCs w:val="0"/>
        </w:rPr>
        <w:fldChar w:fldCharType="separate"/>
      </w:r>
      <w:r w:rsidR="00B811AC">
        <w:rPr>
          <w:b w:val="0"/>
          <w:bCs/>
          <w:i/>
          <w:iCs w:val="0"/>
          <w:noProof/>
        </w:rPr>
        <w:t>2</w:t>
      </w:r>
      <w:r>
        <w:rPr>
          <w:b w:val="0"/>
          <w:bCs/>
          <w:i/>
          <w:iCs w:val="0"/>
        </w:rPr>
        <w:fldChar w:fldCharType="end"/>
      </w:r>
      <w:r w:rsidRPr="008354BB">
        <w:rPr>
          <w:rFonts w:eastAsia="Calibri"/>
          <w:b w:val="0"/>
          <w:bCs/>
          <w:i/>
          <w:iCs w:val="0"/>
        </w:rPr>
        <w:t>:</w:t>
      </w:r>
      <w:r w:rsidR="00AC3E78" w:rsidRPr="008354BB">
        <w:rPr>
          <w:rFonts w:eastAsia="Calibri"/>
          <w:b w:val="0"/>
          <w:bCs/>
          <w:i/>
          <w:iCs w:val="0"/>
        </w:rPr>
        <w:t xml:space="preserve"> Sơ đồ công nghệ hệ thống xử lý nước thải công suất </w:t>
      </w:r>
      <w:r w:rsidR="00CE57F1" w:rsidRPr="008354BB">
        <w:rPr>
          <w:rFonts w:eastAsia="Calibri"/>
          <w:b w:val="0"/>
          <w:bCs/>
          <w:i/>
          <w:iCs w:val="0"/>
        </w:rPr>
        <w:t>25</w:t>
      </w:r>
      <w:r w:rsidR="00AC3E78" w:rsidRPr="008354BB">
        <w:rPr>
          <w:rFonts w:eastAsia="Calibri"/>
          <w:b w:val="0"/>
          <w:bCs/>
          <w:i/>
          <w:iCs w:val="0"/>
        </w:rPr>
        <w:t>0 m</w:t>
      </w:r>
      <w:r w:rsidR="00AC3E78" w:rsidRPr="008354BB">
        <w:rPr>
          <w:rFonts w:eastAsia="Calibri"/>
          <w:b w:val="0"/>
          <w:bCs/>
          <w:i/>
          <w:iCs w:val="0"/>
          <w:vertAlign w:val="superscript"/>
        </w:rPr>
        <w:t>3</w:t>
      </w:r>
      <w:r w:rsidR="00AC3E78" w:rsidRPr="008354BB">
        <w:rPr>
          <w:rFonts w:eastAsia="Calibri"/>
          <w:b w:val="0"/>
          <w:bCs/>
          <w:i/>
          <w:iCs w:val="0"/>
        </w:rPr>
        <w:t>/ngày.đêm</w:t>
      </w:r>
      <w:bookmarkEnd w:id="220"/>
      <w:bookmarkEnd w:id="221"/>
    </w:p>
    <w:p w14:paraId="64265215" w14:textId="07CB5C34" w:rsidR="00AC3E78" w:rsidRPr="00AB7D85" w:rsidRDefault="00BC7F27" w:rsidP="005D0253">
      <w:pPr>
        <w:tabs>
          <w:tab w:val="left" w:pos="645"/>
        </w:tabs>
        <w:spacing w:before="0" w:after="0"/>
        <w:ind w:firstLine="0"/>
        <w:rPr>
          <w:rFonts w:eastAsia="Calibri" w:cs="Times New Roman"/>
          <w:b/>
          <w:iCs/>
          <w:szCs w:val="18"/>
        </w:rPr>
      </w:pPr>
      <w:r>
        <w:rPr>
          <w:rFonts w:eastAsia="Calibri" w:cs="Times New Roman"/>
          <w:b/>
          <w:i/>
          <w:iCs/>
          <w:szCs w:val="18"/>
        </w:rPr>
        <w:tab/>
      </w:r>
      <w:r w:rsidR="00AC3E78" w:rsidRPr="00AB7D85">
        <w:rPr>
          <w:rFonts w:eastAsia="Calibri" w:cs="Times New Roman"/>
          <w:b/>
          <w:i/>
          <w:iCs/>
          <w:szCs w:val="18"/>
        </w:rPr>
        <w:t>Thuyết minh công nghệ:</w:t>
      </w:r>
    </w:p>
    <w:p w14:paraId="2D27DD8D" w14:textId="3D3985CF" w:rsidR="00AC3E78" w:rsidRDefault="00AC3E78" w:rsidP="005D0253">
      <w:pPr>
        <w:spacing w:before="0" w:after="0"/>
        <w:ind w:firstLine="567"/>
        <w:rPr>
          <w:rFonts w:eastAsia="Calibri" w:cs="Times New Roman"/>
          <w:szCs w:val="26"/>
        </w:rPr>
      </w:pPr>
      <w:r w:rsidRPr="00AB7D85">
        <w:rPr>
          <w:rFonts w:eastAsia="Calibri" w:cs="Times New Roman"/>
          <w:szCs w:val="26"/>
        </w:rPr>
        <w:lastRenderedPageBreak/>
        <w:t xml:space="preserve">Nước thải sinh hoạt được xử lý sơ bộ tại bể tự hoại và nước thải sản xuất từ các nguồn phát sinh sẽ theo đường ống thu gom dẫn qua thiết bị tách rác trước khi vào </w:t>
      </w:r>
      <w:r w:rsidR="008303D4">
        <w:rPr>
          <w:rFonts w:eastAsia="Calibri" w:cs="Times New Roman"/>
          <w:szCs w:val="26"/>
        </w:rPr>
        <w:t>hố thu gom</w:t>
      </w:r>
      <w:r w:rsidRPr="00AB7D85">
        <w:rPr>
          <w:rFonts w:eastAsia="Calibri" w:cs="Times New Roman"/>
          <w:szCs w:val="26"/>
        </w:rPr>
        <w:t>. Việc lắp đặt song chắn rác tại đây sẽ bảo vệ cánh bơm, tránh va đập gây hư hỏng máy bơm và đồng thời bảo vệ đường ống tránh tắc nghẽn trong quá trình xử lý.</w:t>
      </w:r>
    </w:p>
    <w:p w14:paraId="62CF2CBD" w14:textId="34A4ABF4" w:rsidR="008303D4" w:rsidRDefault="00235D51" w:rsidP="005D0253">
      <w:pPr>
        <w:spacing w:before="0" w:after="0"/>
        <w:ind w:firstLine="567"/>
        <w:rPr>
          <w:rFonts w:eastAsia="Calibri" w:cs="Times New Roman"/>
          <w:szCs w:val="26"/>
        </w:rPr>
      </w:pPr>
      <w:r w:rsidRPr="00235D51">
        <w:rPr>
          <w:rFonts w:eastAsia="Calibri" w:cs="Times New Roman"/>
          <w:b/>
          <w:bCs/>
          <w:szCs w:val="26"/>
        </w:rPr>
        <w:t>Đối với n</w:t>
      </w:r>
      <w:r w:rsidR="008303D4" w:rsidRPr="00235D51">
        <w:rPr>
          <w:rFonts w:eastAsia="Calibri" w:cs="Times New Roman"/>
          <w:b/>
          <w:bCs/>
          <w:szCs w:val="26"/>
        </w:rPr>
        <w:t>ước thải sản xuất</w:t>
      </w:r>
      <w:r w:rsidR="008303D4">
        <w:rPr>
          <w:rFonts w:eastAsia="Calibri" w:cs="Times New Roman"/>
          <w:szCs w:val="26"/>
        </w:rPr>
        <w:t xml:space="preserve"> sau khi qua bể thu gom sẽ dẫn qua tháp giải nhiệt trước khi cho chảy vào bể điều hòa.</w:t>
      </w:r>
    </w:p>
    <w:p w14:paraId="39337D89" w14:textId="0AECF2B3" w:rsidR="008303D4" w:rsidRDefault="008303D4" w:rsidP="005D0253">
      <w:pPr>
        <w:spacing w:before="0" w:after="0"/>
        <w:ind w:firstLine="567"/>
        <w:rPr>
          <w:rFonts w:eastAsia="Calibri" w:cs="Times New Roman"/>
          <w:szCs w:val="26"/>
        </w:rPr>
      </w:pPr>
      <w:r>
        <w:rPr>
          <w:rFonts w:eastAsia="Calibri" w:cs="Times New Roman"/>
          <w:szCs w:val="26"/>
        </w:rPr>
        <w:t xml:space="preserve">Tại </w:t>
      </w:r>
      <w:r w:rsidRPr="00235D51">
        <w:rPr>
          <w:rFonts w:eastAsia="Calibri" w:cs="Times New Roman"/>
          <w:b/>
          <w:bCs/>
          <w:i/>
          <w:iCs/>
          <w:szCs w:val="26"/>
        </w:rPr>
        <w:t>bể điều hòa</w:t>
      </w:r>
      <w:r>
        <w:rPr>
          <w:rFonts w:eastAsia="Calibri" w:cs="Times New Roman"/>
          <w:szCs w:val="26"/>
        </w:rPr>
        <w:t>, nước được ổn định về lưu lượng và thành phần chất thải, đồng thời giảm nhiệt độ của nước thông qua hệ  thống sục khí ở đáy bể.</w:t>
      </w:r>
    </w:p>
    <w:p w14:paraId="3F27864F" w14:textId="607CB26B" w:rsidR="002951EF" w:rsidRDefault="002951EF" w:rsidP="005D0253">
      <w:pPr>
        <w:spacing w:before="0" w:after="0"/>
        <w:ind w:firstLine="567"/>
        <w:rPr>
          <w:rFonts w:eastAsia="Calibri" w:cs="Times New Roman"/>
          <w:szCs w:val="26"/>
        </w:rPr>
      </w:pPr>
      <w:r>
        <w:rPr>
          <w:rFonts w:eastAsia="Calibri" w:cs="Times New Roman"/>
          <w:szCs w:val="26"/>
        </w:rPr>
        <w:t xml:space="preserve">Tiếp theo, nước được đưa qua </w:t>
      </w:r>
      <w:r w:rsidRPr="00235D51">
        <w:rPr>
          <w:rFonts w:eastAsia="Calibri" w:cs="Times New Roman"/>
          <w:b/>
          <w:bCs/>
          <w:i/>
          <w:iCs/>
          <w:szCs w:val="26"/>
        </w:rPr>
        <w:t>b</w:t>
      </w:r>
      <w:r w:rsidR="00235D51" w:rsidRPr="00235D51">
        <w:rPr>
          <w:rFonts w:eastAsia="Calibri" w:cs="Times New Roman"/>
          <w:b/>
          <w:bCs/>
          <w:i/>
          <w:iCs/>
          <w:szCs w:val="26"/>
        </w:rPr>
        <w:t>ể</w:t>
      </w:r>
      <w:r w:rsidRPr="00235D51">
        <w:rPr>
          <w:rFonts w:eastAsia="Calibri" w:cs="Times New Roman"/>
          <w:b/>
          <w:bCs/>
          <w:i/>
          <w:iCs/>
          <w:szCs w:val="26"/>
        </w:rPr>
        <w:t xml:space="preserve"> điều chỉnh pH</w:t>
      </w:r>
      <w:r>
        <w:rPr>
          <w:rFonts w:eastAsia="Calibri" w:cs="Times New Roman"/>
          <w:szCs w:val="26"/>
        </w:rPr>
        <w:t xml:space="preserve"> tạo môi trường phản ứng phù hợp sau đó qua các bể phản ứng hóa ly. Dưới tác dụng của hệ thống xáo trộn phù hợp cho mỗi giai đoạn, các hóa chất này sẽ tiếp xúc, phản ứng với các chất ô nhiễm trong nước, tạo thành các bông cặn nhỏ li ti, phân bố khắp bể. Nước thải từ bể phản ứng chảy sang bể keo tụ tạo bông.</w:t>
      </w:r>
    </w:p>
    <w:p w14:paraId="7003A1CB" w14:textId="1140B5B3" w:rsidR="002951EF" w:rsidRDefault="002951EF" w:rsidP="005D0253">
      <w:pPr>
        <w:spacing w:before="0" w:after="0"/>
        <w:ind w:firstLine="567"/>
        <w:rPr>
          <w:rFonts w:eastAsia="Calibri" w:cs="Times New Roman"/>
          <w:szCs w:val="26"/>
        </w:rPr>
      </w:pPr>
      <w:r>
        <w:rPr>
          <w:rFonts w:eastAsia="Calibri" w:cs="Times New Roman"/>
          <w:szCs w:val="26"/>
        </w:rPr>
        <w:t xml:space="preserve">Tại </w:t>
      </w:r>
      <w:r w:rsidRPr="00235D51">
        <w:rPr>
          <w:rFonts w:eastAsia="Calibri" w:cs="Times New Roman"/>
          <w:b/>
          <w:bCs/>
          <w:i/>
          <w:iCs/>
          <w:szCs w:val="26"/>
        </w:rPr>
        <w:t>bể tạo bông</w:t>
      </w:r>
      <w:r>
        <w:rPr>
          <w:rFonts w:eastAsia="Calibri" w:cs="Times New Roman"/>
          <w:szCs w:val="26"/>
        </w:rPr>
        <w:t xml:space="preserve">: </w:t>
      </w:r>
      <w:bookmarkStart w:id="222" w:name="_Hlk151739596"/>
      <w:r>
        <w:rPr>
          <w:rFonts w:eastAsia="Calibri" w:cs="Times New Roman"/>
          <w:szCs w:val="26"/>
        </w:rPr>
        <w:t>Polymer được châm vào. Các bông cặn nhỏ li ti va chạm, dính kết vào nhau, tạo nên các bông cặn có kích thước và khối lượng lớn hơn ban đầu, có khả năng lắng tốt. Nước thải từ bể tạo bông được đưa sang bể lắng 1</w:t>
      </w:r>
      <w:bookmarkEnd w:id="222"/>
      <w:r>
        <w:rPr>
          <w:rFonts w:eastAsia="Calibri" w:cs="Times New Roman"/>
          <w:szCs w:val="26"/>
        </w:rPr>
        <w:t>.</w:t>
      </w:r>
    </w:p>
    <w:p w14:paraId="7A875596" w14:textId="465B5D9A" w:rsidR="002951EF" w:rsidRDefault="005C5A6B" w:rsidP="005D0253">
      <w:pPr>
        <w:spacing w:before="0" w:after="0"/>
        <w:ind w:firstLine="567"/>
        <w:rPr>
          <w:rFonts w:eastAsia="Calibri" w:cs="Times New Roman"/>
          <w:szCs w:val="26"/>
        </w:rPr>
      </w:pPr>
      <w:r>
        <w:rPr>
          <w:rFonts w:eastAsia="Calibri" w:cs="Times New Roman"/>
          <w:szCs w:val="26"/>
        </w:rPr>
        <w:t xml:space="preserve">Tại </w:t>
      </w:r>
      <w:r w:rsidRPr="00235D51">
        <w:rPr>
          <w:rFonts w:eastAsia="Calibri" w:cs="Times New Roman"/>
          <w:b/>
          <w:bCs/>
          <w:i/>
          <w:iCs/>
          <w:szCs w:val="26"/>
        </w:rPr>
        <w:t>bể lắng 1</w:t>
      </w:r>
      <w:r>
        <w:rPr>
          <w:rFonts w:eastAsia="Calibri" w:cs="Times New Roman"/>
          <w:szCs w:val="26"/>
        </w:rPr>
        <w:t xml:space="preserve">, </w:t>
      </w:r>
      <w:bookmarkStart w:id="223" w:name="_Hlk151637252"/>
      <w:r>
        <w:rPr>
          <w:rFonts w:eastAsia="Calibri" w:cs="Times New Roman"/>
          <w:szCs w:val="26"/>
        </w:rPr>
        <w:t>quá trình lắng cặn diễn ra trong môi trường tĩnh hoàn toàn nhằm t</w:t>
      </w:r>
      <w:r w:rsidR="006A4B53">
        <w:rPr>
          <w:rFonts w:eastAsia="Calibri" w:cs="Times New Roman"/>
          <w:szCs w:val="26"/>
        </w:rPr>
        <w:t>ă</w:t>
      </w:r>
      <w:r>
        <w:rPr>
          <w:rFonts w:eastAsia="Calibri" w:cs="Times New Roman"/>
          <w:szCs w:val="26"/>
        </w:rPr>
        <w:t>ng cường hiệu suất bể lắng. Sau thời gian lắng nhất định, nước trong bể lắng tách thành hai phần riêng biệt: phần bùn lắng phía dưới bể được gom sang bể chứa bùn, phần nước trong ở phía trên bể sẽ được</w:t>
      </w:r>
      <w:bookmarkEnd w:id="223"/>
      <w:r>
        <w:rPr>
          <w:rFonts w:eastAsia="Calibri" w:cs="Times New Roman"/>
          <w:szCs w:val="26"/>
        </w:rPr>
        <w:t xml:space="preserve"> bơm qua bể </w:t>
      </w:r>
      <w:r w:rsidR="00A07D1C">
        <w:rPr>
          <w:rFonts w:eastAsia="Calibri" w:cs="Times New Roman"/>
          <w:szCs w:val="26"/>
        </w:rPr>
        <w:t xml:space="preserve">hiếu khí 1 </w:t>
      </w:r>
      <w:r>
        <w:rPr>
          <w:rFonts w:eastAsia="Calibri" w:cs="Times New Roman"/>
          <w:szCs w:val="26"/>
        </w:rPr>
        <w:t>để xử lý tiếp cùng nước thải sinh hoạt.</w:t>
      </w:r>
    </w:p>
    <w:p w14:paraId="0CFCFD75" w14:textId="7EB07B5A" w:rsidR="005C5A6B" w:rsidRDefault="00235D51" w:rsidP="005D0253">
      <w:pPr>
        <w:spacing w:before="0" w:after="0"/>
        <w:ind w:firstLine="567"/>
        <w:rPr>
          <w:rFonts w:eastAsia="Calibri" w:cs="Times New Roman"/>
          <w:szCs w:val="26"/>
        </w:rPr>
      </w:pPr>
      <w:r w:rsidRPr="00235D51">
        <w:rPr>
          <w:rFonts w:eastAsia="Calibri" w:cs="Times New Roman"/>
          <w:b/>
          <w:bCs/>
          <w:szCs w:val="26"/>
        </w:rPr>
        <w:t>Đối với nước thải sinh hoạt</w:t>
      </w:r>
      <w:r>
        <w:rPr>
          <w:rFonts w:eastAsia="Calibri" w:cs="Times New Roman"/>
          <w:szCs w:val="26"/>
        </w:rPr>
        <w:t>: do lưu lượng tương đối ít (khoảng 10% tổng lượng nước) nên lượng nước thải sinh hoạt sau bể tự hoại sẽ được bơm trực tiếp về bể sinh học hiếu khí 1.</w:t>
      </w:r>
    </w:p>
    <w:p w14:paraId="53793244" w14:textId="61D00471" w:rsidR="00235D51" w:rsidRDefault="00235D51" w:rsidP="005D0253">
      <w:pPr>
        <w:spacing w:before="0" w:after="0"/>
        <w:ind w:firstLine="567"/>
        <w:rPr>
          <w:rFonts w:eastAsia="Calibri" w:cs="Times New Roman"/>
          <w:szCs w:val="26"/>
        </w:rPr>
      </w:pPr>
      <w:r>
        <w:rPr>
          <w:rFonts w:eastAsia="Calibri" w:cs="Times New Roman"/>
          <w:szCs w:val="26"/>
        </w:rPr>
        <w:t xml:space="preserve">Các vi sinh hiếu khí </w:t>
      </w:r>
      <w:r w:rsidR="00D06C00">
        <w:rPr>
          <w:rFonts w:eastAsia="Calibri" w:cs="Times New Roman"/>
          <w:szCs w:val="26"/>
        </w:rPr>
        <w:t>ở dạng khuấy trộn hoàn toàn (Aerotank), nên mật độ vi sinh trong bể rất cao. Các vi sinh hiếu khí sẽ tiếp nhận oxy và chuyển hóa các chất thải thành thức ăn</w:t>
      </w:r>
      <w:r w:rsidR="00C736FD">
        <w:rPr>
          <w:rFonts w:eastAsia="Calibri" w:cs="Times New Roman"/>
          <w:szCs w:val="26"/>
        </w:rPr>
        <w:t>, Trong môi trường hiếu khí nhờ O</w:t>
      </w:r>
      <w:r w:rsidR="00C736FD">
        <w:rPr>
          <w:rFonts w:eastAsia="Calibri" w:cs="Times New Roman"/>
          <w:szCs w:val="26"/>
          <w:vertAlign w:val="subscript"/>
        </w:rPr>
        <w:t>2</w:t>
      </w:r>
      <w:r w:rsidR="00C736FD">
        <w:rPr>
          <w:rFonts w:eastAsia="Calibri" w:cs="Times New Roman"/>
          <w:szCs w:val="26"/>
        </w:rPr>
        <w:t xml:space="preserve"> cấp vào, vi sinh hiếu khí tiêu thụ các chất hữu cơ để phát triển, tang sinh khối và làm giảm tải lượng ô nhiễm trong nước thải xuống mức thấp nhất.</w:t>
      </w:r>
    </w:p>
    <w:p w14:paraId="04474A62" w14:textId="49271F19" w:rsidR="00C736FD" w:rsidRDefault="00C736FD" w:rsidP="005D0253">
      <w:pPr>
        <w:spacing w:before="0" w:after="0"/>
        <w:ind w:firstLine="567"/>
        <w:rPr>
          <w:rFonts w:eastAsia="Calibri" w:cs="Times New Roman"/>
          <w:szCs w:val="26"/>
        </w:rPr>
      </w:pPr>
      <w:r>
        <w:rPr>
          <w:rFonts w:eastAsia="Calibri" w:cs="Times New Roman"/>
          <w:szCs w:val="26"/>
        </w:rPr>
        <w:t>Ngoài ra, để đảm bảo hàm lượng oxy cũng như chất dinh dưỡng luôn đủ cho vi sinh vật tồn tại, phát triển. Oxy sẽ được cung cấp liên tục vào bể 24/24, còn dinh dưỡng sẽ được cấp định kỳ (nếu nồng độ chất dinh dưỡng trong nước thải thiếu).</w:t>
      </w:r>
    </w:p>
    <w:p w14:paraId="7CF2FED8" w14:textId="2030BF7D" w:rsidR="004F5DD0" w:rsidRDefault="004F5DD0" w:rsidP="005D0253">
      <w:pPr>
        <w:spacing w:before="0" w:after="0"/>
        <w:ind w:firstLine="567"/>
        <w:rPr>
          <w:rFonts w:eastAsia="Calibri" w:cs="Times New Roman"/>
          <w:szCs w:val="26"/>
        </w:rPr>
      </w:pPr>
      <w:r>
        <w:rPr>
          <w:rFonts w:eastAsia="Calibri" w:cs="Times New Roman"/>
          <w:szCs w:val="26"/>
        </w:rPr>
        <w:t>+Vi sinh vật phát triển bằng cách phân đôi. Thời gian cần để phân đôi tế bào thường giao động từ dưới 20 đến hằng ngày.</w:t>
      </w:r>
    </w:p>
    <w:p w14:paraId="69164B02" w14:textId="4D4B7866" w:rsidR="004F5DD0" w:rsidRDefault="004F5DD0" w:rsidP="005D0253">
      <w:pPr>
        <w:spacing w:before="0" w:after="0"/>
        <w:ind w:firstLine="567"/>
        <w:rPr>
          <w:rFonts w:eastAsia="Calibri" w:cs="Times New Roman"/>
          <w:szCs w:val="26"/>
        </w:rPr>
      </w:pPr>
      <w:r>
        <w:rPr>
          <w:rFonts w:eastAsia="Calibri" w:cs="Times New Roman"/>
          <w:szCs w:val="26"/>
        </w:rPr>
        <w:t>+ Quá trình chuyển hóa cơ chất. Oxy hóa và tổng hợp tế bào:</w:t>
      </w:r>
    </w:p>
    <w:p w14:paraId="12DF22C3" w14:textId="6EA73DA7" w:rsidR="004F5DD0" w:rsidRPr="000A13CF" w:rsidRDefault="004F5DD0" w:rsidP="005D0253">
      <w:pPr>
        <w:spacing w:before="0" w:after="0"/>
        <w:ind w:firstLine="567"/>
        <w:rPr>
          <w:rFonts w:eastAsia="Calibri" w:cs="Times New Roman"/>
          <w:i/>
          <w:iCs/>
          <w:szCs w:val="26"/>
        </w:rPr>
      </w:pPr>
      <w:r w:rsidRPr="000A13CF">
        <w:rPr>
          <w:rFonts w:eastAsia="Calibri" w:cs="Times New Roman"/>
          <w:i/>
          <w:iCs/>
          <w:szCs w:val="26"/>
        </w:rPr>
        <w:t>Chất hữu cơ + O</w:t>
      </w:r>
      <w:r w:rsidRPr="000A13CF">
        <w:rPr>
          <w:rFonts w:eastAsia="Calibri" w:cs="Times New Roman"/>
          <w:i/>
          <w:iCs/>
          <w:szCs w:val="26"/>
          <w:vertAlign w:val="subscript"/>
        </w:rPr>
        <w:t>2</w:t>
      </w:r>
      <w:r w:rsidRPr="000A13CF">
        <w:rPr>
          <w:rFonts w:eastAsia="Calibri" w:cs="Times New Roman"/>
          <w:i/>
          <w:iCs/>
          <w:szCs w:val="26"/>
        </w:rPr>
        <w:t xml:space="preserve"> =&gt; CO</w:t>
      </w:r>
      <w:r w:rsidRPr="000A13CF">
        <w:rPr>
          <w:rFonts w:eastAsia="Calibri" w:cs="Times New Roman"/>
          <w:i/>
          <w:iCs/>
          <w:szCs w:val="26"/>
          <w:vertAlign w:val="subscript"/>
        </w:rPr>
        <w:t>2</w:t>
      </w:r>
      <w:r w:rsidRPr="000A13CF">
        <w:rPr>
          <w:rFonts w:eastAsia="Calibri" w:cs="Times New Roman"/>
          <w:i/>
          <w:iCs/>
          <w:szCs w:val="26"/>
        </w:rPr>
        <w:t xml:space="preserve"> + H</w:t>
      </w:r>
      <w:r w:rsidRPr="000A13CF">
        <w:rPr>
          <w:rFonts w:eastAsia="Calibri" w:cs="Times New Roman"/>
          <w:i/>
          <w:iCs/>
          <w:szCs w:val="26"/>
          <w:vertAlign w:val="subscript"/>
        </w:rPr>
        <w:t>2</w:t>
      </w:r>
      <w:r w:rsidRPr="000A13CF">
        <w:rPr>
          <w:rFonts w:eastAsia="Calibri" w:cs="Times New Roman"/>
          <w:i/>
          <w:iCs/>
          <w:szCs w:val="26"/>
        </w:rPr>
        <w:t>O + tế bào mới + sản phẩm trung gian</w:t>
      </w:r>
    </w:p>
    <w:p w14:paraId="760154CC" w14:textId="55EB4987" w:rsidR="004F5DD0" w:rsidRDefault="000A13CF" w:rsidP="005D0253">
      <w:pPr>
        <w:spacing w:before="0" w:after="0"/>
        <w:ind w:firstLine="567"/>
        <w:rPr>
          <w:rFonts w:eastAsia="Calibri" w:cs="Times New Roman"/>
          <w:szCs w:val="26"/>
        </w:rPr>
      </w:pPr>
      <w:r>
        <w:rPr>
          <w:rFonts w:eastAsia="Calibri" w:cs="Times New Roman"/>
          <w:szCs w:val="26"/>
        </w:rPr>
        <w:t>Nước thải sau khi qua 4 bậc hiếu khí, sẽ tiếp tục chảy sang bể lắng 2.</w:t>
      </w:r>
    </w:p>
    <w:p w14:paraId="0050AA57" w14:textId="6F283FD0" w:rsidR="000A13CF" w:rsidRDefault="000A13CF" w:rsidP="005D0253">
      <w:pPr>
        <w:spacing w:before="0" w:after="0"/>
        <w:ind w:firstLine="567"/>
        <w:rPr>
          <w:rFonts w:eastAsia="Calibri" w:cs="Times New Roman"/>
          <w:szCs w:val="26"/>
        </w:rPr>
      </w:pPr>
      <w:r>
        <w:rPr>
          <w:rFonts w:eastAsia="Calibri" w:cs="Times New Roman"/>
          <w:szCs w:val="26"/>
        </w:rPr>
        <w:t xml:space="preserve">Tại </w:t>
      </w:r>
      <w:r w:rsidRPr="00556894">
        <w:rPr>
          <w:rFonts w:eastAsia="Calibri" w:cs="Times New Roman"/>
          <w:b/>
          <w:bCs/>
          <w:i/>
          <w:iCs/>
          <w:szCs w:val="26"/>
        </w:rPr>
        <w:t xml:space="preserve">bể lắng 2 </w:t>
      </w:r>
      <w:r>
        <w:rPr>
          <w:rFonts w:eastAsia="Calibri" w:cs="Times New Roman"/>
          <w:szCs w:val="26"/>
        </w:rPr>
        <w:t xml:space="preserve">nước được phân phối ở đáy và thu nước ở bề mặt bể. Quá trình hoạt động của bể là quá trình liên tục, bùn sinh ra trong quá trình lắng một phần sẽ được đưa </w:t>
      </w:r>
      <w:r>
        <w:rPr>
          <w:rFonts w:eastAsia="Calibri" w:cs="Times New Roman"/>
          <w:szCs w:val="26"/>
        </w:rPr>
        <w:lastRenderedPageBreak/>
        <w:t>về bể Aerotank, bùn dư sẽ được xả về bể chứa bùn, còn phần nước sẽ được đưa vào bể qua ống phân phối trung tâm. Nước sau khi lắng sẽ tràn vào máng răng cưa và tự chảy sang bể khử trừng để xử lý tiếp.</w:t>
      </w:r>
    </w:p>
    <w:p w14:paraId="02B21533" w14:textId="4FFBC637" w:rsidR="000A13CF" w:rsidRDefault="000A13CF" w:rsidP="005D0253">
      <w:pPr>
        <w:spacing w:before="0" w:after="0"/>
        <w:ind w:firstLine="567"/>
        <w:rPr>
          <w:rFonts w:eastAsia="Calibri" w:cs="Times New Roman"/>
          <w:szCs w:val="26"/>
        </w:rPr>
      </w:pPr>
      <w:r w:rsidRPr="00556894">
        <w:rPr>
          <w:rFonts w:eastAsia="Calibri" w:cs="Times New Roman"/>
          <w:b/>
          <w:bCs/>
          <w:i/>
          <w:iCs/>
          <w:szCs w:val="26"/>
        </w:rPr>
        <w:t>Bể khử trùng:</w:t>
      </w:r>
      <w:r>
        <w:rPr>
          <w:rFonts w:eastAsia="Calibri" w:cs="Times New Roman"/>
          <w:szCs w:val="26"/>
        </w:rPr>
        <w:t xml:space="preserve"> Dùng Clorua vôi bơm định lượng một lượng chính xác hóa chất đủ để loại bỏ các loại vi sinh vật gây bệnh trong nước trước khi thải ra môi trường.</w:t>
      </w:r>
    </w:p>
    <w:p w14:paraId="79786DD7" w14:textId="74499BA2" w:rsidR="000A13CF" w:rsidRPr="004F5DD0" w:rsidRDefault="000A13CF" w:rsidP="005D0253">
      <w:pPr>
        <w:spacing w:before="0" w:after="0"/>
        <w:ind w:firstLine="567"/>
        <w:rPr>
          <w:rFonts w:eastAsia="Calibri" w:cs="Times New Roman"/>
          <w:szCs w:val="26"/>
        </w:rPr>
      </w:pPr>
      <w:r>
        <w:rPr>
          <w:rFonts w:eastAsia="Calibri" w:cs="Times New Roman"/>
          <w:szCs w:val="26"/>
        </w:rPr>
        <w:t>Nước thải sau khi xử lý bằng phương pháp sinh học còn chứa khoảng 103 – 105 vi khuẩn</w:t>
      </w:r>
      <w:r w:rsidR="00556894">
        <w:rPr>
          <w:rFonts w:eastAsia="Calibri" w:cs="Times New Roman"/>
          <w:szCs w:val="26"/>
        </w:rPr>
        <w:t xml:space="preserve"> trong 100ml, hầu hết các loại vi khuẩn này tồn tại trong nước thải không phải là vi trùng gây bệnh, nhưng cũng không loại trừ một số loài vi khuẩn có khả năng gây bệnh. Nước thải sau xử lý sẽ đảm bảo đạt QCVN 40:2011/BTNMT, cột B được phép đấu nối vào hệ thống thu gom nước thải chung và dẫn về nhà máy xử lý nước thải tập trung của KCN Trảng Bàng tiếp tục xử lý trước khi thải ra nguồn tiếp nhận.</w:t>
      </w:r>
    </w:p>
    <w:p w14:paraId="2B32C148" w14:textId="375948AF" w:rsidR="00AC3E78" w:rsidRPr="00AB7D85" w:rsidRDefault="00AC3E78" w:rsidP="005D0253">
      <w:pPr>
        <w:spacing w:before="0" w:after="0"/>
        <w:ind w:firstLine="567"/>
        <w:rPr>
          <w:rFonts w:eastAsia="Calibri" w:cs="Times New Roman"/>
          <w:szCs w:val="26"/>
        </w:rPr>
      </w:pPr>
      <w:r w:rsidRPr="00556894">
        <w:rPr>
          <w:rFonts w:eastAsia="Calibri" w:cs="Times New Roman"/>
          <w:b/>
          <w:bCs/>
          <w:i/>
          <w:iCs/>
          <w:szCs w:val="26"/>
        </w:rPr>
        <w:t>Bể</w:t>
      </w:r>
      <w:r w:rsidRPr="00556894">
        <w:rPr>
          <w:rFonts w:eastAsia="Calibri" w:cs="Times New Roman"/>
          <w:b/>
          <w:bCs/>
          <w:i/>
          <w:iCs/>
          <w:spacing w:val="7"/>
          <w:szCs w:val="26"/>
        </w:rPr>
        <w:t xml:space="preserve"> </w:t>
      </w:r>
      <w:r w:rsidRPr="00556894">
        <w:rPr>
          <w:rFonts w:eastAsia="Calibri" w:cs="Times New Roman"/>
          <w:b/>
          <w:bCs/>
          <w:i/>
          <w:iCs/>
          <w:szCs w:val="26"/>
        </w:rPr>
        <w:t>ch</w:t>
      </w:r>
      <w:r w:rsidRPr="00556894">
        <w:rPr>
          <w:rFonts w:eastAsia="Calibri" w:cs="Times New Roman"/>
          <w:b/>
          <w:bCs/>
          <w:i/>
          <w:iCs/>
          <w:spacing w:val="1"/>
          <w:szCs w:val="26"/>
        </w:rPr>
        <w:t>ứ</w:t>
      </w:r>
      <w:r w:rsidRPr="00556894">
        <w:rPr>
          <w:rFonts w:eastAsia="Calibri" w:cs="Times New Roman"/>
          <w:b/>
          <w:bCs/>
          <w:i/>
          <w:iCs/>
          <w:szCs w:val="26"/>
        </w:rPr>
        <w:t>a</w:t>
      </w:r>
      <w:r w:rsidRPr="00556894">
        <w:rPr>
          <w:rFonts w:eastAsia="Calibri" w:cs="Times New Roman"/>
          <w:b/>
          <w:bCs/>
          <w:i/>
          <w:iCs/>
          <w:spacing w:val="5"/>
          <w:szCs w:val="26"/>
        </w:rPr>
        <w:t xml:space="preserve"> </w:t>
      </w:r>
      <w:r w:rsidRPr="00556894">
        <w:rPr>
          <w:rFonts w:eastAsia="Calibri" w:cs="Times New Roman"/>
          <w:b/>
          <w:bCs/>
          <w:i/>
          <w:iCs/>
          <w:szCs w:val="26"/>
        </w:rPr>
        <w:t>bùn</w:t>
      </w:r>
      <w:r w:rsidRPr="004F5DD0">
        <w:rPr>
          <w:rFonts w:eastAsia="Calibri" w:cs="Times New Roman"/>
          <w:spacing w:val="6"/>
          <w:szCs w:val="26"/>
        </w:rPr>
        <w:t xml:space="preserve"> </w:t>
      </w:r>
      <w:r w:rsidRPr="004F5DD0">
        <w:rPr>
          <w:rFonts w:eastAsia="Calibri" w:cs="Times New Roman"/>
          <w:szCs w:val="26"/>
        </w:rPr>
        <w:t>có</w:t>
      </w:r>
      <w:r w:rsidRPr="004F5DD0">
        <w:rPr>
          <w:rFonts w:eastAsia="Calibri" w:cs="Times New Roman"/>
          <w:spacing w:val="8"/>
          <w:szCs w:val="26"/>
        </w:rPr>
        <w:t xml:space="preserve"> </w:t>
      </w:r>
      <w:r w:rsidRPr="004F5DD0">
        <w:rPr>
          <w:rFonts w:eastAsia="Calibri" w:cs="Times New Roman"/>
          <w:spacing w:val="-5"/>
          <w:szCs w:val="26"/>
        </w:rPr>
        <w:t>nhiệm</w:t>
      </w:r>
      <w:r w:rsidRPr="004F5DD0">
        <w:rPr>
          <w:rFonts w:eastAsia="Calibri" w:cs="Times New Roman"/>
          <w:spacing w:val="3"/>
          <w:szCs w:val="26"/>
        </w:rPr>
        <w:t xml:space="preserve"> </w:t>
      </w:r>
      <w:r w:rsidRPr="004F5DD0">
        <w:rPr>
          <w:rFonts w:eastAsia="Calibri" w:cs="Times New Roman"/>
          <w:szCs w:val="26"/>
        </w:rPr>
        <w:t>vụ</w:t>
      </w:r>
      <w:r w:rsidRPr="004F5DD0">
        <w:rPr>
          <w:rFonts w:eastAsia="Calibri" w:cs="Times New Roman"/>
          <w:spacing w:val="7"/>
          <w:szCs w:val="26"/>
        </w:rPr>
        <w:t xml:space="preserve"> </w:t>
      </w:r>
      <w:r w:rsidRPr="004F5DD0">
        <w:rPr>
          <w:rFonts w:eastAsia="Calibri" w:cs="Times New Roman"/>
          <w:szCs w:val="26"/>
        </w:rPr>
        <w:t>ch</w:t>
      </w:r>
      <w:r w:rsidRPr="004F5DD0">
        <w:rPr>
          <w:rFonts w:eastAsia="Calibri" w:cs="Times New Roman"/>
          <w:spacing w:val="1"/>
          <w:szCs w:val="26"/>
        </w:rPr>
        <w:t>ứ</w:t>
      </w:r>
      <w:r w:rsidRPr="004F5DD0">
        <w:rPr>
          <w:rFonts w:eastAsia="Calibri" w:cs="Times New Roman"/>
          <w:szCs w:val="26"/>
        </w:rPr>
        <w:t>a</w:t>
      </w:r>
      <w:r w:rsidRPr="004F5DD0">
        <w:rPr>
          <w:rFonts w:eastAsia="Calibri" w:cs="Times New Roman"/>
          <w:spacing w:val="4"/>
          <w:szCs w:val="26"/>
        </w:rPr>
        <w:t xml:space="preserve"> </w:t>
      </w:r>
      <w:r w:rsidRPr="004F5DD0">
        <w:rPr>
          <w:rFonts w:eastAsia="Calibri" w:cs="Times New Roman"/>
          <w:szCs w:val="26"/>
        </w:rPr>
        <w:t>và</w:t>
      </w:r>
      <w:r w:rsidRPr="004F5DD0">
        <w:rPr>
          <w:rFonts w:eastAsia="Calibri" w:cs="Times New Roman"/>
          <w:spacing w:val="7"/>
          <w:szCs w:val="26"/>
        </w:rPr>
        <w:t xml:space="preserve"> </w:t>
      </w:r>
      <w:r w:rsidRPr="004F5DD0">
        <w:rPr>
          <w:rFonts w:eastAsia="Calibri" w:cs="Times New Roman"/>
          <w:szCs w:val="26"/>
        </w:rPr>
        <w:t>ổn</w:t>
      </w:r>
      <w:r w:rsidRPr="004F5DD0">
        <w:rPr>
          <w:rFonts w:eastAsia="Calibri" w:cs="Times New Roman"/>
          <w:spacing w:val="7"/>
          <w:szCs w:val="26"/>
        </w:rPr>
        <w:t xml:space="preserve"> </w:t>
      </w:r>
      <w:r w:rsidRPr="004F5DD0">
        <w:rPr>
          <w:rFonts w:eastAsia="Calibri" w:cs="Times New Roman"/>
          <w:szCs w:val="26"/>
        </w:rPr>
        <w:t>đ</w:t>
      </w:r>
      <w:r w:rsidRPr="004F5DD0">
        <w:rPr>
          <w:rFonts w:eastAsia="Calibri" w:cs="Times New Roman"/>
          <w:spacing w:val="2"/>
          <w:szCs w:val="26"/>
        </w:rPr>
        <w:t>ị</w:t>
      </w:r>
      <w:r w:rsidRPr="004F5DD0">
        <w:rPr>
          <w:rFonts w:eastAsia="Calibri" w:cs="Times New Roman"/>
          <w:szCs w:val="26"/>
        </w:rPr>
        <w:t>nh</w:t>
      </w:r>
      <w:r w:rsidRPr="004F5DD0">
        <w:rPr>
          <w:rFonts w:eastAsia="Calibri" w:cs="Times New Roman"/>
          <w:spacing w:val="5"/>
          <w:szCs w:val="26"/>
        </w:rPr>
        <w:t xml:space="preserve"> </w:t>
      </w:r>
      <w:r w:rsidRPr="004F5DD0">
        <w:rPr>
          <w:rFonts w:eastAsia="Calibri" w:cs="Times New Roman"/>
          <w:spacing w:val="2"/>
          <w:szCs w:val="26"/>
        </w:rPr>
        <w:t>đ</w:t>
      </w:r>
      <w:r w:rsidRPr="004F5DD0">
        <w:rPr>
          <w:rFonts w:eastAsia="Calibri" w:cs="Times New Roman"/>
          <w:szCs w:val="26"/>
        </w:rPr>
        <w:t>ộ</w:t>
      </w:r>
      <w:r w:rsidRPr="004F5DD0">
        <w:rPr>
          <w:rFonts w:eastAsia="Calibri" w:cs="Times New Roman"/>
          <w:spacing w:val="7"/>
          <w:szCs w:val="26"/>
        </w:rPr>
        <w:t xml:space="preserve"> </w:t>
      </w:r>
      <w:r w:rsidRPr="004F5DD0">
        <w:rPr>
          <w:rFonts w:eastAsia="Calibri" w:cs="Times New Roman"/>
          <w:szCs w:val="26"/>
        </w:rPr>
        <w:t>ẩm</w:t>
      </w:r>
      <w:r w:rsidRPr="004F5DD0">
        <w:rPr>
          <w:rFonts w:eastAsia="Calibri" w:cs="Times New Roman"/>
          <w:spacing w:val="4"/>
          <w:szCs w:val="26"/>
        </w:rPr>
        <w:t xml:space="preserve"> </w:t>
      </w:r>
      <w:r w:rsidRPr="004F5DD0">
        <w:rPr>
          <w:rFonts w:eastAsia="Calibri" w:cs="Times New Roman"/>
          <w:szCs w:val="26"/>
        </w:rPr>
        <w:t>c</w:t>
      </w:r>
      <w:r w:rsidRPr="004F5DD0">
        <w:rPr>
          <w:rFonts w:eastAsia="Calibri" w:cs="Times New Roman"/>
          <w:spacing w:val="3"/>
          <w:szCs w:val="26"/>
        </w:rPr>
        <w:t>ủ</w:t>
      </w:r>
      <w:r w:rsidRPr="004F5DD0">
        <w:rPr>
          <w:rFonts w:eastAsia="Calibri" w:cs="Times New Roman"/>
          <w:szCs w:val="26"/>
        </w:rPr>
        <w:t>a</w:t>
      </w:r>
      <w:r w:rsidRPr="004F5DD0">
        <w:rPr>
          <w:rFonts w:eastAsia="Calibri" w:cs="Times New Roman"/>
          <w:spacing w:val="6"/>
          <w:szCs w:val="26"/>
        </w:rPr>
        <w:t xml:space="preserve"> </w:t>
      </w:r>
      <w:r w:rsidRPr="004F5DD0">
        <w:rPr>
          <w:rFonts w:eastAsia="Calibri" w:cs="Times New Roman"/>
          <w:szCs w:val="26"/>
        </w:rPr>
        <w:t>bùn</w:t>
      </w:r>
      <w:r w:rsidRPr="004F5DD0">
        <w:rPr>
          <w:rFonts w:eastAsia="Calibri" w:cs="Times New Roman"/>
          <w:spacing w:val="6"/>
          <w:szCs w:val="26"/>
        </w:rPr>
        <w:t xml:space="preserve"> </w:t>
      </w:r>
      <w:r w:rsidRPr="004F5DD0">
        <w:rPr>
          <w:rFonts w:eastAsia="Calibri" w:cs="Times New Roman"/>
          <w:szCs w:val="26"/>
        </w:rPr>
        <w:t>tr</w:t>
      </w:r>
      <w:r w:rsidRPr="004F5DD0">
        <w:rPr>
          <w:rFonts w:eastAsia="Calibri" w:cs="Times New Roman"/>
          <w:spacing w:val="2"/>
          <w:szCs w:val="26"/>
        </w:rPr>
        <w:t>ư</w:t>
      </w:r>
      <w:r w:rsidRPr="004F5DD0">
        <w:rPr>
          <w:rFonts w:eastAsia="Calibri" w:cs="Times New Roman"/>
          <w:szCs w:val="26"/>
        </w:rPr>
        <w:t>ớc</w:t>
      </w:r>
      <w:r w:rsidRPr="004F5DD0">
        <w:rPr>
          <w:rFonts w:eastAsia="Calibri" w:cs="Times New Roman"/>
          <w:spacing w:val="4"/>
          <w:szCs w:val="26"/>
        </w:rPr>
        <w:t xml:space="preserve"> </w:t>
      </w:r>
      <w:r w:rsidRPr="004F5DD0">
        <w:rPr>
          <w:rFonts w:eastAsia="Calibri" w:cs="Times New Roman"/>
          <w:szCs w:val="26"/>
        </w:rPr>
        <w:t>k</w:t>
      </w:r>
      <w:r w:rsidRPr="004F5DD0">
        <w:rPr>
          <w:rFonts w:eastAsia="Calibri" w:cs="Times New Roman"/>
          <w:spacing w:val="2"/>
          <w:szCs w:val="26"/>
        </w:rPr>
        <w:t>h</w:t>
      </w:r>
      <w:r w:rsidRPr="004F5DD0">
        <w:rPr>
          <w:rFonts w:eastAsia="Calibri" w:cs="Times New Roman"/>
          <w:szCs w:val="26"/>
        </w:rPr>
        <w:t>i</w:t>
      </w:r>
      <w:r w:rsidRPr="004F5DD0">
        <w:rPr>
          <w:rFonts w:eastAsia="Calibri" w:cs="Times New Roman"/>
          <w:spacing w:val="7"/>
          <w:szCs w:val="26"/>
        </w:rPr>
        <w:t xml:space="preserve"> </w:t>
      </w:r>
      <w:r w:rsidRPr="004F5DD0">
        <w:rPr>
          <w:rFonts w:eastAsia="Calibri" w:cs="Times New Roman"/>
          <w:szCs w:val="26"/>
        </w:rPr>
        <w:t>đ</w:t>
      </w:r>
      <w:r w:rsidRPr="004F5DD0">
        <w:rPr>
          <w:rFonts w:eastAsia="Calibri" w:cs="Times New Roman"/>
          <w:spacing w:val="1"/>
          <w:szCs w:val="26"/>
        </w:rPr>
        <w:t>ư</w:t>
      </w:r>
      <w:r w:rsidRPr="004F5DD0">
        <w:rPr>
          <w:rFonts w:eastAsia="Calibri" w:cs="Times New Roman"/>
          <w:szCs w:val="26"/>
        </w:rPr>
        <w:t>a</w:t>
      </w:r>
      <w:r w:rsidRPr="004F5DD0">
        <w:rPr>
          <w:rFonts w:eastAsia="Calibri" w:cs="Times New Roman"/>
          <w:spacing w:val="6"/>
          <w:szCs w:val="26"/>
        </w:rPr>
        <w:t xml:space="preserve"> </w:t>
      </w:r>
      <w:r w:rsidR="00D06138">
        <w:rPr>
          <w:rFonts w:eastAsia="Calibri" w:cs="Times New Roman"/>
          <w:szCs w:val="26"/>
        </w:rPr>
        <w:t>cho đơn vị có chức năng</w:t>
      </w:r>
      <w:r w:rsidRPr="004F5DD0">
        <w:rPr>
          <w:rFonts w:eastAsia="Calibri" w:cs="Times New Roman"/>
          <w:spacing w:val="-4"/>
          <w:szCs w:val="26"/>
        </w:rPr>
        <w:t xml:space="preserve"> </w:t>
      </w:r>
      <w:r w:rsidRPr="004F5DD0">
        <w:rPr>
          <w:rFonts w:eastAsia="Calibri" w:cs="Times New Roman"/>
          <w:szCs w:val="26"/>
        </w:rPr>
        <w:t>để</w:t>
      </w:r>
      <w:r w:rsidRPr="004F5DD0">
        <w:rPr>
          <w:rFonts w:eastAsia="Calibri" w:cs="Times New Roman"/>
          <w:spacing w:val="-2"/>
          <w:szCs w:val="26"/>
        </w:rPr>
        <w:t xml:space="preserve"> </w:t>
      </w:r>
      <w:r w:rsidRPr="004F5DD0">
        <w:rPr>
          <w:rFonts w:eastAsia="Calibri" w:cs="Times New Roman"/>
          <w:szCs w:val="26"/>
        </w:rPr>
        <w:t>tiếp</w:t>
      </w:r>
      <w:r w:rsidRPr="004F5DD0">
        <w:rPr>
          <w:rFonts w:eastAsia="Calibri" w:cs="Times New Roman"/>
          <w:spacing w:val="-2"/>
          <w:szCs w:val="26"/>
        </w:rPr>
        <w:t xml:space="preserve"> </w:t>
      </w:r>
      <w:r w:rsidRPr="004F5DD0">
        <w:rPr>
          <w:rFonts w:eastAsia="Calibri" w:cs="Times New Roman"/>
          <w:szCs w:val="26"/>
        </w:rPr>
        <w:t>tục</w:t>
      </w:r>
      <w:r w:rsidRPr="004F5DD0">
        <w:rPr>
          <w:rFonts w:eastAsia="Calibri" w:cs="Times New Roman"/>
          <w:spacing w:val="-3"/>
          <w:szCs w:val="26"/>
        </w:rPr>
        <w:t xml:space="preserve"> </w:t>
      </w:r>
      <w:r w:rsidRPr="004F5DD0">
        <w:rPr>
          <w:rFonts w:eastAsia="Calibri" w:cs="Times New Roman"/>
          <w:szCs w:val="26"/>
        </w:rPr>
        <w:t>xử</w:t>
      </w:r>
      <w:r w:rsidRPr="004F5DD0">
        <w:rPr>
          <w:rFonts w:eastAsia="Calibri" w:cs="Times New Roman"/>
          <w:spacing w:val="-2"/>
          <w:szCs w:val="26"/>
        </w:rPr>
        <w:t xml:space="preserve"> </w:t>
      </w:r>
      <w:r w:rsidRPr="004F5DD0">
        <w:rPr>
          <w:rFonts w:eastAsia="Calibri" w:cs="Times New Roman"/>
          <w:szCs w:val="26"/>
        </w:rPr>
        <w:t>lý.</w:t>
      </w:r>
    </w:p>
    <w:p w14:paraId="56775223" w14:textId="77777777" w:rsidR="00AC3E78" w:rsidRDefault="00AC3E78" w:rsidP="005D0253">
      <w:pPr>
        <w:tabs>
          <w:tab w:val="left" w:pos="2693"/>
        </w:tabs>
        <w:spacing w:before="0" w:after="0"/>
        <w:ind w:firstLine="567"/>
        <w:rPr>
          <w:rFonts w:eastAsia="Calibri" w:cs="Times New Roman"/>
          <w:szCs w:val="26"/>
        </w:rPr>
      </w:pPr>
      <w:r w:rsidRPr="00AB7D85">
        <w:rPr>
          <w:rFonts w:eastAsia="Calibri" w:cs="Times New Roman"/>
          <w:szCs w:val="26"/>
        </w:rPr>
        <w:t>Kết cấu, kích thước của các hạng mục trong HTXL nước thải được thể hiện trong bảng sau:</w:t>
      </w:r>
    </w:p>
    <w:p w14:paraId="3A96E866" w14:textId="2E05D085" w:rsidR="00AC3E78" w:rsidRPr="001E167C" w:rsidRDefault="001E167C" w:rsidP="001E167C">
      <w:pPr>
        <w:pStyle w:val="Caption"/>
        <w:spacing w:before="0" w:after="0"/>
        <w:rPr>
          <w:rFonts w:eastAsia="Times New Roman"/>
          <w:b w:val="0"/>
          <w:bCs/>
          <w:i/>
          <w:iCs w:val="0"/>
          <w:spacing w:val="-4"/>
          <w:szCs w:val="26"/>
        </w:rPr>
      </w:pPr>
      <w:bookmarkStart w:id="224" w:name="_Toc85191665"/>
      <w:bookmarkStart w:id="225" w:name="_Toc112517674"/>
      <w:bookmarkStart w:id="226" w:name="_Toc151983163"/>
      <w:bookmarkStart w:id="227" w:name="_Toc32308227"/>
      <w:r w:rsidRPr="001E167C">
        <w:rPr>
          <w:b w:val="0"/>
          <w:bCs/>
          <w:i/>
          <w:iCs w:val="0"/>
        </w:rPr>
        <w:t xml:space="preserve">Bảng 3. </w:t>
      </w:r>
      <w:r w:rsidRPr="001E167C">
        <w:rPr>
          <w:b w:val="0"/>
          <w:bCs/>
          <w:i/>
          <w:iCs w:val="0"/>
        </w:rPr>
        <w:fldChar w:fldCharType="begin"/>
      </w:r>
      <w:r w:rsidRPr="001E167C">
        <w:rPr>
          <w:b w:val="0"/>
          <w:bCs/>
          <w:i/>
          <w:iCs w:val="0"/>
        </w:rPr>
        <w:instrText xml:space="preserve"> SEQ Bảng_3. \* ARABIC </w:instrText>
      </w:r>
      <w:r w:rsidRPr="001E167C">
        <w:rPr>
          <w:b w:val="0"/>
          <w:bCs/>
          <w:i/>
          <w:iCs w:val="0"/>
        </w:rPr>
        <w:fldChar w:fldCharType="separate"/>
      </w:r>
      <w:r w:rsidR="00F41914">
        <w:rPr>
          <w:b w:val="0"/>
          <w:bCs/>
          <w:i/>
          <w:iCs w:val="0"/>
          <w:noProof/>
        </w:rPr>
        <w:t>1</w:t>
      </w:r>
      <w:r w:rsidRPr="001E167C">
        <w:rPr>
          <w:b w:val="0"/>
          <w:bCs/>
          <w:i/>
          <w:iCs w:val="0"/>
        </w:rPr>
        <w:fldChar w:fldCharType="end"/>
      </w:r>
      <w:r w:rsidRPr="001E167C">
        <w:rPr>
          <w:b w:val="0"/>
          <w:bCs/>
          <w:i/>
          <w:iCs w:val="0"/>
          <w:szCs w:val="26"/>
          <w:lang w:val="en-US"/>
        </w:rPr>
        <w:t>:</w:t>
      </w:r>
      <w:r w:rsidR="00AC3E78" w:rsidRPr="001E167C">
        <w:rPr>
          <w:rFonts w:eastAsia="Calibri"/>
          <w:b w:val="0"/>
          <w:bCs/>
          <w:i/>
          <w:iCs w:val="0"/>
          <w:szCs w:val="26"/>
        </w:rPr>
        <w:t xml:space="preserve"> </w:t>
      </w:r>
      <w:r w:rsidR="00AC3E78" w:rsidRPr="001E167C">
        <w:rPr>
          <w:rFonts w:eastAsia="Times New Roman"/>
          <w:b w:val="0"/>
          <w:bCs/>
          <w:i/>
          <w:iCs w:val="0"/>
          <w:spacing w:val="-4"/>
          <w:szCs w:val="26"/>
        </w:rPr>
        <w:t>Danh mục các hạng mục công trình xử lý nước thải</w:t>
      </w:r>
      <w:bookmarkEnd w:id="224"/>
      <w:bookmarkEnd w:id="225"/>
      <w:bookmarkEnd w:id="226"/>
      <w:r w:rsidR="00AC3E78" w:rsidRPr="001E167C">
        <w:rPr>
          <w:rFonts w:eastAsia="Times New Roman"/>
          <w:b w:val="0"/>
          <w:bCs/>
          <w:i/>
          <w:iCs w:val="0"/>
          <w:spacing w:val="-4"/>
          <w:szCs w:val="26"/>
        </w:rPr>
        <w:t xml:space="preserve"> </w:t>
      </w:r>
      <w:bookmarkEnd w:id="227"/>
    </w:p>
    <w:tbl>
      <w:tblPr>
        <w:tblW w:w="8978"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90"/>
        <w:gridCol w:w="2558"/>
        <w:gridCol w:w="900"/>
        <w:gridCol w:w="674"/>
        <w:gridCol w:w="4256"/>
      </w:tblGrid>
      <w:tr w:rsidR="00AC3E78" w:rsidRPr="004A2FEE" w14:paraId="58BB1429" w14:textId="77777777" w:rsidTr="004A2FEE">
        <w:trPr>
          <w:trHeight w:hRule="exact" w:val="394"/>
          <w:tblHeader/>
        </w:trPr>
        <w:tc>
          <w:tcPr>
            <w:tcW w:w="590" w:type="dxa"/>
            <w:vAlign w:val="center"/>
            <w:hideMark/>
          </w:tcPr>
          <w:p w14:paraId="4A5E692C" w14:textId="77777777" w:rsidR="00AC3E78" w:rsidRPr="004A2FEE" w:rsidRDefault="00AC3E78" w:rsidP="005D0253">
            <w:pPr>
              <w:spacing w:before="0" w:after="0" w:line="276" w:lineRule="auto"/>
              <w:ind w:hanging="2"/>
              <w:jc w:val="center"/>
              <w:rPr>
                <w:rFonts w:eastAsia="Calibri" w:cs="Times New Roman"/>
                <w:b/>
                <w:sz w:val="24"/>
                <w:szCs w:val="24"/>
              </w:rPr>
            </w:pPr>
            <w:r w:rsidRPr="004A2FEE">
              <w:rPr>
                <w:rFonts w:eastAsia="Calibri" w:cs="Times New Roman"/>
                <w:b/>
                <w:spacing w:val="1"/>
                <w:sz w:val="24"/>
                <w:szCs w:val="24"/>
              </w:rPr>
              <w:t>S</w:t>
            </w:r>
            <w:r w:rsidRPr="004A2FEE">
              <w:rPr>
                <w:rFonts w:eastAsia="Calibri" w:cs="Times New Roman"/>
                <w:b/>
                <w:spacing w:val="-1"/>
                <w:sz w:val="24"/>
                <w:szCs w:val="24"/>
              </w:rPr>
              <w:t>tt</w:t>
            </w:r>
          </w:p>
        </w:tc>
        <w:tc>
          <w:tcPr>
            <w:tcW w:w="2558" w:type="dxa"/>
            <w:vAlign w:val="center"/>
            <w:hideMark/>
          </w:tcPr>
          <w:p w14:paraId="22F587D7" w14:textId="77777777" w:rsidR="00AC3E78" w:rsidRPr="004A2FEE" w:rsidRDefault="00AC3E78" w:rsidP="005D0253">
            <w:pPr>
              <w:spacing w:before="0" w:after="0" w:line="276" w:lineRule="auto"/>
              <w:ind w:firstLine="0"/>
              <w:jc w:val="center"/>
              <w:rPr>
                <w:rFonts w:eastAsia="Calibri" w:cs="Times New Roman"/>
                <w:b/>
                <w:sz w:val="24"/>
                <w:szCs w:val="24"/>
              </w:rPr>
            </w:pPr>
            <w:r w:rsidRPr="004A2FEE">
              <w:rPr>
                <w:rFonts w:eastAsia="Calibri" w:cs="Times New Roman"/>
                <w:b/>
                <w:sz w:val="24"/>
                <w:szCs w:val="24"/>
              </w:rPr>
              <w:t>Hạ</w:t>
            </w:r>
            <w:r w:rsidRPr="004A2FEE">
              <w:rPr>
                <w:rFonts w:eastAsia="Calibri" w:cs="Times New Roman"/>
                <w:b/>
                <w:spacing w:val="1"/>
                <w:sz w:val="24"/>
                <w:szCs w:val="24"/>
              </w:rPr>
              <w:t>n</w:t>
            </w:r>
            <w:r w:rsidRPr="004A2FEE">
              <w:rPr>
                <w:rFonts w:eastAsia="Calibri" w:cs="Times New Roman"/>
                <w:b/>
                <w:sz w:val="24"/>
                <w:szCs w:val="24"/>
              </w:rPr>
              <w:t xml:space="preserve">g </w:t>
            </w:r>
            <w:r w:rsidRPr="004A2FEE">
              <w:rPr>
                <w:rFonts w:eastAsia="Calibri" w:cs="Times New Roman"/>
                <w:b/>
                <w:spacing w:val="-3"/>
                <w:sz w:val="24"/>
                <w:szCs w:val="24"/>
              </w:rPr>
              <w:t>m</w:t>
            </w:r>
            <w:r w:rsidRPr="004A2FEE">
              <w:rPr>
                <w:rFonts w:eastAsia="Calibri" w:cs="Times New Roman"/>
                <w:b/>
                <w:spacing w:val="2"/>
                <w:sz w:val="24"/>
                <w:szCs w:val="24"/>
              </w:rPr>
              <w:t>ụ</w:t>
            </w:r>
            <w:r w:rsidRPr="004A2FEE">
              <w:rPr>
                <w:rFonts w:eastAsia="Calibri" w:cs="Times New Roman"/>
                <w:b/>
                <w:sz w:val="24"/>
                <w:szCs w:val="24"/>
              </w:rPr>
              <w:t>c</w:t>
            </w:r>
          </w:p>
        </w:tc>
        <w:tc>
          <w:tcPr>
            <w:tcW w:w="900" w:type="dxa"/>
            <w:vAlign w:val="center"/>
            <w:hideMark/>
          </w:tcPr>
          <w:p w14:paraId="40690831" w14:textId="77777777" w:rsidR="00AC3E78" w:rsidRPr="004A2FEE" w:rsidRDefault="00AC3E78" w:rsidP="005D0253">
            <w:pPr>
              <w:spacing w:before="0" w:after="0" w:line="276" w:lineRule="auto"/>
              <w:ind w:firstLine="0"/>
              <w:jc w:val="center"/>
              <w:rPr>
                <w:rFonts w:eastAsia="Calibri" w:cs="Times New Roman"/>
                <w:b/>
                <w:sz w:val="24"/>
                <w:szCs w:val="24"/>
              </w:rPr>
            </w:pPr>
            <w:r w:rsidRPr="004A2FEE">
              <w:rPr>
                <w:rFonts w:eastAsia="Calibri" w:cs="Times New Roman"/>
                <w:b/>
                <w:sz w:val="24"/>
                <w:szCs w:val="24"/>
              </w:rPr>
              <w:t>ĐVT</w:t>
            </w:r>
          </w:p>
        </w:tc>
        <w:tc>
          <w:tcPr>
            <w:tcW w:w="674" w:type="dxa"/>
            <w:vAlign w:val="center"/>
            <w:hideMark/>
          </w:tcPr>
          <w:p w14:paraId="186C0569" w14:textId="77777777" w:rsidR="00AC3E78" w:rsidRPr="004A2FEE" w:rsidRDefault="00AC3E78" w:rsidP="005D0253">
            <w:pPr>
              <w:spacing w:before="0" w:after="0" w:line="276" w:lineRule="auto"/>
              <w:ind w:firstLine="0"/>
              <w:jc w:val="center"/>
              <w:rPr>
                <w:rFonts w:eastAsia="Calibri" w:cs="Times New Roman"/>
                <w:b/>
                <w:sz w:val="24"/>
                <w:szCs w:val="24"/>
              </w:rPr>
            </w:pPr>
            <w:r w:rsidRPr="004A2FEE">
              <w:rPr>
                <w:rFonts w:eastAsia="Calibri" w:cs="Times New Roman"/>
                <w:b/>
                <w:spacing w:val="1"/>
                <w:sz w:val="24"/>
                <w:szCs w:val="24"/>
              </w:rPr>
              <w:t>SL</w:t>
            </w:r>
          </w:p>
        </w:tc>
        <w:tc>
          <w:tcPr>
            <w:tcW w:w="4256" w:type="dxa"/>
            <w:vAlign w:val="center"/>
            <w:hideMark/>
          </w:tcPr>
          <w:p w14:paraId="03185D2C" w14:textId="77777777" w:rsidR="00AC3E78" w:rsidRPr="004A2FEE" w:rsidRDefault="00AC3E78" w:rsidP="005D0253">
            <w:pPr>
              <w:spacing w:before="0" w:after="0" w:line="276" w:lineRule="auto"/>
              <w:ind w:firstLine="0"/>
              <w:jc w:val="center"/>
              <w:rPr>
                <w:rFonts w:eastAsia="Calibri" w:cs="Times New Roman"/>
                <w:b/>
                <w:sz w:val="24"/>
                <w:szCs w:val="24"/>
              </w:rPr>
            </w:pPr>
            <w:r w:rsidRPr="004A2FEE">
              <w:rPr>
                <w:rFonts w:eastAsia="Calibri" w:cs="Times New Roman"/>
                <w:b/>
                <w:sz w:val="24"/>
                <w:szCs w:val="24"/>
              </w:rPr>
              <w:t>T</w:t>
            </w:r>
            <w:r w:rsidRPr="004A2FEE">
              <w:rPr>
                <w:rFonts w:eastAsia="Calibri" w:cs="Times New Roman"/>
                <w:b/>
                <w:spacing w:val="1"/>
                <w:sz w:val="24"/>
                <w:szCs w:val="24"/>
              </w:rPr>
              <w:t>h</w:t>
            </w:r>
            <w:r w:rsidRPr="004A2FEE">
              <w:rPr>
                <w:rFonts w:eastAsia="Calibri" w:cs="Times New Roman"/>
                <w:b/>
                <w:sz w:val="24"/>
                <w:szCs w:val="24"/>
              </w:rPr>
              <w:t>ô</w:t>
            </w:r>
            <w:r w:rsidRPr="004A2FEE">
              <w:rPr>
                <w:rFonts w:eastAsia="Calibri" w:cs="Times New Roman"/>
                <w:b/>
                <w:spacing w:val="1"/>
                <w:sz w:val="24"/>
                <w:szCs w:val="24"/>
              </w:rPr>
              <w:t>n</w:t>
            </w:r>
            <w:r w:rsidRPr="004A2FEE">
              <w:rPr>
                <w:rFonts w:eastAsia="Calibri" w:cs="Times New Roman"/>
                <w:b/>
                <w:sz w:val="24"/>
                <w:szCs w:val="24"/>
              </w:rPr>
              <w:t>g số</w:t>
            </w:r>
            <w:r w:rsidRPr="004A2FEE">
              <w:rPr>
                <w:rFonts w:eastAsia="Calibri" w:cs="Times New Roman"/>
                <w:b/>
                <w:spacing w:val="-2"/>
                <w:sz w:val="24"/>
                <w:szCs w:val="24"/>
              </w:rPr>
              <w:t xml:space="preserve"> </w:t>
            </w:r>
            <w:r w:rsidRPr="004A2FEE">
              <w:rPr>
                <w:rFonts w:eastAsia="Calibri" w:cs="Times New Roman"/>
                <w:b/>
                <w:spacing w:val="1"/>
                <w:sz w:val="24"/>
                <w:szCs w:val="24"/>
              </w:rPr>
              <w:t>k</w:t>
            </w:r>
            <w:r w:rsidRPr="004A2FEE">
              <w:rPr>
                <w:rFonts w:eastAsia="Calibri" w:cs="Times New Roman"/>
                <w:b/>
                <w:sz w:val="24"/>
                <w:szCs w:val="24"/>
              </w:rPr>
              <w:t>ỹ t</w:t>
            </w:r>
            <w:r w:rsidRPr="004A2FEE">
              <w:rPr>
                <w:rFonts w:eastAsia="Calibri" w:cs="Times New Roman"/>
                <w:b/>
                <w:spacing w:val="1"/>
                <w:sz w:val="24"/>
                <w:szCs w:val="24"/>
              </w:rPr>
              <w:t>hu</w:t>
            </w:r>
            <w:r w:rsidRPr="004A2FEE">
              <w:rPr>
                <w:rFonts w:eastAsia="Calibri" w:cs="Times New Roman"/>
                <w:b/>
                <w:sz w:val="24"/>
                <w:szCs w:val="24"/>
              </w:rPr>
              <w:t>ật</w:t>
            </w:r>
          </w:p>
        </w:tc>
      </w:tr>
      <w:tr w:rsidR="00AC3E78" w:rsidRPr="00066063" w14:paraId="27491DE0" w14:textId="77777777" w:rsidTr="005D0253">
        <w:trPr>
          <w:trHeight w:hRule="exact" w:val="1027"/>
        </w:trPr>
        <w:tc>
          <w:tcPr>
            <w:tcW w:w="590" w:type="dxa"/>
            <w:vAlign w:val="center"/>
          </w:tcPr>
          <w:p w14:paraId="1C014510" w14:textId="737E8D46" w:rsidR="00AC3E78" w:rsidRPr="004A2FEE" w:rsidRDefault="004A2FEE" w:rsidP="005D0253">
            <w:pPr>
              <w:spacing w:before="0" w:after="0" w:line="276" w:lineRule="auto"/>
              <w:ind w:left="107" w:hanging="2"/>
              <w:jc w:val="center"/>
              <w:rPr>
                <w:rFonts w:eastAsia="Calibri" w:cs="Times New Roman"/>
                <w:bCs/>
                <w:spacing w:val="1"/>
                <w:sz w:val="24"/>
                <w:szCs w:val="24"/>
              </w:rPr>
            </w:pPr>
            <w:r w:rsidRPr="004A2FEE">
              <w:rPr>
                <w:rFonts w:eastAsia="Calibri" w:cs="Times New Roman"/>
                <w:bCs/>
                <w:spacing w:val="1"/>
                <w:sz w:val="24"/>
                <w:szCs w:val="24"/>
              </w:rPr>
              <w:t>1</w:t>
            </w:r>
          </w:p>
        </w:tc>
        <w:tc>
          <w:tcPr>
            <w:tcW w:w="2558" w:type="dxa"/>
            <w:vAlign w:val="center"/>
          </w:tcPr>
          <w:p w14:paraId="77C32AF6" w14:textId="49976055" w:rsidR="00AC3E78" w:rsidRPr="00066063" w:rsidRDefault="00AC3E78" w:rsidP="005D0253">
            <w:pPr>
              <w:spacing w:before="0" w:after="0" w:line="276" w:lineRule="auto"/>
              <w:ind w:left="106" w:firstLine="0"/>
              <w:jc w:val="left"/>
              <w:rPr>
                <w:rFonts w:eastAsia="Calibri" w:cs="Times New Roman"/>
                <w:sz w:val="24"/>
                <w:szCs w:val="24"/>
              </w:rPr>
            </w:pPr>
            <w:r w:rsidRPr="00066063">
              <w:rPr>
                <w:rFonts w:eastAsia="Calibri" w:cs="Times New Roman"/>
                <w:spacing w:val="-2"/>
                <w:sz w:val="24"/>
                <w:szCs w:val="24"/>
              </w:rPr>
              <w:t>B</w:t>
            </w:r>
            <w:r w:rsidRPr="00066063">
              <w:rPr>
                <w:rFonts w:eastAsia="Calibri" w:cs="Times New Roman"/>
                <w:sz w:val="24"/>
                <w:szCs w:val="24"/>
              </w:rPr>
              <w:t>ể</w:t>
            </w:r>
            <w:r w:rsidRPr="00066063">
              <w:rPr>
                <w:rFonts w:eastAsia="Calibri" w:cs="Times New Roman"/>
                <w:spacing w:val="-1"/>
                <w:sz w:val="24"/>
                <w:szCs w:val="24"/>
              </w:rPr>
              <w:t xml:space="preserve"> </w:t>
            </w:r>
            <w:r w:rsidR="00D06138" w:rsidRPr="00066063">
              <w:rPr>
                <w:rFonts w:eastAsia="Calibri" w:cs="Times New Roman"/>
                <w:sz w:val="24"/>
                <w:szCs w:val="24"/>
              </w:rPr>
              <w:t>gom nước thải sản xuất</w:t>
            </w:r>
          </w:p>
        </w:tc>
        <w:tc>
          <w:tcPr>
            <w:tcW w:w="900" w:type="dxa"/>
            <w:vAlign w:val="center"/>
          </w:tcPr>
          <w:p w14:paraId="15540965" w14:textId="77777777" w:rsidR="00AC3E78" w:rsidRPr="00066063" w:rsidRDefault="00AC3E78" w:rsidP="005D0253">
            <w:pPr>
              <w:spacing w:before="0" w:after="0" w:line="276" w:lineRule="auto"/>
              <w:ind w:firstLine="0"/>
              <w:jc w:val="center"/>
              <w:rPr>
                <w:rFonts w:eastAsia="Calibri" w:cs="Times New Roman"/>
                <w:sz w:val="24"/>
                <w:szCs w:val="24"/>
              </w:rPr>
            </w:pPr>
            <w:r w:rsidRPr="00066063">
              <w:rPr>
                <w:rFonts w:eastAsia="Calibri" w:cs="Times New Roman"/>
                <w:spacing w:val="-2"/>
                <w:sz w:val="24"/>
                <w:szCs w:val="24"/>
              </w:rPr>
              <w:t>Bể</w:t>
            </w:r>
          </w:p>
        </w:tc>
        <w:tc>
          <w:tcPr>
            <w:tcW w:w="674" w:type="dxa"/>
            <w:vAlign w:val="center"/>
          </w:tcPr>
          <w:p w14:paraId="53F91C11" w14:textId="77777777" w:rsidR="00AC3E78" w:rsidRPr="00066063" w:rsidRDefault="00AC3E78" w:rsidP="005D0253">
            <w:pPr>
              <w:spacing w:before="0" w:after="0" w:line="276" w:lineRule="auto"/>
              <w:ind w:right="-13" w:firstLine="0"/>
              <w:jc w:val="center"/>
              <w:rPr>
                <w:rFonts w:eastAsia="Calibri" w:cs="Times New Roman"/>
                <w:sz w:val="24"/>
                <w:szCs w:val="24"/>
              </w:rPr>
            </w:pPr>
            <w:r w:rsidRPr="00066063">
              <w:rPr>
                <w:rFonts w:eastAsia="Calibri" w:cs="Times New Roman"/>
                <w:sz w:val="24"/>
                <w:szCs w:val="24"/>
              </w:rPr>
              <w:t>1</w:t>
            </w:r>
          </w:p>
        </w:tc>
        <w:tc>
          <w:tcPr>
            <w:tcW w:w="4256" w:type="dxa"/>
            <w:vAlign w:val="center"/>
            <w:hideMark/>
          </w:tcPr>
          <w:p w14:paraId="6BB40885" w14:textId="4524C148" w:rsidR="00D06138" w:rsidRPr="00066063" w:rsidRDefault="00D06138" w:rsidP="005D0253">
            <w:pPr>
              <w:spacing w:before="0" w:after="0" w:line="276" w:lineRule="auto"/>
              <w:ind w:firstLine="0"/>
              <w:rPr>
                <w:rFonts w:eastAsia="Calibri" w:cs="Times New Roman"/>
                <w:sz w:val="24"/>
                <w:szCs w:val="24"/>
              </w:rPr>
            </w:pPr>
            <w:r w:rsidRPr="00066063">
              <w:rPr>
                <w:rFonts w:eastAsia="Calibri" w:cs="Times New Roman"/>
                <w:sz w:val="24"/>
                <w:szCs w:val="24"/>
              </w:rPr>
              <w:t>Thể tích: 9m</w:t>
            </w:r>
            <w:r w:rsidRPr="00066063">
              <w:rPr>
                <w:rFonts w:eastAsia="Calibri" w:cs="Times New Roman"/>
                <w:sz w:val="24"/>
                <w:szCs w:val="24"/>
                <w:vertAlign w:val="superscript"/>
              </w:rPr>
              <w:t>3</w:t>
            </w:r>
          </w:p>
          <w:p w14:paraId="17B83888" w14:textId="1BD23451" w:rsidR="00D84A3D" w:rsidRPr="00066063" w:rsidRDefault="00AC3E78" w:rsidP="005D0253">
            <w:pPr>
              <w:spacing w:before="0" w:after="0" w:line="276" w:lineRule="auto"/>
              <w:ind w:firstLine="0"/>
              <w:rPr>
                <w:rFonts w:eastAsia="Calibri" w:cs="Times New Roman"/>
                <w:sz w:val="24"/>
                <w:szCs w:val="24"/>
              </w:rPr>
            </w:pPr>
            <w:r w:rsidRPr="00066063">
              <w:rPr>
                <w:rFonts w:eastAsia="Calibri" w:cs="Times New Roman"/>
                <w:sz w:val="24"/>
                <w:szCs w:val="24"/>
              </w:rPr>
              <w:t>L</w:t>
            </w:r>
            <w:r w:rsidRPr="00066063">
              <w:rPr>
                <w:rFonts w:eastAsia="Calibri" w:cs="Times New Roman"/>
                <w:spacing w:val="-3"/>
                <w:sz w:val="24"/>
                <w:szCs w:val="24"/>
              </w:rPr>
              <w:t xml:space="preserve"> </w:t>
            </w:r>
            <w:r w:rsidRPr="00066063">
              <w:rPr>
                <w:rFonts w:eastAsia="Calibri" w:cs="Times New Roman"/>
                <w:sz w:val="24"/>
                <w:szCs w:val="24"/>
              </w:rPr>
              <w:t>x</w:t>
            </w:r>
            <w:r w:rsidRPr="00066063">
              <w:rPr>
                <w:rFonts w:eastAsia="Calibri" w:cs="Times New Roman"/>
                <w:spacing w:val="2"/>
                <w:sz w:val="24"/>
                <w:szCs w:val="24"/>
              </w:rPr>
              <w:t xml:space="preserve"> </w:t>
            </w:r>
            <w:r w:rsidRPr="00066063">
              <w:rPr>
                <w:rFonts w:eastAsia="Calibri" w:cs="Times New Roman"/>
                <w:sz w:val="24"/>
                <w:szCs w:val="24"/>
              </w:rPr>
              <w:t>W</w:t>
            </w:r>
            <w:r w:rsidRPr="00066063">
              <w:rPr>
                <w:rFonts w:eastAsia="Calibri" w:cs="Times New Roman"/>
                <w:spacing w:val="-1"/>
                <w:sz w:val="24"/>
                <w:szCs w:val="24"/>
              </w:rPr>
              <w:t xml:space="preserve"> </w:t>
            </w:r>
            <w:r w:rsidRPr="00066063">
              <w:rPr>
                <w:rFonts w:eastAsia="Calibri" w:cs="Times New Roman"/>
                <w:sz w:val="24"/>
                <w:szCs w:val="24"/>
              </w:rPr>
              <w:t>x</w:t>
            </w:r>
            <w:r w:rsidRPr="00066063">
              <w:rPr>
                <w:rFonts w:eastAsia="Calibri" w:cs="Times New Roman"/>
                <w:spacing w:val="2"/>
                <w:sz w:val="24"/>
                <w:szCs w:val="24"/>
              </w:rPr>
              <w:t xml:space="preserve"> </w:t>
            </w:r>
            <w:r w:rsidRPr="00066063">
              <w:rPr>
                <w:rFonts w:eastAsia="Calibri" w:cs="Times New Roman"/>
                <w:sz w:val="24"/>
                <w:szCs w:val="24"/>
              </w:rPr>
              <w:t xml:space="preserve">H = </w:t>
            </w:r>
            <w:r w:rsidR="00066063" w:rsidRPr="00066063">
              <w:rPr>
                <w:rFonts w:eastAsia="Calibri" w:cs="Times New Roman"/>
                <w:sz w:val="24"/>
                <w:szCs w:val="24"/>
              </w:rPr>
              <w:t>3</w:t>
            </w:r>
            <w:r w:rsidRPr="00066063">
              <w:rPr>
                <w:rFonts w:eastAsia="Calibri" w:cs="Times New Roman"/>
                <w:sz w:val="24"/>
                <w:szCs w:val="24"/>
              </w:rPr>
              <w:t>m x</w:t>
            </w:r>
            <w:r w:rsidRPr="00066063">
              <w:rPr>
                <w:rFonts w:eastAsia="Calibri" w:cs="Times New Roman"/>
                <w:spacing w:val="3"/>
                <w:sz w:val="24"/>
                <w:szCs w:val="24"/>
              </w:rPr>
              <w:t xml:space="preserve"> </w:t>
            </w:r>
            <w:r w:rsidRPr="00066063">
              <w:rPr>
                <w:rFonts w:eastAsia="Calibri" w:cs="Times New Roman"/>
                <w:sz w:val="24"/>
                <w:szCs w:val="24"/>
              </w:rPr>
              <w:t>1,</w:t>
            </w:r>
            <w:r w:rsidR="00066063" w:rsidRPr="00066063">
              <w:rPr>
                <w:rFonts w:eastAsia="Calibri" w:cs="Times New Roman"/>
                <w:sz w:val="24"/>
                <w:szCs w:val="24"/>
              </w:rPr>
              <w:t>5</w:t>
            </w:r>
            <w:r w:rsidRPr="00066063">
              <w:rPr>
                <w:rFonts w:eastAsia="Calibri" w:cs="Times New Roman"/>
                <w:sz w:val="24"/>
                <w:szCs w:val="24"/>
              </w:rPr>
              <w:t>m x</w:t>
            </w:r>
            <w:r w:rsidRPr="00066063">
              <w:rPr>
                <w:rFonts w:eastAsia="Calibri" w:cs="Times New Roman"/>
                <w:spacing w:val="3"/>
                <w:sz w:val="24"/>
                <w:szCs w:val="24"/>
              </w:rPr>
              <w:t xml:space="preserve"> </w:t>
            </w:r>
            <w:r w:rsidR="00066063" w:rsidRPr="00066063">
              <w:rPr>
                <w:rFonts w:eastAsia="Calibri" w:cs="Times New Roman"/>
                <w:spacing w:val="3"/>
                <w:sz w:val="24"/>
                <w:szCs w:val="24"/>
              </w:rPr>
              <w:t>2</w:t>
            </w:r>
            <w:r w:rsidRPr="00066063">
              <w:rPr>
                <w:rFonts w:eastAsia="Calibri" w:cs="Times New Roman"/>
                <w:sz w:val="24"/>
                <w:szCs w:val="24"/>
              </w:rPr>
              <w:t>m</w:t>
            </w:r>
          </w:p>
          <w:p w14:paraId="74DB9752" w14:textId="5819EFF8" w:rsidR="00AC3E78" w:rsidRPr="00066063" w:rsidRDefault="00AC3E78" w:rsidP="005D0253">
            <w:pPr>
              <w:spacing w:before="0" w:after="0" w:line="276" w:lineRule="auto"/>
              <w:ind w:firstLine="0"/>
              <w:rPr>
                <w:rFonts w:eastAsia="Calibri" w:cs="Times New Roman"/>
                <w:sz w:val="24"/>
                <w:szCs w:val="24"/>
              </w:rPr>
            </w:pPr>
            <w:r w:rsidRPr="00066063">
              <w:rPr>
                <w:rFonts w:eastAsia="Calibri" w:cs="Times New Roman"/>
                <w:sz w:val="24"/>
                <w:szCs w:val="24"/>
              </w:rPr>
              <w:t>V</w:t>
            </w:r>
            <w:r w:rsidRPr="00066063">
              <w:rPr>
                <w:rFonts w:eastAsia="Calibri" w:cs="Times New Roman"/>
                <w:spacing w:val="-1"/>
                <w:sz w:val="24"/>
                <w:szCs w:val="24"/>
              </w:rPr>
              <w:t>ậ</w:t>
            </w:r>
            <w:r w:rsidRPr="00066063">
              <w:rPr>
                <w:rFonts w:eastAsia="Calibri" w:cs="Times New Roman"/>
                <w:sz w:val="24"/>
                <w:szCs w:val="24"/>
              </w:rPr>
              <w:t xml:space="preserve">t liệu: </w:t>
            </w:r>
            <w:r w:rsidRPr="00066063">
              <w:rPr>
                <w:rFonts w:eastAsia="Calibri" w:cs="Times New Roman"/>
                <w:spacing w:val="-1"/>
                <w:sz w:val="24"/>
                <w:szCs w:val="24"/>
              </w:rPr>
              <w:t>B</w:t>
            </w:r>
            <w:r w:rsidRPr="00066063">
              <w:rPr>
                <w:rFonts w:eastAsia="Calibri" w:cs="Times New Roman"/>
                <w:sz w:val="24"/>
                <w:szCs w:val="24"/>
              </w:rPr>
              <w:t xml:space="preserve">TCT </w:t>
            </w:r>
          </w:p>
        </w:tc>
      </w:tr>
      <w:tr w:rsidR="00AC3E78" w:rsidRPr="00066063" w14:paraId="77896C8B" w14:textId="77777777" w:rsidTr="005D0253">
        <w:trPr>
          <w:trHeight w:hRule="exact" w:val="892"/>
        </w:trPr>
        <w:tc>
          <w:tcPr>
            <w:tcW w:w="590" w:type="dxa"/>
            <w:vAlign w:val="center"/>
          </w:tcPr>
          <w:p w14:paraId="3B0BE23B" w14:textId="58FEA7CC" w:rsidR="00AC3E78" w:rsidRPr="004A2FEE" w:rsidRDefault="004A2FEE" w:rsidP="005D0253">
            <w:pPr>
              <w:spacing w:before="0" w:after="0" w:line="276" w:lineRule="auto"/>
              <w:ind w:left="107" w:hanging="2"/>
              <w:jc w:val="center"/>
              <w:rPr>
                <w:rFonts w:eastAsia="Calibri" w:cs="Times New Roman"/>
                <w:bCs/>
                <w:spacing w:val="1"/>
                <w:sz w:val="24"/>
                <w:szCs w:val="24"/>
              </w:rPr>
            </w:pPr>
            <w:r w:rsidRPr="004A2FEE">
              <w:rPr>
                <w:rFonts w:eastAsia="Calibri" w:cs="Times New Roman"/>
                <w:bCs/>
                <w:spacing w:val="1"/>
                <w:sz w:val="24"/>
                <w:szCs w:val="24"/>
              </w:rPr>
              <w:t>2</w:t>
            </w:r>
          </w:p>
        </w:tc>
        <w:tc>
          <w:tcPr>
            <w:tcW w:w="2558" w:type="dxa"/>
            <w:vAlign w:val="center"/>
          </w:tcPr>
          <w:p w14:paraId="51F2D2B1" w14:textId="77777777" w:rsidR="00AC3E78" w:rsidRPr="00066063" w:rsidRDefault="00AC3E78" w:rsidP="005D0253">
            <w:pPr>
              <w:spacing w:before="0" w:after="0" w:line="276" w:lineRule="auto"/>
              <w:ind w:left="106" w:firstLine="0"/>
              <w:jc w:val="left"/>
              <w:rPr>
                <w:rFonts w:eastAsia="Calibri" w:cs="Times New Roman"/>
                <w:sz w:val="24"/>
                <w:szCs w:val="24"/>
              </w:rPr>
            </w:pPr>
            <w:r w:rsidRPr="00066063">
              <w:rPr>
                <w:rFonts w:eastAsia="Calibri" w:cs="Times New Roman"/>
                <w:spacing w:val="-2"/>
                <w:sz w:val="24"/>
                <w:szCs w:val="24"/>
              </w:rPr>
              <w:t>B</w:t>
            </w:r>
            <w:r w:rsidRPr="00066063">
              <w:rPr>
                <w:rFonts w:eastAsia="Calibri" w:cs="Times New Roman"/>
                <w:sz w:val="24"/>
                <w:szCs w:val="24"/>
              </w:rPr>
              <w:t>ể</w:t>
            </w:r>
            <w:r w:rsidRPr="00066063">
              <w:rPr>
                <w:rFonts w:eastAsia="Calibri" w:cs="Times New Roman"/>
                <w:spacing w:val="-1"/>
                <w:sz w:val="24"/>
                <w:szCs w:val="24"/>
              </w:rPr>
              <w:t xml:space="preserve"> </w:t>
            </w:r>
            <w:r w:rsidRPr="00066063">
              <w:rPr>
                <w:rFonts w:eastAsia="Calibri" w:cs="Times New Roman"/>
                <w:sz w:val="24"/>
                <w:szCs w:val="24"/>
              </w:rPr>
              <w:t xml:space="preserve">điều </w:t>
            </w:r>
            <w:r w:rsidRPr="00066063">
              <w:rPr>
                <w:rFonts w:eastAsia="Calibri" w:cs="Times New Roman"/>
                <w:spacing w:val="1"/>
                <w:sz w:val="24"/>
                <w:szCs w:val="24"/>
              </w:rPr>
              <w:t>h</w:t>
            </w:r>
            <w:r w:rsidRPr="00066063">
              <w:rPr>
                <w:rFonts w:eastAsia="Calibri" w:cs="Times New Roman"/>
                <w:spacing w:val="2"/>
                <w:sz w:val="24"/>
                <w:szCs w:val="24"/>
              </w:rPr>
              <w:t>òa</w:t>
            </w:r>
          </w:p>
        </w:tc>
        <w:tc>
          <w:tcPr>
            <w:tcW w:w="900" w:type="dxa"/>
            <w:vAlign w:val="center"/>
          </w:tcPr>
          <w:p w14:paraId="6B89A14C" w14:textId="77777777" w:rsidR="00AC3E78" w:rsidRPr="00066063" w:rsidRDefault="00AC3E78" w:rsidP="005D0253">
            <w:pPr>
              <w:spacing w:before="0" w:after="0" w:line="276" w:lineRule="auto"/>
              <w:ind w:firstLine="0"/>
              <w:jc w:val="center"/>
              <w:rPr>
                <w:rFonts w:eastAsia="Calibri" w:cs="Times New Roman"/>
                <w:sz w:val="24"/>
                <w:szCs w:val="24"/>
              </w:rPr>
            </w:pPr>
            <w:r w:rsidRPr="00066063">
              <w:rPr>
                <w:rFonts w:eastAsia="Calibri" w:cs="Times New Roman"/>
                <w:spacing w:val="-2"/>
                <w:sz w:val="24"/>
                <w:szCs w:val="24"/>
              </w:rPr>
              <w:t>Bể</w:t>
            </w:r>
          </w:p>
        </w:tc>
        <w:tc>
          <w:tcPr>
            <w:tcW w:w="674" w:type="dxa"/>
            <w:vAlign w:val="center"/>
          </w:tcPr>
          <w:p w14:paraId="19FDC803" w14:textId="77777777" w:rsidR="00AC3E78" w:rsidRPr="00066063" w:rsidRDefault="00AC3E78" w:rsidP="005D0253">
            <w:pPr>
              <w:spacing w:before="0" w:after="0" w:line="276" w:lineRule="auto"/>
              <w:ind w:right="-13" w:firstLine="0"/>
              <w:jc w:val="center"/>
              <w:rPr>
                <w:rFonts w:eastAsia="Calibri" w:cs="Times New Roman"/>
                <w:sz w:val="24"/>
                <w:szCs w:val="24"/>
              </w:rPr>
            </w:pPr>
            <w:r w:rsidRPr="00066063">
              <w:rPr>
                <w:rFonts w:eastAsia="Calibri" w:cs="Times New Roman"/>
                <w:sz w:val="24"/>
                <w:szCs w:val="24"/>
              </w:rPr>
              <w:t>1</w:t>
            </w:r>
          </w:p>
        </w:tc>
        <w:tc>
          <w:tcPr>
            <w:tcW w:w="4256" w:type="dxa"/>
            <w:vAlign w:val="center"/>
            <w:hideMark/>
          </w:tcPr>
          <w:p w14:paraId="1375E1A2" w14:textId="553F423D" w:rsidR="00D84A3D" w:rsidRPr="00066063" w:rsidRDefault="00D84A3D" w:rsidP="005D0253">
            <w:pPr>
              <w:spacing w:before="0" w:after="0" w:line="276" w:lineRule="auto"/>
              <w:ind w:firstLine="0"/>
              <w:rPr>
                <w:rFonts w:eastAsia="Calibri" w:cs="Times New Roman"/>
                <w:sz w:val="24"/>
                <w:szCs w:val="24"/>
              </w:rPr>
            </w:pPr>
            <w:r w:rsidRPr="00066063">
              <w:rPr>
                <w:rFonts w:eastAsia="Calibri" w:cs="Times New Roman"/>
                <w:sz w:val="24"/>
                <w:szCs w:val="24"/>
              </w:rPr>
              <w:t>Thể tích: 108 m</w:t>
            </w:r>
            <w:r w:rsidRPr="00066063">
              <w:rPr>
                <w:rFonts w:eastAsia="Calibri" w:cs="Times New Roman"/>
                <w:sz w:val="24"/>
                <w:szCs w:val="24"/>
                <w:vertAlign w:val="superscript"/>
              </w:rPr>
              <w:t>3</w:t>
            </w:r>
          </w:p>
          <w:p w14:paraId="37EEE80B" w14:textId="5321F8C7" w:rsidR="00AC3E78" w:rsidRPr="00066063" w:rsidRDefault="00AC3E78" w:rsidP="005D0253">
            <w:pPr>
              <w:spacing w:before="0" w:after="0" w:line="276" w:lineRule="auto"/>
              <w:ind w:firstLine="0"/>
              <w:rPr>
                <w:rFonts w:eastAsia="Calibri" w:cs="Times New Roman"/>
                <w:sz w:val="24"/>
                <w:szCs w:val="24"/>
              </w:rPr>
            </w:pPr>
            <w:r w:rsidRPr="00066063">
              <w:rPr>
                <w:rFonts w:eastAsia="Calibri" w:cs="Times New Roman"/>
                <w:sz w:val="24"/>
                <w:szCs w:val="24"/>
              </w:rPr>
              <w:t>L</w:t>
            </w:r>
            <w:r w:rsidRPr="00066063">
              <w:rPr>
                <w:rFonts w:eastAsia="Calibri" w:cs="Times New Roman"/>
                <w:spacing w:val="-3"/>
                <w:sz w:val="24"/>
                <w:szCs w:val="24"/>
              </w:rPr>
              <w:t xml:space="preserve"> </w:t>
            </w:r>
            <w:r w:rsidRPr="00066063">
              <w:rPr>
                <w:rFonts w:eastAsia="Calibri" w:cs="Times New Roman"/>
                <w:sz w:val="24"/>
                <w:szCs w:val="24"/>
              </w:rPr>
              <w:t>x</w:t>
            </w:r>
            <w:r w:rsidRPr="00066063">
              <w:rPr>
                <w:rFonts w:eastAsia="Calibri" w:cs="Times New Roman"/>
                <w:spacing w:val="2"/>
                <w:sz w:val="24"/>
                <w:szCs w:val="24"/>
              </w:rPr>
              <w:t xml:space="preserve"> </w:t>
            </w:r>
            <w:r w:rsidRPr="00066063">
              <w:rPr>
                <w:rFonts w:eastAsia="Calibri" w:cs="Times New Roman"/>
                <w:sz w:val="24"/>
                <w:szCs w:val="24"/>
              </w:rPr>
              <w:t>W</w:t>
            </w:r>
            <w:r w:rsidRPr="00066063">
              <w:rPr>
                <w:rFonts w:eastAsia="Calibri" w:cs="Times New Roman"/>
                <w:spacing w:val="-1"/>
                <w:sz w:val="24"/>
                <w:szCs w:val="24"/>
              </w:rPr>
              <w:t xml:space="preserve"> </w:t>
            </w:r>
            <w:r w:rsidRPr="00066063">
              <w:rPr>
                <w:rFonts w:eastAsia="Calibri" w:cs="Times New Roman"/>
                <w:sz w:val="24"/>
                <w:szCs w:val="24"/>
              </w:rPr>
              <w:t>x</w:t>
            </w:r>
            <w:r w:rsidRPr="00066063">
              <w:rPr>
                <w:rFonts w:eastAsia="Calibri" w:cs="Times New Roman"/>
                <w:spacing w:val="2"/>
                <w:sz w:val="24"/>
                <w:szCs w:val="24"/>
              </w:rPr>
              <w:t xml:space="preserve"> </w:t>
            </w:r>
            <w:r w:rsidRPr="00066063">
              <w:rPr>
                <w:rFonts w:eastAsia="Calibri" w:cs="Times New Roman"/>
                <w:sz w:val="24"/>
                <w:szCs w:val="24"/>
              </w:rPr>
              <w:t xml:space="preserve">H = </w:t>
            </w:r>
            <w:r w:rsidR="00066063" w:rsidRPr="00066063">
              <w:rPr>
                <w:rFonts w:eastAsia="Calibri" w:cs="Times New Roman"/>
                <w:sz w:val="24"/>
                <w:szCs w:val="24"/>
              </w:rPr>
              <w:t>6</w:t>
            </w:r>
            <w:r w:rsidRPr="00066063">
              <w:rPr>
                <w:rFonts w:eastAsia="Calibri" w:cs="Times New Roman"/>
                <w:sz w:val="24"/>
                <w:szCs w:val="24"/>
              </w:rPr>
              <w:t>m x</w:t>
            </w:r>
            <w:r w:rsidRPr="00066063">
              <w:rPr>
                <w:rFonts w:eastAsia="Calibri" w:cs="Times New Roman"/>
                <w:spacing w:val="3"/>
                <w:sz w:val="24"/>
                <w:szCs w:val="24"/>
              </w:rPr>
              <w:t xml:space="preserve"> </w:t>
            </w:r>
            <w:r w:rsidR="00066063" w:rsidRPr="00066063">
              <w:rPr>
                <w:rFonts w:eastAsia="Calibri" w:cs="Times New Roman"/>
                <w:spacing w:val="3"/>
                <w:sz w:val="24"/>
                <w:szCs w:val="24"/>
              </w:rPr>
              <w:t>4</w:t>
            </w:r>
            <w:r w:rsidRPr="00066063">
              <w:rPr>
                <w:rFonts w:eastAsia="Calibri" w:cs="Times New Roman"/>
                <w:spacing w:val="-2"/>
                <w:sz w:val="24"/>
                <w:szCs w:val="24"/>
              </w:rPr>
              <w:t xml:space="preserve"> </w:t>
            </w:r>
            <w:r w:rsidRPr="00066063">
              <w:rPr>
                <w:rFonts w:eastAsia="Calibri" w:cs="Times New Roman"/>
                <w:sz w:val="24"/>
                <w:szCs w:val="24"/>
              </w:rPr>
              <w:t>m x</w:t>
            </w:r>
            <w:r w:rsidRPr="00066063">
              <w:rPr>
                <w:rFonts w:eastAsia="Calibri" w:cs="Times New Roman"/>
                <w:spacing w:val="3"/>
                <w:sz w:val="24"/>
                <w:szCs w:val="24"/>
              </w:rPr>
              <w:t xml:space="preserve"> </w:t>
            </w:r>
            <w:r w:rsidRPr="00066063">
              <w:rPr>
                <w:rFonts w:eastAsia="Calibri" w:cs="Times New Roman"/>
                <w:sz w:val="24"/>
                <w:szCs w:val="24"/>
              </w:rPr>
              <w:t>4,</w:t>
            </w:r>
            <w:r w:rsidR="00066063" w:rsidRPr="00066063">
              <w:rPr>
                <w:rFonts w:eastAsia="Calibri" w:cs="Times New Roman"/>
                <w:sz w:val="24"/>
                <w:szCs w:val="24"/>
              </w:rPr>
              <w:t>5</w:t>
            </w:r>
            <w:r w:rsidRPr="00066063">
              <w:rPr>
                <w:rFonts w:eastAsia="Calibri" w:cs="Times New Roman"/>
                <w:sz w:val="24"/>
                <w:szCs w:val="24"/>
              </w:rPr>
              <w:t>m</w:t>
            </w:r>
          </w:p>
          <w:p w14:paraId="6348B660" w14:textId="2CA8BCAC" w:rsidR="00AC3E78" w:rsidRPr="00066063" w:rsidRDefault="00AC3E78" w:rsidP="005D0253">
            <w:pPr>
              <w:spacing w:before="0" w:after="0" w:line="276" w:lineRule="auto"/>
              <w:ind w:firstLine="0"/>
              <w:rPr>
                <w:rFonts w:eastAsia="Calibri" w:cs="Times New Roman"/>
                <w:sz w:val="24"/>
                <w:szCs w:val="24"/>
              </w:rPr>
            </w:pPr>
            <w:r w:rsidRPr="00066063">
              <w:rPr>
                <w:rFonts w:eastAsia="Calibri" w:cs="Times New Roman"/>
                <w:sz w:val="24"/>
                <w:szCs w:val="24"/>
              </w:rPr>
              <w:t>V</w:t>
            </w:r>
            <w:r w:rsidRPr="00066063">
              <w:rPr>
                <w:rFonts w:eastAsia="Calibri" w:cs="Times New Roman"/>
                <w:spacing w:val="-1"/>
                <w:sz w:val="24"/>
                <w:szCs w:val="24"/>
              </w:rPr>
              <w:t>ậ</w:t>
            </w:r>
            <w:r w:rsidRPr="00066063">
              <w:rPr>
                <w:rFonts w:eastAsia="Calibri" w:cs="Times New Roman"/>
                <w:sz w:val="24"/>
                <w:szCs w:val="24"/>
              </w:rPr>
              <w:t xml:space="preserve">t </w:t>
            </w:r>
            <w:r w:rsidRPr="00066063">
              <w:rPr>
                <w:rFonts w:eastAsia="Calibri" w:cs="Times New Roman"/>
                <w:spacing w:val="1"/>
                <w:sz w:val="24"/>
                <w:szCs w:val="24"/>
              </w:rPr>
              <w:t>l</w:t>
            </w:r>
            <w:r w:rsidRPr="00066063">
              <w:rPr>
                <w:rFonts w:eastAsia="Calibri" w:cs="Times New Roman"/>
                <w:sz w:val="24"/>
                <w:szCs w:val="24"/>
              </w:rPr>
              <w:t xml:space="preserve">iệu: </w:t>
            </w:r>
            <w:r w:rsidRPr="00066063">
              <w:rPr>
                <w:rFonts w:eastAsia="Calibri" w:cs="Times New Roman"/>
                <w:spacing w:val="-2"/>
                <w:sz w:val="24"/>
                <w:szCs w:val="24"/>
              </w:rPr>
              <w:t>B</w:t>
            </w:r>
            <w:r w:rsidRPr="00066063">
              <w:rPr>
                <w:rFonts w:eastAsia="Calibri" w:cs="Times New Roman"/>
                <w:sz w:val="24"/>
                <w:szCs w:val="24"/>
              </w:rPr>
              <w:t>TCT</w:t>
            </w:r>
          </w:p>
        </w:tc>
      </w:tr>
      <w:tr w:rsidR="00AC3E78" w:rsidRPr="00066063" w14:paraId="04E9925C" w14:textId="77777777" w:rsidTr="005D0253">
        <w:trPr>
          <w:trHeight w:hRule="exact" w:val="991"/>
        </w:trPr>
        <w:tc>
          <w:tcPr>
            <w:tcW w:w="590" w:type="dxa"/>
            <w:vAlign w:val="center"/>
          </w:tcPr>
          <w:p w14:paraId="6E16115F" w14:textId="3C781035" w:rsidR="00AC3E78" w:rsidRPr="004A2FEE" w:rsidRDefault="004A2FEE" w:rsidP="005D0253">
            <w:pPr>
              <w:spacing w:before="0" w:after="0" w:line="276" w:lineRule="auto"/>
              <w:ind w:left="107" w:hanging="2"/>
              <w:jc w:val="center"/>
              <w:rPr>
                <w:rFonts w:eastAsia="Calibri" w:cs="Times New Roman"/>
                <w:bCs/>
                <w:spacing w:val="1"/>
                <w:sz w:val="24"/>
                <w:szCs w:val="24"/>
              </w:rPr>
            </w:pPr>
            <w:r>
              <w:rPr>
                <w:rFonts w:eastAsia="Calibri" w:cs="Times New Roman"/>
                <w:bCs/>
                <w:spacing w:val="1"/>
                <w:sz w:val="24"/>
                <w:szCs w:val="24"/>
              </w:rPr>
              <w:t>3</w:t>
            </w:r>
          </w:p>
        </w:tc>
        <w:tc>
          <w:tcPr>
            <w:tcW w:w="2558" w:type="dxa"/>
            <w:vAlign w:val="center"/>
          </w:tcPr>
          <w:p w14:paraId="5FA55389" w14:textId="1B5376EB" w:rsidR="00AC3E78" w:rsidRPr="00066063" w:rsidRDefault="00AC3E78" w:rsidP="005D0253">
            <w:pPr>
              <w:spacing w:before="0" w:after="0" w:line="276" w:lineRule="auto"/>
              <w:ind w:left="106" w:firstLine="0"/>
              <w:jc w:val="left"/>
              <w:rPr>
                <w:rFonts w:eastAsia="Calibri" w:cs="Times New Roman"/>
                <w:sz w:val="24"/>
                <w:szCs w:val="24"/>
              </w:rPr>
            </w:pPr>
            <w:r w:rsidRPr="00066063">
              <w:rPr>
                <w:rFonts w:eastAsia="Calibri" w:cs="Times New Roman"/>
                <w:spacing w:val="-2"/>
                <w:sz w:val="24"/>
                <w:szCs w:val="24"/>
              </w:rPr>
              <w:t>B</w:t>
            </w:r>
            <w:r w:rsidRPr="00066063">
              <w:rPr>
                <w:rFonts w:eastAsia="Calibri" w:cs="Times New Roman"/>
                <w:sz w:val="24"/>
                <w:szCs w:val="24"/>
              </w:rPr>
              <w:t>ể</w:t>
            </w:r>
            <w:r w:rsidRPr="00066063">
              <w:rPr>
                <w:rFonts w:eastAsia="Calibri" w:cs="Times New Roman"/>
                <w:spacing w:val="-1"/>
                <w:sz w:val="24"/>
                <w:szCs w:val="24"/>
              </w:rPr>
              <w:t xml:space="preserve"> </w:t>
            </w:r>
            <w:r w:rsidR="00066063" w:rsidRPr="00066063">
              <w:rPr>
                <w:rFonts w:eastAsia="Calibri" w:cs="Times New Roman"/>
                <w:sz w:val="24"/>
                <w:szCs w:val="24"/>
              </w:rPr>
              <w:t>chỉnh pH</w:t>
            </w:r>
          </w:p>
        </w:tc>
        <w:tc>
          <w:tcPr>
            <w:tcW w:w="900" w:type="dxa"/>
            <w:vAlign w:val="center"/>
          </w:tcPr>
          <w:p w14:paraId="64828981" w14:textId="77777777" w:rsidR="00AC3E78" w:rsidRPr="00066063" w:rsidRDefault="00AC3E78" w:rsidP="005D0253">
            <w:pPr>
              <w:spacing w:before="0" w:after="0" w:line="276" w:lineRule="auto"/>
              <w:ind w:firstLine="0"/>
              <w:jc w:val="center"/>
              <w:rPr>
                <w:rFonts w:eastAsia="Calibri" w:cs="Times New Roman"/>
                <w:sz w:val="24"/>
                <w:szCs w:val="24"/>
              </w:rPr>
            </w:pPr>
            <w:r w:rsidRPr="00066063">
              <w:rPr>
                <w:rFonts w:eastAsia="Calibri" w:cs="Times New Roman"/>
                <w:spacing w:val="-2"/>
                <w:sz w:val="24"/>
                <w:szCs w:val="24"/>
              </w:rPr>
              <w:t>Bể</w:t>
            </w:r>
          </w:p>
        </w:tc>
        <w:tc>
          <w:tcPr>
            <w:tcW w:w="674" w:type="dxa"/>
            <w:vAlign w:val="center"/>
          </w:tcPr>
          <w:p w14:paraId="7EE218CA" w14:textId="77777777" w:rsidR="00AC3E78" w:rsidRPr="00066063" w:rsidRDefault="00AC3E78" w:rsidP="005D0253">
            <w:pPr>
              <w:spacing w:before="0" w:after="0" w:line="276" w:lineRule="auto"/>
              <w:ind w:right="-13" w:hanging="133"/>
              <w:jc w:val="center"/>
              <w:rPr>
                <w:rFonts w:eastAsia="Calibri" w:cs="Times New Roman"/>
                <w:sz w:val="24"/>
                <w:szCs w:val="24"/>
              </w:rPr>
            </w:pPr>
            <w:r w:rsidRPr="00066063">
              <w:rPr>
                <w:rFonts w:eastAsia="Calibri" w:cs="Times New Roman"/>
                <w:sz w:val="24"/>
                <w:szCs w:val="24"/>
              </w:rPr>
              <w:t xml:space="preserve">  1</w:t>
            </w:r>
          </w:p>
        </w:tc>
        <w:tc>
          <w:tcPr>
            <w:tcW w:w="4256" w:type="dxa"/>
            <w:vAlign w:val="center"/>
            <w:hideMark/>
          </w:tcPr>
          <w:p w14:paraId="685A0E4F" w14:textId="3E8CAF1C" w:rsidR="00066063" w:rsidRPr="00066063" w:rsidRDefault="00066063" w:rsidP="005D0253">
            <w:pPr>
              <w:spacing w:before="0" w:after="0" w:line="276" w:lineRule="auto"/>
              <w:ind w:firstLine="0"/>
              <w:rPr>
                <w:rFonts w:eastAsia="Calibri" w:cs="Times New Roman"/>
                <w:sz w:val="24"/>
                <w:szCs w:val="24"/>
              </w:rPr>
            </w:pPr>
            <w:r w:rsidRPr="00066063">
              <w:rPr>
                <w:rFonts w:eastAsia="Calibri" w:cs="Times New Roman"/>
                <w:sz w:val="24"/>
                <w:szCs w:val="24"/>
              </w:rPr>
              <w:t>Thể tích: 10 m</w:t>
            </w:r>
            <w:r w:rsidRPr="00066063">
              <w:rPr>
                <w:rFonts w:eastAsia="Calibri" w:cs="Times New Roman"/>
                <w:sz w:val="24"/>
                <w:szCs w:val="24"/>
                <w:vertAlign w:val="superscript"/>
              </w:rPr>
              <w:t>3</w:t>
            </w:r>
          </w:p>
          <w:p w14:paraId="42DDF20C" w14:textId="7A021398" w:rsidR="00AC3E78" w:rsidRPr="00066063" w:rsidRDefault="00AC3E78" w:rsidP="005D0253">
            <w:pPr>
              <w:spacing w:before="0" w:after="0" w:line="276" w:lineRule="auto"/>
              <w:ind w:firstLine="0"/>
              <w:rPr>
                <w:rFonts w:eastAsia="Calibri" w:cs="Times New Roman"/>
                <w:sz w:val="24"/>
                <w:szCs w:val="24"/>
              </w:rPr>
            </w:pPr>
            <w:r w:rsidRPr="00066063">
              <w:rPr>
                <w:rFonts w:eastAsia="Calibri" w:cs="Times New Roman"/>
                <w:sz w:val="24"/>
                <w:szCs w:val="24"/>
              </w:rPr>
              <w:t>L</w:t>
            </w:r>
            <w:r w:rsidRPr="00066063">
              <w:rPr>
                <w:rFonts w:eastAsia="Calibri" w:cs="Times New Roman"/>
                <w:spacing w:val="-3"/>
                <w:sz w:val="24"/>
                <w:szCs w:val="24"/>
              </w:rPr>
              <w:t xml:space="preserve"> </w:t>
            </w:r>
            <w:r w:rsidRPr="00066063">
              <w:rPr>
                <w:rFonts w:eastAsia="Calibri" w:cs="Times New Roman"/>
                <w:sz w:val="24"/>
                <w:szCs w:val="24"/>
              </w:rPr>
              <w:t>x</w:t>
            </w:r>
            <w:r w:rsidRPr="00066063">
              <w:rPr>
                <w:rFonts w:eastAsia="Calibri" w:cs="Times New Roman"/>
                <w:spacing w:val="2"/>
                <w:sz w:val="24"/>
                <w:szCs w:val="24"/>
              </w:rPr>
              <w:t xml:space="preserve"> </w:t>
            </w:r>
            <w:r w:rsidRPr="00066063">
              <w:rPr>
                <w:rFonts w:eastAsia="Calibri" w:cs="Times New Roman"/>
                <w:sz w:val="24"/>
                <w:szCs w:val="24"/>
              </w:rPr>
              <w:t>W</w:t>
            </w:r>
            <w:r w:rsidRPr="00066063">
              <w:rPr>
                <w:rFonts w:eastAsia="Calibri" w:cs="Times New Roman"/>
                <w:spacing w:val="-1"/>
                <w:sz w:val="24"/>
                <w:szCs w:val="24"/>
              </w:rPr>
              <w:t xml:space="preserve"> </w:t>
            </w:r>
            <w:r w:rsidRPr="00066063">
              <w:rPr>
                <w:rFonts w:eastAsia="Calibri" w:cs="Times New Roman"/>
                <w:sz w:val="24"/>
                <w:szCs w:val="24"/>
              </w:rPr>
              <w:t>x</w:t>
            </w:r>
            <w:r w:rsidRPr="00066063">
              <w:rPr>
                <w:rFonts w:eastAsia="Calibri" w:cs="Times New Roman"/>
                <w:spacing w:val="2"/>
                <w:sz w:val="24"/>
                <w:szCs w:val="24"/>
              </w:rPr>
              <w:t xml:space="preserve"> </w:t>
            </w:r>
            <w:r w:rsidRPr="00066063">
              <w:rPr>
                <w:rFonts w:eastAsia="Calibri" w:cs="Times New Roman"/>
                <w:sz w:val="24"/>
                <w:szCs w:val="24"/>
              </w:rPr>
              <w:t xml:space="preserve">H = </w:t>
            </w:r>
            <w:r w:rsidR="00066063" w:rsidRPr="00066063">
              <w:rPr>
                <w:rFonts w:eastAsia="Calibri" w:cs="Times New Roman"/>
                <w:sz w:val="24"/>
                <w:szCs w:val="24"/>
              </w:rPr>
              <w:t>2,5</w:t>
            </w:r>
            <w:r w:rsidRPr="00066063">
              <w:rPr>
                <w:rFonts w:eastAsia="Calibri" w:cs="Times New Roman"/>
                <w:sz w:val="24"/>
                <w:szCs w:val="24"/>
              </w:rPr>
              <w:t>m x</w:t>
            </w:r>
            <w:r w:rsidRPr="00066063">
              <w:rPr>
                <w:rFonts w:eastAsia="Calibri" w:cs="Times New Roman"/>
                <w:spacing w:val="3"/>
                <w:sz w:val="24"/>
                <w:szCs w:val="24"/>
              </w:rPr>
              <w:t xml:space="preserve"> </w:t>
            </w:r>
            <w:r w:rsidRPr="00066063">
              <w:rPr>
                <w:rFonts w:eastAsia="Calibri" w:cs="Times New Roman"/>
                <w:sz w:val="24"/>
                <w:szCs w:val="24"/>
              </w:rPr>
              <w:t>1m x</w:t>
            </w:r>
            <w:r w:rsidRPr="00066063">
              <w:rPr>
                <w:rFonts w:eastAsia="Calibri" w:cs="Times New Roman"/>
                <w:spacing w:val="3"/>
                <w:sz w:val="24"/>
                <w:szCs w:val="24"/>
              </w:rPr>
              <w:t xml:space="preserve"> </w:t>
            </w:r>
            <w:r w:rsidRPr="00066063">
              <w:rPr>
                <w:rFonts w:eastAsia="Calibri" w:cs="Times New Roman"/>
                <w:sz w:val="24"/>
                <w:szCs w:val="24"/>
              </w:rPr>
              <w:t>4m</w:t>
            </w:r>
          </w:p>
          <w:p w14:paraId="579B8927" w14:textId="749D0C6B" w:rsidR="00AC3E78" w:rsidRPr="00066063" w:rsidRDefault="00AC3E78" w:rsidP="005D0253">
            <w:pPr>
              <w:spacing w:before="0" w:after="0" w:line="276" w:lineRule="auto"/>
              <w:ind w:firstLine="0"/>
              <w:rPr>
                <w:rFonts w:eastAsia="Calibri" w:cs="Times New Roman"/>
                <w:sz w:val="24"/>
                <w:szCs w:val="24"/>
              </w:rPr>
            </w:pPr>
            <w:r w:rsidRPr="00066063">
              <w:rPr>
                <w:rFonts w:eastAsia="Calibri" w:cs="Times New Roman"/>
                <w:sz w:val="24"/>
                <w:szCs w:val="24"/>
              </w:rPr>
              <w:t>V</w:t>
            </w:r>
            <w:r w:rsidRPr="00066063">
              <w:rPr>
                <w:rFonts w:eastAsia="Calibri" w:cs="Times New Roman"/>
                <w:spacing w:val="-1"/>
                <w:sz w:val="24"/>
                <w:szCs w:val="24"/>
              </w:rPr>
              <w:t>ậ</w:t>
            </w:r>
            <w:r w:rsidRPr="00066063">
              <w:rPr>
                <w:rFonts w:eastAsia="Calibri" w:cs="Times New Roman"/>
                <w:sz w:val="24"/>
                <w:szCs w:val="24"/>
              </w:rPr>
              <w:t xml:space="preserve">t </w:t>
            </w:r>
            <w:r w:rsidRPr="00066063">
              <w:rPr>
                <w:rFonts w:eastAsia="Calibri" w:cs="Times New Roman"/>
                <w:spacing w:val="1"/>
                <w:sz w:val="24"/>
                <w:szCs w:val="24"/>
              </w:rPr>
              <w:t>li</w:t>
            </w:r>
            <w:r w:rsidRPr="00066063">
              <w:rPr>
                <w:rFonts w:eastAsia="Calibri" w:cs="Times New Roman"/>
                <w:spacing w:val="-1"/>
                <w:sz w:val="24"/>
                <w:szCs w:val="24"/>
              </w:rPr>
              <w:t>ệ</w:t>
            </w:r>
            <w:r w:rsidRPr="00066063">
              <w:rPr>
                <w:rFonts w:eastAsia="Calibri" w:cs="Times New Roman"/>
                <w:sz w:val="24"/>
                <w:szCs w:val="24"/>
              </w:rPr>
              <w:t xml:space="preserve">u: </w:t>
            </w:r>
            <w:r w:rsidRPr="00066063">
              <w:rPr>
                <w:rFonts w:eastAsia="Calibri" w:cs="Times New Roman"/>
                <w:spacing w:val="-1"/>
                <w:sz w:val="24"/>
                <w:szCs w:val="24"/>
              </w:rPr>
              <w:t>B</w:t>
            </w:r>
            <w:r w:rsidRPr="00066063">
              <w:rPr>
                <w:rFonts w:eastAsia="Calibri" w:cs="Times New Roman"/>
                <w:sz w:val="24"/>
                <w:szCs w:val="24"/>
              </w:rPr>
              <w:t>TCT</w:t>
            </w:r>
            <w:r w:rsidRPr="00066063">
              <w:rPr>
                <w:rFonts w:eastAsia="Calibri" w:cs="Times New Roman"/>
                <w:spacing w:val="1"/>
                <w:sz w:val="24"/>
                <w:szCs w:val="24"/>
              </w:rPr>
              <w:t xml:space="preserve"> </w:t>
            </w:r>
          </w:p>
        </w:tc>
      </w:tr>
      <w:tr w:rsidR="00AC3E78" w:rsidRPr="00066063" w14:paraId="5B73B0A1" w14:textId="77777777" w:rsidTr="005D0253">
        <w:trPr>
          <w:trHeight w:hRule="exact" w:val="991"/>
        </w:trPr>
        <w:tc>
          <w:tcPr>
            <w:tcW w:w="590" w:type="dxa"/>
            <w:vAlign w:val="center"/>
          </w:tcPr>
          <w:p w14:paraId="0FA08A33" w14:textId="65128596" w:rsidR="00AC3E78" w:rsidRPr="004A2FEE" w:rsidRDefault="004A2FEE" w:rsidP="005D0253">
            <w:pPr>
              <w:spacing w:before="0" w:after="0" w:line="276" w:lineRule="auto"/>
              <w:ind w:left="107" w:hanging="2"/>
              <w:jc w:val="center"/>
              <w:rPr>
                <w:rFonts w:eastAsia="Calibri" w:cs="Times New Roman"/>
                <w:bCs/>
                <w:spacing w:val="1"/>
                <w:sz w:val="24"/>
                <w:szCs w:val="24"/>
              </w:rPr>
            </w:pPr>
            <w:r>
              <w:rPr>
                <w:rFonts w:eastAsia="Calibri" w:cs="Times New Roman"/>
                <w:bCs/>
                <w:spacing w:val="1"/>
                <w:sz w:val="24"/>
                <w:szCs w:val="24"/>
              </w:rPr>
              <w:t>4</w:t>
            </w:r>
          </w:p>
        </w:tc>
        <w:tc>
          <w:tcPr>
            <w:tcW w:w="2558" w:type="dxa"/>
            <w:vAlign w:val="center"/>
          </w:tcPr>
          <w:p w14:paraId="1CE2718A" w14:textId="77777777" w:rsidR="00AC3E78" w:rsidRPr="00066063" w:rsidRDefault="00AC3E78" w:rsidP="005D0253">
            <w:pPr>
              <w:spacing w:before="0" w:after="0" w:line="276" w:lineRule="auto"/>
              <w:ind w:left="106" w:firstLine="0"/>
              <w:jc w:val="left"/>
              <w:rPr>
                <w:rFonts w:eastAsia="Calibri" w:cs="Times New Roman"/>
                <w:sz w:val="24"/>
                <w:szCs w:val="24"/>
              </w:rPr>
            </w:pPr>
            <w:r w:rsidRPr="00066063">
              <w:rPr>
                <w:rFonts w:eastAsia="Calibri" w:cs="Times New Roman"/>
                <w:spacing w:val="-2"/>
                <w:sz w:val="24"/>
                <w:szCs w:val="24"/>
              </w:rPr>
              <w:t>B</w:t>
            </w:r>
            <w:r w:rsidRPr="00066063">
              <w:rPr>
                <w:rFonts w:eastAsia="Calibri" w:cs="Times New Roman"/>
                <w:sz w:val="24"/>
                <w:szCs w:val="24"/>
              </w:rPr>
              <w:t>ể</w:t>
            </w:r>
            <w:r w:rsidRPr="00066063">
              <w:rPr>
                <w:rFonts w:eastAsia="Calibri" w:cs="Times New Roman"/>
                <w:spacing w:val="-1"/>
                <w:sz w:val="24"/>
                <w:szCs w:val="24"/>
              </w:rPr>
              <w:t xml:space="preserve"> </w:t>
            </w:r>
            <w:r w:rsidRPr="00066063">
              <w:rPr>
                <w:rFonts w:eastAsia="Calibri" w:cs="Times New Roman"/>
                <w:sz w:val="24"/>
                <w:szCs w:val="24"/>
              </w:rPr>
              <w:t>k</w:t>
            </w:r>
            <w:r w:rsidRPr="00066063">
              <w:rPr>
                <w:rFonts w:eastAsia="Calibri" w:cs="Times New Roman"/>
                <w:spacing w:val="-1"/>
                <w:sz w:val="24"/>
                <w:szCs w:val="24"/>
              </w:rPr>
              <w:t>e</w:t>
            </w:r>
            <w:r w:rsidRPr="00066063">
              <w:rPr>
                <w:rFonts w:eastAsia="Calibri" w:cs="Times New Roman"/>
                <w:sz w:val="24"/>
                <w:szCs w:val="24"/>
              </w:rPr>
              <w:t>o tụ</w:t>
            </w:r>
          </w:p>
        </w:tc>
        <w:tc>
          <w:tcPr>
            <w:tcW w:w="900" w:type="dxa"/>
            <w:vAlign w:val="center"/>
          </w:tcPr>
          <w:p w14:paraId="362A78A6" w14:textId="77777777" w:rsidR="00AC3E78" w:rsidRPr="00066063" w:rsidRDefault="00AC3E78" w:rsidP="005D0253">
            <w:pPr>
              <w:spacing w:before="0" w:after="0" w:line="276" w:lineRule="auto"/>
              <w:ind w:firstLine="432"/>
              <w:jc w:val="center"/>
              <w:rPr>
                <w:rFonts w:eastAsia="Calibri" w:cs="Times New Roman"/>
                <w:sz w:val="24"/>
                <w:szCs w:val="24"/>
              </w:rPr>
            </w:pPr>
          </w:p>
          <w:p w14:paraId="16635704" w14:textId="77777777" w:rsidR="00AC3E78" w:rsidRPr="00066063" w:rsidRDefault="00AC3E78" w:rsidP="005D0253">
            <w:pPr>
              <w:spacing w:before="0" w:after="0" w:line="276" w:lineRule="auto"/>
              <w:ind w:firstLine="0"/>
              <w:jc w:val="center"/>
              <w:rPr>
                <w:rFonts w:eastAsia="Calibri" w:cs="Times New Roman"/>
                <w:sz w:val="24"/>
                <w:szCs w:val="24"/>
              </w:rPr>
            </w:pPr>
            <w:r w:rsidRPr="00066063">
              <w:rPr>
                <w:rFonts w:eastAsia="Calibri" w:cs="Times New Roman"/>
                <w:spacing w:val="-2"/>
                <w:sz w:val="24"/>
                <w:szCs w:val="24"/>
              </w:rPr>
              <w:t>Bể</w:t>
            </w:r>
          </w:p>
        </w:tc>
        <w:tc>
          <w:tcPr>
            <w:tcW w:w="674" w:type="dxa"/>
            <w:vAlign w:val="center"/>
          </w:tcPr>
          <w:p w14:paraId="7C0DFEB4" w14:textId="77777777" w:rsidR="00AC3E78" w:rsidRPr="00066063" w:rsidRDefault="00AC3E78" w:rsidP="005D0253">
            <w:pPr>
              <w:spacing w:before="0" w:after="0" w:line="276" w:lineRule="auto"/>
              <w:ind w:firstLine="0"/>
              <w:jc w:val="center"/>
              <w:rPr>
                <w:rFonts w:eastAsia="Calibri" w:cs="Times New Roman"/>
                <w:sz w:val="24"/>
                <w:szCs w:val="24"/>
              </w:rPr>
            </w:pPr>
            <w:r w:rsidRPr="00066063">
              <w:rPr>
                <w:rFonts w:eastAsia="Calibri" w:cs="Times New Roman"/>
                <w:sz w:val="24"/>
                <w:szCs w:val="24"/>
              </w:rPr>
              <w:t>1</w:t>
            </w:r>
          </w:p>
        </w:tc>
        <w:tc>
          <w:tcPr>
            <w:tcW w:w="4256" w:type="dxa"/>
            <w:vAlign w:val="center"/>
            <w:hideMark/>
          </w:tcPr>
          <w:p w14:paraId="5999FE8B" w14:textId="33205A97" w:rsidR="00066063" w:rsidRPr="00066063" w:rsidRDefault="00066063" w:rsidP="005D0253">
            <w:pPr>
              <w:spacing w:before="0" w:after="0" w:line="276" w:lineRule="auto"/>
              <w:ind w:firstLine="0"/>
              <w:rPr>
                <w:rFonts w:eastAsia="Calibri" w:cs="Times New Roman"/>
                <w:sz w:val="24"/>
                <w:szCs w:val="24"/>
              </w:rPr>
            </w:pPr>
            <w:r w:rsidRPr="00066063">
              <w:rPr>
                <w:rFonts w:eastAsia="Calibri" w:cs="Times New Roman"/>
                <w:sz w:val="24"/>
                <w:szCs w:val="24"/>
              </w:rPr>
              <w:t>Thể tích: 4,6 m</w:t>
            </w:r>
            <w:r w:rsidRPr="00066063">
              <w:rPr>
                <w:rFonts w:eastAsia="Calibri" w:cs="Times New Roman"/>
                <w:sz w:val="24"/>
                <w:szCs w:val="24"/>
                <w:vertAlign w:val="superscript"/>
              </w:rPr>
              <w:t>3</w:t>
            </w:r>
          </w:p>
          <w:p w14:paraId="3FF13FD1" w14:textId="7AEEEABD" w:rsidR="00AC3E78" w:rsidRPr="00066063" w:rsidRDefault="00AC3E78" w:rsidP="005D0253">
            <w:pPr>
              <w:spacing w:before="0" w:after="0" w:line="276" w:lineRule="auto"/>
              <w:ind w:firstLine="0"/>
              <w:rPr>
                <w:rFonts w:eastAsia="Calibri" w:cs="Times New Roman"/>
                <w:sz w:val="24"/>
                <w:szCs w:val="24"/>
              </w:rPr>
            </w:pPr>
            <w:r w:rsidRPr="00066063">
              <w:rPr>
                <w:rFonts w:eastAsia="Calibri" w:cs="Times New Roman"/>
                <w:sz w:val="24"/>
                <w:szCs w:val="24"/>
              </w:rPr>
              <w:t>L</w:t>
            </w:r>
            <w:r w:rsidRPr="00066063">
              <w:rPr>
                <w:rFonts w:eastAsia="Calibri" w:cs="Times New Roman"/>
                <w:spacing w:val="-3"/>
                <w:sz w:val="24"/>
                <w:szCs w:val="24"/>
              </w:rPr>
              <w:t xml:space="preserve"> </w:t>
            </w:r>
            <w:r w:rsidRPr="00066063">
              <w:rPr>
                <w:rFonts w:eastAsia="Calibri" w:cs="Times New Roman"/>
                <w:sz w:val="24"/>
                <w:szCs w:val="24"/>
              </w:rPr>
              <w:t>x W x H = 1,1</w:t>
            </w:r>
            <w:r w:rsidR="00066063">
              <w:rPr>
                <w:rFonts w:eastAsia="Calibri" w:cs="Times New Roman"/>
                <w:sz w:val="24"/>
                <w:szCs w:val="24"/>
              </w:rPr>
              <w:t>5</w:t>
            </w:r>
            <w:r w:rsidRPr="00066063">
              <w:rPr>
                <w:rFonts w:eastAsia="Calibri" w:cs="Times New Roman"/>
                <w:sz w:val="24"/>
                <w:szCs w:val="24"/>
              </w:rPr>
              <w:t>m x 1m x 4m</w:t>
            </w:r>
          </w:p>
          <w:p w14:paraId="252A1BA8" w14:textId="5C9ECD2A" w:rsidR="00AC3E78" w:rsidRPr="00066063" w:rsidRDefault="00AC3E78" w:rsidP="005D0253">
            <w:pPr>
              <w:spacing w:before="0" w:after="0" w:line="276" w:lineRule="auto"/>
              <w:ind w:firstLine="0"/>
              <w:rPr>
                <w:rFonts w:eastAsia="Calibri" w:cs="Times New Roman"/>
                <w:sz w:val="24"/>
                <w:szCs w:val="24"/>
              </w:rPr>
            </w:pPr>
            <w:r w:rsidRPr="00066063">
              <w:rPr>
                <w:rFonts w:eastAsia="Calibri" w:cs="Times New Roman"/>
                <w:sz w:val="24"/>
                <w:szCs w:val="24"/>
              </w:rPr>
              <w:t xml:space="preserve">Vật liệu: BTCT </w:t>
            </w:r>
          </w:p>
        </w:tc>
      </w:tr>
      <w:tr w:rsidR="00AC3E78" w:rsidRPr="00066063" w14:paraId="4013FA92" w14:textId="77777777" w:rsidTr="005D0253">
        <w:trPr>
          <w:trHeight w:hRule="exact" w:val="991"/>
        </w:trPr>
        <w:tc>
          <w:tcPr>
            <w:tcW w:w="590" w:type="dxa"/>
            <w:vAlign w:val="center"/>
          </w:tcPr>
          <w:p w14:paraId="004BFDF6" w14:textId="129BBE83" w:rsidR="00AC3E78" w:rsidRPr="004A2FEE" w:rsidRDefault="004A2FEE" w:rsidP="005D0253">
            <w:pPr>
              <w:spacing w:before="0" w:after="0" w:line="276" w:lineRule="auto"/>
              <w:ind w:left="107" w:hanging="2"/>
              <w:jc w:val="center"/>
              <w:rPr>
                <w:rFonts w:eastAsia="Calibri" w:cs="Times New Roman"/>
                <w:bCs/>
                <w:spacing w:val="1"/>
                <w:sz w:val="24"/>
                <w:szCs w:val="24"/>
              </w:rPr>
            </w:pPr>
            <w:r>
              <w:rPr>
                <w:rFonts w:eastAsia="Calibri" w:cs="Times New Roman"/>
                <w:bCs/>
                <w:spacing w:val="1"/>
                <w:sz w:val="24"/>
                <w:szCs w:val="24"/>
              </w:rPr>
              <w:t>5</w:t>
            </w:r>
          </w:p>
        </w:tc>
        <w:tc>
          <w:tcPr>
            <w:tcW w:w="2558" w:type="dxa"/>
            <w:vAlign w:val="center"/>
          </w:tcPr>
          <w:p w14:paraId="7E5A884D" w14:textId="77777777" w:rsidR="00AC3E78" w:rsidRPr="00066063" w:rsidRDefault="00AC3E78" w:rsidP="005D0253">
            <w:pPr>
              <w:spacing w:before="0" w:after="0" w:line="276" w:lineRule="auto"/>
              <w:ind w:left="106" w:firstLine="0"/>
              <w:jc w:val="left"/>
              <w:rPr>
                <w:rFonts w:eastAsia="Calibri" w:cs="Times New Roman"/>
                <w:sz w:val="24"/>
                <w:szCs w:val="24"/>
              </w:rPr>
            </w:pPr>
            <w:r w:rsidRPr="00066063">
              <w:rPr>
                <w:rFonts w:eastAsia="Calibri" w:cs="Times New Roman"/>
                <w:spacing w:val="-2"/>
                <w:sz w:val="24"/>
                <w:szCs w:val="24"/>
              </w:rPr>
              <w:t>B</w:t>
            </w:r>
            <w:r w:rsidRPr="00066063">
              <w:rPr>
                <w:rFonts w:eastAsia="Calibri" w:cs="Times New Roman"/>
                <w:sz w:val="24"/>
                <w:szCs w:val="24"/>
              </w:rPr>
              <w:t>ể</w:t>
            </w:r>
            <w:r w:rsidRPr="00066063">
              <w:rPr>
                <w:rFonts w:eastAsia="Calibri" w:cs="Times New Roman"/>
                <w:spacing w:val="-1"/>
                <w:sz w:val="24"/>
                <w:szCs w:val="24"/>
              </w:rPr>
              <w:t xml:space="preserve"> </w:t>
            </w:r>
            <w:r w:rsidRPr="00066063">
              <w:rPr>
                <w:rFonts w:eastAsia="Calibri" w:cs="Times New Roman"/>
                <w:sz w:val="24"/>
                <w:szCs w:val="24"/>
              </w:rPr>
              <w:t>tạo bô</w:t>
            </w:r>
            <w:r w:rsidRPr="00066063">
              <w:rPr>
                <w:rFonts w:eastAsia="Calibri" w:cs="Times New Roman"/>
                <w:spacing w:val="2"/>
                <w:sz w:val="24"/>
                <w:szCs w:val="24"/>
              </w:rPr>
              <w:t>n</w:t>
            </w:r>
            <w:r w:rsidRPr="00066063">
              <w:rPr>
                <w:rFonts w:eastAsia="Calibri" w:cs="Times New Roman"/>
                <w:sz w:val="24"/>
                <w:szCs w:val="24"/>
              </w:rPr>
              <w:t>g</w:t>
            </w:r>
          </w:p>
        </w:tc>
        <w:tc>
          <w:tcPr>
            <w:tcW w:w="900" w:type="dxa"/>
            <w:vAlign w:val="center"/>
          </w:tcPr>
          <w:p w14:paraId="722BEC2E" w14:textId="77777777" w:rsidR="00AC3E78" w:rsidRPr="00066063" w:rsidRDefault="00AC3E78" w:rsidP="005D0253">
            <w:pPr>
              <w:spacing w:before="0" w:after="0" w:line="276" w:lineRule="auto"/>
              <w:ind w:firstLine="432"/>
              <w:jc w:val="center"/>
              <w:rPr>
                <w:rFonts w:eastAsia="Calibri" w:cs="Times New Roman"/>
                <w:sz w:val="24"/>
                <w:szCs w:val="24"/>
              </w:rPr>
            </w:pPr>
          </w:p>
          <w:p w14:paraId="1A1092D4" w14:textId="77777777" w:rsidR="00AC3E78" w:rsidRPr="00066063" w:rsidRDefault="00AC3E78" w:rsidP="005D0253">
            <w:pPr>
              <w:spacing w:before="0" w:after="0" w:line="276" w:lineRule="auto"/>
              <w:ind w:firstLine="0"/>
              <w:jc w:val="center"/>
              <w:rPr>
                <w:rFonts w:eastAsia="Calibri" w:cs="Times New Roman"/>
                <w:sz w:val="24"/>
                <w:szCs w:val="24"/>
              </w:rPr>
            </w:pPr>
            <w:r w:rsidRPr="00066063">
              <w:rPr>
                <w:rFonts w:eastAsia="Calibri" w:cs="Times New Roman"/>
                <w:spacing w:val="-2"/>
                <w:sz w:val="24"/>
                <w:szCs w:val="24"/>
              </w:rPr>
              <w:t>Bể</w:t>
            </w:r>
          </w:p>
        </w:tc>
        <w:tc>
          <w:tcPr>
            <w:tcW w:w="674" w:type="dxa"/>
            <w:vAlign w:val="center"/>
          </w:tcPr>
          <w:p w14:paraId="08DD9B12" w14:textId="77777777" w:rsidR="00AC3E78" w:rsidRPr="00066063" w:rsidRDefault="00AC3E78" w:rsidP="005D0253">
            <w:pPr>
              <w:spacing w:before="0" w:after="0" w:line="276" w:lineRule="auto"/>
              <w:ind w:firstLine="0"/>
              <w:jc w:val="center"/>
              <w:rPr>
                <w:rFonts w:eastAsia="Calibri" w:cs="Times New Roman"/>
                <w:sz w:val="24"/>
                <w:szCs w:val="24"/>
              </w:rPr>
            </w:pPr>
            <w:r w:rsidRPr="00066063">
              <w:rPr>
                <w:rFonts w:eastAsia="Calibri" w:cs="Times New Roman"/>
                <w:sz w:val="24"/>
                <w:szCs w:val="24"/>
              </w:rPr>
              <w:t>1</w:t>
            </w:r>
          </w:p>
        </w:tc>
        <w:tc>
          <w:tcPr>
            <w:tcW w:w="4256" w:type="dxa"/>
            <w:vAlign w:val="center"/>
            <w:hideMark/>
          </w:tcPr>
          <w:p w14:paraId="1830656B" w14:textId="52D325EA" w:rsidR="00066063" w:rsidRDefault="00066063" w:rsidP="005D0253">
            <w:pPr>
              <w:spacing w:before="0" w:after="0" w:line="276" w:lineRule="auto"/>
              <w:ind w:firstLine="0"/>
              <w:rPr>
                <w:rFonts w:eastAsia="Calibri" w:cs="Times New Roman"/>
                <w:sz w:val="24"/>
                <w:szCs w:val="24"/>
              </w:rPr>
            </w:pPr>
            <w:r w:rsidRPr="00066063">
              <w:rPr>
                <w:rFonts w:eastAsia="Calibri" w:cs="Times New Roman"/>
                <w:sz w:val="24"/>
                <w:szCs w:val="24"/>
              </w:rPr>
              <w:t>Thể tích: 4,6 m</w:t>
            </w:r>
            <w:r w:rsidRPr="00066063">
              <w:rPr>
                <w:rFonts w:eastAsia="Calibri" w:cs="Times New Roman"/>
                <w:sz w:val="24"/>
                <w:szCs w:val="24"/>
                <w:vertAlign w:val="superscript"/>
              </w:rPr>
              <w:t>3</w:t>
            </w:r>
          </w:p>
          <w:p w14:paraId="3892C307" w14:textId="714EB5F9" w:rsidR="00AC3E78" w:rsidRPr="00066063" w:rsidRDefault="00AC3E78" w:rsidP="005D0253">
            <w:pPr>
              <w:spacing w:before="0" w:after="0" w:line="276" w:lineRule="auto"/>
              <w:ind w:firstLine="0"/>
              <w:rPr>
                <w:rFonts w:eastAsia="Calibri" w:cs="Times New Roman"/>
                <w:sz w:val="24"/>
                <w:szCs w:val="24"/>
              </w:rPr>
            </w:pPr>
            <w:r w:rsidRPr="00066063">
              <w:rPr>
                <w:rFonts w:eastAsia="Calibri" w:cs="Times New Roman"/>
                <w:sz w:val="24"/>
                <w:szCs w:val="24"/>
              </w:rPr>
              <w:t>L</w:t>
            </w:r>
            <w:r w:rsidRPr="00066063">
              <w:rPr>
                <w:rFonts w:eastAsia="Calibri" w:cs="Times New Roman"/>
                <w:spacing w:val="-3"/>
                <w:sz w:val="24"/>
                <w:szCs w:val="24"/>
              </w:rPr>
              <w:t xml:space="preserve"> </w:t>
            </w:r>
            <w:r w:rsidRPr="00066063">
              <w:rPr>
                <w:rFonts w:eastAsia="Calibri" w:cs="Times New Roman"/>
                <w:sz w:val="24"/>
                <w:szCs w:val="24"/>
              </w:rPr>
              <w:t>x</w:t>
            </w:r>
            <w:r w:rsidRPr="00066063">
              <w:rPr>
                <w:rFonts w:eastAsia="Calibri" w:cs="Times New Roman"/>
                <w:spacing w:val="2"/>
                <w:sz w:val="24"/>
                <w:szCs w:val="24"/>
              </w:rPr>
              <w:t xml:space="preserve"> </w:t>
            </w:r>
            <w:r w:rsidRPr="00066063">
              <w:rPr>
                <w:rFonts w:eastAsia="Calibri" w:cs="Times New Roman"/>
                <w:sz w:val="24"/>
                <w:szCs w:val="24"/>
              </w:rPr>
              <w:t>W</w:t>
            </w:r>
            <w:r w:rsidRPr="00066063">
              <w:rPr>
                <w:rFonts w:eastAsia="Calibri" w:cs="Times New Roman"/>
                <w:spacing w:val="-1"/>
                <w:sz w:val="24"/>
                <w:szCs w:val="24"/>
              </w:rPr>
              <w:t xml:space="preserve"> </w:t>
            </w:r>
            <w:r w:rsidRPr="00066063">
              <w:rPr>
                <w:rFonts w:eastAsia="Calibri" w:cs="Times New Roman"/>
                <w:sz w:val="24"/>
                <w:szCs w:val="24"/>
              </w:rPr>
              <w:t>x</w:t>
            </w:r>
            <w:r w:rsidRPr="00066063">
              <w:rPr>
                <w:rFonts w:eastAsia="Calibri" w:cs="Times New Roman"/>
                <w:spacing w:val="2"/>
                <w:sz w:val="24"/>
                <w:szCs w:val="24"/>
              </w:rPr>
              <w:t xml:space="preserve"> </w:t>
            </w:r>
            <w:r w:rsidRPr="00066063">
              <w:rPr>
                <w:rFonts w:eastAsia="Calibri" w:cs="Times New Roman"/>
                <w:sz w:val="24"/>
                <w:szCs w:val="24"/>
              </w:rPr>
              <w:t>H =</w:t>
            </w:r>
            <w:r w:rsidRPr="00066063">
              <w:rPr>
                <w:rFonts w:eastAsia="Calibri" w:cs="Times New Roman"/>
                <w:spacing w:val="-1"/>
                <w:sz w:val="24"/>
                <w:szCs w:val="24"/>
              </w:rPr>
              <w:t xml:space="preserve"> </w:t>
            </w:r>
            <w:r w:rsidRPr="00066063">
              <w:rPr>
                <w:rFonts w:eastAsia="Calibri" w:cs="Times New Roman"/>
                <w:sz w:val="24"/>
                <w:szCs w:val="24"/>
              </w:rPr>
              <w:t>1,1</w:t>
            </w:r>
            <w:r w:rsidR="00066063">
              <w:rPr>
                <w:rFonts w:eastAsia="Calibri" w:cs="Times New Roman"/>
                <w:sz w:val="24"/>
                <w:szCs w:val="24"/>
              </w:rPr>
              <w:t>5</w:t>
            </w:r>
            <w:r w:rsidRPr="00066063">
              <w:rPr>
                <w:rFonts w:eastAsia="Calibri" w:cs="Times New Roman"/>
                <w:sz w:val="24"/>
                <w:szCs w:val="24"/>
              </w:rPr>
              <w:t>m x</w:t>
            </w:r>
            <w:r w:rsidRPr="00066063">
              <w:rPr>
                <w:rFonts w:eastAsia="Calibri" w:cs="Times New Roman"/>
                <w:spacing w:val="3"/>
                <w:sz w:val="24"/>
                <w:szCs w:val="24"/>
              </w:rPr>
              <w:t xml:space="preserve"> </w:t>
            </w:r>
            <w:r w:rsidRPr="00066063">
              <w:rPr>
                <w:rFonts w:eastAsia="Calibri" w:cs="Times New Roman"/>
                <w:sz w:val="24"/>
                <w:szCs w:val="24"/>
              </w:rPr>
              <w:t>1m x</w:t>
            </w:r>
            <w:r w:rsidRPr="00066063">
              <w:rPr>
                <w:rFonts w:eastAsia="Calibri" w:cs="Times New Roman"/>
                <w:spacing w:val="2"/>
                <w:sz w:val="24"/>
                <w:szCs w:val="24"/>
              </w:rPr>
              <w:t xml:space="preserve"> </w:t>
            </w:r>
            <w:r w:rsidRPr="00066063">
              <w:rPr>
                <w:rFonts w:eastAsia="Calibri" w:cs="Times New Roman"/>
                <w:sz w:val="24"/>
                <w:szCs w:val="24"/>
              </w:rPr>
              <w:t>4,0m</w:t>
            </w:r>
          </w:p>
          <w:p w14:paraId="7150B3F0" w14:textId="7633BB66" w:rsidR="00AC3E78" w:rsidRPr="00066063" w:rsidRDefault="00AC3E78" w:rsidP="005D0253">
            <w:pPr>
              <w:spacing w:before="0" w:after="0" w:line="276" w:lineRule="auto"/>
              <w:ind w:firstLine="0"/>
              <w:rPr>
                <w:rFonts w:eastAsia="Calibri" w:cs="Times New Roman"/>
                <w:sz w:val="24"/>
                <w:szCs w:val="24"/>
              </w:rPr>
            </w:pPr>
            <w:r w:rsidRPr="00066063">
              <w:rPr>
                <w:rFonts w:eastAsia="Calibri" w:cs="Times New Roman"/>
                <w:sz w:val="24"/>
                <w:szCs w:val="24"/>
              </w:rPr>
              <w:t>V</w:t>
            </w:r>
            <w:r w:rsidRPr="00066063">
              <w:rPr>
                <w:rFonts w:eastAsia="Calibri" w:cs="Times New Roman"/>
                <w:spacing w:val="-1"/>
                <w:sz w:val="24"/>
                <w:szCs w:val="24"/>
              </w:rPr>
              <w:t>ậ</w:t>
            </w:r>
            <w:r w:rsidRPr="00066063">
              <w:rPr>
                <w:rFonts w:eastAsia="Calibri" w:cs="Times New Roman"/>
                <w:sz w:val="24"/>
                <w:szCs w:val="24"/>
              </w:rPr>
              <w:t xml:space="preserve">t </w:t>
            </w:r>
            <w:r w:rsidRPr="00066063">
              <w:rPr>
                <w:rFonts w:eastAsia="Calibri" w:cs="Times New Roman"/>
                <w:spacing w:val="1"/>
                <w:sz w:val="24"/>
                <w:szCs w:val="24"/>
              </w:rPr>
              <w:t>l</w:t>
            </w:r>
            <w:r w:rsidRPr="00066063">
              <w:rPr>
                <w:rFonts w:eastAsia="Calibri" w:cs="Times New Roman"/>
                <w:sz w:val="24"/>
                <w:szCs w:val="24"/>
              </w:rPr>
              <w:t xml:space="preserve">iệu: </w:t>
            </w:r>
            <w:r w:rsidRPr="00066063">
              <w:rPr>
                <w:rFonts w:eastAsia="Calibri" w:cs="Times New Roman"/>
                <w:spacing w:val="-2"/>
                <w:sz w:val="24"/>
                <w:szCs w:val="24"/>
              </w:rPr>
              <w:t>B</w:t>
            </w:r>
            <w:r w:rsidRPr="00066063">
              <w:rPr>
                <w:rFonts w:eastAsia="Calibri" w:cs="Times New Roman"/>
                <w:sz w:val="24"/>
                <w:szCs w:val="24"/>
              </w:rPr>
              <w:t xml:space="preserve">TCT </w:t>
            </w:r>
          </w:p>
        </w:tc>
      </w:tr>
      <w:tr w:rsidR="00AC3E78" w:rsidRPr="00066063" w14:paraId="4B8459A0" w14:textId="77777777" w:rsidTr="004A2FEE">
        <w:trPr>
          <w:trHeight w:hRule="exact" w:val="946"/>
        </w:trPr>
        <w:tc>
          <w:tcPr>
            <w:tcW w:w="590" w:type="dxa"/>
            <w:vAlign w:val="center"/>
          </w:tcPr>
          <w:p w14:paraId="59807A98" w14:textId="7BE85418" w:rsidR="00AC3E78" w:rsidRPr="004A2FEE" w:rsidRDefault="004A2FEE" w:rsidP="005D0253">
            <w:pPr>
              <w:spacing w:before="0" w:after="0" w:line="276" w:lineRule="auto"/>
              <w:ind w:left="107" w:hanging="2"/>
              <w:jc w:val="center"/>
              <w:rPr>
                <w:rFonts w:eastAsia="Calibri" w:cs="Times New Roman"/>
                <w:bCs/>
                <w:spacing w:val="1"/>
                <w:sz w:val="24"/>
                <w:szCs w:val="24"/>
              </w:rPr>
            </w:pPr>
            <w:r>
              <w:rPr>
                <w:rFonts w:eastAsia="Calibri" w:cs="Times New Roman"/>
                <w:bCs/>
                <w:spacing w:val="1"/>
                <w:sz w:val="24"/>
                <w:szCs w:val="24"/>
              </w:rPr>
              <w:t>6</w:t>
            </w:r>
          </w:p>
        </w:tc>
        <w:tc>
          <w:tcPr>
            <w:tcW w:w="2558" w:type="dxa"/>
            <w:vAlign w:val="center"/>
          </w:tcPr>
          <w:p w14:paraId="30EC04F8" w14:textId="0F30AF5F" w:rsidR="00AC3E78" w:rsidRPr="00066063" w:rsidRDefault="00AC3E78" w:rsidP="005D0253">
            <w:pPr>
              <w:spacing w:before="0" w:after="0" w:line="276" w:lineRule="auto"/>
              <w:ind w:left="106" w:firstLine="0"/>
              <w:rPr>
                <w:rFonts w:eastAsia="Calibri" w:cs="Times New Roman"/>
                <w:sz w:val="24"/>
                <w:szCs w:val="24"/>
              </w:rPr>
            </w:pPr>
            <w:r w:rsidRPr="00066063">
              <w:rPr>
                <w:rFonts w:eastAsia="Calibri" w:cs="Times New Roman"/>
                <w:spacing w:val="-2"/>
                <w:sz w:val="24"/>
                <w:szCs w:val="24"/>
              </w:rPr>
              <w:t>B</w:t>
            </w:r>
            <w:r w:rsidRPr="00066063">
              <w:rPr>
                <w:rFonts w:eastAsia="Calibri" w:cs="Times New Roman"/>
                <w:sz w:val="24"/>
                <w:szCs w:val="24"/>
              </w:rPr>
              <w:t>ể</w:t>
            </w:r>
            <w:r w:rsidRPr="00066063">
              <w:rPr>
                <w:rFonts w:eastAsia="Calibri" w:cs="Times New Roman"/>
                <w:spacing w:val="-1"/>
                <w:sz w:val="24"/>
                <w:szCs w:val="24"/>
              </w:rPr>
              <w:t xml:space="preserve"> </w:t>
            </w:r>
            <w:r w:rsidRPr="00066063">
              <w:rPr>
                <w:rFonts w:eastAsia="Calibri" w:cs="Times New Roman"/>
                <w:sz w:val="24"/>
                <w:szCs w:val="24"/>
              </w:rPr>
              <w:t>lắ</w:t>
            </w:r>
            <w:r w:rsidRPr="00066063">
              <w:rPr>
                <w:rFonts w:eastAsia="Calibri" w:cs="Times New Roman"/>
                <w:spacing w:val="2"/>
                <w:sz w:val="24"/>
                <w:szCs w:val="24"/>
              </w:rPr>
              <w:t>n</w:t>
            </w:r>
            <w:r w:rsidRPr="00066063">
              <w:rPr>
                <w:rFonts w:eastAsia="Calibri" w:cs="Times New Roman"/>
                <w:sz w:val="24"/>
                <w:szCs w:val="24"/>
              </w:rPr>
              <w:t>g</w:t>
            </w:r>
            <w:r w:rsidRPr="00066063">
              <w:rPr>
                <w:rFonts w:eastAsia="Calibri" w:cs="Times New Roman"/>
                <w:spacing w:val="-2"/>
                <w:sz w:val="24"/>
                <w:szCs w:val="24"/>
              </w:rPr>
              <w:t xml:space="preserve"> </w:t>
            </w:r>
            <w:r w:rsidR="00066063">
              <w:rPr>
                <w:rFonts w:eastAsia="Calibri" w:cs="Times New Roman"/>
                <w:sz w:val="24"/>
                <w:szCs w:val="24"/>
              </w:rPr>
              <w:t>1</w:t>
            </w:r>
          </w:p>
        </w:tc>
        <w:tc>
          <w:tcPr>
            <w:tcW w:w="900" w:type="dxa"/>
            <w:vAlign w:val="center"/>
          </w:tcPr>
          <w:p w14:paraId="69875936" w14:textId="77777777" w:rsidR="00AC3E78" w:rsidRPr="00066063" w:rsidRDefault="00AC3E78" w:rsidP="005D0253">
            <w:pPr>
              <w:spacing w:before="0" w:after="0" w:line="276" w:lineRule="auto"/>
              <w:ind w:firstLine="432"/>
              <w:jc w:val="center"/>
              <w:rPr>
                <w:rFonts w:eastAsia="Calibri" w:cs="Times New Roman"/>
                <w:sz w:val="24"/>
                <w:szCs w:val="24"/>
              </w:rPr>
            </w:pPr>
          </w:p>
          <w:p w14:paraId="08765286" w14:textId="77777777" w:rsidR="00AC3E78" w:rsidRPr="00066063" w:rsidRDefault="00AC3E78" w:rsidP="005D0253">
            <w:pPr>
              <w:spacing w:before="0" w:after="0" w:line="276" w:lineRule="auto"/>
              <w:ind w:firstLine="0"/>
              <w:jc w:val="center"/>
              <w:rPr>
                <w:rFonts w:eastAsia="Calibri" w:cs="Times New Roman"/>
                <w:sz w:val="24"/>
                <w:szCs w:val="24"/>
              </w:rPr>
            </w:pPr>
            <w:r w:rsidRPr="00066063">
              <w:rPr>
                <w:rFonts w:eastAsia="Calibri" w:cs="Times New Roman"/>
                <w:spacing w:val="-2"/>
                <w:sz w:val="24"/>
                <w:szCs w:val="24"/>
              </w:rPr>
              <w:t>Bể</w:t>
            </w:r>
          </w:p>
        </w:tc>
        <w:tc>
          <w:tcPr>
            <w:tcW w:w="674" w:type="dxa"/>
            <w:vAlign w:val="center"/>
          </w:tcPr>
          <w:p w14:paraId="3E48935B" w14:textId="77777777" w:rsidR="00AC3E78" w:rsidRPr="00066063" w:rsidRDefault="00AC3E78" w:rsidP="005D0253">
            <w:pPr>
              <w:spacing w:before="0" w:after="0" w:line="276" w:lineRule="auto"/>
              <w:ind w:firstLine="0"/>
              <w:jc w:val="center"/>
              <w:rPr>
                <w:rFonts w:eastAsia="Calibri" w:cs="Times New Roman"/>
                <w:sz w:val="24"/>
                <w:szCs w:val="24"/>
              </w:rPr>
            </w:pPr>
            <w:r w:rsidRPr="00066063">
              <w:rPr>
                <w:rFonts w:eastAsia="Calibri" w:cs="Times New Roman"/>
                <w:sz w:val="24"/>
                <w:szCs w:val="24"/>
              </w:rPr>
              <w:t>1</w:t>
            </w:r>
          </w:p>
        </w:tc>
        <w:tc>
          <w:tcPr>
            <w:tcW w:w="4256" w:type="dxa"/>
            <w:vAlign w:val="center"/>
            <w:hideMark/>
          </w:tcPr>
          <w:p w14:paraId="657717D6" w14:textId="176547E4" w:rsidR="00066063" w:rsidRDefault="00066063" w:rsidP="005D0253">
            <w:pPr>
              <w:spacing w:before="0" w:after="0" w:line="276" w:lineRule="auto"/>
              <w:ind w:firstLine="0"/>
              <w:rPr>
                <w:rFonts w:eastAsia="Calibri" w:cs="Times New Roman"/>
                <w:sz w:val="24"/>
                <w:szCs w:val="24"/>
              </w:rPr>
            </w:pPr>
            <w:r w:rsidRPr="00066063">
              <w:rPr>
                <w:rFonts w:eastAsia="Calibri" w:cs="Times New Roman"/>
                <w:sz w:val="24"/>
                <w:szCs w:val="24"/>
              </w:rPr>
              <w:t xml:space="preserve">Thể tích: </w:t>
            </w:r>
            <w:r>
              <w:rPr>
                <w:rFonts w:eastAsia="Calibri" w:cs="Times New Roman"/>
                <w:sz w:val="24"/>
                <w:szCs w:val="24"/>
              </w:rPr>
              <w:t>25</w:t>
            </w:r>
            <w:r w:rsidRPr="00066063">
              <w:rPr>
                <w:rFonts w:eastAsia="Calibri" w:cs="Times New Roman"/>
                <w:sz w:val="24"/>
                <w:szCs w:val="24"/>
              </w:rPr>
              <w:t xml:space="preserve"> m</w:t>
            </w:r>
            <w:r w:rsidRPr="00066063">
              <w:rPr>
                <w:rFonts w:eastAsia="Calibri" w:cs="Times New Roman"/>
                <w:sz w:val="24"/>
                <w:szCs w:val="24"/>
                <w:vertAlign w:val="superscript"/>
              </w:rPr>
              <w:t>3</w:t>
            </w:r>
          </w:p>
          <w:p w14:paraId="0149D823" w14:textId="59C49438" w:rsidR="00AC3E78" w:rsidRPr="00066063" w:rsidRDefault="00AC3E78" w:rsidP="005D0253">
            <w:pPr>
              <w:spacing w:before="0" w:after="0" w:line="276" w:lineRule="auto"/>
              <w:ind w:firstLine="0"/>
              <w:rPr>
                <w:rFonts w:eastAsia="Calibri" w:cs="Times New Roman"/>
                <w:sz w:val="24"/>
                <w:szCs w:val="24"/>
              </w:rPr>
            </w:pPr>
            <w:r w:rsidRPr="00066063">
              <w:rPr>
                <w:rFonts w:eastAsia="Calibri" w:cs="Times New Roman"/>
                <w:sz w:val="24"/>
                <w:szCs w:val="24"/>
              </w:rPr>
              <w:t>L x W x H = 2,7m x 2,7 m x 4,0m</w:t>
            </w:r>
          </w:p>
          <w:p w14:paraId="08F57489" w14:textId="2E7E33EF" w:rsidR="00AC3E78" w:rsidRPr="00066063" w:rsidRDefault="00AC3E78" w:rsidP="005D0253">
            <w:pPr>
              <w:spacing w:before="0" w:after="0" w:line="276" w:lineRule="auto"/>
              <w:ind w:firstLine="0"/>
              <w:rPr>
                <w:rFonts w:eastAsia="Calibri" w:cs="Times New Roman"/>
                <w:sz w:val="24"/>
                <w:szCs w:val="24"/>
              </w:rPr>
            </w:pPr>
            <w:r w:rsidRPr="00066063">
              <w:rPr>
                <w:rFonts w:eastAsia="Calibri" w:cs="Times New Roman"/>
                <w:sz w:val="24"/>
                <w:szCs w:val="24"/>
              </w:rPr>
              <w:t xml:space="preserve">Vật liệu: BTCT </w:t>
            </w:r>
          </w:p>
        </w:tc>
      </w:tr>
      <w:tr w:rsidR="00AC3E78" w:rsidRPr="00066063" w14:paraId="250E79E0" w14:textId="77777777" w:rsidTr="004A2FEE">
        <w:trPr>
          <w:trHeight w:hRule="exact" w:val="946"/>
        </w:trPr>
        <w:tc>
          <w:tcPr>
            <w:tcW w:w="590" w:type="dxa"/>
            <w:vAlign w:val="center"/>
          </w:tcPr>
          <w:p w14:paraId="2F6F3AC3" w14:textId="712907F1" w:rsidR="00AC3E78" w:rsidRPr="004A2FEE" w:rsidRDefault="004A2FEE" w:rsidP="005D0253">
            <w:pPr>
              <w:spacing w:before="0" w:after="0" w:line="276" w:lineRule="auto"/>
              <w:ind w:left="107" w:hanging="2"/>
              <w:jc w:val="center"/>
              <w:rPr>
                <w:rFonts w:eastAsia="Calibri" w:cs="Times New Roman"/>
                <w:bCs/>
                <w:spacing w:val="1"/>
                <w:sz w:val="24"/>
                <w:szCs w:val="24"/>
              </w:rPr>
            </w:pPr>
            <w:r>
              <w:rPr>
                <w:rFonts w:eastAsia="Calibri" w:cs="Times New Roman"/>
                <w:bCs/>
                <w:spacing w:val="1"/>
                <w:sz w:val="24"/>
                <w:szCs w:val="24"/>
              </w:rPr>
              <w:t>7</w:t>
            </w:r>
          </w:p>
        </w:tc>
        <w:tc>
          <w:tcPr>
            <w:tcW w:w="2558" w:type="dxa"/>
            <w:vAlign w:val="center"/>
          </w:tcPr>
          <w:p w14:paraId="592E0EB9" w14:textId="1C18F44A" w:rsidR="00AC3E78" w:rsidRPr="00066063" w:rsidRDefault="00AC3E78" w:rsidP="005D0253">
            <w:pPr>
              <w:spacing w:before="0" w:after="0" w:line="276" w:lineRule="auto"/>
              <w:ind w:left="106" w:firstLine="0"/>
              <w:rPr>
                <w:rFonts w:eastAsia="Calibri" w:cs="Times New Roman"/>
                <w:sz w:val="24"/>
                <w:szCs w:val="24"/>
              </w:rPr>
            </w:pPr>
            <w:r w:rsidRPr="00066063">
              <w:rPr>
                <w:rFonts w:eastAsia="Calibri" w:cs="Times New Roman"/>
                <w:spacing w:val="-2"/>
                <w:sz w:val="24"/>
                <w:szCs w:val="24"/>
              </w:rPr>
              <w:t>B</w:t>
            </w:r>
            <w:r w:rsidRPr="00066063">
              <w:rPr>
                <w:rFonts w:eastAsia="Calibri" w:cs="Times New Roman"/>
                <w:sz w:val="24"/>
                <w:szCs w:val="24"/>
              </w:rPr>
              <w:t>ể</w:t>
            </w:r>
            <w:r w:rsidRPr="00066063">
              <w:rPr>
                <w:rFonts w:eastAsia="Calibri" w:cs="Times New Roman"/>
                <w:spacing w:val="-1"/>
                <w:sz w:val="24"/>
                <w:szCs w:val="24"/>
              </w:rPr>
              <w:t xml:space="preserve"> </w:t>
            </w:r>
            <w:r w:rsidRPr="00066063">
              <w:rPr>
                <w:rFonts w:eastAsia="Calibri" w:cs="Times New Roman"/>
                <w:sz w:val="24"/>
                <w:szCs w:val="24"/>
              </w:rPr>
              <w:t>hiếu khí</w:t>
            </w:r>
            <w:r w:rsidR="00C346D0">
              <w:rPr>
                <w:rFonts w:eastAsia="Calibri" w:cs="Times New Roman"/>
                <w:sz w:val="24"/>
                <w:szCs w:val="24"/>
              </w:rPr>
              <w:t xml:space="preserve"> - 1</w:t>
            </w:r>
          </w:p>
        </w:tc>
        <w:tc>
          <w:tcPr>
            <w:tcW w:w="900" w:type="dxa"/>
            <w:vAlign w:val="center"/>
          </w:tcPr>
          <w:p w14:paraId="795E9D86" w14:textId="77777777" w:rsidR="00AC3E78" w:rsidRPr="00066063" w:rsidRDefault="00AC3E78" w:rsidP="005D0253">
            <w:pPr>
              <w:spacing w:before="0" w:after="0" w:line="276" w:lineRule="auto"/>
              <w:ind w:firstLine="0"/>
              <w:jc w:val="center"/>
              <w:rPr>
                <w:rFonts w:eastAsia="Calibri" w:cs="Times New Roman"/>
                <w:sz w:val="24"/>
                <w:szCs w:val="24"/>
              </w:rPr>
            </w:pPr>
            <w:r w:rsidRPr="00066063">
              <w:rPr>
                <w:rFonts w:eastAsia="Calibri" w:cs="Times New Roman"/>
                <w:spacing w:val="-2"/>
                <w:sz w:val="24"/>
                <w:szCs w:val="24"/>
              </w:rPr>
              <w:t>Bể</w:t>
            </w:r>
          </w:p>
        </w:tc>
        <w:tc>
          <w:tcPr>
            <w:tcW w:w="674" w:type="dxa"/>
            <w:vAlign w:val="center"/>
          </w:tcPr>
          <w:p w14:paraId="3DCE1797" w14:textId="77777777" w:rsidR="00AC3E78" w:rsidRPr="00066063" w:rsidRDefault="00AC3E78" w:rsidP="005D0253">
            <w:pPr>
              <w:spacing w:before="0" w:after="0" w:line="276" w:lineRule="auto"/>
              <w:ind w:firstLine="0"/>
              <w:jc w:val="center"/>
              <w:rPr>
                <w:rFonts w:eastAsia="Calibri" w:cs="Times New Roman"/>
                <w:sz w:val="24"/>
                <w:szCs w:val="24"/>
              </w:rPr>
            </w:pPr>
            <w:r w:rsidRPr="00066063">
              <w:rPr>
                <w:rFonts w:eastAsia="Calibri" w:cs="Times New Roman"/>
                <w:sz w:val="24"/>
                <w:szCs w:val="24"/>
              </w:rPr>
              <w:t>1</w:t>
            </w:r>
          </w:p>
        </w:tc>
        <w:tc>
          <w:tcPr>
            <w:tcW w:w="4256" w:type="dxa"/>
            <w:vAlign w:val="center"/>
            <w:hideMark/>
          </w:tcPr>
          <w:p w14:paraId="01D2B878" w14:textId="1C3BF8A7" w:rsidR="00C346D0" w:rsidRDefault="00C346D0" w:rsidP="005D0253">
            <w:pPr>
              <w:spacing w:before="0" w:after="0" w:line="276" w:lineRule="auto"/>
              <w:ind w:firstLine="0"/>
              <w:rPr>
                <w:rFonts w:eastAsia="Calibri" w:cs="Times New Roman"/>
                <w:sz w:val="24"/>
                <w:szCs w:val="24"/>
              </w:rPr>
            </w:pPr>
            <w:r w:rsidRPr="00066063">
              <w:rPr>
                <w:rFonts w:eastAsia="Calibri" w:cs="Times New Roman"/>
                <w:sz w:val="24"/>
                <w:szCs w:val="24"/>
              </w:rPr>
              <w:t xml:space="preserve">Thể tích: </w:t>
            </w:r>
            <w:r w:rsidRPr="00C346D0">
              <w:rPr>
                <w:rFonts w:eastAsia="Calibri" w:cs="Times New Roman"/>
                <w:sz w:val="24"/>
                <w:szCs w:val="24"/>
              </w:rPr>
              <w:t>4</w:t>
            </w:r>
            <w:r>
              <w:rPr>
                <w:rFonts w:eastAsia="Calibri" w:cs="Times New Roman"/>
                <w:sz w:val="24"/>
                <w:szCs w:val="24"/>
              </w:rPr>
              <w:t>3</w:t>
            </w:r>
            <w:r w:rsidRPr="00C346D0">
              <w:rPr>
                <w:rFonts w:eastAsia="Calibri" w:cs="Times New Roman"/>
                <w:sz w:val="24"/>
                <w:szCs w:val="24"/>
              </w:rPr>
              <w:t>,</w:t>
            </w:r>
            <w:r>
              <w:rPr>
                <w:rFonts w:eastAsia="Calibri" w:cs="Times New Roman"/>
                <w:sz w:val="24"/>
                <w:szCs w:val="24"/>
              </w:rPr>
              <w:t>2</w:t>
            </w:r>
            <w:r w:rsidRPr="00066063">
              <w:rPr>
                <w:rFonts w:eastAsia="Calibri" w:cs="Times New Roman"/>
                <w:sz w:val="24"/>
                <w:szCs w:val="24"/>
              </w:rPr>
              <w:t xml:space="preserve"> m</w:t>
            </w:r>
            <w:r w:rsidRPr="00066063">
              <w:rPr>
                <w:rFonts w:eastAsia="Calibri" w:cs="Times New Roman"/>
                <w:sz w:val="24"/>
                <w:szCs w:val="24"/>
                <w:vertAlign w:val="superscript"/>
              </w:rPr>
              <w:t>3</w:t>
            </w:r>
          </w:p>
          <w:p w14:paraId="266BC3B7" w14:textId="51DA6FC9" w:rsidR="00AC3E78" w:rsidRPr="00066063" w:rsidRDefault="00AC3E78" w:rsidP="005D0253">
            <w:pPr>
              <w:spacing w:before="0" w:after="0" w:line="276" w:lineRule="auto"/>
              <w:ind w:firstLine="0"/>
              <w:rPr>
                <w:rFonts w:eastAsia="Calibri" w:cs="Times New Roman"/>
                <w:sz w:val="24"/>
                <w:szCs w:val="24"/>
              </w:rPr>
            </w:pPr>
            <w:r w:rsidRPr="00066063">
              <w:rPr>
                <w:rFonts w:eastAsia="Calibri" w:cs="Times New Roman"/>
                <w:sz w:val="24"/>
                <w:szCs w:val="24"/>
              </w:rPr>
              <w:t xml:space="preserve">L x W x H = </w:t>
            </w:r>
            <w:r w:rsidR="00C346D0">
              <w:rPr>
                <w:rFonts w:eastAsia="Calibri" w:cs="Times New Roman"/>
                <w:sz w:val="24"/>
                <w:szCs w:val="24"/>
              </w:rPr>
              <w:t>6</w:t>
            </w:r>
            <w:r w:rsidRPr="00066063">
              <w:rPr>
                <w:rFonts w:eastAsia="Calibri" w:cs="Times New Roman"/>
                <w:sz w:val="24"/>
                <w:szCs w:val="24"/>
              </w:rPr>
              <w:t xml:space="preserve">m x </w:t>
            </w:r>
            <w:r w:rsidR="00C346D0">
              <w:rPr>
                <w:rFonts w:eastAsia="Calibri" w:cs="Times New Roman"/>
                <w:sz w:val="24"/>
                <w:szCs w:val="24"/>
              </w:rPr>
              <w:t>1,6</w:t>
            </w:r>
            <w:r w:rsidRPr="00066063">
              <w:rPr>
                <w:rFonts w:eastAsia="Calibri" w:cs="Times New Roman"/>
                <w:sz w:val="24"/>
                <w:szCs w:val="24"/>
              </w:rPr>
              <w:t>m x 4,</w:t>
            </w:r>
            <w:r w:rsidR="00C346D0">
              <w:rPr>
                <w:rFonts w:eastAsia="Calibri" w:cs="Times New Roman"/>
                <w:sz w:val="24"/>
                <w:szCs w:val="24"/>
              </w:rPr>
              <w:t>5</w:t>
            </w:r>
            <w:r w:rsidRPr="00066063">
              <w:rPr>
                <w:rFonts w:eastAsia="Calibri" w:cs="Times New Roman"/>
                <w:sz w:val="24"/>
                <w:szCs w:val="24"/>
              </w:rPr>
              <w:t>m</w:t>
            </w:r>
          </w:p>
          <w:p w14:paraId="0F3FFE61" w14:textId="41EF0EF6" w:rsidR="00AC3E78" w:rsidRPr="00066063" w:rsidRDefault="00AC3E78" w:rsidP="005D0253">
            <w:pPr>
              <w:spacing w:before="0" w:after="0" w:line="276" w:lineRule="auto"/>
              <w:ind w:firstLine="0"/>
              <w:rPr>
                <w:rFonts w:eastAsia="Calibri" w:cs="Times New Roman"/>
                <w:sz w:val="24"/>
                <w:szCs w:val="24"/>
              </w:rPr>
            </w:pPr>
            <w:r w:rsidRPr="00066063">
              <w:rPr>
                <w:rFonts w:eastAsia="Calibri" w:cs="Times New Roman"/>
                <w:sz w:val="24"/>
                <w:szCs w:val="24"/>
              </w:rPr>
              <w:t xml:space="preserve">Vật liệu: BTCT </w:t>
            </w:r>
          </w:p>
        </w:tc>
      </w:tr>
      <w:tr w:rsidR="00AC3E78" w:rsidRPr="00066063" w14:paraId="6FBDAA7D" w14:textId="77777777" w:rsidTr="004A2FEE">
        <w:trPr>
          <w:trHeight w:hRule="exact" w:val="991"/>
        </w:trPr>
        <w:tc>
          <w:tcPr>
            <w:tcW w:w="590" w:type="dxa"/>
            <w:vAlign w:val="center"/>
          </w:tcPr>
          <w:p w14:paraId="3766476A" w14:textId="4E22AB26" w:rsidR="00AC3E78" w:rsidRPr="004A2FEE" w:rsidRDefault="004A2FEE" w:rsidP="005D0253">
            <w:pPr>
              <w:spacing w:before="0" w:after="0" w:line="276" w:lineRule="auto"/>
              <w:ind w:left="107" w:hanging="2"/>
              <w:jc w:val="center"/>
              <w:rPr>
                <w:rFonts w:eastAsia="Calibri" w:cs="Times New Roman"/>
                <w:bCs/>
                <w:spacing w:val="1"/>
                <w:sz w:val="24"/>
                <w:szCs w:val="24"/>
              </w:rPr>
            </w:pPr>
            <w:r>
              <w:rPr>
                <w:rFonts w:eastAsia="Calibri" w:cs="Times New Roman"/>
                <w:bCs/>
                <w:spacing w:val="1"/>
                <w:sz w:val="24"/>
                <w:szCs w:val="24"/>
              </w:rPr>
              <w:t>8</w:t>
            </w:r>
          </w:p>
        </w:tc>
        <w:tc>
          <w:tcPr>
            <w:tcW w:w="2558" w:type="dxa"/>
            <w:vAlign w:val="center"/>
          </w:tcPr>
          <w:p w14:paraId="69CE7A75" w14:textId="6A8A777A" w:rsidR="00AC3E78" w:rsidRPr="00066063" w:rsidRDefault="00AC3E78" w:rsidP="005D0253">
            <w:pPr>
              <w:spacing w:before="0" w:after="0" w:line="276" w:lineRule="auto"/>
              <w:ind w:left="106" w:firstLine="0"/>
              <w:rPr>
                <w:rFonts w:eastAsia="Calibri" w:cs="Times New Roman"/>
                <w:sz w:val="24"/>
                <w:szCs w:val="24"/>
              </w:rPr>
            </w:pPr>
            <w:r w:rsidRPr="00066063">
              <w:rPr>
                <w:rFonts w:eastAsia="Calibri" w:cs="Times New Roman"/>
                <w:spacing w:val="-2"/>
                <w:sz w:val="24"/>
                <w:szCs w:val="24"/>
              </w:rPr>
              <w:t>B</w:t>
            </w:r>
            <w:r w:rsidRPr="00066063">
              <w:rPr>
                <w:rFonts w:eastAsia="Calibri" w:cs="Times New Roman"/>
                <w:sz w:val="24"/>
                <w:szCs w:val="24"/>
              </w:rPr>
              <w:t>ể</w:t>
            </w:r>
            <w:r w:rsidRPr="00066063">
              <w:rPr>
                <w:rFonts w:eastAsia="Calibri" w:cs="Times New Roman"/>
                <w:spacing w:val="-1"/>
                <w:sz w:val="24"/>
                <w:szCs w:val="24"/>
              </w:rPr>
              <w:t xml:space="preserve"> </w:t>
            </w:r>
            <w:r w:rsidR="00EF1D14" w:rsidRPr="00EF1D14">
              <w:rPr>
                <w:rFonts w:eastAsia="Calibri" w:cs="Times New Roman"/>
                <w:sz w:val="24"/>
                <w:szCs w:val="24"/>
              </w:rPr>
              <w:t xml:space="preserve">hiếu khí - </w:t>
            </w:r>
            <w:r w:rsidR="00EF1D14">
              <w:rPr>
                <w:rFonts w:eastAsia="Calibri" w:cs="Times New Roman"/>
                <w:sz w:val="24"/>
                <w:szCs w:val="24"/>
              </w:rPr>
              <w:t>2</w:t>
            </w:r>
          </w:p>
        </w:tc>
        <w:tc>
          <w:tcPr>
            <w:tcW w:w="900" w:type="dxa"/>
            <w:vAlign w:val="center"/>
          </w:tcPr>
          <w:p w14:paraId="313CC940" w14:textId="77777777" w:rsidR="00AC3E78" w:rsidRPr="00066063" w:rsidRDefault="00AC3E78" w:rsidP="005D0253">
            <w:pPr>
              <w:spacing w:before="0" w:after="0" w:line="276" w:lineRule="auto"/>
              <w:ind w:firstLine="1"/>
              <w:jc w:val="center"/>
              <w:rPr>
                <w:rFonts w:eastAsia="Calibri" w:cs="Times New Roman"/>
                <w:sz w:val="24"/>
                <w:szCs w:val="24"/>
              </w:rPr>
            </w:pPr>
            <w:r w:rsidRPr="00066063">
              <w:rPr>
                <w:rFonts w:eastAsia="Calibri" w:cs="Times New Roman"/>
                <w:spacing w:val="-2"/>
                <w:sz w:val="24"/>
                <w:szCs w:val="24"/>
              </w:rPr>
              <w:t>Bể</w:t>
            </w:r>
          </w:p>
        </w:tc>
        <w:tc>
          <w:tcPr>
            <w:tcW w:w="674" w:type="dxa"/>
            <w:vAlign w:val="center"/>
          </w:tcPr>
          <w:p w14:paraId="04016190" w14:textId="77777777" w:rsidR="00AC3E78" w:rsidRPr="00066063" w:rsidRDefault="00AC3E78" w:rsidP="005D0253">
            <w:pPr>
              <w:spacing w:before="0" w:after="0" w:line="276" w:lineRule="auto"/>
              <w:ind w:firstLine="0"/>
              <w:jc w:val="center"/>
              <w:rPr>
                <w:rFonts w:eastAsia="Calibri" w:cs="Times New Roman"/>
                <w:sz w:val="24"/>
                <w:szCs w:val="24"/>
              </w:rPr>
            </w:pPr>
            <w:r w:rsidRPr="00066063">
              <w:rPr>
                <w:rFonts w:eastAsia="Calibri" w:cs="Times New Roman"/>
                <w:sz w:val="24"/>
                <w:szCs w:val="24"/>
              </w:rPr>
              <w:t>1</w:t>
            </w:r>
          </w:p>
        </w:tc>
        <w:tc>
          <w:tcPr>
            <w:tcW w:w="4256" w:type="dxa"/>
            <w:vAlign w:val="center"/>
            <w:hideMark/>
          </w:tcPr>
          <w:p w14:paraId="6EA7BA1C" w14:textId="41091AB9" w:rsidR="00EF1D14" w:rsidRDefault="00EF1D14" w:rsidP="005D0253">
            <w:pPr>
              <w:spacing w:before="0" w:after="0" w:line="276" w:lineRule="auto"/>
              <w:ind w:firstLine="0"/>
              <w:rPr>
                <w:rFonts w:eastAsia="Calibri" w:cs="Times New Roman"/>
                <w:sz w:val="24"/>
                <w:szCs w:val="24"/>
              </w:rPr>
            </w:pPr>
            <w:r w:rsidRPr="00066063">
              <w:rPr>
                <w:rFonts w:eastAsia="Calibri" w:cs="Times New Roman"/>
                <w:sz w:val="24"/>
                <w:szCs w:val="24"/>
              </w:rPr>
              <w:t xml:space="preserve">Thể tích: </w:t>
            </w:r>
            <w:r>
              <w:rPr>
                <w:rFonts w:eastAsia="Calibri" w:cs="Times New Roman"/>
                <w:sz w:val="24"/>
                <w:szCs w:val="24"/>
              </w:rPr>
              <w:t>70</w:t>
            </w:r>
            <w:r w:rsidRPr="00EF1D14">
              <w:rPr>
                <w:rFonts w:eastAsia="Calibri" w:cs="Times New Roman"/>
                <w:sz w:val="24"/>
                <w:szCs w:val="24"/>
              </w:rPr>
              <w:t>,</w:t>
            </w:r>
            <w:r>
              <w:rPr>
                <w:rFonts w:eastAsia="Calibri" w:cs="Times New Roman"/>
                <w:sz w:val="24"/>
                <w:szCs w:val="24"/>
              </w:rPr>
              <w:t>2</w:t>
            </w:r>
            <w:r w:rsidRPr="00066063">
              <w:rPr>
                <w:rFonts w:eastAsia="Calibri" w:cs="Times New Roman"/>
                <w:sz w:val="24"/>
                <w:szCs w:val="24"/>
              </w:rPr>
              <w:t xml:space="preserve"> m</w:t>
            </w:r>
            <w:r w:rsidRPr="00066063">
              <w:rPr>
                <w:rFonts w:eastAsia="Calibri" w:cs="Times New Roman"/>
                <w:sz w:val="24"/>
                <w:szCs w:val="24"/>
                <w:vertAlign w:val="superscript"/>
              </w:rPr>
              <w:t>3</w:t>
            </w:r>
          </w:p>
          <w:p w14:paraId="44088576" w14:textId="3A9B30B1" w:rsidR="00AC3E78" w:rsidRPr="00066063" w:rsidRDefault="00AC3E78" w:rsidP="005D0253">
            <w:pPr>
              <w:spacing w:before="0" w:after="0" w:line="276" w:lineRule="auto"/>
              <w:ind w:firstLine="0"/>
              <w:rPr>
                <w:rFonts w:eastAsia="Calibri" w:cs="Times New Roman"/>
                <w:sz w:val="24"/>
                <w:szCs w:val="24"/>
              </w:rPr>
            </w:pPr>
            <w:r w:rsidRPr="00066063">
              <w:rPr>
                <w:rFonts w:eastAsia="Calibri" w:cs="Times New Roman"/>
                <w:sz w:val="24"/>
                <w:szCs w:val="24"/>
              </w:rPr>
              <w:t>L x W x H = 3,6m x 3,6m x 4,0m</w:t>
            </w:r>
          </w:p>
          <w:p w14:paraId="15F4E9E5" w14:textId="1EA956E9" w:rsidR="00AC3E78" w:rsidRPr="00066063" w:rsidRDefault="00AC3E78" w:rsidP="005D0253">
            <w:pPr>
              <w:spacing w:before="0" w:after="0" w:line="276" w:lineRule="auto"/>
              <w:ind w:firstLine="0"/>
              <w:rPr>
                <w:rFonts w:eastAsia="Calibri" w:cs="Times New Roman"/>
                <w:sz w:val="24"/>
                <w:szCs w:val="24"/>
              </w:rPr>
            </w:pPr>
            <w:r w:rsidRPr="00066063">
              <w:rPr>
                <w:rFonts w:eastAsia="Calibri" w:cs="Times New Roman"/>
                <w:sz w:val="24"/>
                <w:szCs w:val="24"/>
              </w:rPr>
              <w:t xml:space="preserve">Vật liệu: BTCT </w:t>
            </w:r>
          </w:p>
        </w:tc>
      </w:tr>
      <w:tr w:rsidR="00CC6244" w:rsidRPr="00066063" w14:paraId="29C52380" w14:textId="77777777" w:rsidTr="004A2FEE">
        <w:trPr>
          <w:trHeight w:hRule="exact" w:val="991"/>
        </w:trPr>
        <w:tc>
          <w:tcPr>
            <w:tcW w:w="590" w:type="dxa"/>
            <w:vAlign w:val="center"/>
          </w:tcPr>
          <w:p w14:paraId="40AE75F4" w14:textId="230CC1B9" w:rsidR="00CC6244" w:rsidRPr="004A2FEE" w:rsidRDefault="004A2FEE" w:rsidP="005D0253">
            <w:pPr>
              <w:spacing w:before="0" w:after="0" w:line="276" w:lineRule="auto"/>
              <w:ind w:left="107" w:hanging="2"/>
              <w:jc w:val="center"/>
              <w:rPr>
                <w:rFonts w:eastAsia="Calibri" w:cs="Times New Roman"/>
                <w:bCs/>
                <w:spacing w:val="1"/>
                <w:sz w:val="24"/>
                <w:szCs w:val="24"/>
              </w:rPr>
            </w:pPr>
            <w:r>
              <w:rPr>
                <w:rFonts w:eastAsia="Calibri" w:cs="Times New Roman"/>
                <w:bCs/>
                <w:spacing w:val="1"/>
                <w:sz w:val="24"/>
                <w:szCs w:val="24"/>
              </w:rPr>
              <w:lastRenderedPageBreak/>
              <w:t>9</w:t>
            </w:r>
          </w:p>
        </w:tc>
        <w:tc>
          <w:tcPr>
            <w:tcW w:w="2558" w:type="dxa"/>
            <w:vAlign w:val="center"/>
          </w:tcPr>
          <w:p w14:paraId="7FEFE6E8" w14:textId="388355B9" w:rsidR="00CC6244" w:rsidRPr="00066063" w:rsidRDefault="00CC6244" w:rsidP="005D0253">
            <w:pPr>
              <w:spacing w:before="0" w:after="0" w:line="276" w:lineRule="auto"/>
              <w:ind w:left="106" w:firstLine="0"/>
              <w:rPr>
                <w:rFonts w:eastAsia="Calibri" w:cs="Times New Roman"/>
                <w:spacing w:val="-2"/>
                <w:sz w:val="24"/>
                <w:szCs w:val="24"/>
              </w:rPr>
            </w:pPr>
            <w:r w:rsidRPr="00066063">
              <w:rPr>
                <w:rFonts w:eastAsia="Calibri" w:cs="Times New Roman"/>
                <w:spacing w:val="-2"/>
                <w:sz w:val="24"/>
                <w:szCs w:val="24"/>
              </w:rPr>
              <w:t>B</w:t>
            </w:r>
            <w:r w:rsidRPr="00066063">
              <w:rPr>
                <w:rFonts w:eastAsia="Calibri" w:cs="Times New Roman"/>
                <w:sz w:val="24"/>
                <w:szCs w:val="24"/>
              </w:rPr>
              <w:t>ể</w:t>
            </w:r>
            <w:r w:rsidRPr="00066063">
              <w:rPr>
                <w:rFonts w:eastAsia="Calibri" w:cs="Times New Roman"/>
                <w:spacing w:val="-1"/>
                <w:sz w:val="24"/>
                <w:szCs w:val="24"/>
              </w:rPr>
              <w:t xml:space="preserve"> </w:t>
            </w:r>
            <w:r w:rsidRPr="00EF1D14">
              <w:rPr>
                <w:rFonts w:eastAsia="Calibri" w:cs="Times New Roman"/>
                <w:sz w:val="24"/>
                <w:szCs w:val="24"/>
              </w:rPr>
              <w:t xml:space="preserve">hiếu khí - </w:t>
            </w:r>
            <w:r>
              <w:rPr>
                <w:rFonts w:eastAsia="Calibri" w:cs="Times New Roman"/>
                <w:sz w:val="24"/>
                <w:szCs w:val="24"/>
              </w:rPr>
              <w:t>3</w:t>
            </w:r>
          </w:p>
        </w:tc>
        <w:tc>
          <w:tcPr>
            <w:tcW w:w="900" w:type="dxa"/>
            <w:vAlign w:val="center"/>
          </w:tcPr>
          <w:p w14:paraId="317A473F" w14:textId="2D2DA237" w:rsidR="00CC6244" w:rsidRPr="00066063" w:rsidRDefault="00CC6244" w:rsidP="005D0253">
            <w:pPr>
              <w:spacing w:before="0" w:after="0" w:line="276" w:lineRule="auto"/>
              <w:ind w:firstLine="1"/>
              <w:jc w:val="center"/>
              <w:rPr>
                <w:rFonts w:eastAsia="Calibri" w:cs="Times New Roman"/>
                <w:spacing w:val="-2"/>
                <w:sz w:val="24"/>
                <w:szCs w:val="24"/>
              </w:rPr>
            </w:pPr>
            <w:r w:rsidRPr="00066063">
              <w:rPr>
                <w:rFonts w:eastAsia="Calibri" w:cs="Times New Roman"/>
                <w:spacing w:val="-2"/>
                <w:sz w:val="24"/>
                <w:szCs w:val="24"/>
              </w:rPr>
              <w:t>Bể</w:t>
            </w:r>
          </w:p>
        </w:tc>
        <w:tc>
          <w:tcPr>
            <w:tcW w:w="674" w:type="dxa"/>
            <w:vAlign w:val="center"/>
          </w:tcPr>
          <w:p w14:paraId="3B0C0431" w14:textId="4AB4E18F" w:rsidR="00CC6244" w:rsidRPr="00066063" w:rsidRDefault="00CC6244" w:rsidP="005D0253">
            <w:pPr>
              <w:spacing w:before="0" w:after="0" w:line="276" w:lineRule="auto"/>
              <w:ind w:firstLine="0"/>
              <w:jc w:val="center"/>
              <w:rPr>
                <w:rFonts w:eastAsia="Calibri" w:cs="Times New Roman"/>
                <w:sz w:val="24"/>
                <w:szCs w:val="24"/>
              </w:rPr>
            </w:pPr>
            <w:r w:rsidRPr="00066063">
              <w:rPr>
                <w:rFonts w:eastAsia="Calibri" w:cs="Times New Roman"/>
                <w:sz w:val="24"/>
                <w:szCs w:val="24"/>
              </w:rPr>
              <w:t>1</w:t>
            </w:r>
          </w:p>
        </w:tc>
        <w:tc>
          <w:tcPr>
            <w:tcW w:w="4256" w:type="dxa"/>
            <w:vAlign w:val="center"/>
          </w:tcPr>
          <w:p w14:paraId="183E1307" w14:textId="77777777" w:rsidR="00CC6244" w:rsidRDefault="00CC6244" w:rsidP="005D0253">
            <w:pPr>
              <w:spacing w:before="0" w:after="0" w:line="276" w:lineRule="auto"/>
              <w:ind w:firstLine="0"/>
              <w:rPr>
                <w:rFonts w:eastAsia="Calibri" w:cs="Times New Roman"/>
                <w:sz w:val="24"/>
                <w:szCs w:val="24"/>
              </w:rPr>
            </w:pPr>
            <w:r w:rsidRPr="00066063">
              <w:rPr>
                <w:rFonts w:eastAsia="Calibri" w:cs="Times New Roman"/>
                <w:sz w:val="24"/>
                <w:szCs w:val="24"/>
              </w:rPr>
              <w:t xml:space="preserve">Thể tích: </w:t>
            </w:r>
            <w:r>
              <w:rPr>
                <w:rFonts w:eastAsia="Calibri" w:cs="Times New Roman"/>
                <w:sz w:val="24"/>
                <w:szCs w:val="24"/>
              </w:rPr>
              <w:t>70</w:t>
            </w:r>
            <w:r w:rsidRPr="00EF1D14">
              <w:rPr>
                <w:rFonts w:eastAsia="Calibri" w:cs="Times New Roman"/>
                <w:sz w:val="24"/>
                <w:szCs w:val="24"/>
              </w:rPr>
              <w:t>,</w:t>
            </w:r>
            <w:r>
              <w:rPr>
                <w:rFonts w:eastAsia="Calibri" w:cs="Times New Roman"/>
                <w:sz w:val="24"/>
                <w:szCs w:val="24"/>
              </w:rPr>
              <w:t>2</w:t>
            </w:r>
            <w:r w:rsidRPr="00066063">
              <w:rPr>
                <w:rFonts w:eastAsia="Calibri" w:cs="Times New Roman"/>
                <w:sz w:val="24"/>
                <w:szCs w:val="24"/>
              </w:rPr>
              <w:t xml:space="preserve"> m</w:t>
            </w:r>
            <w:r w:rsidRPr="00066063">
              <w:rPr>
                <w:rFonts w:eastAsia="Calibri" w:cs="Times New Roman"/>
                <w:sz w:val="24"/>
                <w:szCs w:val="24"/>
                <w:vertAlign w:val="superscript"/>
              </w:rPr>
              <w:t>3</w:t>
            </w:r>
          </w:p>
          <w:p w14:paraId="206CB27C" w14:textId="77777777" w:rsidR="00CC6244" w:rsidRPr="00066063" w:rsidRDefault="00CC6244" w:rsidP="005D0253">
            <w:pPr>
              <w:spacing w:before="0" w:after="0" w:line="276" w:lineRule="auto"/>
              <w:ind w:firstLine="0"/>
              <w:rPr>
                <w:rFonts w:eastAsia="Calibri" w:cs="Times New Roman"/>
                <w:sz w:val="24"/>
                <w:szCs w:val="24"/>
              </w:rPr>
            </w:pPr>
            <w:r w:rsidRPr="00066063">
              <w:rPr>
                <w:rFonts w:eastAsia="Calibri" w:cs="Times New Roman"/>
                <w:sz w:val="24"/>
                <w:szCs w:val="24"/>
              </w:rPr>
              <w:t>L x W x H = 3,6m x 3,6m x 4,0m</w:t>
            </w:r>
          </w:p>
          <w:p w14:paraId="5709B081" w14:textId="050808B5" w:rsidR="00CC6244" w:rsidRPr="00066063" w:rsidRDefault="00CC6244" w:rsidP="005D0253">
            <w:pPr>
              <w:spacing w:before="0" w:after="0" w:line="276" w:lineRule="auto"/>
              <w:ind w:firstLine="0"/>
              <w:rPr>
                <w:rFonts w:eastAsia="Calibri" w:cs="Times New Roman"/>
                <w:sz w:val="24"/>
                <w:szCs w:val="24"/>
              </w:rPr>
            </w:pPr>
            <w:r w:rsidRPr="00066063">
              <w:rPr>
                <w:rFonts w:eastAsia="Calibri" w:cs="Times New Roman"/>
                <w:sz w:val="24"/>
                <w:szCs w:val="24"/>
              </w:rPr>
              <w:t xml:space="preserve">Vật liệu: BTCT </w:t>
            </w:r>
          </w:p>
        </w:tc>
      </w:tr>
      <w:tr w:rsidR="00CC6244" w:rsidRPr="00066063" w14:paraId="2029A80E" w14:textId="77777777" w:rsidTr="004A2FEE">
        <w:trPr>
          <w:trHeight w:hRule="exact" w:val="991"/>
        </w:trPr>
        <w:tc>
          <w:tcPr>
            <w:tcW w:w="590" w:type="dxa"/>
            <w:vAlign w:val="center"/>
          </w:tcPr>
          <w:p w14:paraId="02ADEEBB" w14:textId="6B94BFBF" w:rsidR="00CC6244" w:rsidRPr="004A2FEE" w:rsidRDefault="004A2FEE" w:rsidP="005D0253">
            <w:pPr>
              <w:spacing w:before="0" w:after="0" w:line="276" w:lineRule="auto"/>
              <w:ind w:left="107" w:hanging="2"/>
              <w:jc w:val="center"/>
              <w:rPr>
                <w:rFonts w:eastAsia="Calibri" w:cs="Times New Roman"/>
                <w:bCs/>
                <w:spacing w:val="1"/>
                <w:sz w:val="24"/>
                <w:szCs w:val="24"/>
              </w:rPr>
            </w:pPr>
            <w:r>
              <w:rPr>
                <w:rFonts w:eastAsia="Calibri" w:cs="Times New Roman"/>
                <w:bCs/>
                <w:spacing w:val="1"/>
                <w:sz w:val="24"/>
                <w:szCs w:val="24"/>
              </w:rPr>
              <w:t>10</w:t>
            </w:r>
          </w:p>
        </w:tc>
        <w:tc>
          <w:tcPr>
            <w:tcW w:w="2558" w:type="dxa"/>
            <w:vAlign w:val="center"/>
          </w:tcPr>
          <w:p w14:paraId="65AC26B7" w14:textId="41955E82" w:rsidR="00CC6244" w:rsidRPr="00066063" w:rsidRDefault="00CC6244" w:rsidP="005D0253">
            <w:pPr>
              <w:spacing w:before="0" w:after="0" w:line="276" w:lineRule="auto"/>
              <w:ind w:left="106" w:firstLine="0"/>
              <w:rPr>
                <w:rFonts w:eastAsia="Calibri" w:cs="Times New Roman"/>
                <w:spacing w:val="-2"/>
                <w:sz w:val="24"/>
                <w:szCs w:val="24"/>
              </w:rPr>
            </w:pPr>
            <w:r w:rsidRPr="00066063">
              <w:rPr>
                <w:rFonts w:eastAsia="Calibri" w:cs="Times New Roman"/>
                <w:spacing w:val="-2"/>
                <w:sz w:val="24"/>
                <w:szCs w:val="24"/>
              </w:rPr>
              <w:t>B</w:t>
            </w:r>
            <w:r w:rsidRPr="00066063">
              <w:rPr>
                <w:rFonts w:eastAsia="Calibri" w:cs="Times New Roman"/>
                <w:sz w:val="24"/>
                <w:szCs w:val="24"/>
              </w:rPr>
              <w:t>ể</w:t>
            </w:r>
            <w:r w:rsidRPr="00066063">
              <w:rPr>
                <w:rFonts w:eastAsia="Calibri" w:cs="Times New Roman"/>
                <w:spacing w:val="-1"/>
                <w:sz w:val="24"/>
                <w:szCs w:val="24"/>
              </w:rPr>
              <w:t xml:space="preserve"> </w:t>
            </w:r>
            <w:r w:rsidRPr="00EF1D14">
              <w:rPr>
                <w:rFonts w:eastAsia="Calibri" w:cs="Times New Roman"/>
                <w:sz w:val="24"/>
                <w:szCs w:val="24"/>
              </w:rPr>
              <w:t xml:space="preserve">hiếu khí - </w:t>
            </w:r>
            <w:r>
              <w:rPr>
                <w:rFonts w:eastAsia="Calibri" w:cs="Times New Roman"/>
                <w:sz w:val="24"/>
                <w:szCs w:val="24"/>
              </w:rPr>
              <w:t>4</w:t>
            </w:r>
          </w:p>
        </w:tc>
        <w:tc>
          <w:tcPr>
            <w:tcW w:w="900" w:type="dxa"/>
            <w:vAlign w:val="center"/>
          </w:tcPr>
          <w:p w14:paraId="18562FD3" w14:textId="5A2D8E64" w:rsidR="00CC6244" w:rsidRPr="00066063" w:rsidRDefault="00CC6244" w:rsidP="005D0253">
            <w:pPr>
              <w:spacing w:before="0" w:after="0" w:line="276" w:lineRule="auto"/>
              <w:ind w:firstLine="1"/>
              <w:jc w:val="center"/>
              <w:rPr>
                <w:rFonts w:eastAsia="Calibri" w:cs="Times New Roman"/>
                <w:spacing w:val="-2"/>
                <w:sz w:val="24"/>
                <w:szCs w:val="24"/>
              </w:rPr>
            </w:pPr>
            <w:r w:rsidRPr="00066063">
              <w:rPr>
                <w:rFonts w:eastAsia="Calibri" w:cs="Times New Roman"/>
                <w:spacing w:val="-2"/>
                <w:sz w:val="24"/>
                <w:szCs w:val="24"/>
              </w:rPr>
              <w:t>Bể</w:t>
            </w:r>
          </w:p>
        </w:tc>
        <w:tc>
          <w:tcPr>
            <w:tcW w:w="674" w:type="dxa"/>
            <w:vAlign w:val="center"/>
          </w:tcPr>
          <w:p w14:paraId="3D756700" w14:textId="20BC82A6" w:rsidR="00CC6244" w:rsidRPr="00066063" w:rsidRDefault="00CC6244" w:rsidP="005D0253">
            <w:pPr>
              <w:spacing w:before="0" w:after="0" w:line="276" w:lineRule="auto"/>
              <w:ind w:firstLine="0"/>
              <w:jc w:val="center"/>
              <w:rPr>
                <w:rFonts w:eastAsia="Calibri" w:cs="Times New Roman"/>
                <w:sz w:val="24"/>
                <w:szCs w:val="24"/>
              </w:rPr>
            </w:pPr>
            <w:r w:rsidRPr="00066063">
              <w:rPr>
                <w:rFonts w:eastAsia="Calibri" w:cs="Times New Roman"/>
                <w:sz w:val="24"/>
                <w:szCs w:val="24"/>
              </w:rPr>
              <w:t>1</w:t>
            </w:r>
          </w:p>
        </w:tc>
        <w:tc>
          <w:tcPr>
            <w:tcW w:w="4256" w:type="dxa"/>
            <w:vAlign w:val="center"/>
          </w:tcPr>
          <w:p w14:paraId="7AECD87E" w14:textId="7EF3D477" w:rsidR="00CC6244" w:rsidRDefault="00CC6244" w:rsidP="005D0253">
            <w:pPr>
              <w:spacing w:before="0" w:after="0" w:line="276" w:lineRule="auto"/>
              <w:ind w:firstLine="0"/>
              <w:rPr>
                <w:rFonts w:eastAsia="Calibri" w:cs="Times New Roman"/>
                <w:sz w:val="24"/>
                <w:szCs w:val="24"/>
              </w:rPr>
            </w:pPr>
            <w:r w:rsidRPr="00066063">
              <w:rPr>
                <w:rFonts w:eastAsia="Calibri" w:cs="Times New Roman"/>
                <w:sz w:val="24"/>
                <w:szCs w:val="24"/>
              </w:rPr>
              <w:t xml:space="preserve">Thể tích: </w:t>
            </w:r>
            <w:r>
              <w:rPr>
                <w:rFonts w:eastAsia="Calibri" w:cs="Times New Roman"/>
                <w:sz w:val="24"/>
                <w:szCs w:val="24"/>
              </w:rPr>
              <w:t>37</w:t>
            </w:r>
            <w:r w:rsidRPr="00EF1D14">
              <w:rPr>
                <w:rFonts w:eastAsia="Calibri" w:cs="Times New Roman"/>
                <w:sz w:val="24"/>
                <w:szCs w:val="24"/>
              </w:rPr>
              <w:t>,</w:t>
            </w:r>
            <w:r>
              <w:rPr>
                <w:rFonts w:eastAsia="Calibri" w:cs="Times New Roman"/>
                <w:sz w:val="24"/>
                <w:szCs w:val="24"/>
              </w:rPr>
              <w:t>4</w:t>
            </w:r>
            <w:r w:rsidRPr="00066063">
              <w:rPr>
                <w:rFonts w:eastAsia="Calibri" w:cs="Times New Roman"/>
                <w:sz w:val="24"/>
                <w:szCs w:val="24"/>
              </w:rPr>
              <w:t xml:space="preserve"> m</w:t>
            </w:r>
            <w:r w:rsidRPr="00066063">
              <w:rPr>
                <w:rFonts w:eastAsia="Calibri" w:cs="Times New Roman"/>
                <w:sz w:val="24"/>
                <w:szCs w:val="24"/>
                <w:vertAlign w:val="superscript"/>
              </w:rPr>
              <w:t>3</w:t>
            </w:r>
          </w:p>
          <w:p w14:paraId="6B3A50D5" w14:textId="609AC43B" w:rsidR="00CC6244" w:rsidRPr="00066063" w:rsidRDefault="00CC6244" w:rsidP="005D0253">
            <w:pPr>
              <w:spacing w:before="0" w:after="0" w:line="276" w:lineRule="auto"/>
              <w:ind w:firstLine="0"/>
              <w:rPr>
                <w:rFonts w:eastAsia="Calibri" w:cs="Times New Roman"/>
                <w:sz w:val="24"/>
                <w:szCs w:val="24"/>
              </w:rPr>
            </w:pPr>
            <w:r w:rsidRPr="00066063">
              <w:rPr>
                <w:rFonts w:eastAsia="Calibri" w:cs="Times New Roman"/>
                <w:sz w:val="24"/>
                <w:szCs w:val="24"/>
              </w:rPr>
              <w:t>L x W x H = 3,</w:t>
            </w:r>
            <w:r>
              <w:rPr>
                <w:rFonts w:eastAsia="Calibri" w:cs="Times New Roman"/>
                <w:sz w:val="24"/>
                <w:szCs w:val="24"/>
              </w:rPr>
              <w:t>2</w:t>
            </w:r>
            <w:r w:rsidRPr="00066063">
              <w:rPr>
                <w:rFonts w:eastAsia="Calibri" w:cs="Times New Roman"/>
                <w:sz w:val="24"/>
                <w:szCs w:val="24"/>
              </w:rPr>
              <w:t xml:space="preserve">m x </w:t>
            </w:r>
            <w:r>
              <w:rPr>
                <w:rFonts w:eastAsia="Calibri" w:cs="Times New Roman"/>
                <w:sz w:val="24"/>
                <w:szCs w:val="24"/>
              </w:rPr>
              <w:t>2</w:t>
            </w:r>
            <w:r w:rsidRPr="00066063">
              <w:rPr>
                <w:rFonts w:eastAsia="Calibri" w:cs="Times New Roman"/>
                <w:sz w:val="24"/>
                <w:szCs w:val="24"/>
              </w:rPr>
              <w:t>,6m x 4,</w:t>
            </w:r>
            <w:r>
              <w:rPr>
                <w:rFonts w:eastAsia="Calibri" w:cs="Times New Roman"/>
                <w:sz w:val="24"/>
                <w:szCs w:val="24"/>
              </w:rPr>
              <w:t>5</w:t>
            </w:r>
            <w:r w:rsidRPr="00066063">
              <w:rPr>
                <w:rFonts w:eastAsia="Calibri" w:cs="Times New Roman"/>
                <w:sz w:val="24"/>
                <w:szCs w:val="24"/>
              </w:rPr>
              <w:t>m</w:t>
            </w:r>
          </w:p>
          <w:p w14:paraId="5BFD516D" w14:textId="373BED59" w:rsidR="00CC6244" w:rsidRPr="00066063" w:rsidRDefault="00CC6244" w:rsidP="005D0253">
            <w:pPr>
              <w:spacing w:before="0" w:after="0" w:line="276" w:lineRule="auto"/>
              <w:ind w:firstLine="0"/>
              <w:rPr>
                <w:rFonts w:eastAsia="Calibri" w:cs="Times New Roman"/>
                <w:sz w:val="24"/>
                <w:szCs w:val="24"/>
              </w:rPr>
            </w:pPr>
            <w:r w:rsidRPr="00066063">
              <w:rPr>
                <w:rFonts w:eastAsia="Calibri" w:cs="Times New Roman"/>
                <w:sz w:val="24"/>
                <w:szCs w:val="24"/>
              </w:rPr>
              <w:t xml:space="preserve">Vật liệu: BTCT </w:t>
            </w:r>
          </w:p>
        </w:tc>
      </w:tr>
      <w:tr w:rsidR="007F0186" w:rsidRPr="00066063" w14:paraId="63C856EB" w14:textId="77777777" w:rsidTr="004A2FEE">
        <w:trPr>
          <w:trHeight w:hRule="exact" w:val="991"/>
        </w:trPr>
        <w:tc>
          <w:tcPr>
            <w:tcW w:w="590" w:type="dxa"/>
            <w:vAlign w:val="center"/>
          </w:tcPr>
          <w:p w14:paraId="5260FAF5" w14:textId="6EF7200E" w:rsidR="007F0186" w:rsidRPr="004A2FEE" w:rsidRDefault="004A2FEE" w:rsidP="005D0253">
            <w:pPr>
              <w:spacing w:before="0" w:after="0" w:line="276" w:lineRule="auto"/>
              <w:ind w:left="107" w:hanging="2"/>
              <w:jc w:val="center"/>
              <w:rPr>
                <w:rFonts w:eastAsia="Calibri" w:cs="Times New Roman"/>
                <w:bCs/>
                <w:spacing w:val="1"/>
                <w:sz w:val="24"/>
                <w:szCs w:val="24"/>
              </w:rPr>
            </w:pPr>
            <w:r>
              <w:rPr>
                <w:rFonts w:eastAsia="Calibri" w:cs="Times New Roman"/>
                <w:bCs/>
                <w:spacing w:val="1"/>
                <w:sz w:val="24"/>
                <w:szCs w:val="24"/>
              </w:rPr>
              <w:t>11</w:t>
            </w:r>
          </w:p>
        </w:tc>
        <w:tc>
          <w:tcPr>
            <w:tcW w:w="2558" w:type="dxa"/>
            <w:vAlign w:val="center"/>
          </w:tcPr>
          <w:p w14:paraId="6D88616B" w14:textId="2F0251A9" w:rsidR="007F0186" w:rsidRPr="00066063" w:rsidRDefault="007F0186" w:rsidP="005D0253">
            <w:pPr>
              <w:spacing w:before="0" w:after="0" w:line="276" w:lineRule="auto"/>
              <w:ind w:left="106" w:firstLine="0"/>
              <w:rPr>
                <w:rFonts w:eastAsia="Calibri" w:cs="Times New Roman"/>
                <w:spacing w:val="-2"/>
                <w:sz w:val="24"/>
                <w:szCs w:val="24"/>
              </w:rPr>
            </w:pPr>
            <w:r w:rsidRPr="00066063">
              <w:rPr>
                <w:rFonts w:eastAsia="Calibri" w:cs="Times New Roman"/>
                <w:spacing w:val="-2"/>
                <w:sz w:val="24"/>
                <w:szCs w:val="24"/>
              </w:rPr>
              <w:t>B</w:t>
            </w:r>
            <w:r w:rsidRPr="00066063">
              <w:rPr>
                <w:rFonts w:eastAsia="Calibri" w:cs="Times New Roman"/>
                <w:sz w:val="24"/>
                <w:szCs w:val="24"/>
              </w:rPr>
              <w:t>ể</w:t>
            </w:r>
            <w:r w:rsidRPr="00066063">
              <w:rPr>
                <w:rFonts w:eastAsia="Calibri" w:cs="Times New Roman"/>
                <w:spacing w:val="-1"/>
                <w:sz w:val="24"/>
                <w:szCs w:val="24"/>
              </w:rPr>
              <w:t xml:space="preserve"> </w:t>
            </w:r>
            <w:r w:rsidRPr="00066063">
              <w:rPr>
                <w:rFonts w:eastAsia="Calibri" w:cs="Times New Roman"/>
                <w:sz w:val="24"/>
                <w:szCs w:val="24"/>
              </w:rPr>
              <w:t>lắ</w:t>
            </w:r>
            <w:r w:rsidRPr="00066063">
              <w:rPr>
                <w:rFonts w:eastAsia="Calibri" w:cs="Times New Roman"/>
                <w:spacing w:val="2"/>
                <w:sz w:val="24"/>
                <w:szCs w:val="24"/>
              </w:rPr>
              <w:t>n</w:t>
            </w:r>
            <w:r w:rsidRPr="00066063">
              <w:rPr>
                <w:rFonts w:eastAsia="Calibri" w:cs="Times New Roman"/>
                <w:sz w:val="24"/>
                <w:szCs w:val="24"/>
              </w:rPr>
              <w:t>g</w:t>
            </w:r>
            <w:r w:rsidRPr="00066063">
              <w:rPr>
                <w:rFonts w:eastAsia="Calibri" w:cs="Times New Roman"/>
                <w:spacing w:val="-2"/>
                <w:sz w:val="24"/>
                <w:szCs w:val="24"/>
              </w:rPr>
              <w:t xml:space="preserve"> </w:t>
            </w:r>
            <w:r>
              <w:rPr>
                <w:rFonts w:eastAsia="Calibri" w:cs="Times New Roman"/>
                <w:sz w:val="24"/>
                <w:szCs w:val="24"/>
              </w:rPr>
              <w:t>2</w:t>
            </w:r>
          </w:p>
        </w:tc>
        <w:tc>
          <w:tcPr>
            <w:tcW w:w="900" w:type="dxa"/>
            <w:vAlign w:val="center"/>
          </w:tcPr>
          <w:p w14:paraId="0384087B" w14:textId="77777777" w:rsidR="007F0186" w:rsidRPr="00066063" w:rsidRDefault="007F0186" w:rsidP="005D0253">
            <w:pPr>
              <w:spacing w:before="0" w:after="0" w:line="276" w:lineRule="auto"/>
              <w:ind w:firstLine="432"/>
              <w:jc w:val="center"/>
              <w:rPr>
                <w:rFonts w:eastAsia="Calibri" w:cs="Times New Roman"/>
                <w:sz w:val="24"/>
                <w:szCs w:val="24"/>
              </w:rPr>
            </w:pPr>
          </w:p>
          <w:p w14:paraId="240E2C9A" w14:textId="7B46000A" w:rsidR="007F0186" w:rsidRPr="00066063" w:rsidRDefault="007F0186" w:rsidP="005D0253">
            <w:pPr>
              <w:spacing w:before="0" w:after="0" w:line="276" w:lineRule="auto"/>
              <w:ind w:firstLine="1"/>
              <w:jc w:val="center"/>
              <w:rPr>
                <w:rFonts w:eastAsia="Calibri" w:cs="Times New Roman"/>
                <w:spacing w:val="-2"/>
                <w:sz w:val="24"/>
                <w:szCs w:val="24"/>
              </w:rPr>
            </w:pPr>
            <w:r w:rsidRPr="00066063">
              <w:rPr>
                <w:rFonts w:eastAsia="Calibri" w:cs="Times New Roman"/>
                <w:spacing w:val="-2"/>
                <w:sz w:val="24"/>
                <w:szCs w:val="24"/>
              </w:rPr>
              <w:t>Bể</w:t>
            </w:r>
          </w:p>
        </w:tc>
        <w:tc>
          <w:tcPr>
            <w:tcW w:w="674" w:type="dxa"/>
            <w:vAlign w:val="center"/>
          </w:tcPr>
          <w:p w14:paraId="4ED1C49F" w14:textId="0FC7F4E7" w:rsidR="007F0186" w:rsidRPr="00066063" w:rsidRDefault="007F0186" w:rsidP="005D0253">
            <w:pPr>
              <w:spacing w:before="0" w:after="0" w:line="276" w:lineRule="auto"/>
              <w:ind w:firstLine="0"/>
              <w:jc w:val="center"/>
              <w:rPr>
                <w:rFonts w:eastAsia="Calibri" w:cs="Times New Roman"/>
                <w:sz w:val="24"/>
                <w:szCs w:val="24"/>
              </w:rPr>
            </w:pPr>
            <w:r w:rsidRPr="00066063">
              <w:rPr>
                <w:rFonts w:eastAsia="Calibri" w:cs="Times New Roman"/>
                <w:sz w:val="24"/>
                <w:szCs w:val="24"/>
              </w:rPr>
              <w:t>1</w:t>
            </w:r>
          </w:p>
        </w:tc>
        <w:tc>
          <w:tcPr>
            <w:tcW w:w="4256" w:type="dxa"/>
            <w:vAlign w:val="center"/>
          </w:tcPr>
          <w:p w14:paraId="13ADF040" w14:textId="1A70F8A7" w:rsidR="007F0186" w:rsidRDefault="007F0186" w:rsidP="005D0253">
            <w:pPr>
              <w:spacing w:before="0" w:after="0" w:line="276" w:lineRule="auto"/>
              <w:ind w:firstLine="0"/>
              <w:rPr>
                <w:rFonts w:eastAsia="Calibri" w:cs="Times New Roman"/>
                <w:sz w:val="24"/>
                <w:szCs w:val="24"/>
              </w:rPr>
            </w:pPr>
            <w:r w:rsidRPr="00066063">
              <w:rPr>
                <w:rFonts w:eastAsia="Calibri" w:cs="Times New Roman"/>
                <w:sz w:val="24"/>
                <w:szCs w:val="24"/>
              </w:rPr>
              <w:t xml:space="preserve">Thể tích: </w:t>
            </w:r>
            <w:r>
              <w:rPr>
                <w:rFonts w:eastAsia="Calibri" w:cs="Times New Roman"/>
                <w:sz w:val="24"/>
                <w:szCs w:val="24"/>
              </w:rPr>
              <w:t>30,4</w:t>
            </w:r>
            <w:r w:rsidRPr="00066063">
              <w:rPr>
                <w:rFonts w:eastAsia="Calibri" w:cs="Times New Roman"/>
                <w:sz w:val="24"/>
                <w:szCs w:val="24"/>
              </w:rPr>
              <w:t xml:space="preserve"> m</w:t>
            </w:r>
            <w:r w:rsidRPr="00066063">
              <w:rPr>
                <w:rFonts w:eastAsia="Calibri" w:cs="Times New Roman"/>
                <w:sz w:val="24"/>
                <w:szCs w:val="24"/>
                <w:vertAlign w:val="superscript"/>
              </w:rPr>
              <w:t>3</w:t>
            </w:r>
          </w:p>
          <w:p w14:paraId="12E680CC" w14:textId="4E7AFC29" w:rsidR="007F0186" w:rsidRPr="00066063" w:rsidRDefault="007F0186" w:rsidP="005D0253">
            <w:pPr>
              <w:spacing w:before="0" w:after="0" w:line="276" w:lineRule="auto"/>
              <w:ind w:firstLine="0"/>
              <w:rPr>
                <w:rFonts w:eastAsia="Calibri" w:cs="Times New Roman"/>
                <w:sz w:val="24"/>
                <w:szCs w:val="24"/>
              </w:rPr>
            </w:pPr>
            <w:r w:rsidRPr="00066063">
              <w:rPr>
                <w:rFonts w:eastAsia="Calibri" w:cs="Times New Roman"/>
                <w:sz w:val="24"/>
                <w:szCs w:val="24"/>
              </w:rPr>
              <w:t>L x W x H = 2,</w:t>
            </w:r>
            <w:r>
              <w:rPr>
                <w:rFonts w:eastAsia="Calibri" w:cs="Times New Roman"/>
                <w:sz w:val="24"/>
                <w:szCs w:val="24"/>
              </w:rPr>
              <w:t>6</w:t>
            </w:r>
            <w:r w:rsidRPr="00066063">
              <w:rPr>
                <w:rFonts w:eastAsia="Calibri" w:cs="Times New Roman"/>
                <w:sz w:val="24"/>
                <w:szCs w:val="24"/>
              </w:rPr>
              <w:t>m x 2,</w:t>
            </w:r>
            <w:r>
              <w:rPr>
                <w:rFonts w:eastAsia="Calibri" w:cs="Times New Roman"/>
                <w:sz w:val="24"/>
                <w:szCs w:val="24"/>
              </w:rPr>
              <w:t>6</w:t>
            </w:r>
            <w:r w:rsidRPr="00066063">
              <w:rPr>
                <w:rFonts w:eastAsia="Calibri" w:cs="Times New Roman"/>
                <w:sz w:val="24"/>
                <w:szCs w:val="24"/>
              </w:rPr>
              <w:t xml:space="preserve"> m x 4,</w:t>
            </w:r>
            <w:r>
              <w:rPr>
                <w:rFonts w:eastAsia="Calibri" w:cs="Times New Roman"/>
                <w:sz w:val="24"/>
                <w:szCs w:val="24"/>
              </w:rPr>
              <w:t>5</w:t>
            </w:r>
            <w:r w:rsidRPr="00066063">
              <w:rPr>
                <w:rFonts w:eastAsia="Calibri" w:cs="Times New Roman"/>
                <w:sz w:val="24"/>
                <w:szCs w:val="24"/>
              </w:rPr>
              <w:t>m</w:t>
            </w:r>
          </w:p>
          <w:p w14:paraId="6070D5D6" w14:textId="2FE7D8C5" w:rsidR="007F0186" w:rsidRPr="00066063" w:rsidRDefault="007F0186" w:rsidP="005D0253">
            <w:pPr>
              <w:spacing w:before="0" w:after="0" w:line="276" w:lineRule="auto"/>
              <w:ind w:firstLine="0"/>
              <w:rPr>
                <w:rFonts w:eastAsia="Calibri" w:cs="Times New Roman"/>
                <w:sz w:val="24"/>
                <w:szCs w:val="24"/>
              </w:rPr>
            </w:pPr>
            <w:r w:rsidRPr="00066063">
              <w:rPr>
                <w:rFonts w:eastAsia="Calibri" w:cs="Times New Roman"/>
                <w:sz w:val="24"/>
                <w:szCs w:val="24"/>
              </w:rPr>
              <w:t xml:space="preserve">Vật liệu: BTCT </w:t>
            </w:r>
          </w:p>
        </w:tc>
      </w:tr>
      <w:tr w:rsidR="007F0186" w:rsidRPr="00066063" w14:paraId="46734E4F" w14:textId="77777777" w:rsidTr="005D0253">
        <w:trPr>
          <w:trHeight w:hRule="exact" w:val="991"/>
        </w:trPr>
        <w:tc>
          <w:tcPr>
            <w:tcW w:w="590" w:type="dxa"/>
            <w:vAlign w:val="center"/>
          </w:tcPr>
          <w:p w14:paraId="5A42755E" w14:textId="1B65F216" w:rsidR="007F0186" w:rsidRPr="004A2FEE" w:rsidRDefault="004A2FEE" w:rsidP="005D0253">
            <w:pPr>
              <w:spacing w:before="0" w:after="0" w:line="276" w:lineRule="auto"/>
              <w:ind w:left="107" w:hanging="2"/>
              <w:jc w:val="center"/>
              <w:rPr>
                <w:rFonts w:eastAsia="Calibri" w:cs="Times New Roman"/>
                <w:bCs/>
                <w:spacing w:val="1"/>
                <w:sz w:val="24"/>
                <w:szCs w:val="24"/>
              </w:rPr>
            </w:pPr>
            <w:r>
              <w:rPr>
                <w:rFonts w:eastAsia="Calibri" w:cs="Times New Roman"/>
                <w:bCs/>
                <w:spacing w:val="1"/>
                <w:sz w:val="24"/>
                <w:szCs w:val="24"/>
              </w:rPr>
              <w:t>12</w:t>
            </w:r>
          </w:p>
        </w:tc>
        <w:tc>
          <w:tcPr>
            <w:tcW w:w="2558" w:type="dxa"/>
            <w:vAlign w:val="center"/>
          </w:tcPr>
          <w:p w14:paraId="429D9002" w14:textId="77777777" w:rsidR="007F0186" w:rsidRPr="00066063" w:rsidRDefault="007F0186" w:rsidP="005D0253">
            <w:pPr>
              <w:spacing w:before="0" w:after="0" w:line="276" w:lineRule="auto"/>
              <w:ind w:left="106" w:firstLine="0"/>
              <w:rPr>
                <w:rFonts w:eastAsia="Calibri" w:cs="Times New Roman"/>
                <w:sz w:val="24"/>
                <w:szCs w:val="24"/>
              </w:rPr>
            </w:pPr>
            <w:r w:rsidRPr="00066063">
              <w:rPr>
                <w:rFonts w:eastAsia="Calibri" w:cs="Times New Roman"/>
                <w:spacing w:val="-2"/>
                <w:sz w:val="24"/>
                <w:szCs w:val="24"/>
              </w:rPr>
              <w:t>B</w:t>
            </w:r>
            <w:r w:rsidRPr="00066063">
              <w:rPr>
                <w:rFonts w:eastAsia="Calibri" w:cs="Times New Roman"/>
                <w:sz w:val="24"/>
                <w:szCs w:val="24"/>
              </w:rPr>
              <w:t>ể</w:t>
            </w:r>
            <w:r w:rsidRPr="00066063">
              <w:rPr>
                <w:rFonts w:eastAsia="Calibri" w:cs="Times New Roman"/>
                <w:spacing w:val="-1"/>
                <w:sz w:val="24"/>
                <w:szCs w:val="24"/>
              </w:rPr>
              <w:t xml:space="preserve"> </w:t>
            </w:r>
            <w:r w:rsidRPr="00066063">
              <w:rPr>
                <w:rFonts w:eastAsia="Calibri" w:cs="Times New Roman"/>
                <w:sz w:val="24"/>
                <w:szCs w:val="24"/>
              </w:rPr>
              <w:t>khử trù</w:t>
            </w:r>
            <w:r w:rsidRPr="00066063">
              <w:rPr>
                <w:rFonts w:eastAsia="Calibri" w:cs="Times New Roman"/>
                <w:spacing w:val="2"/>
                <w:sz w:val="24"/>
                <w:szCs w:val="24"/>
              </w:rPr>
              <w:t>n</w:t>
            </w:r>
            <w:r w:rsidRPr="00066063">
              <w:rPr>
                <w:rFonts w:eastAsia="Calibri" w:cs="Times New Roman"/>
                <w:sz w:val="24"/>
                <w:szCs w:val="24"/>
              </w:rPr>
              <w:t>g</w:t>
            </w:r>
          </w:p>
        </w:tc>
        <w:tc>
          <w:tcPr>
            <w:tcW w:w="900" w:type="dxa"/>
            <w:vAlign w:val="center"/>
          </w:tcPr>
          <w:p w14:paraId="31AA760B" w14:textId="77777777" w:rsidR="007F0186" w:rsidRPr="00066063" w:rsidRDefault="007F0186" w:rsidP="005D0253">
            <w:pPr>
              <w:spacing w:before="0" w:after="0" w:line="276" w:lineRule="auto"/>
              <w:ind w:firstLine="0"/>
              <w:jc w:val="center"/>
              <w:rPr>
                <w:rFonts w:eastAsia="Calibri" w:cs="Times New Roman"/>
                <w:sz w:val="24"/>
                <w:szCs w:val="24"/>
              </w:rPr>
            </w:pPr>
            <w:r w:rsidRPr="00066063">
              <w:rPr>
                <w:rFonts w:eastAsia="Calibri" w:cs="Times New Roman"/>
                <w:spacing w:val="-2"/>
                <w:sz w:val="24"/>
                <w:szCs w:val="24"/>
              </w:rPr>
              <w:t>Bể</w:t>
            </w:r>
          </w:p>
        </w:tc>
        <w:tc>
          <w:tcPr>
            <w:tcW w:w="674" w:type="dxa"/>
            <w:vAlign w:val="center"/>
          </w:tcPr>
          <w:p w14:paraId="737F4B40" w14:textId="77777777" w:rsidR="007F0186" w:rsidRPr="00066063" w:rsidRDefault="007F0186" w:rsidP="005D0253">
            <w:pPr>
              <w:spacing w:before="0" w:after="0" w:line="276" w:lineRule="auto"/>
              <w:ind w:firstLine="0"/>
              <w:jc w:val="center"/>
              <w:rPr>
                <w:rFonts w:eastAsia="Calibri" w:cs="Times New Roman"/>
                <w:sz w:val="24"/>
                <w:szCs w:val="24"/>
              </w:rPr>
            </w:pPr>
            <w:r w:rsidRPr="00066063">
              <w:rPr>
                <w:rFonts w:eastAsia="Calibri" w:cs="Times New Roman"/>
                <w:sz w:val="24"/>
                <w:szCs w:val="24"/>
              </w:rPr>
              <w:t>1</w:t>
            </w:r>
          </w:p>
        </w:tc>
        <w:tc>
          <w:tcPr>
            <w:tcW w:w="4256" w:type="dxa"/>
            <w:vAlign w:val="center"/>
            <w:hideMark/>
          </w:tcPr>
          <w:p w14:paraId="14A3863E" w14:textId="65ED505F" w:rsidR="007F0186" w:rsidRPr="00CC6244" w:rsidRDefault="007F0186" w:rsidP="005D0253">
            <w:pPr>
              <w:spacing w:before="0" w:after="0" w:line="276" w:lineRule="auto"/>
              <w:ind w:firstLine="0"/>
              <w:rPr>
                <w:rFonts w:eastAsia="Calibri" w:cs="Times New Roman"/>
                <w:sz w:val="24"/>
                <w:szCs w:val="24"/>
              </w:rPr>
            </w:pPr>
            <w:r w:rsidRPr="00CC6244">
              <w:rPr>
                <w:rFonts w:eastAsia="Calibri" w:cs="Times New Roman"/>
                <w:sz w:val="24"/>
                <w:szCs w:val="24"/>
              </w:rPr>
              <w:t>Thể tích: 4 m</w:t>
            </w:r>
            <w:r w:rsidRPr="00CC6244">
              <w:rPr>
                <w:rFonts w:eastAsia="Calibri" w:cs="Times New Roman"/>
                <w:sz w:val="24"/>
                <w:szCs w:val="24"/>
                <w:vertAlign w:val="superscript"/>
              </w:rPr>
              <w:t>3</w:t>
            </w:r>
          </w:p>
          <w:p w14:paraId="7576CC7C" w14:textId="2B3A0A14" w:rsidR="007F0186" w:rsidRPr="00066063" w:rsidRDefault="007F0186" w:rsidP="005D0253">
            <w:pPr>
              <w:spacing w:before="0" w:after="0" w:line="276" w:lineRule="auto"/>
              <w:ind w:firstLine="0"/>
              <w:rPr>
                <w:rFonts w:eastAsia="Calibri" w:cs="Times New Roman"/>
                <w:sz w:val="24"/>
                <w:szCs w:val="24"/>
              </w:rPr>
            </w:pPr>
            <w:r w:rsidRPr="00066063">
              <w:rPr>
                <w:rFonts w:eastAsia="Calibri" w:cs="Times New Roman"/>
                <w:sz w:val="24"/>
                <w:szCs w:val="24"/>
              </w:rPr>
              <w:t xml:space="preserve">L x W x H = </w:t>
            </w:r>
            <w:r>
              <w:rPr>
                <w:rFonts w:eastAsia="Calibri" w:cs="Times New Roman"/>
                <w:sz w:val="24"/>
                <w:szCs w:val="24"/>
              </w:rPr>
              <w:t>4</w:t>
            </w:r>
            <w:r w:rsidRPr="00066063">
              <w:rPr>
                <w:rFonts w:eastAsia="Calibri" w:cs="Times New Roman"/>
                <w:sz w:val="24"/>
                <w:szCs w:val="24"/>
              </w:rPr>
              <w:t xml:space="preserve"> m x 1m x </w:t>
            </w:r>
            <w:r>
              <w:rPr>
                <w:rFonts w:eastAsia="Calibri" w:cs="Times New Roman"/>
                <w:sz w:val="24"/>
                <w:szCs w:val="24"/>
              </w:rPr>
              <w:t>1</w:t>
            </w:r>
            <w:r w:rsidRPr="00066063">
              <w:rPr>
                <w:rFonts w:eastAsia="Calibri" w:cs="Times New Roman"/>
                <w:sz w:val="24"/>
                <w:szCs w:val="24"/>
              </w:rPr>
              <w:t>m</w:t>
            </w:r>
          </w:p>
          <w:p w14:paraId="698FA329" w14:textId="77777777" w:rsidR="007F0186" w:rsidRPr="00066063" w:rsidRDefault="007F0186" w:rsidP="005D0253">
            <w:pPr>
              <w:spacing w:before="0" w:after="0" w:line="276" w:lineRule="auto"/>
              <w:ind w:firstLine="0"/>
              <w:rPr>
                <w:rFonts w:eastAsia="Calibri" w:cs="Times New Roman"/>
                <w:sz w:val="24"/>
                <w:szCs w:val="24"/>
              </w:rPr>
            </w:pPr>
            <w:r w:rsidRPr="00066063">
              <w:rPr>
                <w:rFonts w:eastAsia="Calibri" w:cs="Times New Roman"/>
                <w:sz w:val="24"/>
                <w:szCs w:val="24"/>
              </w:rPr>
              <w:t>Vật liệu: BTCT M200</w:t>
            </w:r>
          </w:p>
        </w:tc>
      </w:tr>
      <w:tr w:rsidR="007F0186" w:rsidRPr="00066063" w14:paraId="6C432A6D" w14:textId="77777777" w:rsidTr="004A2FEE">
        <w:trPr>
          <w:trHeight w:hRule="exact" w:val="1351"/>
        </w:trPr>
        <w:tc>
          <w:tcPr>
            <w:tcW w:w="590" w:type="dxa"/>
            <w:vAlign w:val="center"/>
          </w:tcPr>
          <w:p w14:paraId="1B389D59" w14:textId="23AB9BB5" w:rsidR="007F0186" w:rsidRPr="004A2FEE" w:rsidRDefault="004A2FEE" w:rsidP="005D0253">
            <w:pPr>
              <w:spacing w:before="0" w:after="0" w:line="276" w:lineRule="auto"/>
              <w:ind w:left="107" w:hanging="2"/>
              <w:jc w:val="center"/>
              <w:rPr>
                <w:rFonts w:eastAsia="Calibri" w:cs="Times New Roman"/>
                <w:bCs/>
                <w:spacing w:val="1"/>
                <w:sz w:val="24"/>
                <w:szCs w:val="24"/>
              </w:rPr>
            </w:pPr>
            <w:r>
              <w:rPr>
                <w:rFonts w:eastAsia="Calibri" w:cs="Times New Roman"/>
                <w:bCs/>
                <w:spacing w:val="1"/>
                <w:sz w:val="24"/>
                <w:szCs w:val="24"/>
              </w:rPr>
              <w:t>13</w:t>
            </w:r>
          </w:p>
        </w:tc>
        <w:tc>
          <w:tcPr>
            <w:tcW w:w="2558" w:type="dxa"/>
            <w:vAlign w:val="center"/>
          </w:tcPr>
          <w:p w14:paraId="65F92D68" w14:textId="77777777" w:rsidR="007F0186" w:rsidRPr="00066063" w:rsidRDefault="007F0186" w:rsidP="005D0253">
            <w:pPr>
              <w:spacing w:before="0" w:after="0" w:line="276" w:lineRule="auto"/>
              <w:ind w:left="106" w:firstLine="0"/>
              <w:rPr>
                <w:rFonts w:eastAsia="Calibri" w:cs="Times New Roman"/>
                <w:sz w:val="24"/>
                <w:szCs w:val="24"/>
              </w:rPr>
            </w:pPr>
            <w:r w:rsidRPr="00066063">
              <w:rPr>
                <w:rFonts w:eastAsia="Calibri" w:cs="Times New Roman"/>
                <w:spacing w:val="-2"/>
                <w:sz w:val="24"/>
                <w:szCs w:val="24"/>
              </w:rPr>
              <w:t>B</w:t>
            </w:r>
            <w:r w:rsidRPr="00066063">
              <w:rPr>
                <w:rFonts w:eastAsia="Calibri" w:cs="Times New Roman"/>
                <w:sz w:val="24"/>
                <w:szCs w:val="24"/>
              </w:rPr>
              <w:t>ể</w:t>
            </w:r>
            <w:r w:rsidRPr="00066063">
              <w:rPr>
                <w:rFonts w:eastAsia="Calibri" w:cs="Times New Roman"/>
                <w:spacing w:val="-1"/>
                <w:sz w:val="24"/>
                <w:szCs w:val="24"/>
              </w:rPr>
              <w:t xml:space="preserve"> c</w:t>
            </w:r>
            <w:r w:rsidRPr="00066063">
              <w:rPr>
                <w:rFonts w:eastAsia="Calibri" w:cs="Times New Roman"/>
                <w:spacing w:val="2"/>
                <w:sz w:val="24"/>
                <w:szCs w:val="24"/>
              </w:rPr>
              <w:t>h</w:t>
            </w:r>
            <w:r w:rsidRPr="00066063">
              <w:rPr>
                <w:rFonts w:eastAsia="Calibri" w:cs="Times New Roman"/>
                <w:sz w:val="24"/>
                <w:szCs w:val="24"/>
              </w:rPr>
              <w:t>ứa bùn</w:t>
            </w:r>
          </w:p>
        </w:tc>
        <w:tc>
          <w:tcPr>
            <w:tcW w:w="900" w:type="dxa"/>
            <w:vAlign w:val="center"/>
          </w:tcPr>
          <w:p w14:paraId="234FD2F6" w14:textId="77777777" w:rsidR="007F0186" w:rsidRPr="00066063" w:rsidRDefault="007F0186" w:rsidP="005D0253">
            <w:pPr>
              <w:spacing w:before="0" w:after="0" w:line="276" w:lineRule="auto"/>
              <w:ind w:firstLine="0"/>
              <w:jc w:val="center"/>
              <w:rPr>
                <w:rFonts w:eastAsia="Calibri" w:cs="Times New Roman"/>
                <w:sz w:val="24"/>
                <w:szCs w:val="24"/>
              </w:rPr>
            </w:pPr>
            <w:r w:rsidRPr="00066063">
              <w:rPr>
                <w:rFonts w:eastAsia="Calibri" w:cs="Times New Roman"/>
                <w:spacing w:val="-2"/>
                <w:sz w:val="24"/>
                <w:szCs w:val="24"/>
              </w:rPr>
              <w:t>B</w:t>
            </w:r>
            <w:r w:rsidRPr="00066063">
              <w:rPr>
                <w:rFonts w:eastAsia="Calibri" w:cs="Times New Roman"/>
                <w:sz w:val="24"/>
                <w:szCs w:val="24"/>
              </w:rPr>
              <w:t>ể</w:t>
            </w:r>
          </w:p>
        </w:tc>
        <w:tc>
          <w:tcPr>
            <w:tcW w:w="674" w:type="dxa"/>
            <w:vAlign w:val="center"/>
          </w:tcPr>
          <w:p w14:paraId="485CFB96" w14:textId="77777777" w:rsidR="007F0186" w:rsidRPr="00066063" w:rsidRDefault="007F0186" w:rsidP="005D0253">
            <w:pPr>
              <w:spacing w:before="0" w:after="0" w:line="276" w:lineRule="auto"/>
              <w:ind w:firstLine="0"/>
              <w:jc w:val="center"/>
              <w:rPr>
                <w:rFonts w:eastAsia="Calibri" w:cs="Times New Roman"/>
                <w:sz w:val="24"/>
                <w:szCs w:val="24"/>
              </w:rPr>
            </w:pPr>
            <w:r w:rsidRPr="00066063">
              <w:rPr>
                <w:rFonts w:eastAsia="Calibri" w:cs="Times New Roman"/>
                <w:sz w:val="24"/>
                <w:szCs w:val="24"/>
              </w:rPr>
              <w:t>1</w:t>
            </w:r>
          </w:p>
        </w:tc>
        <w:tc>
          <w:tcPr>
            <w:tcW w:w="4256" w:type="dxa"/>
            <w:vAlign w:val="center"/>
            <w:hideMark/>
          </w:tcPr>
          <w:p w14:paraId="43423F0F" w14:textId="1CFE32A1" w:rsidR="007F0186" w:rsidRDefault="007F0186" w:rsidP="005D0253">
            <w:pPr>
              <w:spacing w:before="0" w:after="0" w:line="276" w:lineRule="auto"/>
              <w:ind w:firstLine="0"/>
              <w:rPr>
                <w:rFonts w:eastAsia="Calibri" w:cs="Times New Roman"/>
                <w:sz w:val="24"/>
                <w:szCs w:val="24"/>
              </w:rPr>
            </w:pPr>
            <w:r w:rsidRPr="00CC6244">
              <w:rPr>
                <w:rFonts w:eastAsia="Calibri" w:cs="Times New Roman"/>
                <w:sz w:val="24"/>
                <w:szCs w:val="24"/>
              </w:rPr>
              <w:t xml:space="preserve">Thể tích: </w:t>
            </w:r>
            <w:r>
              <w:rPr>
                <w:rFonts w:eastAsia="Calibri" w:cs="Times New Roman"/>
                <w:sz w:val="24"/>
                <w:szCs w:val="24"/>
              </w:rPr>
              <w:t>21,8</w:t>
            </w:r>
            <w:r w:rsidRPr="00CC6244">
              <w:rPr>
                <w:rFonts w:eastAsia="Calibri" w:cs="Times New Roman"/>
                <w:sz w:val="24"/>
                <w:szCs w:val="24"/>
              </w:rPr>
              <w:t xml:space="preserve"> m</w:t>
            </w:r>
            <w:r w:rsidRPr="00CC6244">
              <w:rPr>
                <w:rFonts w:eastAsia="Calibri" w:cs="Times New Roman"/>
                <w:sz w:val="24"/>
                <w:szCs w:val="24"/>
                <w:vertAlign w:val="superscript"/>
              </w:rPr>
              <w:t>3</w:t>
            </w:r>
          </w:p>
          <w:p w14:paraId="322C89A0" w14:textId="028E1897" w:rsidR="007F0186" w:rsidRDefault="000F354F" w:rsidP="005D0253">
            <w:pPr>
              <w:spacing w:before="0" w:after="0" w:line="276" w:lineRule="auto"/>
              <w:ind w:firstLine="0"/>
              <w:rPr>
                <w:rFonts w:eastAsia="Calibri" w:cs="Times New Roman"/>
                <w:sz w:val="24"/>
                <w:szCs w:val="24"/>
              </w:rPr>
            </w:pPr>
            <w:r>
              <w:rPr>
                <w:rFonts w:eastAsia="Calibri" w:cs="Times New Roman"/>
                <w:sz w:val="24"/>
                <w:szCs w:val="24"/>
              </w:rPr>
              <w:t>Kích thước 1: 5</w:t>
            </w:r>
            <w:r w:rsidR="007F0186" w:rsidRPr="00066063">
              <w:rPr>
                <w:rFonts w:eastAsia="Calibri" w:cs="Times New Roman"/>
                <w:sz w:val="24"/>
                <w:szCs w:val="24"/>
              </w:rPr>
              <w:t>m x 2</w:t>
            </w:r>
            <w:r>
              <w:rPr>
                <w:rFonts w:eastAsia="Calibri" w:cs="Times New Roman"/>
                <w:sz w:val="24"/>
                <w:szCs w:val="24"/>
              </w:rPr>
              <w:t>,5</w:t>
            </w:r>
            <w:r w:rsidR="007F0186" w:rsidRPr="00066063">
              <w:rPr>
                <w:rFonts w:eastAsia="Calibri" w:cs="Times New Roman"/>
                <w:sz w:val="24"/>
                <w:szCs w:val="24"/>
              </w:rPr>
              <w:t xml:space="preserve">m x </w:t>
            </w:r>
            <w:r>
              <w:rPr>
                <w:rFonts w:eastAsia="Calibri" w:cs="Times New Roman"/>
                <w:sz w:val="24"/>
                <w:szCs w:val="24"/>
              </w:rPr>
              <w:t>1</w:t>
            </w:r>
            <w:r w:rsidR="007F0186" w:rsidRPr="00066063">
              <w:rPr>
                <w:rFonts w:eastAsia="Calibri" w:cs="Times New Roman"/>
                <w:sz w:val="24"/>
                <w:szCs w:val="24"/>
              </w:rPr>
              <w:t>m</w:t>
            </w:r>
          </w:p>
          <w:p w14:paraId="3FD5D587" w14:textId="72DD4786" w:rsidR="000F354F" w:rsidRPr="00066063" w:rsidRDefault="000F354F" w:rsidP="005D0253">
            <w:pPr>
              <w:spacing w:before="0" w:after="0" w:line="276" w:lineRule="auto"/>
              <w:ind w:firstLine="0"/>
              <w:rPr>
                <w:rFonts w:eastAsia="Calibri" w:cs="Times New Roman"/>
                <w:sz w:val="24"/>
                <w:szCs w:val="24"/>
              </w:rPr>
            </w:pPr>
            <w:r>
              <w:rPr>
                <w:rFonts w:eastAsia="Calibri" w:cs="Times New Roman"/>
                <w:sz w:val="24"/>
                <w:szCs w:val="24"/>
              </w:rPr>
              <w:t>Kích thước 2: 3,2m x 2,9m x 1m</w:t>
            </w:r>
          </w:p>
          <w:p w14:paraId="71A89AAF" w14:textId="1AA9BF73" w:rsidR="007F0186" w:rsidRPr="00066063" w:rsidRDefault="007F0186" w:rsidP="005D0253">
            <w:pPr>
              <w:spacing w:before="0" w:after="0" w:line="276" w:lineRule="auto"/>
              <w:ind w:firstLine="0"/>
              <w:rPr>
                <w:rFonts w:eastAsia="Calibri" w:cs="Times New Roman"/>
                <w:sz w:val="24"/>
                <w:szCs w:val="24"/>
              </w:rPr>
            </w:pPr>
            <w:r w:rsidRPr="00066063">
              <w:rPr>
                <w:rFonts w:eastAsia="Calibri" w:cs="Times New Roman"/>
                <w:sz w:val="24"/>
                <w:szCs w:val="24"/>
              </w:rPr>
              <w:t xml:space="preserve">Vật liệu: </w:t>
            </w:r>
            <w:r w:rsidR="000F354F">
              <w:rPr>
                <w:rFonts w:eastAsia="Calibri" w:cs="Times New Roman"/>
                <w:sz w:val="24"/>
                <w:szCs w:val="24"/>
              </w:rPr>
              <w:t>Đáy cán bê tông, tường gạch</w:t>
            </w:r>
          </w:p>
        </w:tc>
      </w:tr>
    </w:tbl>
    <w:p w14:paraId="6F27E757" w14:textId="40906AF7" w:rsidR="007F0186" w:rsidRPr="000F354F" w:rsidRDefault="00064D62" w:rsidP="000F354F">
      <w:pPr>
        <w:pStyle w:val="Caption"/>
        <w:spacing w:before="0" w:after="0" w:line="360" w:lineRule="auto"/>
        <w:jc w:val="both"/>
        <w:rPr>
          <w:b w:val="0"/>
          <w:bCs/>
          <w:i/>
          <w:iCs w:val="0"/>
          <w:sz w:val="24"/>
          <w:szCs w:val="24"/>
          <w:lang w:val="en-US"/>
        </w:rPr>
      </w:pPr>
      <w:bookmarkStart w:id="228" w:name="_Toc85191666"/>
      <w:bookmarkStart w:id="229" w:name="_Toc112517675"/>
      <w:r>
        <w:rPr>
          <w:b w:val="0"/>
          <w:bCs/>
          <w:i/>
          <w:iCs w:val="0"/>
          <w:sz w:val="24"/>
          <w:szCs w:val="24"/>
          <w:lang w:val="en-US"/>
        </w:rPr>
        <w:t>(</w:t>
      </w:r>
      <w:r w:rsidR="000F354F">
        <w:rPr>
          <w:b w:val="0"/>
          <w:bCs/>
          <w:i/>
          <w:iCs w:val="0"/>
          <w:sz w:val="24"/>
          <w:szCs w:val="24"/>
          <w:lang w:val="en-US"/>
        </w:rPr>
        <w:t>Nguồn: Báo cáo đánh giá tác động môi trường, 2020)</w:t>
      </w:r>
    </w:p>
    <w:p w14:paraId="1204794C" w14:textId="449B7D57" w:rsidR="00AC3E78" w:rsidRPr="001E167C" w:rsidRDefault="001E167C" w:rsidP="001E167C">
      <w:pPr>
        <w:pStyle w:val="Caption"/>
        <w:spacing w:before="0" w:after="0"/>
        <w:rPr>
          <w:rFonts w:eastAsia="Times New Roman"/>
          <w:b w:val="0"/>
          <w:bCs/>
          <w:i/>
          <w:iCs w:val="0"/>
          <w:spacing w:val="-4"/>
          <w:szCs w:val="26"/>
        </w:rPr>
      </w:pPr>
      <w:bookmarkStart w:id="230" w:name="_Toc151983164"/>
      <w:r w:rsidRPr="001E167C">
        <w:rPr>
          <w:b w:val="0"/>
          <w:bCs/>
          <w:i/>
          <w:iCs w:val="0"/>
        </w:rPr>
        <w:t xml:space="preserve">Bảng 3. </w:t>
      </w:r>
      <w:r w:rsidRPr="001E167C">
        <w:rPr>
          <w:b w:val="0"/>
          <w:bCs/>
          <w:i/>
          <w:iCs w:val="0"/>
        </w:rPr>
        <w:fldChar w:fldCharType="begin"/>
      </w:r>
      <w:r w:rsidRPr="001E167C">
        <w:rPr>
          <w:b w:val="0"/>
          <w:bCs/>
          <w:i/>
          <w:iCs w:val="0"/>
        </w:rPr>
        <w:instrText xml:space="preserve"> SEQ Bảng_3. \* ARABIC </w:instrText>
      </w:r>
      <w:r w:rsidRPr="001E167C">
        <w:rPr>
          <w:b w:val="0"/>
          <w:bCs/>
          <w:i/>
          <w:iCs w:val="0"/>
        </w:rPr>
        <w:fldChar w:fldCharType="separate"/>
      </w:r>
      <w:r w:rsidR="00F41914">
        <w:rPr>
          <w:b w:val="0"/>
          <w:bCs/>
          <w:i/>
          <w:iCs w:val="0"/>
          <w:noProof/>
        </w:rPr>
        <w:t>2</w:t>
      </w:r>
      <w:r w:rsidRPr="001E167C">
        <w:rPr>
          <w:b w:val="0"/>
          <w:bCs/>
          <w:i/>
          <w:iCs w:val="0"/>
        </w:rPr>
        <w:fldChar w:fldCharType="end"/>
      </w:r>
      <w:r w:rsidRPr="001E167C">
        <w:rPr>
          <w:b w:val="0"/>
          <w:bCs/>
          <w:i/>
          <w:iCs w:val="0"/>
          <w:lang w:val="en-US"/>
        </w:rPr>
        <w:t>:</w:t>
      </w:r>
      <w:r w:rsidR="00AC3E78" w:rsidRPr="001E167C">
        <w:rPr>
          <w:rFonts w:eastAsia="Calibri"/>
          <w:b w:val="0"/>
          <w:bCs/>
          <w:i/>
          <w:iCs w:val="0"/>
        </w:rPr>
        <w:t xml:space="preserve"> </w:t>
      </w:r>
      <w:r w:rsidR="00AC3E78" w:rsidRPr="001E167C">
        <w:rPr>
          <w:rFonts w:eastAsia="Times New Roman"/>
          <w:b w:val="0"/>
          <w:bCs/>
          <w:i/>
          <w:iCs w:val="0"/>
          <w:spacing w:val="-4"/>
          <w:szCs w:val="26"/>
        </w:rPr>
        <w:t>Danh mục các máy móc thiết bị phục vụ hệ thống xử lý nước thải</w:t>
      </w:r>
      <w:bookmarkEnd w:id="228"/>
      <w:bookmarkEnd w:id="229"/>
      <w:bookmarkEnd w:id="230"/>
    </w:p>
    <w:tbl>
      <w:tblPr>
        <w:tblW w:w="8978"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90"/>
        <w:gridCol w:w="2898"/>
        <w:gridCol w:w="900"/>
        <w:gridCol w:w="687"/>
        <w:gridCol w:w="7"/>
        <w:gridCol w:w="3896"/>
      </w:tblGrid>
      <w:tr w:rsidR="00AC3E78" w:rsidRPr="00C346D0" w14:paraId="33E85E98" w14:textId="77777777" w:rsidTr="002E2A70">
        <w:trPr>
          <w:trHeight w:hRule="exact" w:val="394"/>
          <w:tblHeader/>
        </w:trPr>
        <w:tc>
          <w:tcPr>
            <w:tcW w:w="590" w:type="dxa"/>
            <w:vAlign w:val="center"/>
            <w:hideMark/>
          </w:tcPr>
          <w:p w14:paraId="50AE0F02" w14:textId="77777777" w:rsidR="00AC3E78" w:rsidRPr="00C346D0" w:rsidRDefault="00AC3E78" w:rsidP="005D0253">
            <w:pPr>
              <w:spacing w:before="0" w:after="0" w:line="276" w:lineRule="auto"/>
              <w:ind w:hanging="2"/>
              <w:jc w:val="center"/>
              <w:rPr>
                <w:rFonts w:eastAsia="Calibri" w:cs="Times New Roman"/>
                <w:sz w:val="24"/>
                <w:szCs w:val="24"/>
              </w:rPr>
            </w:pPr>
            <w:r w:rsidRPr="00C346D0">
              <w:rPr>
                <w:rFonts w:eastAsia="Calibri" w:cs="Times New Roman"/>
                <w:b/>
                <w:spacing w:val="1"/>
                <w:sz w:val="24"/>
                <w:szCs w:val="24"/>
              </w:rPr>
              <w:t>S</w:t>
            </w:r>
            <w:r w:rsidRPr="00C346D0">
              <w:rPr>
                <w:rFonts w:eastAsia="Calibri" w:cs="Times New Roman"/>
                <w:b/>
                <w:spacing w:val="-1"/>
                <w:sz w:val="24"/>
                <w:szCs w:val="24"/>
              </w:rPr>
              <w:t>tt</w:t>
            </w:r>
          </w:p>
        </w:tc>
        <w:tc>
          <w:tcPr>
            <w:tcW w:w="2898" w:type="dxa"/>
            <w:vAlign w:val="center"/>
            <w:hideMark/>
          </w:tcPr>
          <w:p w14:paraId="4082949F" w14:textId="77777777" w:rsidR="00AC3E78" w:rsidRPr="00C346D0" w:rsidRDefault="00AC3E78" w:rsidP="005D0253">
            <w:pPr>
              <w:spacing w:before="0" w:after="0" w:line="276" w:lineRule="auto"/>
              <w:ind w:firstLine="0"/>
              <w:jc w:val="center"/>
              <w:rPr>
                <w:rFonts w:eastAsia="Calibri" w:cs="Times New Roman"/>
                <w:sz w:val="24"/>
                <w:szCs w:val="24"/>
              </w:rPr>
            </w:pPr>
            <w:r w:rsidRPr="00C346D0">
              <w:rPr>
                <w:rFonts w:eastAsia="Calibri" w:cs="Times New Roman"/>
                <w:b/>
                <w:sz w:val="24"/>
                <w:szCs w:val="24"/>
              </w:rPr>
              <w:t>Hạ</w:t>
            </w:r>
            <w:r w:rsidRPr="00C346D0">
              <w:rPr>
                <w:rFonts w:eastAsia="Calibri" w:cs="Times New Roman"/>
                <w:b/>
                <w:spacing w:val="1"/>
                <w:sz w:val="24"/>
                <w:szCs w:val="24"/>
              </w:rPr>
              <w:t>n</w:t>
            </w:r>
            <w:r w:rsidRPr="00C346D0">
              <w:rPr>
                <w:rFonts w:eastAsia="Calibri" w:cs="Times New Roman"/>
                <w:b/>
                <w:sz w:val="24"/>
                <w:szCs w:val="24"/>
              </w:rPr>
              <w:t xml:space="preserve">g </w:t>
            </w:r>
            <w:r w:rsidRPr="00C346D0">
              <w:rPr>
                <w:rFonts w:eastAsia="Calibri" w:cs="Times New Roman"/>
                <w:b/>
                <w:spacing w:val="-3"/>
                <w:sz w:val="24"/>
                <w:szCs w:val="24"/>
              </w:rPr>
              <w:t>m</w:t>
            </w:r>
            <w:r w:rsidRPr="00C346D0">
              <w:rPr>
                <w:rFonts w:eastAsia="Calibri" w:cs="Times New Roman"/>
                <w:b/>
                <w:spacing w:val="2"/>
                <w:sz w:val="24"/>
                <w:szCs w:val="24"/>
              </w:rPr>
              <w:t>ụ</w:t>
            </w:r>
            <w:r w:rsidRPr="00C346D0">
              <w:rPr>
                <w:rFonts w:eastAsia="Calibri" w:cs="Times New Roman"/>
                <w:b/>
                <w:sz w:val="24"/>
                <w:szCs w:val="24"/>
              </w:rPr>
              <w:t>c</w:t>
            </w:r>
          </w:p>
        </w:tc>
        <w:tc>
          <w:tcPr>
            <w:tcW w:w="900" w:type="dxa"/>
            <w:vAlign w:val="center"/>
            <w:hideMark/>
          </w:tcPr>
          <w:p w14:paraId="6C8C69E1" w14:textId="77777777" w:rsidR="00AC3E78" w:rsidRPr="00C346D0" w:rsidRDefault="00AC3E78" w:rsidP="005D0253">
            <w:pPr>
              <w:spacing w:before="0" w:after="0" w:line="276" w:lineRule="auto"/>
              <w:ind w:firstLine="0"/>
              <w:jc w:val="center"/>
              <w:rPr>
                <w:rFonts w:eastAsia="Calibri" w:cs="Times New Roman"/>
                <w:sz w:val="24"/>
                <w:szCs w:val="24"/>
              </w:rPr>
            </w:pPr>
            <w:r w:rsidRPr="00C346D0">
              <w:rPr>
                <w:rFonts w:eastAsia="Calibri" w:cs="Times New Roman"/>
                <w:b/>
                <w:sz w:val="24"/>
                <w:szCs w:val="24"/>
              </w:rPr>
              <w:t>ĐVT</w:t>
            </w:r>
          </w:p>
        </w:tc>
        <w:tc>
          <w:tcPr>
            <w:tcW w:w="694" w:type="dxa"/>
            <w:gridSpan w:val="2"/>
            <w:vAlign w:val="center"/>
            <w:hideMark/>
          </w:tcPr>
          <w:p w14:paraId="61C6DFF0" w14:textId="77777777" w:rsidR="00AC3E78" w:rsidRPr="00C346D0" w:rsidRDefault="00AC3E78" w:rsidP="005D0253">
            <w:pPr>
              <w:spacing w:before="0" w:after="0" w:line="276" w:lineRule="auto"/>
              <w:ind w:firstLine="0"/>
              <w:jc w:val="center"/>
              <w:rPr>
                <w:rFonts w:eastAsia="Calibri" w:cs="Times New Roman"/>
                <w:sz w:val="24"/>
                <w:szCs w:val="24"/>
              </w:rPr>
            </w:pPr>
            <w:r w:rsidRPr="00C346D0">
              <w:rPr>
                <w:rFonts w:eastAsia="Calibri" w:cs="Times New Roman"/>
                <w:b/>
                <w:spacing w:val="1"/>
                <w:sz w:val="24"/>
                <w:szCs w:val="24"/>
              </w:rPr>
              <w:t>SL</w:t>
            </w:r>
          </w:p>
        </w:tc>
        <w:tc>
          <w:tcPr>
            <w:tcW w:w="3896" w:type="dxa"/>
            <w:vAlign w:val="center"/>
            <w:hideMark/>
          </w:tcPr>
          <w:p w14:paraId="2589D620" w14:textId="77777777" w:rsidR="00AC3E78" w:rsidRPr="00C346D0" w:rsidRDefault="00AC3E78" w:rsidP="005D0253">
            <w:pPr>
              <w:spacing w:before="0" w:after="0" w:line="276" w:lineRule="auto"/>
              <w:ind w:firstLine="0"/>
              <w:jc w:val="center"/>
              <w:rPr>
                <w:rFonts w:eastAsia="Calibri" w:cs="Times New Roman"/>
                <w:sz w:val="24"/>
                <w:szCs w:val="24"/>
              </w:rPr>
            </w:pPr>
            <w:r w:rsidRPr="00C346D0">
              <w:rPr>
                <w:rFonts w:eastAsia="Calibri" w:cs="Times New Roman"/>
                <w:b/>
                <w:sz w:val="24"/>
                <w:szCs w:val="24"/>
              </w:rPr>
              <w:t>T</w:t>
            </w:r>
            <w:r w:rsidRPr="00C346D0">
              <w:rPr>
                <w:rFonts w:eastAsia="Calibri" w:cs="Times New Roman"/>
                <w:b/>
                <w:spacing w:val="1"/>
                <w:sz w:val="24"/>
                <w:szCs w:val="24"/>
              </w:rPr>
              <w:t>h</w:t>
            </w:r>
            <w:r w:rsidRPr="00C346D0">
              <w:rPr>
                <w:rFonts w:eastAsia="Calibri" w:cs="Times New Roman"/>
                <w:b/>
                <w:sz w:val="24"/>
                <w:szCs w:val="24"/>
              </w:rPr>
              <w:t>ô</w:t>
            </w:r>
            <w:r w:rsidRPr="00C346D0">
              <w:rPr>
                <w:rFonts w:eastAsia="Calibri" w:cs="Times New Roman"/>
                <w:b/>
                <w:spacing w:val="1"/>
                <w:sz w:val="24"/>
                <w:szCs w:val="24"/>
              </w:rPr>
              <w:t>n</w:t>
            </w:r>
            <w:r w:rsidRPr="00C346D0">
              <w:rPr>
                <w:rFonts w:eastAsia="Calibri" w:cs="Times New Roman"/>
                <w:b/>
                <w:sz w:val="24"/>
                <w:szCs w:val="24"/>
              </w:rPr>
              <w:t>g số</w:t>
            </w:r>
            <w:r w:rsidRPr="00C346D0">
              <w:rPr>
                <w:rFonts w:eastAsia="Calibri" w:cs="Times New Roman"/>
                <w:b/>
                <w:spacing w:val="-2"/>
                <w:sz w:val="24"/>
                <w:szCs w:val="24"/>
              </w:rPr>
              <w:t xml:space="preserve"> </w:t>
            </w:r>
            <w:r w:rsidRPr="00C346D0">
              <w:rPr>
                <w:rFonts w:eastAsia="Calibri" w:cs="Times New Roman"/>
                <w:b/>
                <w:spacing w:val="1"/>
                <w:sz w:val="24"/>
                <w:szCs w:val="24"/>
              </w:rPr>
              <w:t>k</w:t>
            </w:r>
            <w:r w:rsidRPr="00C346D0">
              <w:rPr>
                <w:rFonts w:eastAsia="Calibri" w:cs="Times New Roman"/>
                <w:b/>
                <w:sz w:val="24"/>
                <w:szCs w:val="24"/>
              </w:rPr>
              <w:t>ỹ t</w:t>
            </w:r>
            <w:r w:rsidRPr="00C346D0">
              <w:rPr>
                <w:rFonts w:eastAsia="Calibri" w:cs="Times New Roman"/>
                <w:b/>
                <w:spacing w:val="1"/>
                <w:sz w:val="24"/>
                <w:szCs w:val="24"/>
              </w:rPr>
              <w:t>hu</w:t>
            </w:r>
            <w:r w:rsidRPr="00C346D0">
              <w:rPr>
                <w:rFonts w:eastAsia="Calibri" w:cs="Times New Roman"/>
                <w:b/>
                <w:sz w:val="24"/>
                <w:szCs w:val="24"/>
              </w:rPr>
              <w:t>ật</w:t>
            </w:r>
          </w:p>
        </w:tc>
      </w:tr>
      <w:tr w:rsidR="000F354F" w:rsidRPr="000F354F" w14:paraId="28941F32" w14:textId="77777777" w:rsidTr="002E2A70">
        <w:trPr>
          <w:trHeight w:hRule="exact" w:val="406"/>
        </w:trPr>
        <w:tc>
          <w:tcPr>
            <w:tcW w:w="590" w:type="dxa"/>
            <w:vAlign w:val="center"/>
          </w:tcPr>
          <w:p w14:paraId="3A746DD3" w14:textId="16DB2FBE" w:rsidR="000F354F" w:rsidRPr="000F354F" w:rsidRDefault="000F354F" w:rsidP="005D0253">
            <w:pPr>
              <w:spacing w:before="0" w:after="0" w:line="276" w:lineRule="auto"/>
              <w:ind w:left="107" w:hanging="2"/>
              <w:jc w:val="center"/>
              <w:rPr>
                <w:rFonts w:eastAsia="Calibri" w:cs="Times New Roman"/>
                <w:b/>
                <w:i/>
                <w:iCs/>
                <w:spacing w:val="1"/>
                <w:sz w:val="24"/>
                <w:szCs w:val="24"/>
              </w:rPr>
            </w:pPr>
            <w:r w:rsidRPr="000F354F">
              <w:rPr>
                <w:rFonts w:eastAsia="Calibri" w:cs="Times New Roman"/>
                <w:b/>
                <w:i/>
                <w:iCs/>
                <w:spacing w:val="1"/>
                <w:sz w:val="24"/>
                <w:szCs w:val="24"/>
              </w:rPr>
              <w:t>1</w:t>
            </w:r>
          </w:p>
        </w:tc>
        <w:tc>
          <w:tcPr>
            <w:tcW w:w="8388" w:type="dxa"/>
            <w:gridSpan w:val="5"/>
            <w:vAlign w:val="center"/>
          </w:tcPr>
          <w:p w14:paraId="18E51CF2" w14:textId="789E90D9" w:rsidR="000F354F" w:rsidRPr="000F354F" w:rsidRDefault="000F354F" w:rsidP="005D0253">
            <w:pPr>
              <w:spacing w:before="0" w:after="0" w:line="276" w:lineRule="auto"/>
              <w:ind w:left="106" w:firstLine="0"/>
              <w:rPr>
                <w:rFonts w:eastAsia="Calibri" w:cs="Times New Roman"/>
                <w:b/>
                <w:i/>
                <w:iCs/>
                <w:sz w:val="24"/>
                <w:szCs w:val="24"/>
              </w:rPr>
            </w:pPr>
            <w:r w:rsidRPr="000F354F">
              <w:rPr>
                <w:rFonts w:eastAsia="Calibri" w:cs="Times New Roman"/>
                <w:b/>
                <w:i/>
                <w:iCs/>
                <w:sz w:val="24"/>
                <w:szCs w:val="24"/>
              </w:rPr>
              <w:t>Bể gom nước thải sản suất</w:t>
            </w:r>
          </w:p>
        </w:tc>
      </w:tr>
      <w:tr w:rsidR="00AC3E78" w:rsidRPr="00C346D0" w14:paraId="68FC7252" w14:textId="77777777" w:rsidTr="002E2A70">
        <w:trPr>
          <w:trHeight w:hRule="exact" w:val="1261"/>
        </w:trPr>
        <w:tc>
          <w:tcPr>
            <w:tcW w:w="590" w:type="dxa"/>
            <w:vAlign w:val="center"/>
          </w:tcPr>
          <w:p w14:paraId="7481C64E" w14:textId="557D8C3E" w:rsidR="00AC3E78" w:rsidRPr="00C346D0" w:rsidRDefault="00AC3E78" w:rsidP="005D0253">
            <w:pPr>
              <w:spacing w:before="0" w:after="0" w:line="276" w:lineRule="auto"/>
              <w:ind w:left="107" w:hanging="2"/>
              <w:jc w:val="center"/>
              <w:rPr>
                <w:rFonts w:eastAsia="Calibri" w:cs="Times New Roman"/>
                <w:b/>
                <w:spacing w:val="1"/>
                <w:sz w:val="24"/>
                <w:szCs w:val="24"/>
              </w:rPr>
            </w:pPr>
          </w:p>
        </w:tc>
        <w:tc>
          <w:tcPr>
            <w:tcW w:w="2898" w:type="dxa"/>
            <w:vAlign w:val="center"/>
          </w:tcPr>
          <w:p w14:paraId="2020C7BF" w14:textId="6649CC42" w:rsidR="00AC3E78" w:rsidRPr="00C346D0" w:rsidRDefault="00AC3E78" w:rsidP="005D0253">
            <w:pPr>
              <w:spacing w:before="0" w:after="0" w:line="276" w:lineRule="auto"/>
              <w:ind w:left="106" w:right="105" w:firstLine="16"/>
              <w:jc w:val="left"/>
              <w:rPr>
                <w:rFonts w:eastAsia="Calibri" w:cs="Times New Roman"/>
                <w:sz w:val="24"/>
                <w:szCs w:val="24"/>
              </w:rPr>
            </w:pPr>
            <w:r w:rsidRPr="00C346D0">
              <w:rPr>
                <w:rFonts w:eastAsia="Calibri" w:cs="Times New Roman"/>
                <w:sz w:val="24"/>
                <w:szCs w:val="24"/>
              </w:rPr>
              <w:t xml:space="preserve">Bơm </w:t>
            </w:r>
            <w:r w:rsidR="000F354F">
              <w:rPr>
                <w:rFonts w:eastAsia="Calibri" w:cs="Times New Roman"/>
                <w:sz w:val="24"/>
                <w:szCs w:val="24"/>
              </w:rPr>
              <w:t>thu gom</w:t>
            </w:r>
          </w:p>
        </w:tc>
        <w:tc>
          <w:tcPr>
            <w:tcW w:w="900" w:type="dxa"/>
            <w:vAlign w:val="center"/>
          </w:tcPr>
          <w:p w14:paraId="249BB4DE" w14:textId="77777777" w:rsidR="00AC3E78" w:rsidRPr="00C346D0" w:rsidRDefault="00AC3E78" w:rsidP="005D0253">
            <w:pPr>
              <w:spacing w:before="0" w:after="0" w:line="276" w:lineRule="auto"/>
              <w:ind w:firstLine="75"/>
              <w:jc w:val="center"/>
              <w:rPr>
                <w:rFonts w:eastAsia="Calibri" w:cs="Times New Roman"/>
                <w:sz w:val="24"/>
                <w:szCs w:val="24"/>
              </w:rPr>
            </w:pPr>
          </w:p>
          <w:p w14:paraId="04767142" w14:textId="77777777" w:rsidR="00AC3E78" w:rsidRPr="00C346D0" w:rsidRDefault="00AC3E78" w:rsidP="005D0253">
            <w:pPr>
              <w:spacing w:before="0" w:after="0" w:line="276" w:lineRule="auto"/>
              <w:ind w:left="75" w:firstLine="0"/>
              <w:jc w:val="center"/>
              <w:rPr>
                <w:rFonts w:eastAsia="Calibri" w:cs="Times New Roman"/>
                <w:sz w:val="24"/>
                <w:szCs w:val="24"/>
              </w:rPr>
            </w:pPr>
            <w:r w:rsidRPr="00C346D0">
              <w:rPr>
                <w:rFonts w:eastAsia="Calibri" w:cs="Times New Roman"/>
                <w:spacing w:val="-2"/>
                <w:sz w:val="24"/>
                <w:szCs w:val="24"/>
              </w:rPr>
              <w:t>B</w:t>
            </w:r>
            <w:r w:rsidRPr="00C346D0">
              <w:rPr>
                <w:rFonts w:eastAsia="Calibri" w:cs="Times New Roman"/>
                <w:sz w:val="24"/>
                <w:szCs w:val="24"/>
              </w:rPr>
              <w:t>ộ</w:t>
            </w:r>
          </w:p>
        </w:tc>
        <w:tc>
          <w:tcPr>
            <w:tcW w:w="694" w:type="dxa"/>
            <w:gridSpan w:val="2"/>
            <w:vAlign w:val="center"/>
          </w:tcPr>
          <w:p w14:paraId="4EE3A4D4" w14:textId="77777777" w:rsidR="00AC3E78" w:rsidRPr="00C346D0" w:rsidRDefault="00AC3E78" w:rsidP="005D0253">
            <w:pPr>
              <w:spacing w:before="0" w:after="0" w:line="276" w:lineRule="auto"/>
              <w:ind w:firstLine="0"/>
              <w:jc w:val="center"/>
              <w:rPr>
                <w:rFonts w:eastAsia="Calibri" w:cs="Times New Roman"/>
                <w:sz w:val="24"/>
                <w:szCs w:val="24"/>
              </w:rPr>
            </w:pPr>
            <w:r w:rsidRPr="00C346D0">
              <w:rPr>
                <w:rFonts w:eastAsia="Calibri" w:cs="Times New Roman"/>
                <w:sz w:val="24"/>
                <w:szCs w:val="24"/>
              </w:rPr>
              <w:t>2</w:t>
            </w:r>
          </w:p>
        </w:tc>
        <w:tc>
          <w:tcPr>
            <w:tcW w:w="3896" w:type="dxa"/>
            <w:hideMark/>
          </w:tcPr>
          <w:p w14:paraId="0E37272B" w14:textId="77777777" w:rsidR="00AC3E78" w:rsidRDefault="00AC3E78" w:rsidP="005D0253">
            <w:pPr>
              <w:spacing w:before="0" w:after="0" w:line="276" w:lineRule="auto"/>
              <w:ind w:left="30" w:firstLine="0"/>
              <w:rPr>
                <w:rFonts w:eastAsia="Calibri" w:cs="Times New Roman"/>
                <w:sz w:val="24"/>
                <w:szCs w:val="24"/>
              </w:rPr>
            </w:pPr>
            <w:r w:rsidRPr="00C346D0">
              <w:rPr>
                <w:rFonts w:eastAsia="Calibri" w:cs="Times New Roman"/>
                <w:sz w:val="24"/>
                <w:szCs w:val="24"/>
              </w:rPr>
              <w:t xml:space="preserve">- </w:t>
            </w:r>
            <w:r w:rsidRPr="00C346D0">
              <w:rPr>
                <w:rFonts w:eastAsia="Calibri" w:cs="Times New Roman"/>
                <w:spacing w:val="4"/>
                <w:sz w:val="24"/>
                <w:szCs w:val="24"/>
              </w:rPr>
              <w:t xml:space="preserve"> </w:t>
            </w:r>
            <w:r w:rsidRPr="00C346D0">
              <w:rPr>
                <w:rFonts w:eastAsia="Calibri" w:cs="Times New Roman"/>
                <w:spacing w:val="-2"/>
                <w:sz w:val="24"/>
                <w:szCs w:val="24"/>
              </w:rPr>
              <w:t>B</w:t>
            </w:r>
            <w:r w:rsidRPr="00C346D0">
              <w:rPr>
                <w:rFonts w:eastAsia="Calibri" w:cs="Times New Roman"/>
                <w:sz w:val="24"/>
                <w:szCs w:val="24"/>
              </w:rPr>
              <w:t xml:space="preserve">ơm thả </w:t>
            </w:r>
            <w:r w:rsidRPr="00C346D0">
              <w:rPr>
                <w:rFonts w:eastAsia="Calibri" w:cs="Times New Roman"/>
                <w:spacing w:val="-1"/>
                <w:sz w:val="24"/>
                <w:szCs w:val="24"/>
              </w:rPr>
              <w:t>c</w:t>
            </w:r>
            <w:r w:rsidRPr="00C346D0">
              <w:rPr>
                <w:rFonts w:eastAsia="Calibri" w:cs="Times New Roman"/>
                <w:sz w:val="24"/>
                <w:szCs w:val="24"/>
              </w:rPr>
              <w:t>hìm</w:t>
            </w:r>
          </w:p>
          <w:p w14:paraId="0BC02C30" w14:textId="153A096B" w:rsidR="00AC5F52" w:rsidRPr="00AC5F52" w:rsidRDefault="00AC5F52" w:rsidP="005D0253">
            <w:pPr>
              <w:spacing w:before="0" w:after="0" w:line="276" w:lineRule="auto"/>
              <w:ind w:left="30" w:firstLine="0"/>
              <w:rPr>
                <w:rFonts w:eastAsia="Calibri" w:cs="Times New Roman"/>
                <w:sz w:val="24"/>
                <w:szCs w:val="24"/>
              </w:rPr>
            </w:pPr>
            <w:r>
              <w:rPr>
                <w:rFonts w:eastAsia="Calibri" w:cs="Times New Roman"/>
                <w:sz w:val="24"/>
                <w:szCs w:val="24"/>
              </w:rPr>
              <w:t>- Lưu lượng: 18-25m</w:t>
            </w:r>
            <w:r>
              <w:rPr>
                <w:rFonts w:eastAsia="Calibri" w:cs="Times New Roman"/>
                <w:sz w:val="24"/>
                <w:szCs w:val="24"/>
                <w:vertAlign w:val="superscript"/>
              </w:rPr>
              <w:t>3</w:t>
            </w:r>
            <w:r>
              <w:rPr>
                <w:rFonts w:eastAsia="Calibri" w:cs="Times New Roman"/>
                <w:sz w:val="24"/>
                <w:szCs w:val="24"/>
              </w:rPr>
              <w:t>/h</w:t>
            </w:r>
          </w:p>
          <w:p w14:paraId="74E66167" w14:textId="2DE999C7" w:rsidR="00AC3E78" w:rsidRPr="00C346D0" w:rsidRDefault="00AC3E78" w:rsidP="005D0253">
            <w:pPr>
              <w:spacing w:before="0" w:after="0" w:line="276" w:lineRule="auto"/>
              <w:ind w:left="30" w:firstLine="0"/>
              <w:rPr>
                <w:rFonts w:eastAsia="Calibri" w:cs="Times New Roman"/>
                <w:sz w:val="24"/>
                <w:szCs w:val="24"/>
              </w:rPr>
            </w:pPr>
            <w:r w:rsidRPr="00C346D0">
              <w:rPr>
                <w:rFonts w:eastAsia="Calibri" w:cs="Times New Roman"/>
                <w:sz w:val="24"/>
                <w:szCs w:val="24"/>
              </w:rPr>
              <w:t xml:space="preserve">- </w:t>
            </w:r>
            <w:r w:rsidRPr="00C346D0">
              <w:rPr>
                <w:rFonts w:eastAsia="Calibri" w:cs="Times New Roman"/>
                <w:spacing w:val="4"/>
                <w:sz w:val="24"/>
                <w:szCs w:val="24"/>
              </w:rPr>
              <w:t xml:space="preserve"> </w:t>
            </w:r>
            <w:r w:rsidRPr="00C346D0">
              <w:rPr>
                <w:rFonts w:eastAsia="Calibri" w:cs="Times New Roman"/>
                <w:sz w:val="24"/>
                <w:szCs w:val="24"/>
              </w:rPr>
              <w:t>Công</w:t>
            </w:r>
            <w:r w:rsidRPr="00C346D0">
              <w:rPr>
                <w:rFonts w:eastAsia="Calibri" w:cs="Times New Roman"/>
                <w:spacing w:val="-2"/>
                <w:sz w:val="24"/>
                <w:szCs w:val="24"/>
              </w:rPr>
              <w:t xml:space="preserve"> </w:t>
            </w:r>
            <w:r w:rsidRPr="00C346D0">
              <w:rPr>
                <w:rFonts w:eastAsia="Calibri" w:cs="Times New Roman"/>
                <w:sz w:val="24"/>
                <w:szCs w:val="24"/>
              </w:rPr>
              <w:t>su</w:t>
            </w:r>
            <w:r w:rsidRPr="00C346D0">
              <w:rPr>
                <w:rFonts w:eastAsia="Calibri" w:cs="Times New Roman"/>
                <w:spacing w:val="-1"/>
                <w:sz w:val="24"/>
                <w:szCs w:val="24"/>
              </w:rPr>
              <w:t>ấ</w:t>
            </w:r>
            <w:r w:rsidRPr="00C346D0">
              <w:rPr>
                <w:rFonts w:eastAsia="Calibri" w:cs="Times New Roman"/>
                <w:sz w:val="24"/>
                <w:szCs w:val="24"/>
              </w:rPr>
              <w:t>t:</w:t>
            </w:r>
            <w:r w:rsidRPr="00C346D0">
              <w:rPr>
                <w:rFonts w:eastAsia="Calibri" w:cs="Times New Roman"/>
                <w:spacing w:val="2"/>
                <w:sz w:val="24"/>
                <w:szCs w:val="24"/>
              </w:rPr>
              <w:t xml:space="preserve"> </w:t>
            </w:r>
            <w:r w:rsidR="00AC5F52">
              <w:rPr>
                <w:rFonts w:eastAsia="Calibri" w:cs="Times New Roman"/>
                <w:sz w:val="24"/>
                <w:szCs w:val="24"/>
              </w:rPr>
              <w:t xml:space="preserve">2HP -380V, </w:t>
            </w:r>
            <w:r w:rsidR="00AC5F52" w:rsidRPr="00C346D0">
              <w:rPr>
                <w:rFonts w:eastAsia="Calibri" w:cs="Times New Roman"/>
                <w:spacing w:val="2"/>
                <w:sz w:val="24"/>
                <w:szCs w:val="24"/>
              </w:rPr>
              <w:t>5</w:t>
            </w:r>
            <w:r w:rsidR="00AC5F52" w:rsidRPr="00C346D0">
              <w:rPr>
                <w:rFonts w:eastAsia="Calibri" w:cs="Times New Roman"/>
                <w:sz w:val="24"/>
                <w:szCs w:val="24"/>
              </w:rPr>
              <w:t>0Hz</w:t>
            </w:r>
          </w:p>
          <w:p w14:paraId="4533A2E1" w14:textId="40AC026A" w:rsidR="00AC3E78" w:rsidRPr="00C346D0" w:rsidRDefault="00AC3E78" w:rsidP="005D0253">
            <w:pPr>
              <w:spacing w:before="0" w:after="0" w:line="276" w:lineRule="auto"/>
              <w:ind w:left="30" w:firstLine="0"/>
              <w:rPr>
                <w:rFonts w:eastAsia="Calibri" w:cs="Times New Roman"/>
                <w:sz w:val="24"/>
                <w:szCs w:val="24"/>
              </w:rPr>
            </w:pPr>
            <w:r w:rsidRPr="00C346D0">
              <w:rPr>
                <w:rFonts w:eastAsia="Calibri" w:cs="Times New Roman"/>
                <w:sz w:val="24"/>
                <w:szCs w:val="24"/>
              </w:rPr>
              <w:t xml:space="preserve">- </w:t>
            </w:r>
            <w:r w:rsidRPr="00C346D0">
              <w:rPr>
                <w:rFonts w:eastAsia="Calibri" w:cs="Times New Roman"/>
                <w:spacing w:val="4"/>
                <w:sz w:val="24"/>
                <w:szCs w:val="24"/>
              </w:rPr>
              <w:t xml:space="preserve"> </w:t>
            </w:r>
            <w:r w:rsidR="00AC5F52">
              <w:rPr>
                <w:rFonts w:eastAsia="Calibri" w:cs="Times New Roman"/>
                <w:sz w:val="24"/>
                <w:szCs w:val="24"/>
              </w:rPr>
              <w:t>Phụ kiện lắp đặt</w:t>
            </w:r>
          </w:p>
        </w:tc>
      </w:tr>
      <w:tr w:rsidR="00AC5F52" w:rsidRPr="00C346D0" w14:paraId="3CC4F224" w14:textId="77777777" w:rsidTr="002E2A70">
        <w:trPr>
          <w:trHeight w:hRule="exact" w:val="631"/>
        </w:trPr>
        <w:tc>
          <w:tcPr>
            <w:tcW w:w="590" w:type="dxa"/>
            <w:vAlign w:val="center"/>
          </w:tcPr>
          <w:p w14:paraId="16677A7F" w14:textId="77777777" w:rsidR="00AC5F52" w:rsidRPr="00C346D0" w:rsidRDefault="00AC5F52" w:rsidP="005D0253">
            <w:pPr>
              <w:spacing w:before="0" w:after="0" w:line="276" w:lineRule="auto"/>
              <w:ind w:left="107" w:hanging="2"/>
              <w:jc w:val="center"/>
              <w:rPr>
                <w:rFonts w:eastAsia="Calibri" w:cs="Times New Roman"/>
                <w:b/>
                <w:spacing w:val="1"/>
                <w:sz w:val="24"/>
                <w:szCs w:val="24"/>
              </w:rPr>
            </w:pPr>
          </w:p>
        </w:tc>
        <w:tc>
          <w:tcPr>
            <w:tcW w:w="2898" w:type="dxa"/>
            <w:vAlign w:val="center"/>
          </w:tcPr>
          <w:p w14:paraId="1AD310D7" w14:textId="1F7C19D9" w:rsidR="00AC5F52" w:rsidRPr="00C346D0" w:rsidRDefault="00AC5F52" w:rsidP="005D0253">
            <w:pPr>
              <w:spacing w:before="0" w:after="0" w:line="276" w:lineRule="auto"/>
              <w:ind w:left="106" w:firstLine="0"/>
              <w:jc w:val="left"/>
              <w:rPr>
                <w:rFonts w:eastAsia="Calibri" w:cs="Times New Roman"/>
                <w:sz w:val="24"/>
                <w:szCs w:val="24"/>
              </w:rPr>
            </w:pPr>
            <w:r>
              <w:rPr>
                <w:rFonts w:eastAsia="Calibri" w:cs="Times New Roman"/>
                <w:sz w:val="24"/>
                <w:szCs w:val="24"/>
              </w:rPr>
              <w:t>Phao mực nước</w:t>
            </w:r>
          </w:p>
        </w:tc>
        <w:tc>
          <w:tcPr>
            <w:tcW w:w="900" w:type="dxa"/>
            <w:vAlign w:val="center"/>
          </w:tcPr>
          <w:p w14:paraId="6E69DC6B" w14:textId="77777777" w:rsidR="00AC5F52" w:rsidRPr="00C346D0" w:rsidRDefault="00AC5F52" w:rsidP="005D0253">
            <w:pPr>
              <w:spacing w:before="0" w:after="0" w:line="276" w:lineRule="auto"/>
              <w:ind w:firstLine="75"/>
              <w:jc w:val="center"/>
              <w:rPr>
                <w:rFonts w:eastAsia="Calibri" w:cs="Times New Roman"/>
                <w:sz w:val="24"/>
                <w:szCs w:val="24"/>
              </w:rPr>
            </w:pPr>
          </w:p>
          <w:p w14:paraId="2E39C326" w14:textId="6E39E1AA" w:rsidR="00AC5F52" w:rsidRPr="00C346D0" w:rsidRDefault="00AC5F52" w:rsidP="005D0253">
            <w:pPr>
              <w:spacing w:before="0" w:after="0" w:line="276" w:lineRule="auto"/>
              <w:ind w:left="75" w:firstLine="0"/>
              <w:jc w:val="center"/>
              <w:rPr>
                <w:rFonts w:eastAsia="Calibri" w:cs="Times New Roman"/>
                <w:sz w:val="24"/>
                <w:szCs w:val="24"/>
              </w:rPr>
            </w:pPr>
            <w:r w:rsidRPr="00AC5F52">
              <w:rPr>
                <w:rFonts w:eastAsia="Calibri" w:cs="Times New Roman"/>
                <w:sz w:val="24"/>
                <w:szCs w:val="24"/>
              </w:rPr>
              <w:t>Bộ</w:t>
            </w:r>
          </w:p>
        </w:tc>
        <w:tc>
          <w:tcPr>
            <w:tcW w:w="694" w:type="dxa"/>
            <w:gridSpan w:val="2"/>
            <w:vAlign w:val="center"/>
          </w:tcPr>
          <w:p w14:paraId="790067BC" w14:textId="513C9853" w:rsidR="00AC5F52" w:rsidRPr="00C346D0" w:rsidRDefault="00AC5F52" w:rsidP="005D0253">
            <w:pPr>
              <w:spacing w:before="0" w:after="0" w:line="276" w:lineRule="auto"/>
              <w:ind w:firstLine="0"/>
              <w:jc w:val="center"/>
              <w:rPr>
                <w:rFonts w:eastAsia="Calibri" w:cs="Times New Roman"/>
                <w:sz w:val="24"/>
                <w:szCs w:val="24"/>
              </w:rPr>
            </w:pPr>
            <w:r>
              <w:rPr>
                <w:rFonts w:eastAsia="Calibri" w:cs="Times New Roman"/>
                <w:sz w:val="24"/>
                <w:szCs w:val="24"/>
              </w:rPr>
              <w:t>1</w:t>
            </w:r>
          </w:p>
        </w:tc>
        <w:tc>
          <w:tcPr>
            <w:tcW w:w="3896" w:type="dxa"/>
          </w:tcPr>
          <w:p w14:paraId="3892E920" w14:textId="77777777" w:rsidR="00AC5F52" w:rsidRDefault="00AC5F52" w:rsidP="005D0253">
            <w:pPr>
              <w:spacing w:before="0" w:after="0" w:line="276" w:lineRule="auto"/>
              <w:ind w:left="30" w:firstLine="0"/>
              <w:rPr>
                <w:rFonts w:eastAsia="Calibri" w:cs="Times New Roman"/>
                <w:sz w:val="24"/>
                <w:szCs w:val="24"/>
              </w:rPr>
            </w:pPr>
            <w:r>
              <w:rPr>
                <w:rFonts w:eastAsia="Calibri" w:cs="Times New Roman"/>
                <w:sz w:val="24"/>
                <w:szCs w:val="24"/>
              </w:rPr>
              <w:t>- Khởi động hoặc tắ máy bơm</w:t>
            </w:r>
          </w:p>
          <w:p w14:paraId="1F989CD2" w14:textId="0470B9BD" w:rsidR="00AC5F52" w:rsidRPr="00C346D0" w:rsidRDefault="00AC5F52" w:rsidP="005D0253">
            <w:pPr>
              <w:spacing w:before="0" w:after="0" w:line="276" w:lineRule="auto"/>
              <w:ind w:left="30" w:firstLine="0"/>
              <w:rPr>
                <w:rFonts w:eastAsia="Calibri" w:cs="Times New Roman"/>
                <w:sz w:val="24"/>
                <w:szCs w:val="24"/>
              </w:rPr>
            </w:pPr>
            <w:r>
              <w:rPr>
                <w:rFonts w:eastAsia="Calibri" w:cs="Times New Roman"/>
                <w:sz w:val="24"/>
                <w:szCs w:val="24"/>
              </w:rPr>
              <w:t>- Sơn chống gỉ loại ngập nước</w:t>
            </w:r>
          </w:p>
        </w:tc>
      </w:tr>
      <w:tr w:rsidR="00E61692" w:rsidRPr="00E61692" w14:paraId="6F964C0F" w14:textId="3820C53B" w:rsidTr="002E2A70">
        <w:trPr>
          <w:trHeight w:hRule="exact" w:val="1261"/>
        </w:trPr>
        <w:tc>
          <w:tcPr>
            <w:tcW w:w="590" w:type="dxa"/>
            <w:vAlign w:val="center"/>
          </w:tcPr>
          <w:p w14:paraId="1199AE9B" w14:textId="71C34B09" w:rsidR="00E61692" w:rsidRPr="00E61692" w:rsidRDefault="00E61692" w:rsidP="005D0253">
            <w:pPr>
              <w:spacing w:before="0" w:after="0" w:line="276" w:lineRule="auto"/>
              <w:ind w:left="107" w:hanging="2"/>
              <w:jc w:val="center"/>
              <w:rPr>
                <w:rFonts w:eastAsia="Calibri" w:cs="Times New Roman"/>
                <w:b/>
                <w:i/>
                <w:iCs/>
                <w:spacing w:val="1"/>
                <w:sz w:val="24"/>
                <w:szCs w:val="24"/>
              </w:rPr>
            </w:pPr>
            <w:r w:rsidRPr="00E61692">
              <w:rPr>
                <w:rFonts w:eastAsia="Calibri" w:cs="Times New Roman"/>
                <w:b/>
                <w:i/>
                <w:iCs/>
                <w:spacing w:val="1"/>
                <w:sz w:val="24"/>
                <w:szCs w:val="24"/>
              </w:rPr>
              <w:t>2</w:t>
            </w:r>
          </w:p>
        </w:tc>
        <w:tc>
          <w:tcPr>
            <w:tcW w:w="2898" w:type="dxa"/>
            <w:vAlign w:val="center"/>
          </w:tcPr>
          <w:p w14:paraId="374866A3" w14:textId="027711A1" w:rsidR="00E61692" w:rsidRPr="00E61692" w:rsidRDefault="00E61692" w:rsidP="005D0253">
            <w:pPr>
              <w:spacing w:before="0" w:after="0" w:line="276" w:lineRule="auto"/>
              <w:ind w:left="106" w:firstLine="0"/>
              <w:rPr>
                <w:rFonts w:eastAsia="Calibri" w:cs="Times New Roman"/>
                <w:b/>
                <w:i/>
                <w:iCs/>
                <w:sz w:val="24"/>
                <w:szCs w:val="24"/>
              </w:rPr>
            </w:pPr>
            <w:r w:rsidRPr="00E61692">
              <w:rPr>
                <w:rFonts w:eastAsia="Calibri" w:cs="Times New Roman"/>
                <w:b/>
                <w:i/>
                <w:iCs/>
                <w:sz w:val="24"/>
                <w:szCs w:val="24"/>
              </w:rPr>
              <w:t>Tháp giải nhiệt</w:t>
            </w:r>
          </w:p>
        </w:tc>
        <w:tc>
          <w:tcPr>
            <w:tcW w:w="900" w:type="dxa"/>
            <w:vAlign w:val="center"/>
          </w:tcPr>
          <w:p w14:paraId="70B0D1EB" w14:textId="261D136A" w:rsidR="00E61692" w:rsidRPr="00E61692" w:rsidRDefault="00E61692" w:rsidP="005D0253">
            <w:pPr>
              <w:spacing w:before="0" w:after="0" w:line="276" w:lineRule="auto"/>
              <w:ind w:left="80" w:firstLine="0"/>
              <w:jc w:val="center"/>
              <w:rPr>
                <w:rFonts w:eastAsia="Calibri" w:cs="Times New Roman"/>
                <w:bCs/>
                <w:sz w:val="24"/>
                <w:szCs w:val="24"/>
              </w:rPr>
            </w:pPr>
            <w:r w:rsidRPr="00E61692">
              <w:rPr>
                <w:rFonts w:eastAsia="Calibri" w:cs="Times New Roman"/>
                <w:bCs/>
                <w:sz w:val="24"/>
                <w:szCs w:val="24"/>
              </w:rPr>
              <w:t xml:space="preserve">Bộ </w:t>
            </w:r>
          </w:p>
        </w:tc>
        <w:tc>
          <w:tcPr>
            <w:tcW w:w="687" w:type="dxa"/>
            <w:vAlign w:val="center"/>
          </w:tcPr>
          <w:p w14:paraId="7FD00517" w14:textId="447E9868" w:rsidR="00E61692" w:rsidRPr="00E61692" w:rsidRDefault="00E61692" w:rsidP="005D0253">
            <w:pPr>
              <w:spacing w:before="0" w:after="0" w:line="276" w:lineRule="auto"/>
              <w:ind w:firstLine="0"/>
              <w:jc w:val="center"/>
              <w:rPr>
                <w:rFonts w:eastAsia="Calibri" w:cs="Times New Roman"/>
                <w:bCs/>
                <w:sz w:val="24"/>
                <w:szCs w:val="24"/>
              </w:rPr>
            </w:pPr>
            <w:r w:rsidRPr="00E61692">
              <w:rPr>
                <w:rFonts w:eastAsia="Calibri" w:cs="Times New Roman"/>
                <w:bCs/>
                <w:sz w:val="24"/>
                <w:szCs w:val="24"/>
              </w:rPr>
              <w:t>1</w:t>
            </w:r>
          </w:p>
        </w:tc>
        <w:tc>
          <w:tcPr>
            <w:tcW w:w="3903" w:type="dxa"/>
            <w:gridSpan w:val="2"/>
            <w:vAlign w:val="center"/>
          </w:tcPr>
          <w:p w14:paraId="09C1310E" w14:textId="77777777" w:rsidR="00E61692" w:rsidRDefault="00E61692" w:rsidP="005D0253">
            <w:pPr>
              <w:spacing w:before="0" w:after="0" w:line="276" w:lineRule="auto"/>
              <w:ind w:left="30" w:firstLine="0"/>
              <w:rPr>
                <w:rFonts w:eastAsia="Calibri" w:cs="Times New Roman"/>
                <w:bCs/>
                <w:sz w:val="24"/>
                <w:szCs w:val="24"/>
              </w:rPr>
            </w:pPr>
            <w:r w:rsidRPr="00E61692">
              <w:rPr>
                <w:rFonts w:eastAsia="Calibri" w:cs="Times New Roman"/>
                <w:bCs/>
                <w:sz w:val="24"/>
                <w:szCs w:val="24"/>
              </w:rPr>
              <w:t xml:space="preserve">- </w:t>
            </w:r>
            <w:r>
              <w:rPr>
                <w:rFonts w:eastAsia="Calibri" w:cs="Times New Roman"/>
                <w:bCs/>
                <w:sz w:val="24"/>
                <w:szCs w:val="24"/>
              </w:rPr>
              <w:t>Giảm nhiệt độ trong nước</w:t>
            </w:r>
          </w:p>
          <w:p w14:paraId="1E1DA793" w14:textId="77777777" w:rsidR="00E61692" w:rsidRDefault="00E61692" w:rsidP="005D0253">
            <w:pPr>
              <w:spacing w:before="0" w:after="0" w:line="276" w:lineRule="auto"/>
              <w:ind w:left="30" w:firstLine="0"/>
              <w:rPr>
                <w:rFonts w:eastAsia="Calibri" w:cs="Times New Roman"/>
                <w:bCs/>
                <w:sz w:val="24"/>
                <w:szCs w:val="24"/>
              </w:rPr>
            </w:pPr>
            <w:r>
              <w:rPr>
                <w:rFonts w:eastAsia="Calibri" w:cs="Times New Roman"/>
                <w:bCs/>
                <w:sz w:val="24"/>
                <w:szCs w:val="24"/>
              </w:rPr>
              <w:t>- Quạt tản nhiệt</w:t>
            </w:r>
          </w:p>
          <w:p w14:paraId="2F64E187" w14:textId="77777777" w:rsidR="00E61692" w:rsidRDefault="00E61692" w:rsidP="005D0253">
            <w:pPr>
              <w:spacing w:before="0" w:after="0" w:line="276" w:lineRule="auto"/>
              <w:ind w:left="30" w:firstLine="0"/>
              <w:rPr>
                <w:rFonts w:eastAsia="Calibri" w:cs="Times New Roman"/>
                <w:bCs/>
                <w:sz w:val="24"/>
                <w:szCs w:val="24"/>
              </w:rPr>
            </w:pPr>
            <w:r>
              <w:rPr>
                <w:rFonts w:eastAsia="Calibri" w:cs="Times New Roman"/>
                <w:bCs/>
                <w:sz w:val="24"/>
                <w:szCs w:val="24"/>
              </w:rPr>
              <w:t>- Chất liệu: Composite hoặc tương đương</w:t>
            </w:r>
          </w:p>
          <w:p w14:paraId="5C3B4CC3" w14:textId="4EE8FC4A" w:rsidR="00E61692" w:rsidRPr="00E61692" w:rsidRDefault="00E61692" w:rsidP="005D0253">
            <w:pPr>
              <w:spacing w:before="0" w:after="0" w:line="276" w:lineRule="auto"/>
              <w:ind w:left="30" w:firstLine="0"/>
              <w:rPr>
                <w:rFonts w:eastAsia="Calibri" w:cs="Times New Roman"/>
                <w:bCs/>
                <w:sz w:val="24"/>
                <w:szCs w:val="24"/>
              </w:rPr>
            </w:pPr>
            <w:r>
              <w:rPr>
                <w:rFonts w:eastAsia="Calibri" w:cs="Times New Roman"/>
                <w:bCs/>
                <w:sz w:val="24"/>
                <w:szCs w:val="24"/>
              </w:rPr>
              <w:t>- Phụ kiện lắp đặt</w:t>
            </w:r>
          </w:p>
        </w:tc>
      </w:tr>
      <w:tr w:rsidR="00CC781D" w:rsidRPr="00CC781D" w14:paraId="6D6CA8B9" w14:textId="77777777" w:rsidTr="002E2A70">
        <w:trPr>
          <w:trHeight w:hRule="exact" w:val="496"/>
        </w:trPr>
        <w:tc>
          <w:tcPr>
            <w:tcW w:w="590" w:type="dxa"/>
            <w:vAlign w:val="center"/>
          </w:tcPr>
          <w:p w14:paraId="73F0DB46" w14:textId="6C228F41" w:rsidR="00CC781D" w:rsidRPr="00CC781D" w:rsidRDefault="00CC781D" w:rsidP="005D0253">
            <w:pPr>
              <w:spacing w:before="0" w:after="0" w:line="276" w:lineRule="auto"/>
              <w:ind w:left="107" w:hanging="2"/>
              <w:jc w:val="center"/>
              <w:rPr>
                <w:rFonts w:eastAsia="Calibri" w:cs="Times New Roman"/>
                <w:b/>
                <w:i/>
                <w:iCs/>
                <w:spacing w:val="1"/>
                <w:sz w:val="24"/>
                <w:szCs w:val="24"/>
              </w:rPr>
            </w:pPr>
            <w:r w:rsidRPr="00CC781D">
              <w:rPr>
                <w:rFonts w:eastAsia="Calibri" w:cs="Times New Roman"/>
                <w:b/>
                <w:i/>
                <w:iCs/>
                <w:spacing w:val="1"/>
                <w:sz w:val="24"/>
                <w:szCs w:val="24"/>
              </w:rPr>
              <w:t>3</w:t>
            </w:r>
          </w:p>
        </w:tc>
        <w:tc>
          <w:tcPr>
            <w:tcW w:w="8388" w:type="dxa"/>
            <w:gridSpan w:val="5"/>
            <w:vAlign w:val="center"/>
          </w:tcPr>
          <w:p w14:paraId="15EAD7FC" w14:textId="6976B1B8" w:rsidR="00CC781D" w:rsidRPr="00CC781D" w:rsidRDefault="00CC781D" w:rsidP="005D0253">
            <w:pPr>
              <w:spacing w:before="0" w:after="0" w:line="276" w:lineRule="auto"/>
              <w:ind w:left="106" w:firstLine="0"/>
              <w:rPr>
                <w:rFonts w:eastAsia="Calibri" w:cs="Times New Roman"/>
                <w:b/>
                <w:i/>
                <w:iCs/>
                <w:sz w:val="24"/>
                <w:szCs w:val="24"/>
              </w:rPr>
            </w:pPr>
            <w:r>
              <w:rPr>
                <w:rFonts w:eastAsia="Calibri" w:cs="Times New Roman"/>
                <w:b/>
                <w:i/>
                <w:iCs/>
                <w:sz w:val="24"/>
                <w:szCs w:val="24"/>
              </w:rPr>
              <w:t>Bể điều hòa</w:t>
            </w:r>
          </w:p>
        </w:tc>
      </w:tr>
      <w:tr w:rsidR="00AC3E78" w:rsidRPr="00C346D0" w14:paraId="358E0DBF" w14:textId="77777777" w:rsidTr="002E2A70">
        <w:trPr>
          <w:trHeight w:hRule="exact" w:val="991"/>
        </w:trPr>
        <w:tc>
          <w:tcPr>
            <w:tcW w:w="590" w:type="dxa"/>
            <w:vAlign w:val="center"/>
          </w:tcPr>
          <w:p w14:paraId="3348E5B7" w14:textId="619A2277" w:rsidR="00AC3E78" w:rsidRPr="00C346D0" w:rsidRDefault="00AC3E78" w:rsidP="005D0253">
            <w:pPr>
              <w:spacing w:before="0" w:after="0" w:line="276" w:lineRule="auto"/>
              <w:ind w:left="107" w:hanging="2"/>
              <w:jc w:val="center"/>
              <w:rPr>
                <w:rFonts w:eastAsia="Calibri" w:cs="Times New Roman"/>
                <w:b/>
                <w:spacing w:val="1"/>
                <w:sz w:val="24"/>
                <w:szCs w:val="24"/>
              </w:rPr>
            </w:pPr>
          </w:p>
        </w:tc>
        <w:tc>
          <w:tcPr>
            <w:tcW w:w="2898" w:type="dxa"/>
            <w:vAlign w:val="center"/>
          </w:tcPr>
          <w:p w14:paraId="0EA16CFC" w14:textId="77777777" w:rsidR="00AC3E78" w:rsidRPr="00C346D0" w:rsidRDefault="00AC3E78" w:rsidP="005D0253">
            <w:pPr>
              <w:spacing w:before="0" w:after="0" w:line="276" w:lineRule="auto"/>
              <w:ind w:left="106" w:firstLine="0"/>
              <w:jc w:val="left"/>
              <w:rPr>
                <w:rFonts w:eastAsia="Calibri" w:cs="Times New Roman"/>
                <w:sz w:val="24"/>
                <w:szCs w:val="24"/>
              </w:rPr>
            </w:pPr>
            <w:r w:rsidRPr="00C346D0">
              <w:rPr>
                <w:rFonts w:eastAsia="Calibri" w:cs="Times New Roman"/>
                <w:sz w:val="24"/>
                <w:szCs w:val="24"/>
              </w:rPr>
              <w:t>Đĩa phân phối khí</w:t>
            </w:r>
          </w:p>
        </w:tc>
        <w:tc>
          <w:tcPr>
            <w:tcW w:w="900" w:type="dxa"/>
            <w:vAlign w:val="center"/>
          </w:tcPr>
          <w:p w14:paraId="61DEA84E" w14:textId="77777777" w:rsidR="00AC3E78" w:rsidRPr="00C346D0" w:rsidRDefault="00AC3E78" w:rsidP="005D0253">
            <w:pPr>
              <w:spacing w:before="0" w:after="0" w:line="276" w:lineRule="auto"/>
              <w:ind w:left="80" w:firstLine="0"/>
              <w:jc w:val="center"/>
              <w:rPr>
                <w:rFonts w:eastAsia="Calibri" w:cs="Times New Roman"/>
                <w:sz w:val="24"/>
                <w:szCs w:val="24"/>
              </w:rPr>
            </w:pPr>
            <w:r w:rsidRPr="00C346D0">
              <w:rPr>
                <w:rFonts w:eastAsia="Calibri" w:cs="Times New Roman"/>
                <w:spacing w:val="-2"/>
                <w:sz w:val="24"/>
                <w:szCs w:val="24"/>
              </w:rPr>
              <w:t>Cái</w:t>
            </w:r>
          </w:p>
        </w:tc>
        <w:tc>
          <w:tcPr>
            <w:tcW w:w="694" w:type="dxa"/>
            <w:gridSpan w:val="2"/>
            <w:vAlign w:val="center"/>
          </w:tcPr>
          <w:p w14:paraId="35EBB159" w14:textId="3732BC36" w:rsidR="00AC3E78" w:rsidRPr="00C346D0" w:rsidRDefault="00AC3E78" w:rsidP="005D0253">
            <w:pPr>
              <w:spacing w:before="0" w:after="0" w:line="276" w:lineRule="auto"/>
              <w:ind w:firstLine="0"/>
              <w:jc w:val="center"/>
              <w:rPr>
                <w:rFonts w:eastAsia="Calibri" w:cs="Times New Roman"/>
                <w:sz w:val="24"/>
                <w:szCs w:val="24"/>
              </w:rPr>
            </w:pPr>
            <w:r w:rsidRPr="00C346D0">
              <w:rPr>
                <w:rFonts w:eastAsia="Calibri" w:cs="Times New Roman"/>
                <w:sz w:val="24"/>
                <w:szCs w:val="24"/>
              </w:rPr>
              <w:t>1</w:t>
            </w:r>
            <w:r w:rsidR="00CC781D">
              <w:rPr>
                <w:rFonts w:eastAsia="Calibri" w:cs="Times New Roman"/>
                <w:sz w:val="24"/>
                <w:szCs w:val="24"/>
              </w:rPr>
              <w:t>2</w:t>
            </w:r>
          </w:p>
        </w:tc>
        <w:tc>
          <w:tcPr>
            <w:tcW w:w="3896" w:type="dxa"/>
            <w:vAlign w:val="center"/>
            <w:hideMark/>
          </w:tcPr>
          <w:p w14:paraId="2DFF6439" w14:textId="0AF9F32D" w:rsidR="00AC3E78" w:rsidRPr="00C346D0" w:rsidRDefault="00AC3E78" w:rsidP="005D0253">
            <w:pPr>
              <w:spacing w:before="0" w:after="0" w:line="276" w:lineRule="auto"/>
              <w:ind w:left="120" w:firstLine="0"/>
              <w:rPr>
                <w:rFonts w:eastAsia="Calibri" w:cs="Times New Roman"/>
                <w:sz w:val="24"/>
                <w:szCs w:val="24"/>
              </w:rPr>
            </w:pPr>
            <w:r w:rsidRPr="00C346D0">
              <w:rPr>
                <w:rFonts w:eastAsia="Calibri" w:cs="Times New Roman"/>
                <w:sz w:val="24"/>
                <w:szCs w:val="24"/>
              </w:rPr>
              <w:t xml:space="preserve">-  </w:t>
            </w:r>
            <w:r w:rsidR="00CC781D">
              <w:rPr>
                <w:rFonts w:eastAsia="Calibri" w:cs="Times New Roman"/>
                <w:sz w:val="24"/>
                <w:szCs w:val="24"/>
              </w:rPr>
              <w:t>Kiểu: Diffuser</w:t>
            </w:r>
          </w:p>
          <w:p w14:paraId="39B49DB9" w14:textId="37BC83A8" w:rsidR="00AC3E78" w:rsidRPr="00C346D0" w:rsidRDefault="00AC3E78" w:rsidP="005D0253">
            <w:pPr>
              <w:spacing w:before="0" w:after="0" w:line="276" w:lineRule="auto"/>
              <w:ind w:left="120" w:firstLine="0"/>
              <w:rPr>
                <w:rFonts w:eastAsia="Calibri" w:cs="Times New Roman"/>
                <w:sz w:val="24"/>
                <w:szCs w:val="24"/>
              </w:rPr>
            </w:pPr>
            <w:r w:rsidRPr="00C346D0">
              <w:rPr>
                <w:rFonts w:eastAsia="Calibri" w:cs="Times New Roman"/>
                <w:sz w:val="24"/>
                <w:szCs w:val="24"/>
              </w:rPr>
              <w:t xml:space="preserve">-  </w:t>
            </w:r>
            <w:r w:rsidR="00CC781D">
              <w:rPr>
                <w:rFonts w:eastAsia="Calibri" w:cs="Times New Roman"/>
                <w:sz w:val="24"/>
                <w:szCs w:val="24"/>
              </w:rPr>
              <w:t>Đường kính: 270mm</w:t>
            </w:r>
          </w:p>
          <w:p w14:paraId="46F4B9F0" w14:textId="7E661A7C" w:rsidR="00AC3E78" w:rsidRPr="00C346D0" w:rsidRDefault="00CC781D" w:rsidP="005D0253">
            <w:pPr>
              <w:spacing w:before="0" w:after="0" w:line="276" w:lineRule="auto"/>
              <w:ind w:left="120" w:firstLine="0"/>
              <w:rPr>
                <w:rFonts w:eastAsia="Calibri" w:cs="Times New Roman"/>
                <w:sz w:val="24"/>
                <w:szCs w:val="24"/>
              </w:rPr>
            </w:pPr>
            <w:r>
              <w:rPr>
                <w:rFonts w:eastAsia="Calibri" w:cs="Times New Roman"/>
                <w:sz w:val="24"/>
                <w:szCs w:val="24"/>
              </w:rPr>
              <w:t>- Vật liệu: High grade EDPM</w:t>
            </w:r>
          </w:p>
        </w:tc>
      </w:tr>
      <w:tr w:rsidR="00AC3E78" w:rsidRPr="00C346D0" w14:paraId="794961CC" w14:textId="77777777" w:rsidTr="002E2A70">
        <w:trPr>
          <w:trHeight w:hRule="exact" w:val="1261"/>
        </w:trPr>
        <w:tc>
          <w:tcPr>
            <w:tcW w:w="590" w:type="dxa"/>
            <w:vAlign w:val="center"/>
          </w:tcPr>
          <w:p w14:paraId="25B21EE5" w14:textId="789F2A84" w:rsidR="00AC3E78" w:rsidRPr="00C346D0" w:rsidRDefault="00AC3E78" w:rsidP="005D0253">
            <w:pPr>
              <w:spacing w:before="0" w:after="0" w:line="276" w:lineRule="auto"/>
              <w:ind w:left="107" w:hanging="2"/>
              <w:jc w:val="center"/>
              <w:rPr>
                <w:rFonts w:eastAsia="Calibri" w:cs="Times New Roman"/>
                <w:b/>
                <w:spacing w:val="1"/>
                <w:sz w:val="24"/>
                <w:szCs w:val="24"/>
              </w:rPr>
            </w:pPr>
          </w:p>
        </w:tc>
        <w:tc>
          <w:tcPr>
            <w:tcW w:w="2898" w:type="dxa"/>
            <w:vAlign w:val="center"/>
          </w:tcPr>
          <w:p w14:paraId="7622169E" w14:textId="71C253C6" w:rsidR="00AC3E78" w:rsidRPr="00C346D0" w:rsidRDefault="00AC3E78" w:rsidP="005D0253">
            <w:pPr>
              <w:spacing w:before="0" w:after="0" w:line="276" w:lineRule="auto"/>
              <w:ind w:left="106" w:firstLine="0"/>
              <w:jc w:val="left"/>
              <w:rPr>
                <w:rFonts w:eastAsia="Calibri" w:cs="Times New Roman"/>
                <w:sz w:val="24"/>
                <w:szCs w:val="24"/>
              </w:rPr>
            </w:pPr>
            <w:r w:rsidRPr="00C346D0">
              <w:rPr>
                <w:rFonts w:eastAsia="Calibri" w:cs="Times New Roman"/>
                <w:sz w:val="24"/>
                <w:szCs w:val="24"/>
              </w:rPr>
              <w:t xml:space="preserve">Bơm </w:t>
            </w:r>
            <w:r w:rsidR="00CC781D">
              <w:rPr>
                <w:rFonts w:eastAsia="Calibri" w:cs="Times New Roman"/>
                <w:sz w:val="24"/>
                <w:szCs w:val="24"/>
              </w:rPr>
              <w:t>điều hòa</w:t>
            </w:r>
          </w:p>
        </w:tc>
        <w:tc>
          <w:tcPr>
            <w:tcW w:w="900" w:type="dxa"/>
            <w:vAlign w:val="center"/>
          </w:tcPr>
          <w:p w14:paraId="14CAB26C" w14:textId="77777777" w:rsidR="00AC3E78" w:rsidRPr="00C346D0" w:rsidRDefault="00AC3E78" w:rsidP="005D0253">
            <w:pPr>
              <w:spacing w:before="0" w:after="0" w:line="276" w:lineRule="auto"/>
              <w:ind w:left="80" w:firstLine="0"/>
              <w:jc w:val="center"/>
              <w:rPr>
                <w:rFonts w:eastAsia="Calibri" w:cs="Times New Roman"/>
                <w:sz w:val="24"/>
                <w:szCs w:val="24"/>
              </w:rPr>
            </w:pPr>
            <w:r w:rsidRPr="00C346D0">
              <w:rPr>
                <w:rFonts w:eastAsia="Calibri" w:cs="Times New Roman"/>
                <w:spacing w:val="-2"/>
                <w:sz w:val="24"/>
                <w:szCs w:val="24"/>
              </w:rPr>
              <w:t>Bộ</w:t>
            </w:r>
          </w:p>
        </w:tc>
        <w:tc>
          <w:tcPr>
            <w:tcW w:w="694" w:type="dxa"/>
            <w:gridSpan w:val="2"/>
            <w:vAlign w:val="center"/>
          </w:tcPr>
          <w:p w14:paraId="3F2B9900" w14:textId="058FCA1E" w:rsidR="00AC3E78" w:rsidRPr="00C346D0" w:rsidRDefault="00CC781D" w:rsidP="005D0253">
            <w:pPr>
              <w:spacing w:before="0" w:after="0" w:line="276" w:lineRule="auto"/>
              <w:ind w:firstLine="0"/>
              <w:jc w:val="center"/>
              <w:rPr>
                <w:rFonts w:eastAsia="Calibri" w:cs="Times New Roman"/>
                <w:sz w:val="24"/>
                <w:szCs w:val="24"/>
              </w:rPr>
            </w:pPr>
            <w:r>
              <w:rPr>
                <w:rFonts w:eastAsia="Calibri" w:cs="Times New Roman"/>
                <w:sz w:val="24"/>
                <w:szCs w:val="24"/>
              </w:rPr>
              <w:t>2</w:t>
            </w:r>
          </w:p>
        </w:tc>
        <w:tc>
          <w:tcPr>
            <w:tcW w:w="3896" w:type="dxa"/>
            <w:vAlign w:val="center"/>
            <w:hideMark/>
          </w:tcPr>
          <w:p w14:paraId="568F5C9D" w14:textId="77777777" w:rsidR="00CC781D" w:rsidRPr="00CC781D" w:rsidRDefault="00CC781D" w:rsidP="005D0253">
            <w:pPr>
              <w:spacing w:before="0" w:after="0" w:line="276" w:lineRule="auto"/>
              <w:ind w:left="120" w:firstLine="0"/>
              <w:jc w:val="left"/>
              <w:rPr>
                <w:rFonts w:eastAsia="Calibri" w:cs="Times New Roman"/>
                <w:sz w:val="24"/>
                <w:szCs w:val="24"/>
              </w:rPr>
            </w:pPr>
            <w:r w:rsidRPr="00CC781D">
              <w:rPr>
                <w:rFonts w:eastAsia="Calibri" w:cs="Times New Roman"/>
                <w:sz w:val="24"/>
                <w:szCs w:val="24"/>
              </w:rPr>
              <w:t>-  Bơm thả chìm</w:t>
            </w:r>
          </w:p>
          <w:p w14:paraId="54E0D437" w14:textId="77777777" w:rsidR="00CC781D" w:rsidRPr="00CC781D" w:rsidRDefault="00CC781D" w:rsidP="005D0253">
            <w:pPr>
              <w:spacing w:before="0" w:after="0" w:line="276" w:lineRule="auto"/>
              <w:ind w:left="120" w:firstLine="0"/>
              <w:jc w:val="left"/>
              <w:rPr>
                <w:rFonts w:eastAsia="Calibri" w:cs="Times New Roman"/>
                <w:sz w:val="24"/>
                <w:szCs w:val="24"/>
              </w:rPr>
            </w:pPr>
            <w:r w:rsidRPr="00CC781D">
              <w:rPr>
                <w:rFonts w:eastAsia="Calibri" w:cs="Times New Roman"/>
                <w:sz w:val="24"/>
                <w:szCs w:val="24"/>
              </w:rPr>
              <w:t>- Lưu lượng: 18-25m</w:t>
            </w:r>
            <w:r w:rsidRPr="00CC781D">
              <w:rPr>
                <w:rFonts w:eastAsia="Calibri" w:cs="Times New Roman"/>
                <w:sz w:val="24"/>
                <w:szCs w:val="24"/>
                <w:vertAlign w:val="superscript"/>
              </w:rPr>
              <w:t>3</w:t>
            </w:r>
            <w:r w:rsidRPr="00CC781D">
              <w:rPr>
                <w:rFonts w:eastAsia="Calibri" w:cs="Times New Roman"/>
                <w:sz w:val="24"/>
                <w:szCs w:val="24"/>
              </w:rPr>
              <w:t>/h</w:t>
            </w:r>
          </w:p>
          <w:p w14:paraId="503A325F" w14:textId="77777777" w:rsidR="00CC781D" w:rsidRPr="00CC781D" w:rsidRDefault="00CC781D" w:rsidP="005D0253">
            <w:pPr>
              <w:spacing w:before="0" w:after="0" w:line="276" w:lineRule="auto"/>
              <w:ind w:left="120" w:firstLine="0"/>
              <w:jc w:val="left"/>
              <w:rPr>
                <w:rFonts w:eastAsia="Calibri" w:cs="Times New Roman"/>
                <w:sz w:val="24"/>
                <w:szCs w:val="24"/>
              </w:rPr>
            </w:pPr>
            <w:r w:rsidRPr="00CC781D">
              <w:rPr>
                <w:rFonts w:eastAsia="Calibri" w:cs="Times New Roman"/>
                <w:sz w:val="24"/>
                <w:szCs w:val="24"/>
              </w:rPr>
              <w:t>-  Công suất: 2HP -380V, 50Hz</w:t>
            </w:r>
          </w:p>
          <w:p w14:paraId="36DA8C69" w14:textId="63AB5208" w:rsidR="00AC3E78" w:rsidRPr="00C346D0" w:rsidRDefault="00CC781D" w:rsidP="005D0253">
            <w:pPr>
              <w:spacing w:before="0" w:after="0" w:line="276" w:lineRule="auto"/>
              <w:ind w:left="120" w:firstLine="0"/>
              <w:jc w:val="left"/>
              <w:rPr>
                <w:rFonts w:eastAsia="Calibri" w:cs="Times New Roman"/>
                <w:sz w:val="24"/>
                <w:szCs w:val="24"/>
              </w:rPr>
            </w:pPr>
            <w:r w:rsidRPr="00CC781D">
              <w:rPr>
                <w:rFonts w:eastAsia="Calibri" w:cs="Times New Roman"/>
                <w:sz w:val="24"/>
                <w:szCs w:val="24"/>
              </w:rPr>
              <w:t>-  Phụ kiện lắp đặt</w:t>
            </w:r>
          </w:p>
        </w:tc>
      </w:tr>
      <w:tr w:rsidR="00CC781D" w:rsidRPr="00C346D0" w14:paraId="07677043" w14:textId="77777777" w:rsidTr="002E2A70">
        <w:trPr>
          <w:trHeight w:hRule="exact" w:val="631"/>
        </w:trPr>
        <w:tc>
          <w:tcPr>
            <w:tcW w:w="590" w:type="dxa"/>
            <w:vAlign w:val="center"/>
          </w:tcPr>
          <w:p w14:paraId="7ABC2B32" w14:textId="77777777" w:rsidR="00CC781D" w:rsidRPr="00C346D0" w:rsidRDefault="00CC781D" w:rsidP="005D0253">
            <w:pPr>
              <w:spacing w:before="0" w:after="0" w:line="276" w:lineRule="auto"/>
              <w:ind w:left="107" w:hanging="2"/>
              <w:jc w:val="center"/>
              <w:rPr>
                <w:rFonts w:eastAsia="Calibri" w:cs="Times New Roman"/>
                <w:b/>
                <w:spacing w:val="1"/>
                <w:sz w:val="24"/>
                <w:szCs w:val="24"/>
              </w:rPr>
            </w:pPr>
          </w:p>
        </w:tc>
        <w:tc>
          <w:tcPr>
            <w:tcW w:w="2898" w:type="dxa"/>
            <w:vAlign w:val="center"/>
          </w:tcPr>
          <w:p w14:paraId="1FD2253C" w14:textId="24C3E9C1" w:rsidR="00CC781D" w:rsidRPr="00C346D0" w:rsidRDefault="00CC781D" w:rsidP="005D0253">
            <w:pPr>
              <w:spacing w:before="0" w:after="0" w:line="276" w:lineRule="auto"/>
              <w:ind w:left="106" w:firstLine="0"/>
              <w:jc w:val="left"/>
              <w:rPr>
                <w:rFonts w:eastAsia="Calibri" w:cs="Times New Roman"/>
                <w:sz w:val="24"/>
                <w:szCs w:val="24"/>
              </w:rPr>
            </w:pPr>
            <w:r>
              <w:rPr>
                <w:rFonts w:eastAsia="Calibri" w:cs="Times New Roman"/>
                <w:sz w:val="24"/>
                <w:szCs w:val="24"/>
              </w:rPr>
              <w:t>Phao mực nước</w:t>
            </w:r>
          </w:p>
        </w:tc>
        <w:tc>
          <w:tcPr>
            <w:tcW w:w="900" w:type="dxa"/>
            <w:vAlign w:val="center"/>
          </w:tcPr>
          <w:p w14:paraId="0AEB4EC9" w14:textId="77777777" w:rsidR="00CC781D" w:rsidRPr="00C346D0" w:rsidRDefault="00CC781D" w:rsidP="005D0253">
            <w:pPr>
              <w:spacing w:before="0" w:after="0" w:line="276" w:lineRule="auto"/>
              <w:ind w:firstLine="75"/>
              <w:jc w:val="center"/>
              <w:rPr>
                <w:rFonts w:eastAsia="Calibri" w:cs="Times New Roman"/>
                <w:sz w:val="24"/>
                <w:szCs w:val="24"/>
              </w:rPr>
            </w:pPr>
          </w:p>
          <w:p w14:paraId="5BEB433D" w14:textId="003A2BF2" w:rsidR="00CC781D" w:rsidRPr="00C346D0" w:rsidRDefault="00CC781D" w:rsidP="005D0253">
            <w:pPr>
              <w:spacing w:before="0" w:after="0" w:line="276" w:lineRule="auto"/>
              <w:ind w:left="80" w:firstLine="0"/>
              <w:jc w:val="center"/>
              <w:rPr>
                <w:rFonts w:eastAsia="Calibri" w:cs="Times New Roman"/>
                <w:spacing w:val="-2"/>
                <w:sz w:val="24"/>
                <w:szCs w:val="24"/>
              </w:rPr>
            </w:pPr>
            <w:r w:rsidRPr="00AC5F52">
              <w:rPr>
                <w:rFonts w:eastAsia="Calibri" w:cs="Times New Roman"/>
                <w:sz w:val="24"/>
                <w:szCs w:val="24"/>
              </w:rPr>
              <w:t>Bộ</w:t>
            </w:r>
          </w:p>
        </w:tc>
        <w:tc>
          <w:tcPr>
            <w:tcW w:w="694" w:type="dxa"/>
            <w:gridSpan w:val="2"/>
            <w:vAlign w:val="center"/>
          </w:tcPr>
          <w:p w14:paraId="6B7F7032" w14:textId="52B49BDC" w:rsidR="00CC781D" w:rsidRDefault="00CC781D" w:rsidP="005D0253">
            <w:pPr>
              <w:spacing w:before="0" w:after="0" w:line="276" w:lineRule="auto"/>
              <w:ind w:firstLine="0"/>
              <w:jc w:val="center"/>
              <w:rPr>
                <w:rFonts w:eastAsia="Calibri" w:cs="Times New Roman"/>
                <w:sz w:val="24"/>
                <w:szCs w:val="24"/>
              </w:rPr>
            </w:pPr>
            <w:r>
              <w:rPr>
                <w:rFonts w:eastAsia="Calibri" w:cs="Times New Roman"/>
                <w:sz w:val="24"/>
                <w:szCs w:val="24"/>
              </w:rPr>
              <w:t>1</w:t>
            </w:r>
          </w:p>
        </w:tc>
        <w:tc>
          <w:tcPr>
            <w:tcW w:w="3896" w:type="dxa"/>
          </w:tcPr>
          <w:p w14:paraId="75CC228F" w14:textId="77777777" w:rsidR="00CC781D" w:rsidRDefault="00CC781D" w:rsidP="005D0253">
            <w:pPr>
              <w:spacing w:before="0" w:after="0" w:line="276" w:lineRule="auto"/>
              <w:ind w:left="30" w:firstLine="0"/>
              <w:rPr>
                <w:rFonts w:eastAsia="Calibri" w:cs="Times New Roman"/>
                <w:sz w:val="24"/>
                <w:szCs w:val="24"/>
              </w:rPr>
            </w:pPr>
            <w:r>
              <w:rPr>
                <w:rFonts w:eastAsia="Calibri" w:cs="Times New Roman"/>
                <w:sz w:val="24"/>
                <w:szCs w:val="24"/>
              </w:rPr>
              <w:t>- Khởi động hoặc tắ máy bơm</w:t>
            </w:r>
          </w:p>
          <w:p w14:paraId="130023BB" w14:textId="3356B5CC" w:rsidR="00CC781D" w:rsidRPr="00CC781D" w:rsidRDefault="00CC781D" w:rsidP="005D0253">
            <w:pPr>
              <w:spacing w:before="0" w:after="0" w:line="276" w:lineRule="auto"/>
              <w:ind w:left="120" w:firstLine="0"/>
              <w:jc w:val="left"/>
              <w:rPr>
                <w:rFonts w:eastAsia="Calibri" w:cs="Times New Roman"/>
                <w:sz w:val="24"/>
                <w:szCs w:val="24"/>
              </w:rPr>
            </w:pPr>
            <w:r>
              <w:rPr>
                <w:rFonts w:eastAsia="Calibri" w:cs="Times New Roman"/>
                <w:sz w:val="24"/>
                <w:szCs w:val="24"/>
              </w:rPr>
              <w:t>- Sơn chống gỉ loại ngập nước</w:t>
            </w:r>
          </w:p>
        </w:tc>
      </w:tr>
      <w:tr w:rsidR="00CC781D" w:rsidRPr="00CC781D" w14:paraId="0CB5E994" w14:textId="77777777" w:rsidTr="002E2A70">
        <w:trPr>
          <w:trHeight w:hRule="exact" w:val="361"/>
        </w:trPr>
        <w:tc>
          <w:tcPr>
            <w:tcW w:w="590" w:type="dxa"/>
            <w:vAlign w:val="center"/>
          </w:tcPr>
          <w:p w14:paraId="0F39BE28" w14:textId="4901510B" w:rsidR="00CC781D" w:rsidRPr="00CC781D" w:rsidRDefault="00CC781D" w:rsidP="005D0253">
            <w:pPr>
              <w:spacing w:before="0" w:after="0" w:line="276" w:lineRule="auto"/>
              <w:ind w:left="107" w:hanging="2"/>
              <w:jc w:val="center"/>
              <w:rPr>
                <w:rFonts w:eastAsia="Calibri" w:cs="Times New Roman"/>
                <w:b/>
                <w:i/>
                <w:iCs/>
                <w:spacing w:val="1"/>
                <w:sz w:val="24"/>
                <w:szCs w:val="24"/>
              </w:rPr>
            </w:pPr>
            <w:r w:rsidRPr="00CC781D">
              <w:rPr>
                <w:rFonts w:eastAsia="Calibri" w:cs="Times New Roman"/>
                <w:b/>
                <w:i/>
                <w:iCs/>
                <w:spacing w:val="1"/>
                <w:sz w:val="24"/>
                <w:szCs w:val="24"/>
              </w:rPr>
              <w:lastRenderedPageBreak/>
              <w:t>04</w:t>
            </w:r>
          </w:p>
        </w:tc>
        <w:tc>
          <w:tcPr>
            <w:tcW w:w="8388" w:type="dxa"/>
            <w:gridSpan w:val="5"/>
            <w:vAlign w:val="center"/>
          </w:tcPr>
          <w:p w14:paraId="6C47773A" w14:textId="29165F93" w:rsidR="00CC781D" w:rsidRPr="00CC781D" w:rsidRDefault="00CC781D" w:rsidP="005D0253">
            <w:pPr>
              <w:spacing w:before="0" w:after="0" w:line="276" w:lineRule="auto"/>
              <w:ind w:left="120" w:firstLine="0"/>
              <w:jc w:val="left"/>
              <w:rPr>
                <w:rFonts w:eastAsia="Calibri" w:cs="Times New Roman"/>
                <w:b/>
                <w:i/>
                <w:iCs/>
                <w:sz w:val="24"/>
                <w:szCs w:val="24"/>
              </w:rPr>
            </w:pPr>
            <w:r w:rsidRPr="00CC781D">
              <w:rPr>
                <w:rFonts w:eastAsia="Calibri" w:cs="Times New Roman"/>
                <w:b/>
                <w:i/>
                <w:iCs/>
                <w:sz w:val="24"/>
                <w:szCs w:val="24"/>
              </w:rPr>
              <w:t>Cụm phản ứng hóa lý (keo tụ + tạo bông)</w:t>
            </w:r>
          </w:p>
        </w:tc>
      </w:tr>
      <w:tr w:rsidR="00CC781D" w:rsidRPr="00C346D0" w14:paraId="682A8863" w14:textId="77777777" w:rsidTr="002E2A70">
        <w:trPr>
          <w:trHeight w:hRule="exact" w:val="991"/>
        </w:trPr>
        <w:tc>
          <w:tcPr>
            <w:tcW w:w="590" w:type="dxa"/>
            <w:vAlign w:val="center"/>
          </w:tcPr>
          <w:p w14:paraId="39CE8FD5" w14:textId="604F3628" w:rsidR="00CC781D" w:rsidRPr="00C346D0" w:rsidRDefault="00CC781D" w:rsidP="005D0253">
            <w:pPr>
              <w:spacing w:before="0" w:after="0" w:line="276" w:lineRule="auto"/>
              <w:ind w:left="107" w:hanging="2"/>
              <w:jc w:val="center"/>
              <w:rPr>
                <w:rFonts w:eastAsia="Calibri" w:cs="Times New Roman"/>
                <w:b/>
                <w:spacing w:val="1"/>
                <w:sz w:val="24"/>
                <w:szCs w:val="24"/>
              </w:rPr>
            </w:pPr>
          </w:p>
        </w:tc>
        <w:tc>
          <w:tcPr>
            <w:tcW w:w="2898" w:type="dxa"/>
            <w:vAlign w:val="center"/>
          </w:tcPr>
          <w:p w14:paraId="4470B9A4" w14:textId="7BCA8E38" w:rsidR="00CC781D" w:rsidRPr="00C346D0" w:rsidRDefault="00CC781D" w:rsidP="005D0253">
            <w:pPr>
              <w:spacing w:before="0" w:after="0" w:line="276" w:lineRule="auto"/>
              <w:ind w:left="106" w:firstLine="0"/>
              <w:jc w:val="left"/>
              <w:rPr>
                <w:rFonts w:eastAsia="Calibri" w:cs="Times New Roman"/>
                <w:sz w:val="24"/>
                <w:szCs w:val="24"/>
              </w:rPr>
            </w:pPr>
            <w:r w:rsidRPr="00C346D0">
              <w:rPr>
                <w:rFonts w:eastAsia="Calibri" w:cs="Times New Roman"/>
                <w:sz w:val="24"/>
                <w:szCs w:val="24"/>
              </w:rPr>
              <w:t xml:space="preserve">Bơm </w:t>
            </w:r>
            <w:r>
              <w:rPr>
                <w:rFonts w:eastAsia="Calibri" w:cs="Times New Roman"/>
                <w:sz w:val="24"/>
                <w:szCs w:val="24"/>
              </w:rPr>
              <w:t>định lượng hóa chất</w:t>
            </w:r>
          </w:p>
        </w:tc>
        <w:tc>
          <w:tcPr>
            <w:tcW w:w="900" w:type="dxa"/>
            <w:vAlign w:val="center"/>
          </w:tcPr>
          <w:p w14:paraId="338EAB8F" w14:textId="5B5D583D" w:rsidR="00CC781D" w:rsidRPr="00C346D0" w:rsidRDefault="00CC781D" w:rsidP="005D0253">
            <w:pPr>
              <w:spacing w:before="0" w:after="0" w:line="276" w:lineRule="auto"/>
              <w:ind w:left="80" w:firstLine="0"/>
              <w:jc w:val="center"/>
              <w:rPr>
                <w:rFonts w:eastAsia="Calibri" w:cs="Times New Roman"/>
                <w:sz w:val="24"/>
                <w:szCs w:val="24"/>
              </w:rPr>
            </w:pPr>
            <w:r w:rsidRPr="00C346D0">
              <w:rPr>
                <w:rFonts w:eastAsia="Calibri" w:cs="Times New Roman"/>
                <w:spacing w:val="-2"/>
                <w:sz w:val="24"/>
                <w:szCs w:val="24"/>
              </w:rPr>
              <w:t>Bộ</w:t>
            </w:r>
          </w:p>
        </w:tc>
        <w:tc>
          <w:tcPr>
            <w:tcW w:w="694" w:type="dxa"/>
            <w:gridSpan w:val="2"/>
            <w:vAlign w:val="center"/>
          </w:tcPr>
          <w:p w14:paraId="035864C5" w14:textId="4E5C5612" w:rsidR="00CC781D" w:rsidRPr="00C346D0" w:rsidRDefault="00CC781D" w:rsidP="005D0253">
            <w:pPr>
              <w:spacing w:before="0" w:after="0" w:line="276" w:lineRule="auto"/>
              <w:ind w:firstLine="0"/>
              <w:jc w:val="center"/>
              <w:rPr>
                <w:rFonts w:eastAsia="Calibri" w:cs="Times New Roman"/>
                <w:sz w:val="24"/>
                <w:szCs w:val="24"/>
              </w:rPr>
            </w:pPr>
            <w:r>
              <w:rPr>
                <w:rFonts w:eastAsia="Calibri" w:cs="Times New Roman"/>
                <w:sz w:val="24"/>
                <w:szCs w:val="24"/>
              </w:rPr>
              <w:t>3</w:t>
            </w:r>
          </w:p>
        </w:tc>
        <w:tc>
          <w:tcPr>
            <w:tcW w:w="3896" w:type="dxa"/>
            <w:vAlign w:val="center"/>
            <w:hideMark/>
          </w:tcPr>
          <w:p w14:paraId="67BD4A92" w14:textId="01103B0D" w:rsidR="00CC781D" w:rsidRPr="00CC781D" w:rsidRDefault="00CC781D" w:rsidP="005D0253">
            <w:pPr>
              <w:spacing w:before="0" w:after="0" w:line="276" w:lineRule="auto"/>
              <w:ind w:left="120" w:firstLine="0"/>
              <w:jc w:val="left"/>
              <w:rPr>
                <w:rFonts w:eastAsia="Calibri" w:cs="Times New Roman"/>
                <w:sz w:val="24"/>
                <w:szCs w:val="24"/>
              </w:rPr>
            </w:pPr>
            <w:r w:rsidRPr="00CC781D">
              <w:rPr>
                <w:rFonts w:eastAsia="Calibri" w:cs="Times New Roman"/>
                <w:sz w:val="24"/>
                <w:szCs w:val="24"/>
              </w:rPr>
              <w:t xml:space="preserve">- Lưu lượng: </w:t>
            </w:r>
            <w:r w:rsidR="00B17459">
              <w:rPr>
                <w:rFonts w:eastAsia="Calibri" w:cs="Times New Roman"/>
                <w:sz w:val="24"/>
                <w:szCs w:val="24"/>
              </w:rPr>
              <w:t>60</w:t>
            </w:r>
            <w:r w:rsidRPr="00CC781D">
              <w:rPr>
                <w:rFonts w:eastAsia="Calibri" w:cs="Times New Roman"/>
                <w:sz w:val="24"/>
                <w:szCs w:val="24"/>
              </w:rPr>
              <w:t>-</w:t>
            </w:r>
            <w:r w:rsidR="00B17459">
              <w:rPr>
                <w:rFonts w:eastAsia="Calibri" w:cs="Times New Roman"/>
                <w:sz w:val="24"/>
                <w:szCs w:val="24"/>
              </w:rPr>
              <w:t>90lit</w:t>
            </w:r>
            <w:r w:rsidRPr="00CC781D">
              <w:rPr>
                <w:rFonts w:eastAsia="Calibri" w:cs="Times New Roman"/>
                <w:sz w:val="24"/>
                <w:szCs w:val="24"/>
              </w:rPr>
              <w:t>/h</w:t>
            </w:r>
          </w:p>
          <w:p w14:paraId="63E2BAD9" w14:textId="29AB5C3B" w:rsidR="00CC781D" w:rsidRPr="00CC781D" w:rsidRDefault="00CC781D" w:rsidP="005D0253">
            <w:pPr>
              <w:spacing w:before="0" w:after="0" w:line="276" w:lineRule="auto"/>
              <w:ind w:left="120" w:firstLine="0"/>
              <w:jc w:val="left"/>
              <w:rPr>
                <w:rFonts w:eastAsia="Calibri" w:cs="Times New Roman"/>
                <w:sz w:val="24"/>
                <w:szCs w:val="24"/>
              </w:rPr>
            </w:pPr>
            <w:r w:rsidRPr="00CC781D">
              <w:rPr>
                <w:rFonts w:eastAsia="Calibri" w:cs="Times New Roman"/>
                <w:sz w:val="24"/>
                <w:szCs w:val="24"/>
              </w:rPr>
              <w:t xml:space="preserve">-  </w:t>
            </w:r>
            <w:r>
              <w:rPr>
                <w:rFonts w:eastAsia="Calibri" w:cs="Times New Roman"/>
                <w:sz w:val="24"/>
                <w:szCs w:val="24"/>
              </w:rPr>
              <w:t>Điện 3 pha</w:t>
            </w:r>
            <w:r w:rsidRPr="00CC781D">
              <w:rPr>
                <w:rFonts w:eastAsia="Calibri" w:cs="Times New Roman"/>
                <w:sz w:val="24"/>
                <w:szCs w:val="24"/>
              </w:rPr>
              <w:t xml:space="preserve"> -380V, 50Hz</w:t>
            </w:r>
          </w:p>
          <w:p w14:paraId="4EA69838" w14:textId="5E62FDD6" w:rsidR="00CC781D" w:rsidRPr="00C346D0" w:rsidRDefault="00CC781D" w:rsidP="005D0253">
            <w:pPr>
              <w:spacing w:before="0" w:after="0" w:line="276" w:lineRule="auto"/>
              <w:ind w:left="120" w:firstLine="0"/>
              <w:jc w:val="left"/>
              <w:rPr>
                <w:rFonts w:eastAsia="Calibri" w:cs="Times New Roman"/>
                <w:sz w:val="24"/>
                <w:szCs w:val="24"/>
              </w:rPr>
            </w:pPr>
            <w:r w:rsidRPr="00CC781D">
              <w:rPr>
                <w:rFonts w:eastAsia="Calibri" w:cs="Times New Roman"/>
                <w:sz w:val="24"/>
                <w:szCs w:val="24"/>
              </w:rPr>
              <w:t xml:space="preserve">-  </w:t>
            </w:r>
            <w:r w:rsidR="00B17459">
              <w:rPr>
                <w:rFonts w:eastAsia="Calibri" w:cs="Times New Roman"/>
                <w:sz w:val="24"/>
                <w:szCs w:val="24"/>
              </w:rPr>
              <w:t>Hệ thống ống trộn</w:t>
            </w:r>
          </w:p>
        </w:tc>
      </w:tr>
      <w:tr w:rsidR="00AC3E78" w:rsidRPr="00C346D0" w14:paraId="2BFBE0DB" w14:textId="77777777" w:rsidTr="002E2A70">
        <w:trPr>
          <w:trHeight w:hRule="exact" w:val="676"/>
        </w:trPr>
        <w:tc>
          <w:tcPr>
            <w:tcW w:w="590" w:type="dxa"/>
            <w:vAlign w:val="center"/>
          </w:tcPr>
          <w:p w14:paraId="42BF3B52" w14:textId="59DD856E" w:rsidR="00AC3E78" w:rsidRPr="00C346D0" w:rsidRDefault="00AC3E78" w:rsidP="005D0253">
            <w:pPr>
              <w:spacing w:before="0" w:after="0" w:line="276" w:lineRule="auto"/>
              <w:ind w:left="107" w:hanging="2"/>
              <w:jc w:val="center"/>
              <w:rPr>
                <w:rFonts w:eastAsia="Calibri" w:cs="Times New Roman"/>
                <w:b/>
                <w:spacing w:val="1"/>
                <w:sz w:val="24"/>
                <w:szCs w:val="24"/>
              </w:rPr>
            </w:pPr>
          </w:p>
        </w:tc>
        <w:tc>
          <w:tcPr>
            <w:tcW w:w="2898" w:type="dxa"/>
            <w:vAlign w:val="center"/>
          </w:tcPr>
          <w:p w14:paraId="3D538E35" w14:textId="4DA61704" w:rsidR="00AC3E78" w:rsidRPr="00C346D0" w:rsidRDefault="00B17459" w:rsidP="005D0253">
            <w:pPr>
              <w:spacing w:before="0" w:after="0" w:line="276" w:lineRule="auto"/>
              <w:ind w:left="106" w:firstLine="0"/>
              <w:jc w:val="left"/>
              <w:rPr>
                <w:rFonts w:eastAsia="Calibri" w:cs="Times New Roman"/>
                <w:sz w:val="24"/>
                <w:szCs w:val="24"/>
              </w:rPr>
            </w:pPr>
            <w:r>
              <w:rPr>
                <w:rFonts w:eastAsia="Calibri" w:cs="Times New Roman"/>
                <w:sz w:val="24"/>
                <w:szCs w:val="24"/>
              </w:rPr>
              <w:t>Bồn pha chế hóa chất</w:t>
            </w:r>
          </w:p>
        </w:tc>
        <w:tc>
          <w:tcPr>
            <w:tcW w:w="900" w:type="dxa"/>
            <w:vAlign w:val="center"/>
          </w:tcPr>
          <w:p w14:paraId="498363CA" w14:textId="6E1EAD56" w:rsidR="00AC3E78" w:rsidRPr="00C346D0" w:rsidRDefault="00B17459" w:rsidP="005D0253">
            <w:pPr>
              <w:spacing w:before="0" w:after="0" w:line="276" w:lineRule="auto"/>
              <w:ind w:left="80" w:firstLine="0"/>
              <w:jc w:val="center"/>
              <w:rPr>
                <w:rFonts w:eastAsia="Calibri" w:cs="Times New Roman"/>
                <w:sz w:val="24"/>
                <w:szCs w:val="24"/>
              </w:rPr>
            </w:pPr>
            <w:r>
              <w:rPr>
                <w:rFonts w:eastAsia="Calibri" w:cs="Times New Roman"/>
                <w:spacing w:val="1"/>
                <w:sz w:val="24"/>
                <w:szCs w:val="24"/>
              </w:rPr>
              <w:t xml:space="preserve">Cái </w:t>
            </w:r>
          </w:p>
        </w:tc>
        <w:tc>
          <w:tcPr>
            <w:tcW w:w="694" w:type="dxa"/>
            <w:gridSpan w:val="2"/>
            <w:vAlign w:val="center"/>
          </w:tcPr>
          <w:p w14:paraId="509822BC" w14:textId="754649CA" w:rsidR="00AC3E78" w:rsidRPr="00C346D0" w:rsidRDefault="00B17459" w:rsidP="005D0253">
            <w:pPr>
              <w:spacing w:before="0" w:after="0" w:line="276" w:lineRule="auto"/>
              <w:ind w:firstLine="0"/>
              <w:jc w:val="center"/>
              <w:rPr>
                <w:rFonts w:eastAsia="Calibri" w:cs="Times New Roman"/>
                <w:sz w:val="24"/>
                <w:szCs w:val="24"/>
              </w:rPr>
            </w:pPr>
            <w:r>
              <w:rPr>
                <w:rFonts w:eastAsia="Calibri" w:cs="Times New Roman"/>
                <w:sz w:val="24"/>
                <w:szCs w:val="24"/>
              </w:rPr>
              <w:t>3</w:t>
            </w:r>
          </w:p>
        </w:tc>
        <w:tc>
          <w:tcPr>
            <w:tcW w:w="3896" w:type="dxa"/>
            <w:vAlign w:val="center"/>
            <w:hideMark/>
          </w:tcPr>
          <w:p w14:paraId="777964C7" w14:textId="3268059B" w:rsidR="00B17459" w:rsidRDefault="00AC3E78" w:rsidP="005D0253">
            <w:pPr>
              <w:spacing w:before="0" w:after="0" w:line="276" w:lineRule="auto"/>
              <w:ind w:left="120" w:firstLine="0"/>
              <w:jc w:val="left"/>
              <w:rPr>
                <w:rFonts w:eastAsia="Calibri" w:cs="Times New Roman"/>
                <w:sz w:val="24"/>
                <w:szCs w:val="24"/>
              </w:rPr>
            </w:pPr>
            <w:r w:rsidRPr="00C346D0">
              <w:rPr>
                <w:rFonts w:eastAsia="Calibri" w:cs="Times New Roman"/>
                <w:sz w:val="24"/>
                <w:szCs w:val="24"/>
              </w:rPr>
              <w:t xml:space="preserve">-  </w:t>
            </w:r>
            <w:r w:rsidR="00B17459">
              <w:rPr>
                <w:rFonts w:eastAsia="Calibri" w:cs="Times New Roman"/>
                <w:sz w:val="24"/>
                <w:szCs w:val="24"/>
              </w:rPr>
              <w:t>Vật liệu: PVC</w:t>
            </w:r>
          </w:p>
          <w:p w14:paraId="6D23AD3B" w14:textId="28EE1C87" w:rsidR="00B17459" w:rsidRPr="00C346D0" w:rsidRDefault="00B17459" w:rsidP="005D0253">
            <w:pPr>
              <w:spacing w:before="0" w:after="0" w:line="276" w:lineRule="auto"/>
              <w:ind w:left="120" w:firstLine="0"/>
              <w:jc w:val="left"/>
              <w:rPr>
                <w:rFonts w:eastAsia="Calibri" w:cs="Times New Roman"/>
                <w:sz w:val="24"/>
                <w:szCs w:val="24"/>
              </w:rPr>
            </w:pPr>
            <w:r>
              <w:rPr>
                <w:rFonts w:eastAsia="Calibri" w:cs="Times New Roman"/>
                <w:sz w:val="24"/>
                <w:szCs w:val="24"/>
              </w:rPr>
              <w:t>- V=500 lít</w:t>
            </w:r>
          </w:p>
          <w:p w14:paraId="5E458493" w14:textId="2489B4A2" w:rsidR="00AC3E78" w:rsidRPr="00C346D0" w:rsidRDefault="00AC3E78" w:rsidP="005D0253">
            <w:pPr>
              <w:spacing w:before="0" w:after="0" w:line="276" w:lineRule="auto"/>
              <w:ind w:left="120" w:firstLine="0"/>
              <w:jc w:val="left"/>
              <w:rPr>
                <w:rFonts w:eastAsia="Calibri" w:cs="Times New Roman"/>
                <w:sz w:val="24"/>
                <w:szCs w:val="24"/>
              </w:rPr>
            </w:pPr>
          </w:p>
        </w:tc>
      </w:tr>
      <w:tr w:rsidR="00B17459" w:rsidRPr="00B17459" w14:paraId="2BE76072" w14:textId="77777777" w:rsidTr="002E2A70">
        <w:trPr>
          <w:trHeight w:hRule="exact" w:val="361"/>
        </w:trPr>
        <w:tc>
          <w:tcPr>
            <w:tcW w:w="590" w:type="dxa"/>
            <w:vAlign w:val="center"/>
          </w:tcPr>
          <w:p w14:paraId="78EE0926" w14:textId="6D6D39F7" w:rsidR="00B17459" w:rsidRPr="00B17459" w:rsidRDefault="00B17459" w:rsidP="005D0253">
            <w:pPr>
              <w:spacing w:before="0" w:after="0" w:line="276" w:lineRule="auto"/>
              <w:ind w:left="107" w:hanging="2"/>
              <w:jc w:val="center"/>
              <w:rPr>
                <w:rFonts w:eastAsia="Calibri" w:cs="Times New Roman"/>
                <w:b/>
                <w:i/>
                <w:iCs/>
                <w:spacing w:val="1"/>
                <w:sz w:val="24"/>
                <w:szCs w:val="24"/>
              </w:rPr>
            </w:pPr>
            <w:r w:rsidRPr="00B17459">
              <w:rPr>
                <w:rFonts w:eastAsia="Calibri" w:cs="Times New Roman"/>
                <w:b/>
                <w:i/>
                <w:iCs/>
                <w:spacing w:val="1"/>
                <w:sz w:val="24"/>
                <w:szCs w:val="24"/>
              </w:rPr>
              <w:t>05</w:t>
            </w:r>
          </w:p>
        </w:tc>
        <w:tc>
          <w:tcPr>
            <w:tcW w:w="8388" w:type="dxa"/>
            <w:gridSpan w:val="5"/>
            <w:vAlign w:val="center"/>
          </w:tcPr>
          <w:p w14:paraId="4B739351" w14:textId="4FAB075F" w:rsidR="00B17459" w:rsidRPr="00B17459" w:rsidRDefault="00B17459" w:rsidP="005D0253">
            <w:pPr>
              <w:spacing w:before="0" w:after="0" w:line="276" w:lineRule="auto"/>
              <w:ind w:left="120" w:firstLine="0"/>
              <w:jc w:val="left"/>
              <w:rPr>
                <w:rFonts w:eastAsia="Calibri" w:cs="Times New Roman"/>
                <w:b/>
                <w:i/>
                <w:iCs/>
                <w:sz w:val="24"/>
                <w:szCs w:val="24"/>
              </w:rPr>
            </w:pPr>
            <w:r w:rsidRPr="00B17459">
              <w:rPr>
                <w:rFonts w:eastAsia="Calibri" w:cs="Times New Roman"/>
                <w:b/>
                <w:i/>
                <w:iCs/>
                <w:sz w:val="24"/>
                <w:szCs w:val="24"/>
              </w:rPr>
              <w:t>Bể lắng hóa lý</w:t>
            </w:r>
          </w:p>
        </w:tc>
      </w:tr>
      <w:tr w:rsidR="00AC3E78" w:rsidRPr="00C346D0" w14:paraId="6DBCF00E" w14:textId="77777777" w:rsidTr="002E2A70">
        <w:trPr>
          <w:trHeight w:hRule="exact" w:val="1216"/>
        </w:trPr>
        <w:tc>
          <w:tcPr>
            <w:tcW w:w="590" w:type="dxa"/>
            <w:vAlign w:val="center"/>
          </w:tcPr>
          <w:p w14:paraId="666BBCF8" w14:textId="6F46A9AA" w:rsidR="00AC3E78" w:rsidRPr="00C346D0" w:rsidRDefault="00AC3E78" w:rsidP="005D0253">
            <w:pPr>
              <w:spacing w:before="0" w:after="0" w:line="276" w:lineRule="auto"/>
              <w:ind w:left="107" w:hanging="2"/>
              <w:jc w:val="center"/>
              <w:rPr>
                <w:rFonts w:eastAsia="Calibri" w:cs="Times New Roman"/>
                <w:b/>
                <w:spacing w:val="1"/>
                <w:sz w:val="24"/>
                <w:szCs w:val="24"/>
              </w:rPr>
            </w:pPr>
          </w:p>
        </w:tc>
        <w:tc>
          <w:tcPr>
            <w:tcW w:w="2898" w:type="dxa"/>
            <w:vAlign w:val="center"/>
          </w:tcPr>
          <w:p w14:paraId="23DF5697" w14:textId="0B88EF76" w:rsidR="00AC3E78" w:rsidRPr="00C346D0" w:rsidRDefault="00B17459" w:rsidP="005D0253">
            <w:pPr>
              <w:spacing w:before="0" w:after="0" w:line="276" w:lineRule="auto"/>
              <w:ind w:left="106" w:firstLine="0"/>
              <w:jc w:val="left"/>
              <w:rPr>
                <w:rFonts w:eastAsia="Calibri" w:cs="Times New Roman"/>
                <w:sz w:val="24"/>
                <w:szCs w:val="24"/>
              </w:rPr>
            </w:pPr>
            <w:r>
              <w:rPr>
                <w:rFonts w:eastAsia="Calibri" w:cs="Times New Roman"/>
                <w:sz w:val="24"/>
                <w:szCs w:val="24"/>
              </w:rPr>
              <w:t>Bơm bùn</w:t>
            </w:r>
          </w:p>
        </w:tc>
        <w:tc>
          <w:tcPr>
            <w:tcW w:w="900" w:type="dxa"/>
            <w:vAlign w:val="center"/>
          </w:tcPr>
          <w:p w14:paraId="4A099E65" w14:textId="77777777" w:rsidR="00AC3E78" w:rsidRPr="00C346D0" w:rsidRDefault="00AC3E78" w:rsidP="005D0253">
            <w:pPr>
              <w:spacing w:before="0" w:after="0" w:line="276" w:lineRule="auto"/>
              <w:ind w:left="80" w:firstLine="0"/>
              <w:jc w:val="center"/>
              <w:rPr>
                <w:rFonts w:eastAsia="Calibri" w:cs="Times New Roman"/>
                <w:sz w:val="24"/>
                <w:szCs w:val="24"/>
              </w:rPr>
            </w:pPr>
            <w:r w:rsidRPr="00C346D0">
              <w:rPr>
                <w:rFonts w:eastAsia="Calibri" w:cs="Times New Roman"/>
                <w:sz w:val="24"/>
                <w:szCs w:val="24"/>
              </w:rPr>
              <w:t>Bộ</w:t>
            </w:r>
          </w:p>
        </w:tc>
        <w:tc>
          <w:tcPr>
            <w:tcW w:w="694" w:type="dxa"/>
            <w:gridSpan w:val="2"/>
            <w:vAlign w:val="center"/>
          </w:tcPr>
          <w:p w14:paraId="6E0E63BA" w14:textId="77777777" w:rsidR="00AC3E78" w:rsidRPr="00C346D0" w:rsidRDefault="00AC3E78" w:rsidP="005D0253">
            <w:pPr>
              <w:spacing w:before="0" w:after="0" w:line="276" w:lineRule="auto"/>
              <w:ind w:firstLine="0"/>
              <w:jc w:val="center"/>
              <w:rPr>
                <w:rFonts w:eastAsia="Calibri" w:cs="Times New Roman"/>
                <w:sz w:val="24"/>
                <w:szCs w:val="24"/>
              </w:rPr>
            </w:pPr>
            <w:r w:rsidRPr="00C346D0">
              <w:rPr>
                <w:rFonts w:eastAsia="Calibri" w:cs="Times New Roman"/>
                <w:sz w:val="24"/>
                <w:szCs w:val="24"/>
              </w:rPr>
              <w:t>1</w:t>
            </w:r>
          </w:p>
        </w:tc>
        <w:tc>
          <w:tcPr>
            <w:tcW w:w="3896" w:type="dxa"/>
            <w:vAlign w:val="center"/>
          </w:tcPr>
          <w:p w14:paraId="2AB87D19" w14:textId="77777777" w:rsidR="00AC3E78" w:rsidRDefault="00AC3E78" w:rsidP="005D0253">
            <w:pPr>
              <w:spacing w:before="0" w:after="0" w:line="276" w:lineRule="auto"/>
              <w:ind w:left="120" w:firstLine="0"/>
              <w:jc w:val="left"/>
              <w:rPr>
                <w:rFonts w:eastAsia="Calibri" w:cs="Times New Roman"/>
                <w:sz w:val="24"/>
                <w:szCs w:val="24"/>
              </w:rPr>
            </w:pPr>
            <w:r w:rsidRPr="00C346D0">
              <w:rPr>
                <w:rFonts w:eastAsia="Calibri" w:cs="Times New Roman"/>
                <w:sz w:val="24"/>
                <w:szCs w:val="24"/>
              </w:rPr>
              <w:t xml:space="preserve">- </w:t>
            </w:r>
            <w:r w:rsidR="00B17459">
              <w:rPr>
                <w:rFonts w:eastAsia="Calibri" w:cs="Times New Roman"/>
                <w:sz w:val="24"/>
                <w:szCs w:val="24"/>
              </w:rPr>
              <w:t>Kiểu bơm trục ngang</w:t>
            </w:r>
          </w:p>
          <w:p w14:paraId="11420582" w14:textId="77777777" w:rsidR="00B17459" w:rsidRDefault="00B17459" w:rsidP="005D0253">
            <w:pPr>
              <w:spacing w:before="0" w:after="0" w:line="276" w:lineRule="auto"/>
              <w:ind w:left="120" w:firstLine="0"/>
              <w:jc w:val="left"/>
              <w:rPr>
                <w:rFonts w:eastAsia="Calibri" w:cs="Times New Roman"/>
                <w:sz w:val="24"/>
                <w:szCs w:val="24"/>
              </w:rPr>
            </w:pPr>
            <w:r>
              <w:rPr>
                <w:rFonts w:eastAsia="Calibri" w:cs="Times New Roman"/>
                <w:sz w:val="24"/>
                <w:szCs w:val="24"/>
              </w:rPr>
              <w:t>- Lưu lượng: 12-15 l/h</w:t>
            </w:r>
          </w:p>
          <w:p w14:paraId="089122DC" w14:textId="77777777" w:rsidR="00B17459" w:rsidRDefault="00B17459" w:rsidP="005D0253">
            <w:pPr>
              <w:spacing w:before="0" w:after="0" w:line="276" w:lineRule="auto"/>
              <w:ind w:left="120" w:firstLine="0"/>
              <w:jc w:val="left"/>
              <w:rPr>
                <w:rFonts w:eastAsia="Calibri" w:cs="Times New Roman"/>
                <w:sz w:val="24"/>
                <w:szCs w:val="24"/>
              </w:rPr>
            </w:pPr>
            <w:r>
              <w:rPr>
                <w:rFonts w:eastAsia="Calibri" w:cs="Times New Roman"/>
                <w:sz w:val="24"/>
                <w:szCs w:val="24"/>
              </w:rPr>
              <w:t>- Công suất: 2HP-380V, 50HZ</w:t>
            </w:r>
          </w:p>
          <w:p w14:paraId="3914CB02" w14:textId="3A23D933" w:rsidR="00B17459" w:rsidRPr="00C346D0" w:rsidRDefault="00B17459" w:rsidP="005D0253">
            <w:pPr>
              <w:spacing w:before="0" w:after="0" w:line="276" w:lineRule="auto"/>
              <w:ind w:left="120" w:firstLine="0"/>
              <w:jc w:val="left"/>
              <w:rPr>
                <w:rFonts w:eastAsia="Calibri" w:cs="Times New Roman"/>
                <w:sz w:val="24"/>
                <w:szCs w:val="24"/>
              </w:rPr>
            </w:pPr>
            <w:r>
              <w:rPr>
                <w:rFonts w:eastAsia="Calibri" w:cs="Times New Roman"/>
                <w:sz w:val="24"/>
                <w:szCs w:val="24"/>
              </w:rPr>
              <w:t>- Phụ kiện lắp đặt</w:t>
            </w:r>
          </w:p>
        </w:tc>
      </w:tr>
      <w:tr w:rsidR="00AC3E78" w:rsidRPr="00C346D0" w14:paraId="0ABB07C5" w14:textId="77777777" w:rsidTr="002E2A70">
        <w:trPr>
          <w:trHeight w:hRule="exact" w:val="712"/>
        </w:trPr>
        <w:tc>
          <w:tcPr>
            <w:tcW w:w="590" w:type="dxa"/>
            <w:vAlign w:val="center"/>
          </w:tcPr>
          <w:p w14:paraId="04522B3F" w14:textId="04E7DD04" w:rsidR="00AC3E78" w:rsidRPr="00C346D0" w:rsidRDefault="00AC3E78" w:rsidP="005D0253">
            <w:pPr>
              <w:spacing w:before="0" w:after="0" w:line="276" w:lineRule="auto"/>
              <w:ind w:left="107" w:hanging="2"/>
              <w:jc w:val="center"/>
              <w:rPr>
                <w:rFonts w:eastAsia="Calibri" w:cs="Times New Roman"/>
                <w:b/>
                <w:spacing w:val="1"/>
                <w:sz w:val="24"/>
                <w:szCs w:val="24"/>
              </w:rPr>
            </w:pPr>
          </w:p>
        </w:tc>
        <w:tc>
          <w:tcPr>
            <w:tcW w:w="2898" w:type="dxa"/>
            <w:vAlign w:val="center"/>
          </w:tcPr>
          <w:p w14:paraId="5F51C190" w14:textId="77777777" w:rsidR="00AC3E78" w:rsidRPr="00C346D0" w:rsidRDefault="00AC3E78" w:rsidP="005D0253">
            <w:pPr>
              <w:spacing w:before="0" w:after="0" w:line="276" w:lineRule="auto"/>
              <w:ind w:left="106" w:firstLine="0"/>
              <w:jc w:val="left"/>
              <w:rPr>
                <w:rFonts w:eastAsia="Calibri" w:cs="Times New Roman"/>
                <w:sz w:val="24"/>
                <w:szCs w:val="24"/>
              </w:rPr>
            </w:pPr>
            <w:r w:rsidRPr="00C346D0">
              <w:rPr>
                <w:rFonts w:eastAsia="Calibri" w:cs="Times New Roman"/>
                <w:sz w:val="24"/>
                <w:szCs w:val="24"/>
              </w:rPr>
              <w:t>Hệ thống điện, tủ điện điều khiển</w:t>
            </w:r>
          </w:p>
        </w:tc>
        <w:tc>
          <w:tcPr>
            <w:tcW w:w="900" w:type="dxa"/>
          </w:tcPr>
          <w:p w14:paraId="5E7B9B8F" w14:textId="77777777" w:rsidR="00AC3E78" w:rsidRPr="00C346D0" w:rsidRDefault="00AC3E78" w:rsidP="005D0253">
            <w:pPr>
              <w:spacing w:before="0" w:after="0" w:line="276" w:lineRule="auto"/>
              <w:ind w:left="80" w:firstLine="0"/>
              <w:jc w:val="center"/>
              <w:rPr>
                <w:rFonts w:eastAsia="Calibri" w:cs="Times New Roman"/>
                <w:sz w:val="24"/>
                <w:szCs w:val="24"/>
              </w:rPr>
            </w:pPr>
            <w:r w:rsidRPr="00C346D0">
              <w:rPr>
                <w:rFonts w:eastAsia="Calibri" w:cs="Times New Roman"/>
                <w:sz w:val="24"/>
                <w:szCs w:val="24"/>
              </w:rPr>
              <w:t>Bộ</w:t>
            </w:r>
          </w:p>
        </w:tc>
        <w:tc>
          <w:tcPr>
            <w:tcW w:w="694" w:type="dxa"/>
            <w:gridSpan w:val="2"/>
            <w:vAlign w:val="center"/>
          </w:tcPr>
          <w:p w14:paraId="470BAC84" w14:textId="77777777" w:rsidR="00AC3E78" w:rsidRPr="00C346D0" w:rsidRDefault="00AC3E78" w:rsidP="005D0253">
            <w:pPr>
              <w:spacing w:before="0" w:after="0" w:line="276" w:lineRule="auto"/>
              <w:ind w:firstLine="0"/>
              <w:jc w:val="center"/>
              <w:rPr>
                <w:rFonts w:eastAsia="Calibri" w:cs="Times New Roman"/>
                <w:sz w:val="24"/>
                <w:szCs w:val="24"/>
              </w:rPr>
            </w:pPr>
            <w:r w:rsidRPr="00C346D0">
              <w:rPr>
                <w:rFonts w:eastAsia="Calibri" w:cs="Times New Roman"/>
                <w:sz w:val="24"/>
                <w:szCs w:val="24"/>
              </w:rPr>
              <w:t>1</w:t>
            </w:r>
          </w:p>
        </w:tc>
        <w:tc>
          <w:tcPr>
            <w:tcW w:w="3896" w:type="dxa"/>
            <w:vAlign w:val="center"/>
          </w:tcPr>
          <w:p w14:paraId="25E62F8D" w14:textId="77777777" w:rsidR="00AC3E78" w:rsidRPr="00C346D0" w:rsidRDefault="00AC3E78" w:rsidP="005D0253">
            <w:pPr>
              <w:spacing w:before="0" w:after="0" w:line="276" w:lineRule="auto"/>
              <w:ind w:left="120" w:firstLine="0"/>
              <w:jc w:val="left"/>
              <w:rPr>
                <w:rFonts w:eastAsia="Calibri" w:cs="Times New Roman"/>
                <w:sz w:val="24"/>
                <w:szCs w:val="24"/>
              </w:rPr>
            </w:pPr>
            <w:r w:rsidRPr="00C346D0">
              <w:rPr>
                <w:rFonts w:eastAsia="Calibri" w:cs="Times New Roman"/>
                <w:sz w:val="24"/>
                <w:szCs w:val="24"/>
              </w:rPr>
              <w:t>- Linh kiện Mitsubishi, cáp Cadivi</w:t>
            </w:r>
          </w:p>
        </w:tc>
      </w:tr>
      <w:tr w:rsidR="00B17459" w:rsidRPr="00B17459" w14:paraId="32329140" w14:textId="77777777" w:rsidTr="002E2A70">
        <w:trPr>
          <w:trHeight w:hRule="exact" w:val="361"/>
        </w:trPr>
        <w:tc>
          <w:tcPr>
            <w:tcW w:w="590" w:type="dxa"/>
            <w:vAlign w:val="center"/>
          </w:tcPr>
          <w:p w14:paraId="30E4C45B" w14:textId="770FCCC6" w:rsidR="00B17459" w:rsidRPr="00B17459" w:rsidRDefault="00B17459" w:rsidP="005D0253">
            <w:pPr>
              <w:spacing w:before="0" w:after="0" w:line="276" w:lineRule="auto"/>
              <w:ind w:left="107" w:hanging="2"/>
              <w:jc w:val="center"/>
              <w:rPr>
                <w:rFonts w:eastAsia="Calibri" w:cs="Times New Roman"/>
                <w:b/>
                <w:i/>
                <w:iCs/>
                <w:spacing w:val="1"/>
                <w:sz w:val="24"/>
                <w:szCs w:val="24"/>
              </w:rPr>
            </w:pPr>
            <w:r w:rsidRPr="00B17459">
              <w:rPr>
                <w:rFonts w:eastAsia="Calibri" w:cs="Times New Roman"/>
                <w:b/>
                <w:i/>
                <w:iCs/>
                <w:spacing w:val="1"/>
                <w:sz w:val="24"/>
                <w:szCs w:val="24"/>
              </w:rPr>
              <w:t>06</w:t>
            </w:r>
          </w:p>
        </w:tc>
        <w:tc>
          <w:tcPr>
            <w:tcW w:w="8388" w:type="dxa"/>
            <w:gridSpan w:val="5"/>
            <w:vAlign w:val="center"/>
          </w:tcPr>
          <w:p w14:paraId="56F939FD" w14:textId="261BCCAA" w:rsidR="00B17459" w:rsidRPr="00B17459" w:rsidRDefault="00B17459" w:rsidP="005D0253">
            <w:pPr>
              <w:spacing w:before="0" w:after="0" w:line="276" w:lineRule="auto"/>
              <w:ind w:left="120" w:firstLine="0"/>
              <w:jc w:val="left"/>
              <w:rPr>
                <w:rFonts w:eastAsia="Calibri" w:cs="Times New Roman"/>
                <w:b/>
                <w:i/>
                <w:iCs/>
                <w:sz w:val="24"/>
                <w:szCs w:val="24"/>
              </w:rPr>
            </w:pPr>
            <w:r w:rsidRPr="00B17459">
              <w:rPr>
                <w:rFonts w:eastAsia="Calibri" w:cs="Times New Roman"/>
                <w:b/>
                <w:i/>
                <w:iCs/>
                <w:sz w:val="24"/>
                <w:szCs w:val="24"/>
              </w:rPr>
              <w:t>Bể hiếu khí</w:t>
            </w:r>
          </w:p>
        </w:tc>
      </w:tr>
      <w:tr w:rsidR="00B17459" w:rsidRPr="00C346D0" w14:paraId="62E18606" w14:textId="77777777" w:rsidTr="002E2A70">
        <w:trPr>
          <w:trHeight w:hRule="exact" w:val="901"/>
        </w:trPr>
        <w:tc>
          <w:tcPr>
            <w:tcW w:w="590" w:type="dxa"/>
            <w:vAlign w:val="center"/>
          </w:tcPr>
          <w:p w14:paraId="08240540" w14:textId="77777777" w:rsidR="00B17459" w:rsidRPr="00C346D0" w:rsidRDefault="00B17459" w:rsidP="005D0253">
            <w:pPr>
              <w:spacing w:before="0" w:after="0" w:line="276" w:lineRule="auto"/>
              <w:ind w:left="107" w:hanging="2"/>
              <w:jc w:val="center"/>
              <w:rPr>
                <w:rFonts w:eastAsia="Calibri" w:cs="Times New Roman"/>
                <w:b/>
                <w:spacing w:val="1"/>
                <w:sz w:val="24"/>
                <w:szCs w:val="24"/>
              </w:rPr>
            </w:pPr>
          </w:p>
        </w:tc>
        <w:tc>
          <w:tcPr>
            <w:tcW w:w="2898" w:type="dxa"/>
            <w:vAlign w:val="center"/>
          </w:tcPr>
          <w:p w14:paraId="68EA0ACA" w14:textId="7AC909D1" w:rsidR="00B17459" w:rsidRPr="00C346D0" w:rsidRDefault="00B17459" w:rsidP="005D0253">
            <w:pPr>
              <w:spacing w:before="0" w:after="0" w:line="276" w:lineRule="auto"/>
              <w:ind w:left="106" w:firstLine="0"/>
              <w:jc w:val="left"/>
              <w:rPr>
                <w:rFonts w:eastAsia="Calibri" w:cs="Times New Roman"/>
                <w:sz w:val="24"/>
                <w:szCs w:val="24"/>
              </w:rPr>
            </w:pPr>
            <w:r>
              <w:rPr>
                <w:rFonts w:eastAsia="Calibri" w:cs="Times New Roman"/>
                <w:sz w:val="24"/>
                <w:szCs w:val="24"/>
              </w:rPr>
              <w:t>Đĩa phân phối khí</w:t>
            </w:r>
          </w:p>
        </w:tc>
        <w:tc>
          <w:tcPr>
            <w:tcW w:w="900" w:type="dxa"/>
            <w:vAlign w:val="center"/>
          </w:tcPr>
          <w:p w14:paraId="75ACDD78" w14:textId="0E6048FC" w:rsidR="00B17459" w:rsidRPr="00C346D0" w:rsidRDefault="00B17459" w:rsidP="005D0253">
            <w:pPr>
              <w:spacing w:before="0" w:after="0" w:line="276" w:lineRule="auto"/>
              <w:ind w:left="80" w:firstLine="0"/>
              <w:jc w:val="center"/>
              <w:rPr>
                <w:rFonts w:eastAsia="Calibri" w:cs="Times New Roman"/>
                <w:sz w:val="24"/>
                <w:szCs w:val="24"/>
              </w:rPr>
            </w:pPr>
            <w:r>
              <w:rPr>
                <w:rFonts w:eastAsia="Calibri" w:cs="Times New Roman"/>
                <w:sz w:val="24"/>
                <w:szCs w:val="24"/>
              </w:rPr>
              <w:t>Cái</w:t>
            </w:r>
          </w:p>
        </w:tc>
        <w:tc>
          <w:tcPr>
            <w:tcW w:w="694" w:type="dxa"/>
            <w:gridSpan w:val="2"/>
            <w:vAlign w:val="center"/>
          </w:tcPr>
          <w:p w14:paraId="03B928A1" w14:textId="40120540" w:rsidR="00B17459" w:rsidRPr="00C346D0" w:rsidRDefault="00B17459" w:rsidP="005D0253">
            <w:pPr>
              <w:spacing w:before="0" w:after="0" w:line="276" w:lineRule="auto"/>
              <w:ind w:firstLine="0"/>
              <w:jc w:val="center"/>
              <w:rPr>
                <w:rFonts w:eastAsia="Calibri" w:cs="Times New Roman"/>
                <w:sz w:val="24"/>
                <w:szCs w:val="24"/>
              </w:rPr>
            </w:pPr>
            <w:r>
              <w:rPr>
                <w:rFonts w:eastAsia="Calibri" w:cs="Times New Roman"/>
                <w:sz w:val="24"/>
                <w:szCs w:val="24"/>
              </w:rPr>
              <w:t>57</w:t>
            </w:r>
          </w:p>
        </w:tc>
        <w:tc>
          <w:tcPr>
            <w:tcW w:w="3896" w:type="dxa"/>
            <w:vAlign w:val="center"/>
          </w:tcPr>
          <w:p w14:paraId="592BFF19" w14:textId="77777777" w:rsidR="00367147" w:rsidRPr="00367147" w:rsidRDefault="00367147" w:rsidP="005D0253">
            <w:pPr>
              <w:spacing w:before="0" w:after="0" w:line="276" w:lineRule="auto"/>
              <w:ind w:left="120" w:firstLine="0"/>
              <w:jc w:val="left"/>
              <w:rPr>
                <w:rFonts w:eastAsia="Calibri" w:cs="Times New Roman"/>
                <w:sz w:val="24"/>
                <w:szCs w:val="24"/>
              </w:rPr>
            </w:pPr>
            <w:r w:rsidRPr="00367147">
              <w:rPr>
                <w:rFonts w:eastAsia="Calibri" w:cs="Times New Roman"/>
                <w:sz w:val="24"/>
                <w:szCs w:val="24"/>
              </w:rPr>
              <w:t>-  Kiểu: Diffuser</w:t>
            </w:r>
          </w:p>
          <w:p w14:paraId="07E65972" w14:textId="77777777" w:rsidR="00367147" w:rsidRPr="00367147" w:rsidRDefault="00367147" w:rsidP="005D0253">
            <w:pPr>
              <w:spacing w:before="0" w:after="0" w:line="276" w:lineRule="auto"/>
              <w:ind w:left="120" w:firstLine="0"/>
              <w:jc w:val="left"/>
              <w:rPr>
                <w:rFonts w:eastAsia="Calibri" w:cs="Times New Roman"/>
                <w:sz w:val="24"/>
                <w:szCs w:val="24"/>
              </w:rPr>
            </w:pPr>
            <w:r w:rsidRPr="00367147">
              <w:rPr>
                <w:rFonts w:eastAsia="Calibri" w:cs="Times New Roman"/>
                <w:sz w:val="24"/>
                <w:szCs w:val="24"/>
              </w:rPr>
              <w:t>-  Đường kính: 270mm</w:t>
            </w:r>
          </w:p>
          <w:p w14:paraId="7158487B" w14:textId="2B022B74" w:rsidR="00B17459" w:rsidRPr="00C346D0" w:rsidRDefault="00367147" w:rsidP="005D0253">
            <w:pPr>
              <w:spacing w:before="0" w:after="0" w:line="276" w:lineRule="auto"/>
              <w:ind w:left="120" w:firstLine="0"/>
              <w:jc w:val="left"/>
              <w:rPr>
                <w:rFonts w:eastAsia="Calibri" w:cs="Times New Roman"/>
                <w:sz w:val="24"/>
                <w:szCs w:val="24"/>
              </w:rPr>
            </w:pPr>
            <w:r w:rsidRPr="00367147">
              <w:rPr>
                <w:rFonts w:eastAsia="Calibri" w:cs="Times New Roman"/>
                <w:sz w:val="24"/>
                <w:szCs w:val="24"/>
              </w:rPr>
              <w:t>- Vật liệu: High grade EDPM</w:t>
            </w:r>
          </w:p>
        </w:tc>
      </w:tr>
      <w:tr w:rsidR="00B17459" w:rsidRPr="00C346D0" w14:paraId="79CAD48E" w14:textId="77777777" w:rsidTr="002E2A70">
        <w:trPr>
          <w:trHeight w:hRule="exact" w:val="991"/>
        </w:trPr>
        <w:tc>
          <w:tcPr>
            <w:tcW w:w="590" w:type="dxa"/>
            <w:vAlign w:val="center"/>
          </w:tcPr>
          <w:p w14:paraId="692BC5A0" w14:textId="77777777" w:rsidR="00B17459" w:rsidRPr="00C346D0" w:rsidRDefault="00B17459" w:rsidP="005D0253">
            <w:pPr>
              <w:spacing w:before="0" w:after="0" w:line="276" w:lineRule="auto"/>
              <w:ind w:left="107" w:hanging="2"/>
              <w:jc w:val="center"/>
              <w:rPr>
                <w:rFonts w:eastAsia="Calibri" w:cs="Times New Roman"/>
                <w:b/>
                <w:spacing w:val="1"/>
                <w:sz w:val="24"/>
                <w:szCs w:val="24"/>
              </w:rPr>
            </w:pPr>
          </w:p>
        </w:tc>
        <w:tc>
          <w:tcPr>
            <w:tcW w:w="2898" w:type="dxa"/>
            <w:vAlign w:val="center"/>
          </w:tcPr>
          <w:p w14:paraId="4F496BB5" w14:textId="41D388D8" w:rsidR="00B17459" w:rsidRPr="00C346D0" w:rsidRDefault="00367147" w:rsidP="005D0253">
            <w:pPr>
              <w:spacing w:before="0" w:after="0" w:line="276" w:lineRule="auto"/>
              <w:ind w:left="106" w:firstLine="0"/>
              <w:jc w:val="left"/>
              <w:rPr>
                <w:rFonts w:eastAsia="Calibri" w:cs="Times New Roman"/>
                <w:sz w:val="24"/>
                <w:szCs w:val="24"/>
              </w:rPr>
            </w:pPr>
            <w:r>
              <w:rPr>
                <w:rFonts w:eastAsia="Calibri" w:cs="Times New Roman"/>
                <w:sz w:val="24"/>
                <w:szCs w:val="24"/>
              </w:rPr>
              <w:t>Máy thổi khí</w:t>
            </w:r>
          </w:p>
        </w:tc>
        <w:tc>
          <w:tcPr>
            <w:tcW w:w="900" w:type="dxa"/>
            <w:vAlign w:val="center"/>
          </w:tcPr>
          <w:p w14:paraId="4EB5DDC3" w14:textId="56465A2D" w:rsidR="00B17459" w:rsidRPr="00C346D0" w:rsidRDefault="00367147" w:rsidP="005D0253">
            <w:pPr>
              <w:spacing w:before="0" w:after="0" w:line="276" w:lineRule="auto"/>
              <w:ind w:left="80" w:firstLine="0"/>
              <w:jc w:val="center"/>
              <w:rPr>
                <w:rFonts w:eastAsia="Calibri" w:cs="Times New Roman"/>
                <w:sz w:val="24"/>
                <w:szCs w:val="24"/>
              </w:rPr>
            </w:pPr>
            <w:r>
              <w:rPr>
                <w:rFonts w:eastAsia="Calibri" w:cs="Times New Roman"/>
                <w:sz w:val="24"/>
                <w:szCs w:val="24"/>
              </w:rPr>
              <w:t>Bộ</w:t>
            </w:r>
          </w:p>
        </w:tc>
        <w:tc>
          <w:tcPr>
            <w:tcW w:w="694" w:type="dxa"/>
            <w:gridSpan w:val="2"/>
            <w:vAlign w:val="center"/>
          </w:tcPr>
          <w:p w14:paraId="320967F8" w14:textId="63FE4CF5" w:rsidR="00B17459" w:rsidRPr="00C346D0" w:rsidRDefault="00367147" w:rsidP="005D0253">
            <w:pPr>
              <w:spacing w:before="0" w:after="0" w:line="276" w:lineRule="auto"/>
              <w:ind w:firstLine="0"/>
              <w:jc w:val="center"/>
              <w:rPr>
                <w:rFonts w:eastAsia="Calibri" w:cs="Times New Roman"/>
                <w:sz w:val="24"/>
                <w:szCs w:val="24"/>
              </w:rPr>
            </w:pPr>
            <w:r>
              <w:rPr>
                <w:rFonts w:eastAsia="Calibri" w:cs="Times New Roman"/>
                <w:sz w:val="24"/>
                <w:szCs w:val="24"/>
              </w:rPr>
              <w:t>2</w:t>
            </w:r>
          </w:p>
        </w:tc>
        <w:tc>
          <w:tcPr>
            <w:tcW w:w="3896" w:type="dxa"/>
            <w:vAlign w:val="center"/>
          </w:tcPr>
          <w:p w14:paraId="281A0FE6" w14:textId="77777777" w:rsidR="00B17459" w:rsidRDefault="00367147" w:rsidP="005D0253">
            <w:pPr>
              <w:spacing w:before="0" w:after="0" w:line="276" w:lineRule="auto"/>
              <w:ind w:left="120" w:firstLine="0"/>
              <w:jc w:val="left"/>
              <w:rPr>
                <w:rFonts w:eastAsia="Calibri" w:cs="Times New Roman"/>
                <w:sz w:val="24"/>
                <w:szCs w:val="24"/>
              </w:rPr>
            </w:pPr>
            <w:r>
              <w:rPr>
                <w:rFonts w:eastAsia="Calibri" w:cs="Times New Roman"/>
                <w:sz w:val="24"/>
                <w:szCs w:val="24"/>
              </w:rPr>
              <w:t>- Đầu máy D90</w:t>
            </w:r>
          </w:p>
          <w:p w14:paraId="5F9B707D" w14:textId="77777777" w:rsidR="00367147" w:rsidRDefault="00367147" w:rsidP="005D0253">
            <w:pPr>
              <w:spacing w:before="0" w:after="0" w:line="276" w:lineRule="auto"/>
              <w:ind w:left="120" w:firstLine="0"/>
              <w:jc w:val="left"/>
              <w:rPr>
                <w:rFonts w:eastAsia="Calibri" w:cs="Times New Roman"/>
                <w:sz w:val="24"/>
                <w:szCs w:val="24"/>
              </w:rPr>
            </w:pPr>
            <w:r>
              <w:rPr>
                <w:rFonts w:eastAsia="Calibri" w:cs="Times New Roman"/>
                <w:sz w:val="24"/>
                <w:szCs w:val="24"/>
              </w:rPr>
              <w:t>- Công suất: 7.5HP</w:t>
            </w:r>
          </w:p>
          <w:p w14:paraId="2DE65EAD" w14:textId="60C23F52" w:rsidR="00367147" w:rsidRPr="00C346D0" w:rsidRDefault="00367147" w:rsidP="005D0253">
            <w:pPr>
              <w:spacing w:before="0" w:after="0" w:line="276" w:lineRule="auto"/>
              <w:ind w:left="120" w:firstLine="0"/>
              <w:jc w:val="left"/>
              <w:rPr>
                <w:rFonts w:eastAsia="Calibri" w:cs="Times New Roman"/>
                <w:sz w:val="24"/>
                <w:szCs w:val="24"/>
              </w:rPr>
            </w:pPr>
            <w:r>
              <w:rPr>
                <w:rFonts w:eastAsia="Calibri" w:cs="Times New Roman"/>
                <w:sz w:val="24"/>
                <w:szCs w:val="24"/>
              </w:rPr>
              <w:t>- Phụ kiện</w:t>
            </w:r>
          </w:p>
        </w:tc>
      </w:tr>
      <w:tr w:rsidR="00367147" w:rsidRPr="00367147" w14:paraId="6CCACDCF" w14:textId="77777777" w:rsidTr="002E2A70">
        <w:trPr>
          <w:trHeight w:hRule="exact" w:val="361"/>
        </w:trPr>
        <w:tc>
          <w:tcPr>
            <w:tcW w:w="590" w:type="dxa"/>
            <w:vAlign w:val="center"/>
          </w:tcPr>
          <w:p w14:paraId="5B9B83A4" w14:textId="4494B2E3" w:rsidR="00367147" w:rsidRPr="00367147" w:rsidRDefault="00367147" w:rsidP="005D0253">
            <w:pPr>
              <w:spacing w:before="0" w:after="0" w:line="276" w:lineRule="auto"/>
              <w:ind w:left="107" w:hanging="2"/>
              <w:jc w:val="center"/>
              <w:rPr>
                <w:rFonts w:eastAsia="Calibri" w:cs="Times New Roman"/>
                <w:b/>
                <w:i/>
                <w:iCs/>
                <w:spacing w:val="1"/>
                <w:sz w:val="24"/>
                <w:szCs w:val="24"/>
              </w:rPr>
            </w:pPr>
            <w:r w:rsidRPr="00367147">
              <w:rPr>
                <w:rFonts w:eastAsia="Calibri" w:cs="Times New Roman"/>
                <w:b/>
                <w:i/>
                <w:iCs/>
                <w:spacing w:val="1"/>
                <w:sz w:val="24"/>
                <w:szCs w:val="24"/>
              </w:rPr>
              <w:t>07</w:t>
            </w:r>
          </w:p>
        </w:tc>
        <w:tc>
          <w:tcPr>
            <w:tcW w:w="8388" w:type="dxa"/>
            <w:gridSpan w:val="5"/>
            <w:vAlign w:val="center"/>
          </w:tcPr>
          <w:p w14:paraId="554FADC9" w14:textId="75866168" w:rsidR="00367147" w:rsidRPr="00367147" w:rsidRDefault="00367147" w:rsidP="005D0253">
            <w:pPr>
              <w:spacing w:before="0" w:after="0" w:line="276" w:lineRule="auto"/>
              <w:ind w:left="120" w:firstLine="0"/>
              <w:jc w:val="left"/>
              <w:rPr>
                <w:rFonts w:eastAsia="Calibri" w:cs="Times New Roman"/>
                <w:b/>
                <w:i/>
                <w:iCs/>
                <w:sz w:val="24"/>
                <w:szCs w:val="24"/>
              </w:rPr>
            </w:pPr>
            <w:r w:rsidRPr="00367147">
              <w:rPr>
                <w:rFonts w:eastAsia="Calibri" w:cs="Times New Roman"/>
                <w:b/>
                <w:i/>
                <w:iCs/>
                <w:sz w:val="24"/>
                <w:szCs w:val="24"/>
              </w:rPr>
              <w:t>Bể lắng sinh học</w:t>
            </w:r>
          </w:p>
        </w:tc>
      </w:tr>
      <w:tr w:rsidR="00367147" w:rsidRPr="00C346D0" w14:paraId="1629E1C0" w14:textId="77777777" w:rsidTr="002E2A70">
        <w:trPr>
          <w:trHeight w:hRule="exact" w:val="901"/>
        </w:trPr>
        <w:tc>
          <w:tcPr>
            <w:tcW w:w="590" w:type="dxa"/>
            <w:vAlign w:val="center"/>
          </w:tcPr>
          <w:p w14:paraId="5B6519ED" w14:textId="77777777" w:rsidR="00367147" w:rsidRPr="00C346D0" w:rsidRDefault="00367147" w:rsidP="005D0253">
            <w:pPr>
              <w:spacing w:before="0" w:after="0" w:line="276" w:lineRule="auto"/>
              <w:ind w:left="107" w:hanging="2"/>
              <w:jc w:val="center"/>
              <w:rPr>
                <w:rFonts w:eastAsia="Calibri" w:cs="Times New Roman"/>
                <w:b/>
                <w:spacing w:val="1"/>
                <w:sz w:val="24"/>
                <w:szCs w:val="24"/>
              </w:rPr>
            </w:pPr>
          </w:p>
        </w:tc>
        <w:tc>
          <w:tcPr>
            <w:tcW w:w="2898" w:type="dxa"/>
            <w:vAlign w:val="center"/>
          </w:tcPr>
          <w:p w14:paraId="50A07AE1" w14:textId="6CAA6711" w:rsidR="00367147" w:rsidRPr="00C346D0" w:rsidRDefault="00367147" w:rsidP="005D0253">
            <w:pPr>
              <w:spacing w:before="0" w:after="0" w:line="276" w:lineRule="auto"/>
              <w:ind w:left="106" w:firstLine="0"/>
              <w:jc w:val="left"/>
              <w:rPr>
                <w:rFonts w:eastAsia="Calibri" w:cs="Times New Roman"/>
                <w:sz w:val="24"/>
                <w:szCs w:val="24"/>
              </w:rPr>
            </w:pPr>
            <w:r>
              <w:rPr>
                <w:rFonts w:eastAsia="Calibri" w:cs="Times New Roman"/>
                <w:sz w:val="24"/>
                <w:szCs w:val="24"/>
              </w:rPr>
              <w:t>Bơm bùn</w:t>
            </w:r>
          </w:p>
        </w:tc>
        <w:tc>
          <w:tcPr>
            <w:tcW w:w="900" w:type="dxa"/>
            <w:vAlign w:val="center"/>
          </w:tcPr>
          <w:p w14:paraId="3796E527" w14:textId="475795DE" w:rsidR="00367147" w:rsidRPr="00C346D0" w:rsidRDefault="00367147" w:rsidP="005D0253">
            <w:pPr>
              <w:spacing w:before="0" w:after="0" w:line="276" w:lineRule="auto"/>
              <w:ind w:left="80" w:firstLine="0"/>
              <w:jc w:val="center"/>
              <w:rPr>
                <w:rFonts w:eastAsia="Calibri" w:cs="Times New Roman"/>
                <w:sz w:val="24"/>
                <w:szCs w:val="24"/>
              </w:rPr>
            </w:pPr>
            <w:r w:rsidRPr="00C346D0">
              <w:rPr>
                <w:rFonts w:eastAsia="Calibri" w:cs="Times New Roman"/>
                <w:sz w:val="24"/>
                <w:szCs w:val="24"/>
              </w:rPr>
              <w:t>Bộ</w:t>
            </w:r>
          </w:p>
        </w:tc>
        <w:tc>
          <w:tcPr>
            <w:tcW w:w="694" w:type="dxa"/>
            <w:gridSpan w:val="2"/>
            <w:vAlign w:val="center"/>
          </w:tcPr>
          <w:p w14:paraId="32E1D3B9" w14:textId="061D5093" w:rsidR="00367147" w:rsidRPr="00C346D0" w:rsidRDefault="00367147" w:rsidP="005D0253">
            <w:pPr>
              <w:spacing w:before="0" w:after="0" w:line="276" w:lineRule="auto"/>
              <w:ind w:firstLine="0"/>
              <w:jc w:val="center"/>
              <w:rPr>
                <w:rFonts w:eastAsia="Calibri" w:cs="Times New Roman"/>
                <w:sz w:val="24"/>
                <w:szCs w:val="24"/>
              </w:rPr>
            </w:pPr>
            <w:r w:rsidRPr="00C346D0">
              <w:rPr>
                <w:rFonts w:eastAsia="Calibri" w:cs="Times New Roman"/>
                <w:sz w:val="24"/>
                <w:szCs w:val="24"/>
              </w:rPr>
              <w:t>1</w:t>
            </w:r>
          </w:p>
        </w:tc>
        <w:tc>
          <w:tcPr>
            <w:tcW w:w="3896" w:type="dxa"/>
            <w:vAlign w:val="center"/>
          </w:tcPr>
          <w:p w14:paraId="2DA8D299" w14:textId="104EEB28" w:rsidR="00367147" w:rsidRDefault="00367147" w:rsidP="005D0253">
            <w:pPr>
              <w:spacing w:before="0" w:after="0" w:line="276" w:lineRule="auto"/>
              <w:ind w:left="120" w:firstLine="0"/>
              <w:jc w:val="left"/>
              <w:rPr>
                <w:rFonts w:eastAsia="Calibri" w:cs="Times New Roman"/>
                <w:sz w:val="24"/>
                <w:szCs w:val="24"/>
              </w:rPr>
            </w:pPr>
            <w:r w:rsidRPr="00C346D0">
              <w:rPr>
                <w:rFonts w:eastAsia="Calibri" w:cs="Times New Roman"/>
                <w:sz w:val="24"/>
                <w:szCs w:val="24"/>
              </w:rPr>
              <w:t xml:space="preserve">- </w:t>
            </w:r>
            <w:r>
              <w:rPr>
                <w:rFonts w:eastAsia="Calibri" w:cs="Times New Roman"/>
                <w:sz w:val="24"/>
                <w:szCs w:val="24"/>
              </w:rPr>
              <w:t>Kiểu bơm dạng nhúng chìm</w:t>
            </w:r>
          </w:p>
          <w:p w14:paraId="610CF11C" w14:textId="77777777" w:rsidR="00367147" w:rsidRDefault="00367147" w:rsidP="005D0253">
            <w:pPr>
              <w:spacing w:before="0" w:after="0" w:line="276" w:lineRule="auto"/>
              <w:ind w:left="120" w:firstLine="0"/>
              <w:jc w:val="left"/>
              <w:rPr>
                <w:rFonts w:eastAsia="Calibri" w:cs="Times New Roman"/>
                <w:sz w:val="24"/>
                <w:szCs w:val="24"/>
              </w:rPr>
            </w:pPr>
            <w:r>
              <w:rPr>
                <w:rFonts w:eastAsia="Calibri" w:cs="Times New Roman"/>
                <w:sz w:val="24"/>
                <w:szCs w:val="24"/>
              </w:rPr>
              <w:t xml:space="preserve">- </w:t>
            </w:r>
            <w:r w:rsidRPr="00367147">
              <w:rPr>
                <w:rFonts w:eastAsia="Calibri" w:cs="Times New Roman"/>
                <w:sz w:val="24"/>
                <w:szCs w:val="24"/>
              </w:rPr>
              <w:t>Điện 3 pha</w:t>
            </w:r>
            <w:r w:rsidRPr="00CC781D">
              <w:rPr>
                <w:rFonts w:eastAsia="Calibri" w:cs="Times New Roman"/>
                <w:sz w:val="24"/>
                <w:szCs w:val="24"/>
              </w:rPr>
              <w:t xml:space="preserve"> -380V, 50Hz</w:t>
            </w:r>
          </w:p>
          <w:p w14:paraId="6E578F45" w14:textId="4AFAC7D0" w:rsidR="00367147" w:rsidRDefault="00367147" w:rsidP="005D0253">
            <w:pPr>
              <w:spacing w:before="0" w:after="0" w:line="276" w:lineRule="auto"/>
              <w:ind w:left="120" w:firstLine="0"/>
              <w:jc w:val="left"/>
              <w:rPr>
                <w:rFonts w:eastAsia="Calibri" w:cs="Times New Roman"/>
                <w:sz w:val="24"/>
                <w:szCs w:val="24"/>
              </w:rPr>
            </w:pPr>
            <w:r>
              <w:rPr>
                <w:rFonts w:eastAsia="Calibri" w:cs="Times New Roman"/>
                <w:sz w:val="24"/>
                <w:szCs w:val="24"/>
              </w:rPr>
              <w:t>- Công suất: 2HP</w:t>
            </w:r>
          </w:p>
          <w:p w14:paraId="1C842FC9" w14:textId="11D04385" w:rsidR="00367147" w:rsidRPr="00C346D0" w:rsidRDefault="00367147" w:rsidP="005D0253">
            <w:pPr>
              <w:spacing w:before="0" w:after="0" w:line="276" w:lineRule="auto"/>
              <w:ind w:left="120" w:firstLine="0"/>
              <w:jc w:val="left"/>
              <w:rPr>
                <w:rFonts w:eastAsia="Calibri" w:cs="Times New Roman"/>
                <w:sz w:val="24"/>
                <w:szCs w:val="24"/>
              </w:rPr>
            </w:pPr>
          </w:p>
        </w:tc>
      </w:tr>
      <w:tr w:rsidR="00367147" w:rsidRPr="00367147" w14:paraId="11E2ADC8" w14:textId="77777777" w:rsidTr="002E2A70">
        <w:trPr>
          <w:trHeight w:hRule="exact" w:val="451"/>
        </w:trPr>
        <w:tc>
          <w:tcPr>
            <w:tcW w:w="590" w:type="dxa"/>
            <w:vAlign w:val="center"/>
          </w:tcPr>
          <w:p w14:paraId="4551F9CC" w14:textId="7976E673" w:rsidR="00367147" w:rsidRPr="00367147" w:rsidRDefault="00367147" w:rsidP="005D0253">
            <w:pPr>
              <w:spacing w:before="0" w:after="0" w:line="276" w:lineRule="auto"/>
              <w:ind w:left="107" w:hanging="2"/>
              <w:jc w:val="center"/>
              <w:rPr>
                <w:rFonts w:eastAsia="Calibri" w:cs="Times New Roman"/>
                <w:b/>
                <w:i/>
                <w:iCs/>
                <w:spacing w:val="1"/>
                <w:sz w:val="24"/>
                <w:szCs w:val="24"/>
              </w:rPr>
            </w:pPr>
            <w:r w:rsidRPr="00367147">
              <w:rPr>
                <w:rFonts w:eastAsia="Calibri" w:cs="Times New Roman"/>
                <w:b/>
                <w:i/>
                <w:iCs/>
                <w:spacing w:val="1"/>
                <w:sz w:val="24"/>
                <w:szCs w:val="24"/>
              </w:rPr>
              <w:t>08</w:t>
            </w:r>
          </w:p>
        </w:tc>
        <w:tc>
          <w:tcPr>
            <w:tcW w:w="8388" w:type="dxa"/>
            <w:gridSpan w:val="5"/>
            <w:vAlign w:val="center"/>
          </w:tcPr>
          <w:p w14:paraId="65769944" w14:textId="77DEFCAD" w:rsidR="00064D62" w:rsidRPr="00367147" w:rsidRDefault="00367147" w:rsidP="005D0253">
            <w:pPr>
              <w:spacing w:before="0" w:after="0" w:line="276" w:lineRule="auto"/>
              <w:ind w:left="120" w:firstLine="0"/>
              <w:jc w:val="left"/>
              <w:rPr>
                <w:rFonts w:eastAsia="Calibri" w:cs="Times New Roman"/>
                <w:b/>
                <w:i/>
                <w:iCs/>
                <w:sz w:val="24"/>
                <w:szCs w:val="24"/>
              </w:rPr>
            </w:pPr>
            <w:r w:rsidRPr="00367147">
              <w:rPr>
                <w:rFonts w:eastAsia="Calibri" w:cs="Times New Roman"/>
                <w:b/>
                <w:i/>
                <w:iCs/>
                <w:sz w:val="24"/>
                <w:szCs w:val="24"/>
              </w:rPr>
              <w:t>Bể khử trùng</w:t>
            </w:r>
          </w:p>
        </w:tc>
      </w:tr>
      <w:tr w:rsidR="00367147" w:rsidRPr="00C346D0" w14:paraId="6878C79C" w14:textId="77777777" w:rsidTr="002E2A70">
        <w:trPr>
          <w:trHeight w:hRule="exact" w:val="991"/>
        </w:trPr>
        <w:tc>
          <w:tcPr>
            <w:tcW w:w="590" w:type="dxa"/>
            <w:vAlign w:val="center"/>
          </w:tcPr>
          <w:p w14:paraId="0D332A2C" w14:textId="77777777" w:rsidR="00367147" w:rsidRPr="00C346D0" w:rsidRDefault="00367147" w:rsidP="005D0253">
            <w:pPr>
              <w:spacing w:before="0" w:after="0" w:line="276" w:lineRule="auto"/>
              <w:ind w:left="107" w:hanging="2"/>
              <w:jc w:val="center"/>
              <w:rPr>
                <w:rFonts w:eastAsia="Calibri" w:cs="Times New Roman"/>
                <w:b/>
                <w:spacing w:val="1"/>
                <w:sz w:val="24"/>
                <w:szCs w:val="24"/>
              </w:rPr>
            </w:pPr>
          </w:p>
        </w:tc>
        <w:tc>
          <w:tcPr>
            <w:tcW w:w="2898" w:type="dxa"/>
            <w:vAlign w:val="center"/>
          </w:tcPr>
          <w:p w14:paraId="7EE58032" w14:textId="4A6DDC3A" w:rsidR="00367147" w:rsidRPr="00C346D0" w:rsidRDefault="00367147" w:rsidP="005D0253">
            <w:pPr>
              <w:spacing w:before="0" w:after="0" w:line="276" w:lineRule="auto"/>
              <w:ind w:left="106" w:firstLine="0"/>
              <w:jc w:val="left"/>
              <w:rPr>
                <w:rFonts w:eastAsia="Calibri" w:cs="Times New Roman"/>
                <w:sz w:val="24"/>
                <w:szCs w:val="24"/>
              </w:rPr>
            </w:pPr>
            <w:r w:rsidRPr="00C346D0">
              <w:rPr>
                <w:rFonts w:eastAsia="Calibri" w:cs="Times New Roman"/>
                <w:sz w:val="24"/>
                <w:szCs w:val="24"/>
              </w:rPr>
              <w:t xml:space="preserve">Bơm </w:t>
            </w:r>
            <w:r>
              <w:rPr>
                <w:rFonts w:eastAsia="Calibri" w:cs="Times New Roman"/>
                <w:sz w:val="24"/>
                <w:szCs w:val="24"/>
              </w:rPr>
              <w:t>định lượng hóa chất</w:t>
            </w:r>
          </w:p>
        </w:tc>
        <w:tc>
          <w:tcPr>
            <w:tcW w:w="900" w:type="dxa"/>
            <w:vAlign w:val="center"/>
          </w:tcPr>
          <w:p w14:paraId="4573F06E" w14:textId="73A666DF" w:rsidR="00367147" w:rsidRPr="00C346D0" w:rsidRDefault="00367147" w:rsidP="005D0253">
            <w:pPr>
              <w:spacing w:before="0" w:after="0" w:line="276" w:lineRule="auto"/>
              <w:ind w:left="80" w:firstLine="0"/>
              <w:jc w:val="center"/>
              <w:rPr>
                <w:rFonts w:eastAsia="Calibri" w:cs="Times New Roman"/>
                <w:sz w:val="24"/>
                <w:szCs w:val="24"/>
              </w:rPr>
            </w:pPr>
            <w:r w:rsidRPr="00C346D0">
              <w:rPr>
                <w:rFonts w:eastAsia="Calibri" w:cs="Times New Roman"/>
                <w:spacing w:val="-2"/>
                <w:sz w:val="24"/>
                <w:szCs w:val="24"/>
              </w:rPr>
              <w:t>Bộ</w:t>
            </w:r>
          </w:p>
        </w:tc>
        <w:tc>
          <w:tcPr>
            <w:tcW w:w="694" w:type="dxa"/>
            <w:gridSpan w:val="2"/>
            <w:vAlign w:val="center"/>
          </w:tcPr>
          <w:p w14:paraId="0BDB85F4" w14:textId="476653F2" w:rsidR="00367147" w:rsidRPr="00C346D0" w:rsidRDefault="00367147" w:rsidP="005D0253">
            <w:pPr>
              <w:spacing w:before="0" w:after="0" w:line="276" w:lineRule="auto"/>
              <w:ind w:firstLine="0"/>
              <w:jc w:val="center"/>
              <w:rPr>
                <w:rFonts w:eastAsia="Calibri" w:cs="Times New Roman"/>
                <w:sz w:val="24"/>
                <w:szCs w:val="24"/>
              </w:rPr>
            </w:pPr>
            <w:r>
              <w:rPr>
                <w:rFonts w:eastAsia="Calibri" w:cs="Times New Roman"/>
                <w:sz w:val="24"/>
                <w:szCs w:val="24"/>
              </w:rPr>
              <w:t>1</w:t>
            </w:r>
          </w:p>
        </w:tc>
        <w:tc>
          <w:tcPr>
            <w:tcW w:w="3896" w:type="dxa"/>
            <w:vAlign w:val="center"/>
          </w:tcPr>
          <w:p w14:paraId="1F4C6A37" w14:textId="7F892F72" w:rsidR="00367147" w:rsidRPr="00CC781D" w:rsidRDefault="00367147" w:rsidP="005D0253">
            <w:pPr>
              <w:spacing w:before="0" w:after="0" w:line="276" w:lineRule="auto"/>
              <w:ind w:left="120" w:firstLine="0"/>
              <w:jc w:val="left"/>
              <w:rPr>
                <w:rFonts w:eastAsia="Calibri" w:cs="Times New Roman"/>
                <w:sz w:val="24"/>
                <w:szCs w:val="24"/>
              </w:rPr>
            </w:pPr>
            <w:r w:rsidRPr="00CC781D">
              <w:rPr>
                <w:rFonts w:eastAsia="Calibri" w:cs="Times New Roman"/>
                <w:sz w:val="24"/>
                <w:szCs w:val="24"/>
              </w:rPr>
              <w:t xml:space="preserve">- Lưu lượng: </w:t>
            </w:r>
            <w:r>
              <w:rPr>
                <w:rFonts w:eastAsia="Calibri" w:cs="Times New Roman"/>
                <w:sz w:val="24"/>
                <w:szCs w:val="24"/>
              </w:rPr>
              <w:t>60lit</w:t>
            </w:r>
            <w:r w:rsidRPr="00CC781D">
              <w:rPr>
                <w:rFonts w:eastAsia="Calibri" w:cs="Times New Roman"/>
                <w:sz w:val="24"/>
                <w:szCs w:val="24"/>
              </w:rPr>
              <w:t>/h</w:t>
            </w:r>
          </w:p>
          <w:p w14:paraId="51938AC2" w14:textId="77777777" w:rsidR="00367147" w:rsidRPr="00CC781D" w:rsidRDefault="00367147" w:rsidP="005D0253">
            <w:pPr>
              <w:spacing w:before="0" w:after="0" w:line="276" w:lineRule="auto"/>
              <w:ind w:left="120" w:firstLine="0"/>
              <w:jc w:val="left"/>
              <w:rPr>
                <w:rFonts w:eastAsia="Calibri" w:cs="Times New Roman"/>
                <w:sz w:val="24"/>
                <w:szCs w:val="24"/>
              </w:rPr>
            </w:pPr>
            <w:r w:rsidRPr="00CC781D">
              <w:rPr>
                <w:rFonts w:eastAsia="Calibri" w:cs="Times New Roman"/>
                <w:sz w:val="24"/>
                <w:szCs w:val="24"/>
              </w:rPr>
              <w:t xml:space="preserve">-  </w:t>
            </w:r>
            <w:r>
              <w:rPr>
                <w:rFonts w:eastAsia="Calibri" w:cs="Times New Roman"/>
                <w:sz w:val="24"/>
                <w:szCs w:val="24"/>
              </w:rPr>
              <w:t>Điện 3 pha</w:t>
            </w:r>
            <w:r w:rsidRPr="00CC781D">
              <w:rPr>
                <w:rFonts w:eastAsia="Calibri" w:cs="Times New Roman"/>
                <w:sz w:val="24"/>
                <w:szCs w:val="24"/>
              </w:rPr>
              <w:t xml:space="preserve"> -380V, 50Hz</w:t>
            </w:r>
          </w:p>
          <w:p w14:paraId="7FAE9AE2" w14:textId="243F18F5" w:rsidR="00367147" w:rsidRPr="00C346D0" w:rsidRDefault="00367147" w:rsidP="005D0253">
            <w:pPr>
              <w:spacing w:before="0" w:after="0" w:line="276" w:lineRule="auto"/>
              <w:ind w:left="120" w:firstLine="0"/>
              <w:jc w:val="left"/>
              <w:rPr>
                <w:rFonts w:eastAsia="Calibri" w:cs="Times New Roman"/>
                <w:sz w:val="24"/>
                <w:szCs w:val="24"/>
              </w:rPr>
            </w:pPr>
            <w:r w:rsidRPr="00CC781D">
              <w:rPr>
                <w:rFonts w:eastAsia="Calibri" w:cs="Times New Roman"/>
                <w:sz w:val="24"/>
                <w:szCs w:val="24"/>
              </w:rPr>
              <w:t xml:space="preserve">-  </w:t>
            </w:r>
            <w:r>
              <w:rPr>
                <w:rFonts w:eastAsia="Calibri" w:cs="Times New Roman"/>
                <w:sz w:val="24"/>
                <w:szCs w:val="24"/>
              </w:rPr>
              <w:t>Hệ thống ống trộn</w:t>
            </w:r>
          </w:p>
        </w:tc>
      </w:tr>
      <w:tr w:rsidR="004A2FEE" w:rsidRPr="00C346D0" w14:paraId="347174A0" w14:textId="77777777" w:rsidTr="002E2A70">
        <w:trPr>
          <w:trHeight w:hRule="exact" w:val="812"/>
        </w:trPr>
        <w:tc>
          <w:tcPr>
            <w:tcW w:w="590" w:type="dxa"/>
            <w:vAlign w:val="center"/>
          </w:tcPr>
          <w:p w14:paraId="72FC9141" w14:textId="77777777" w:rsidR="004A2FEE" w:rsidRPr="00C346D0" w:rsidRDefault="004A2FEE" w:rsidP="005D0253">
            <w:pPr>
              <w:spacing w:before="0" w:after="0" w:line="276" w:lineRule="auto"/>
              <w:ind w:left="107" w:hanging="2"/>
              <w:jc w:val="center"/>
              <w:rPr>
                <w:rFonts w:eastAsia="Calibri" w:cs="Times New Roman"/>
                <w:b/>
                <w:spacing w:val="1"/>
                <w:sz w:val="24"/>
                <w:szCs w:val="24"/>
              </w:rPr>
            </w:pPr>
          </w:p>
        </w:tc>
        <w:tc>
          <w:tcPr>
            <w:tcW w:w="2898" w:type="dxa"/>
            <w:vAlign w:val="center"/>
          </w:tcPr>
          <w:p w14:paraId="5E5D699D" w14:textId="1B6B1FAF" w:rsidR="004A2FEE" w:rsidRPr="00C346D0" w:rsidRDefault="004A2FEE" w:rsidP="005D0253">
            <w:pPr>
              <w:spacing w:before="0" w:after="0" w:line="276" w:lineRule="auto"/>
              <w:ind w:left="106" w:firstLine="0"/>
              <w:jc w:val="left"/>
              <w:rPr>
                <w:rFonts w:eastAsia="Calibri" w:cs="Times New Roman"/>
                <w:sz w:val="24"/>
                <w:szCs w:val="24"/>
              </w:rPr>
            </w:pPr>
            <w:r>
              <w:rPr>
                <w:rFonts w:eastAsia="Calibri" w:cs="Times New Roman"/>
                <w:sz w:val="24"/>
                <w:szCs w:val="24"/>
              </w:rPr>
              <w:t>Bồn pha chế hóa chất</w:t>
            </w:r>
          </w:p>
        </w:tc>
        <w:tc>
          <w:tcPr>
            <w:tcW w:w="900" w:type="dxa"/>
            <w:vAlign w:val="center"/>
          </w:tcPr>
          <w:p w14:paraId="40A9A7BE" w14:textId="77AB45C7" w:rsidR="004A2FEE" w:rsidRPr="00C346D0" w:rsidRDefault="004A2FEE" w:rsidP="005D0253">
            <w:pPr>
              <w:spacing w:before="0" w:after="0" w:line="276" w:lineRule="auto"/>
              <w:ind w:left="80" w:firstLine="0"/>
              <w:jc w:val="center"/>
              <w:rPr>
                <w:rFonts w:eastAsia="Calibri" w:cs="Times New Roman"/>
                <w:sz w:val="24"/>
                <w:szCs w:val="24"/>
              </w:rPr>
            </w:pPr>
            <w:r>
              <w:rPr>
                <w:rFonts w:eastAsia="Calibri" w:cs="Times New Roman"/>
                <w:spacing w:val="1"/>
                <w:sz w:val="24"/>
                <w:szCs w:val="24"/>
              </w:rPr>
              <w:t xml:space="preserve">Cái </w:t>
            </w:r>
          </w:p>
        </w:tc>
        <w:tc>
          <w:tcPr>
            <w:tcW w:w="694" w:type="dxa"/>
            <w:gridSpan w:val="2"/>
            <w:vAlign w:val="center"/>
          </w:tcPr>
          <w:p w14:paraId="4794F997" w14:textId="59880418" w:rsidR="004A2FEE" w:rsidRPr="00C346D0" w:rsidRDefault="004A2FEE" w:rsidP="005D0253">
            <w:pPr>
              <w:spacing w:before="0" w:after="0" w:line="276" w:lineRule="auto"/>
              <w:ind w:firstLine="0"/>
              <w:jc w:val="center"/>
              <w:rPr>
                <w:rFonts w:eastAsia="Calibri" w:cs="Times New Roman"/>
                <w:sz w:val="24"/>
                <w:szCs w:val="24"/>
              </w:rPr>
            </w:pPr>
            <w:r>
              <w:rPr>
                <w:rFonts w:eastAsia="Calibri" w:cs="Times New Roman"/>
                <w:sz w:val="24"/>
                <w:szCs w:val="24"/>
              </w:rPr>
              <w:t>1</w:t>
            </w:r>
          </w:p>
        </w:tc>
        <w:tc>
          <w:tcPr>
            <w:tcW w:w="3896" w:type="dxa"/>
            <w:vAlign w:val="center"/>
          </w:tcPr>
          <w:p w14:paraId="342DD460" w14:textId="77777777" w:rsidR="004A2FEE" w:rsidRDefault="004A2FEE" w:rsidP="005D0253">
            <w:pPr>
              <w:spacing w:before="0" w:after="0" w:line="276" w:lineRule="auto"/>
              <w:ind w:left="120" w:firstLine="0"/>
              <w:jc w:val="left"/>
              <w:rPr>
                <w:rFonts w:eastAsia="Calibri" w:cs="Times New Roman"/>
                <w:sz w:val="24"/>
                <w:szCs w:val="24"/>
              </w:rPr>
            </w:pPr>
            <w:r w:rsidRPr="00C346D0">
              <w:rPr>
                <w:rFonts w:eastAsia="Calibri" w:cs="Times New Roman"/>
                <w:sz w:val="24"/>
                <w:szCs w:val="24"/>
              </w:rPr>
              <w:t xml:space="preserve">-  </w:t>
            </w:r>
            <w:r>
              <w:rPr>
                <w:rFonts w:eastAsia="Calibri" w:cs="Times New Roman"/>
                <w:sz w:val="24"/>
                <w:szCs w:val="24"/>
              </w:rPr>
              <w:t>Vật liệu: PVC</w:t>
            </w:r>
          </w:p>
          <w:p w14:paraId="5D392EA8" w14:textId="74634A04" w:rsidR="004A2FEE" w:rsidRPr="00C346D0" w:rsidRDefault="004A2FEE" w:rsidP="005D0253">
            <w:pPr>
              <w:spacing w:before="0" w:after="0" w:line="276" w:lineRule="auto"/>
              <w:ind w:left="120" w:firstLine="0"/>
              <w:jc w:val="left"/>
              <w:rPr>
                <w:rFonts w:eastAsia="Calibri" w:cs="Times New Roman"/>
                <w:sz w:val="24"/>
                <w:szCs w:val="24"/>
              </w:rPr>
            </w:pPr>
            <w:r>
              <w:rPr>
                <w:rFonts w:eastAsia="Calibri" w:cs="Times New Roman"/>
                <w:sz w:val="24"/>
                <w:szCs w:val="24"/>
              </w:rPr>
              <w:t>- V=1.000lít</w:t>
            </w:r>
          </w:p>
          <w:p w14:paraId="39380054" w14:textId="77777777" w:rsidR="004A2FEE" w:rsidRPr="00C346D0" w:rsidRDefault="004A2FEE" w:rsidP="005D0253">
            <w:pPr>
              <w:spacing w:before="0" w:after="0" w:line="276" w:lineRule="auto"/>
              <w:ind w:left="120" w:firstLine="0"/>
              <w:jc w:val="left"/>
              <w:rPr>
                <w:rFonts w:eastAsia="Calibri" w:cs="Times New Roman"/>
                <w:sz w:val="24"/>
                <w:szCs w:val="24"/>
              </w:rPr>
            </w:pPr>
          </w:p>
        </w:tc>
      </w:tr>
      <w:tr w:rsidR="004A2FEE" w:rsidRPr="004A2FEE" w14:paraId="7295F51A" w14:textId="77777777" w:rsidTr="002E2A70">
        <w:trPr>
          <w:trHeight w:hRule="exact" w:val="451"/>
        </w:trPr>
        <w:tc>
          <w:tcPr>
            <w:tcW w:w="590" w:type="dxa"/>
            <w:vAlign w:val="center"/>
          </w:tcPr>
          <w:p w14:paraId="35F5C43C" w14:textId="714AD0EE" w:rsidR="004A2FEE" w:rsidRPr="004A2FEE" w:rsidRDefault="004A2FEE" w:rsidP="005D0253">
            <w:pPr>
              <w:spacing w:before="0" w:after="0" w:line="276" w:lineRule="auto"/>
              <w:ind w:left="107" w:hanging="2"/>
              <w:jc w:val="center"/>
              <w:rPr>
                <w:rFonts w:eastAsia="Calibri" w:cs="Times New Roman"/>
                <w:b/>
                <w:i/>
                <w:iCs/>
                <w:spacing w:val="1"/>
                <w:sz w:val="24"/>
                <w:szCs w:val="24"/>
              </w:rPr>
            </w:pPr>
            <w:r w:rsidRPr="004A2FEE">
              <w:rPr>
                <w:rFonts w:eastAsia="Calibri" w:cs="Times New Roman"/>
                <w:b/>
                <w:i/>
                <w:iCs/>
                <w:spacing w:val="1"/>
                <w:sz w:val="24"/>
                <w:szCs w:val="24"/>
              </w:rPr>
              <w:t>09</w:t>
            </w:r>
          </w:p>
        </w:tc>
        <w:tc>
          <w:tcPr>
            <w:tcW w:w="8388" w:type="dxa"/>
            <w:gridSpan w:val="5"/>
            <w:vAlign w:val="center"/>
          </w:tcPr>
          <w:p w14:paraId="1B7BAC84" w14:textId="4DDC48A1" w:rsidR="004A2FEE" w:rsidRPr="004A2FEE" w:rsidRDefault="004A2FEE" w:rsidP="005D0253">
            <w:pPr>
              <w:spacing w:before="0" w:after="0" w:line="276" w:lineRule="auto"/>
              <w:ind w:left="120" w:firstLine="0"/>
              <w:jc w:val="left"/>
              <w:rPr>
                <w:rFonts w:eastAsia="Calibri" w:cs="Times New Roman"/>
                <w:b/>
                <w:i/>
                <w:iCs/>
                <w:sz w:val="24"/>
                <w:szCs w:val="24"/>
              </w:rPr>
            </w:pPr>
            <w:r w:rsidRPr="004A2FEE">
              <w:rPr>
                <w:rFonts w:eastAsia="Calibri" w:cs="Times New Roman"/>
                <w:b/>
                <w:i/>
                <w:iCs/>
                <w:sz w:val="24"/>
                <w:szCs w:val="24"/>
              </w:rPr>
              <w:t xml:space="preserve">Hệ thống ống công nghệ trong hệ thống </w:t>
            </w:r>
          </w:p>
        </w:tc>
      </w:tr>
      <w:tr w:rsidR="00367147" w:rsidRPr="00C346D0" w14:paraId="765EB6F7" w14:textId="77777777" w:rsidTr="002E2A70">
        <w:trPr>
          <w:trHeight w:hRule="exact" w:val="451"/>
        </w:trPr>
        <w:tc>
          <w:tcPr>
            <w:tcW w:w="590" w:type="dxa"/>
            <w:vAlign w:val="center"/>
          </w:tcPr>
          <w:p w14:paraId="7A5ABE88" w14:textId="77777777" w:rsidR="00367147" w:rsidRPr="00C346D0" w:rsidRDefault="00367147" w:rsidP="005D0253">
            <w:pPr>
              <w:spacing w:before="0" w:after="0" w:line="276" w:lineRule="auto"/>
              <w:ind w:left="107" w:hanging="2"/>
              <w:jc w:val="center"/>
              <w:rPr>
                <w:rFonts w:eastAsia="Calibri" w:cs="Times New Roman"/>
                <w:b/>
                <w:spacing w:val="1"/>
                <w:sz w:val="24"/>
                <w:szCs w:val="24"/>
              </w:rPr>
            </w:pPr>
          </w:p>
        </w:tc>
        <w:tc>
          <w:tcPr>
            <w:tcW w:w="2898" w:type="dxa"/>
            <w:vAlign w:val="center"/>
          </w:tcPr>
          <w:p w14:paraId="064C4F30" w14:textId="31384703" w:rsidR="00367147" w:rsidRPr="00C346D0" w:rsidRDefault="002E2A70" w:rsidP="005D0253">
            <w:pPr>
              <w:spacing w:before="0" w:after="0" w:line="276" w:lineRule="auto"/>
              <w:ind w:left="106" w:firstLine="0"/>
              <w:jc w:val="left"/>
              <w:rPr>
                <w:rFonts w:eastAsia="Calibri" w:cs="Times New Roman"/>
                <w:sz w:val="24"/>
                <w:szCs w:val="24"/>
              </w:rPr>
            </w:pPr>
            <w:r>
              <w:rPr>
                <w:rFonts w:eastAsia="Calibri" w:cs="Times New Roman"/>
                <w:sz w:val="24"/>
                <w:szCs w:val="24"/>
              </w:rPr>
              <w:t xml:space="preserve">Hệ thống ống </w:t>
            </w:r>
          </w:p>
        </w:tc>
        <w:tc>
          <w:tcPr>
            <w:tcW w:w="900" w:type="dxa"/>
            <w:vAlign w:val="center"/>
          </w:tcPr>
          <w:p w14:paraId="38868794" w14:textId="3C4645C2" w:rsidR="00367147" w:rsidRPr="00C346D0" w:rsidRDefault="002E2A70" w:rsidP="005D0253">
            <w:pPr>
              <w:spacing w:before="0" w:after="0" w:line="276" w:lineRule="auto"/>
              <w:ind w:left="80" w:firstLine="0"/>
              <w:jc w:val="center"/>
              <w:rPr>
                <w:rFonts w:eastAsia="Calibri" w:cs="Times New Roman"/>
                <w:sz w:val="24"/>
                <w:szCs w:val="24"/>
              </w:rPr>
            </w:pPr>
            <w:r>
              <w:rPr>
                <w:rFonts w:eastAsia="Calibri" w:cs="Times New Roman"/>
                <w:sz w:val="24"/>
                <w:szCs w:val="24"/>
              </w:rPr>
              <w:t>HT</w:t>
            </w:r>
          </w:p>
        </w:tc>
        <w:tc>
          <w:tcPr>
            <w:tcW w:w="694" w:type="dxa"/>
            <w:gridSpan w:val="2"/>
            <w:vAlign w:val="center"/>
          </w:tcPr>
          <w:p w14:paraId="1C0C19E0" w14:textId="6EEEFA04" w:rsidR="00367147" w:rsidRPr="00C346D0" w:rsidRDefault="002E2A70" w:rsidP="005D0253">
            <w:pPr>
              <w:spacing w:before="0" w:after="0" w:line="276" w:lineRule="auto"/>
              <w:ind w:firstLine="0"/>
              <w:jc w:val="center"/>
              <w:rPr>
                <w:rFonts w:eastAsia="Calibri" w:cs="Times New Roman"/>
                <w:sz w:val="24"/>
                <w:szCs w:val="24"/>
              </w:rPr>
            </w:pPr>
            <w:r>
              <w:rPr>
                <w:rFonts w:eastAsia="Calibri" w:cs="Times New Roman"/>
                <w:sz w:val="24"/>
                <w:szCs w:val="24"/>
              </w:rPr>
              <w:t>1</w:t>
            </w:r>
          </w:p>
        </w:tc>
        <w:tc>
          <w:tcPr>
            <w:tcW w:w="3896" w:type="dxa"/>
            <w:vAlign w:val="center"/>
          </w:tcPr>
          <w:p w14:paraId="17496970" w14:textId="778B00BD" w:rsidR="00367147" w:rsidRPr="00C346D0" w:rsidRDefault="002E2A70" w:rsidP="005D0253">
            <w:pPr>
              <w:spacing w:before="0" w:after="0" w:line="276" w:lineRule="auto"/>
              <w:ind w:left="120" w:firstLine="0"/>
              <w:jc w:val="left"/>
              <w:rPr>
                <w:rFonts w:eastAsia="Calibri" w:cs="Times New Roman"/>
                <w:sz w:val="24"/>
                <w:szCs w:val="24"/>
              </w:rPr>
            </w:pPr>
            <w:r>
              <w:rPr>
                <w:rFonts w:eastAsia="Calibri" w:cs="Times New Roman"/>
                <w:sz w:val="24"/>
                <w:szCs w:val="24"/>
              </w:rPr>
              <w:t>Đường kính: Ø 27, Ø60, Ø114</w:t>
            </w:r>
          </w:p>
        </w:tc>
      </w:tr>
      <w:tr w:rsidR="00367147" w:rsidRPr="00C346D0" w14:paraId="4D64F567" w14:textId="77777777" w:rsidTr="002E2A70">
        <w:trPr>
          <w:trHeight w:hRule="exact" w:val="812"/>
        </w:trPr>
        <w:tc>
          <w:tcPr>
            <w:tcW w:w="590" w:type="dxa"/>
            <w:vAlign w:val="center"/>
          </w:tcPr>
          <w:p w14:paraId="400C29D0" w14:textId="77777777" w:rsidR="00367147" w:rsidRPr="00C346D0" w:rsidRDefault="00367147" w:rsidP="005D0253">
            <w:pPr>
              <w:spacing w:before="0" w:after="0" w:line="276" w:lineRule="auto"/>
              <w:ind w:left="107" w:hanging="2"/>
              <w:jc w:val="center"/>
              <w:rPr>
                <w:rFonts w:eastAsia="Calibri" w:cs="Times New Roman"/>
                <w:b/>
                <w:spacing w:val="1"/>
                <w:sz w:val="24"/>
                <w:szCs w:val="24"/>
              </w:rPr>
            </w:pPr>
          </w:p>
        </w:tc>
        <w:tc>
          <w:tcPr>
            <w:tcW w:w="2898" w:type="dxa"/>
            <w:vAlign w:val="center"/>
          </w:tcPr>
          <w:p w14:paraId="2DACEF33" w14:textId="7A3D3A96" w:rsidR="00367147" w:rsidRPr="00C346D0" w:rsidRDefault="002E2A70" w:rsidP="005D0253">
            <w:pPr>
              <w:spacing w:before="0" w:after="0" w:line="276" w:lineRule="auto"/>
              <w:ind w:left="106" w:firstLine="0"/>
              <w:jc w:val="left"/>
              <w:rPr>
                <w:rFonts w:eastAsia="Calibri" w:cs="Times New Roman"/>
                <w:sz w:val="24"/>
                <w:szCs w:val="24"/>
              </w:rPr>
            </w:pPr>
            <w:r>
              <w:rPr>
                <w:rFonts w:eastAsia="Calibri" w:cs="Times New Roman"/>
                <w:sz w:val="24"/>
                <w:szCs w:val="24"/>
              </w:rPr>
              <w:t>Hệ thống đường ống uPVC</w:t>
            </w:r>
          </w:p>
        </w:tc>
        <w:tc>
          <w:tcPr>
            <w:tcW w:w="900" w:type="dxa"/>
            <w:vAlign w:val="center"/>
          </w:tcPr>
          <w:p w14:paraId="5E613AD0" w14:textId="00D30B70" w:rsidR="00367147" w:rsidRPr="00C346D0" w:rsidRDefault="002E2A70" w:rsidP="005D0253">
            <w:pPr>
              <w:spacing w:before="0" w:after="0" w:line="276" w:lineRule="auto"/>
              <w:ind w:left="80" w:firstLine="0"/>
              <w:jc w:val="center"/>
              <w:rPr>
                <w:rFonts w:eastAsia="Calibri" w:cs="Times New Roman"/>
                <w:sz w:val="24"/>
                <w:szCs w:val="24"/>
              </w:rPr>
            </w:pPr>
            <w:r>
              <w:rPr>
                <w:rFonts w:eastAsia="Calibri" w:cs="Times New Roman"/>
                <w:sz w:val="24"/>
                <w:szCs w:val="24"/>
              </w:rPr>
              <w:t>HT</w:t>
            </w:r>
          </w:p>
        </w:tc>
        <w:tc>
          <w:tcPr>
            <w:tcW w:w="694" w:type="dxa"/>
            <w:gridSpan w:val="2"/>
            <w:vAlign w:val="center"/>
          </w:tcPr>
          <w:p w14:paraId="531A1BBF" w14:textId="3B6A6D01" w:rsidR="00367147" w:rsidRPr="00C346D0" w:rsidRDefault="002E2A70" w:rsidP="005D0253">
            <w:pPr>
              <w:spacing w:before="0" w:after="0" w:line="276" w:lineRule="auto"/>
              <w:ind w:firstLine="0"/>
              <w:jc w:val="center"/>
              <w:rPr>
                <w:rFonts w:eastAsia="Calibri" w:cs="Times New Roman"/>
                <w:sz w:val="24"/>
                <w:szCs w:val="24"/>
              </w:rPr>
            </w:pPr>
            <w:r>
              <w:rPr>
                <w:rFonts w:eastAsia="Calibri" w:cs="Times New Roman"/>
                <w:sz w:val="24"/>
                <w:szCs w:val="24"/>
              </w:rPr>
              <w:t>1</w:t>
            </w:r>
          </w:p>
        </w:tc>
        <w:tc>
          <w:tcPr>
            <w:tcW w:w="3896" w:type="dxa"/>
            <w:vAlign w:val="center"/>
          </w:tcPr>
          <w:p w14:paraId="2BF2E2E2" w14:textId="77777777" w:rsidR="00367147" w:rsidRDefault="002E2A70" w:rsidP="005D0253">
            <w:pPr>
              <w:spacing w:before="0" w:after="0" w:line="276" w:lineRule="auto"/>
              <w:ind w:left="120" w:firstLine="0"/>
              <w:jc w:val="left"/>
              <w:rPr>
                <w:rFonts w:eastAsia="Calibri" w:cs="Times New Roman"/>
                <w:sz w:val="24"/>
                <w:szCs w:val="24"/>
              </w:rPr>
            </w:pPr>
            <w:r>
              <w:rPr>
                <w:rFonts w:eastAsia="Calibri" w:cs="Times New Roman"/>
                <w:sz w:val="24"/>
                <w:szCs w:val="24"/>
              </w:rPr>
              <w:t>- Đường nước</w:t>
            </w:r>
          </w:p>
          <w:p w14:paraId="2BA75497" w14:textId="4A4F1116" w:rsidR="002E2A70" w:rsidRPr="00C346D0" w:rsidRDefault="002E2A70" w:rsidP="005D0253">
            <w:pPr>
              <w:spacing w:before="0" w:after="0" w:line="276" w:lineRule="auto"/>
              <w:ind w:left="120" w:firstLine="0"/>
              <w:jc w:val="left"/>
              <w:rPr>
                <w:rFonts w:eastAsia="Calibri" w:cs="Times New Roman"/>
                <w:sz w:val="24"/>
                <w:szCs w:val="24"/>
              </w:rPr>
            </w:pPr>
            <w:r>
              <w:rPr>
                <w:rFonts w:eastAsia="Calibri" w:cs="Times New Roman"/>
                <w:sz w:val="24"/>
                <w:szCs w:val="24"/>
              </w:rPr>
              <w:t>- Ống dẫn điện</w:t>
            </w:r>
          </w:p>
        </w:tc>
      </w:tr>
      <w:tr w:rsidR="002E2A70" w:rsidRPr="002E2A70" w14:paraId="6ED7C4A0" w14:textId="77777777" w:rsidTr="002E2A70">
        <w:trPr>
          <w:trHeight w:hRule="exact" w:val="361"/>
        </w:trPr>
        <w:tc>
          <w:tcPr>
            <w:tcW w:w="590" w:type="dxa"/>
            <w:vAlign w:val="center"/>
          </w:tcPr>
          <w:p w14:paraId="56105458" w14:textId="65B720FA" w:rsidR="002E2A70" w:rsidRPr="002E2A70" w:rsidRDefault="002E2A70" w:rsidP="005D0253">
            <w:pPr>
              <w:spacing w:before="0" w:after="0" w:line="276" w:lineRule="auto"/>
              <w:ind w:left="107" w:hanging="2"/>
              <w:jc w:val="center"/>
              <w:rPr>
                <w:rFonts w:eastAsia="Calibri" w:cs="Times New Roman"/>
                <w:b/>
                <w:i/>
                <w:iCs/>
                <w:spacing w:val="1"/>
                <w:sz w:val="24"/>
                <w:szCs w:val="24"/>
              </w:rPr>
            </w:pPr>
            <w:r w:rsidRPr="002E2A70">
              <w:rPr>
                <w:rFonts w:eastAsia="Calibri" w:cs="Times New Roman"/>
                <w:b/>
                <w:i/>
                <w:iCs/>
                <w:spacing w:val="1"/>
                <w:sz w:val="24"/>
                <w:szCs w:val="24"/>
              </w:rPr>
              <w:t>10</w:t>
            </w:r>
          </w:p>
        </w:tc>
        <w:tc>
          <w:tcPr>
            <w:tcW w:w="8388" w:type="dxa"/>
            <w:gridSpan w:val="5"/>
            <w:vAlign w:val="center"/>
          </w:tcPr>
          <w:p w14:paraId="42A27E65" w14:textId="17C95BB6" w:rsidR="002E2A70" w:rsidRPr="002E2A70" w:rsidRDefault="002E2A70" w:rsidP="005D0253">
            <w:pPr>
              <w:spacing w:before="0" w:after="0" w:line="276" w:lineRule="auto"/>
              <w:ind w:left="120" w:firstLine="0"/>
              <w:jc w:val="left"/>
              <w:rPr>
                <w:rFonts w:eastAsia="Calibri" w:cs="Times New Roman"/>
                <w:b/>
                <w:i/>
                <w:iCs/>
                <w:sz w:val="24"/>
                <w:szCs w:val="24"/>
              </w:rPr>
            </w:pPr>
            <w:r w:rsidRPr="002E2A70">
              <w:rPr>
                <w:rFonts w:eastAsia="Calibri" w:cs="Times New Roman"/>
                <w:b/>
                <w:i/>
                <w:iCs/>
                <w:sz w:val="24"/>
                <w:szCs w:val="24"/>
              </w:rPr>
              <w:t>Hệ thống điện điều khiển + dây động lực</w:t>
            </w:r>
          </w:p>
        </w:tc>
      </w:tr>
      <w:tr w:rsidR="002E2A70" w:rsidRPr="00C346D0" w14:paraId="1B37272F" w14:textId="77777777" w:rsidTr="002E2A70">
        <w:trPr>
          <w:trHeight w:hRule="exact" w:val="812"/>
        </w:trPr>
        <w:tc>
          <w:tcPr>
            <w:tcW w:w="590" w:type="dxa"/>
            <w:vAlign w:val="center"/>
          </w:tcPr>
          <w:p w14:paraId="66BF1C96" w14:textId="77777777" w:rsidR="002E2A70" w:rsidRDefault="002E2A70" w:rsidP="005D0253">
            <w:pPr>
              <w:spacing w:before="0" w:after="0" w:line="276" w:lineRule="auto"/>
              <w:ind w:left="107" w:hanging="2"/>
              <w:jc w:val="center"/>
              <w:rPr>
                <w:rFonts w:eastAsia="Calibri" w:cs="Times New Roman"/>
                <w:b/>
                <w:spacing w:val="1"/>
                <w:sz w:val="24"/>
                <w:szCs w:val="24"/>
              </w:rPr>
            </w:pPr>
          </w:p>
        </w:tc>
        <w:tc>
          <w:tcPr>
            <w:tcW w:w="2898" w:type="dxa"/>
            <w:vAlign w:val="center"/>
          </w:tcPr>
          <w:p w14:paraId="4CB88BB8" w14:textId="3C6EDE03" w:rsidR="002E2A70" w:rsidRPr="00C346D0" w:rsidRDefault="002E2A70" w:rsidP="005D0253">
            <w:pPr>
              <w:spacing w:before="0" w:after="0" w:line="276" w:lineRule="auto"/>
              <w:ind w:left="106" w:firstLine="0"/>
              <w:jc w:val="left"/>
              <w:rPr>
                <w:rFonts w:eastAsia="Calibri" w:cs="Times New Roman"/>
                <w:sz w:val="24"/>
                <w:szCs w:val="24"/>
              </w:rPr>
            </w:pPr>
            <w:r>
              <w:rPr>
                <w:rFonts w:eastAsia="Calibri" w:cs="Times New Roman"/>
                <w:sz w:val="24"/>
                <w:szCs w:val="24"/>
              </w:rPr>
              <w:t>Hệ thống điều khiển tự động</w:t>
            </w:r>
          </w:p>
        </w:tc>
        <w:tc>
          <w:tcPr>
            <w:tcW w:w="900" w:type="dxa"/>
            <w:vAlign w:val="center"/>
          </w:tcPr>
          <w:p w14:paraId="5ED4FAE4" w14:textId="771A80AE" w:rsidR="002E2A70" w:rsidRPr="00C346D0" w:rsidRDefault="002E2A70" w:rsidP="005D0253">
            <w:pPr>
              <w:spacing w:before="0" w:after="0" w:line="276" w:lineRule="auto"/>
              <w:ind w:left="80" w:firstLine="0"/>
              <w:jc w:val="center"/>
              <w:rPr>
                <w:rFonts w:eastAsia="Calibri" w:cs="Times New Roman"/>
                <w:sz w:val="24"/>
                <w:szCs w:val="24"/>
              </w:rPr>
            </w:pPr>
            <w:r>
              <w:rPr>
                <w:rFonts w:eastAsia="Calibri" w:cs="Times New Roman"/>
                <w:sz w:val="24"/>
                <w:szCs w:val="24"/>
              </w:rPr>
              <w:t>HT</w:t>
            </w:r>
          </w:p>
        </w:tc>
        <w:tc>
          <w:tcPr>
            <w:tcW w:w="694" w:type="dxa"/>
            <w:gridSpan w:val="2"/>
            <w:vAlign w:val="center"/>
          </w:tcPr>
          <w:p w14:paraId="2BA9EFFF" w14:textId="4EC77DAF" w:rsidR="002E2A70" w:rsidRPr="00C346D0" w:rsidRDefault="002E2A70" w:rsidP="005D0253">
            <w:pPr>
              <w:spacing w:before="0" w:after="0" w:line="276" w:lineRule="auto"/>
              <w:ind w:firstLine="0"/>
              <w:jc w:val="center"/>
              <w:rPr>
                <w:rFonts w:eastAsia="Calibri" w:cs="Times New Roman"/>
                <w:sz w:val="24"/>
                <w:szCs w:val="24"/>
              </w:rPr>
            </w:pPr>
            <w:r>
              <w:rPr>
                <w:rFonts w:eastAsia="Calibri" w:cs="Times New Roman"/>
                <w:sz w:val="24"/>
                <w:szCs w:val="24"/>
              </w:rPr>
              <w:t>1</w:t>
            </w:r>
          </w:p>
        </w:tc>
        <w:tc>
          <w:tcPr>
            <w:tcW w:w="3896" w:type="dxa"/>
            <w:vAlign w:val="center"/>
          </w:tcPr>
          <w:p w14:paraId="3168C415" w14:textId="6E41A532" w:rsidR="002E2A70" w:rsidRPr="00C346D0" w:rsidRDefault="002E2A70" w:rsidP="005D0253">
            <w:pPr>
              <w:spacing w:before="0" w:after="0" w:line="276" w:lineRule="auto"/>
              <w:ind w:left="120" w:firstLine="0"/>
              <w:jc w:val="left"/>
              <w:rPr>
                <w:rFonts w:eastAsia="Calibri" w:cs="Times New Roman"/>
                <w:sz w:val="24"/>
                <w:szCs w:val="24"/>
              </w:rPr>
            </w:pPr>
            <w:r>
              <w:rPr>
                <w:rFonts w:eastAsia="Calibri" w:cs="Times New Roman"/>
                <w:sz w:val="24"/>
                <w:szCs w:val="24"/>
              </w:rPr>
              <w:t>Xuất xứ: Sigma, Schneider, Cadimi,…</w:t>
            </w:r>
          </w:p>
        </w:tc>
      </w:tr>
    </w:tbl>
    <w:p w14:paraId="5CC496F3" w14:textId="77777777" w:rsidR="00E4136F" w:rsidRPr="00E4136F" w:rsidRDefault="00E4136F" w:rsidP="00E4136F">
      <w:pPr>
        <w:pStyle w:val="Caption"/>
        <w:spacing w:before="0" w:after="0"/>
        <w:jc w:val="left"/>
        <w:rPr>
          <w:b w:val="0"/>
          <w:i/>
          <w:sz w:val="24"/>
          <w:szCs w:val="24"/>
        </w:rPr>
      </w:pPr>
      <w:r w:rsidRPr="00E4136F">
        <w:rPr>
          <w:b w:val="0"/>
          <w:i/>
          <w:sz w:val="24"/>
          <w:szCs w:val="24"/>
        </w:rPr>
        <w:t>(Nguồn: Báo cáo đánh giá tác động môi trường, 2020)</w:t>
      </w:r>
    </w:p>
    <w:p w14:paraId="4425D859" w14:textId="16C32765" w:rsidR="00EE06A4" w:rsidRPr="00AB7D85" w:rsidRDefault="00DD1B37" w:rsidP="00DD1B37">
      <w:pPr>
        <w:pStyle w:val="Caption"/>
        <w:jc w:val="left"/>
        <w:rPr>
          <w:b w:val="0"/>
          <w:lang w:val="en-US"/>
        </w:rPr>
      </w:pPr>
      <w:r w:rsidRPr="00AB7D85">
        <w:rPr>
          <w:b w:val="0"/>
          <w:lang w:val="en-US"/>
        </w:rPr>
        <w:lastRenderedPageBreak/>
        <w:t>Một số hình ảnh hiện trạng hệ thống xử lý nước thải như sau:</w:t>
      </w:r>
    </w:p>
    <w:p w14:paraId="7AE9A89E" w14:textId="306CFDC9" w:rsidR="00EE06A4" w:rsidRDefault="00064D62" w:rsidP="009E2E62">
      <w:pPr>
        <w:ind w:firstLine="0"/>
        <w:jc w:val="center"/>
        <w:rPr>
          <w:rFonts w:cs="Times New Roman"/>
          <w:noProof/>
          <w:szCs w:val="18"/>
        </w:rPr>
      </w:pPr>
      <w:r>
        <w:rPr>
          <w:rFonts w:cs="Times New Roman"/>
          <w:noProof/>
          <w:szCs w:val="18"/>
        </w:rPr>
        <w:drawing>
          <wp:inline distT="0" distB="0" distL="0" distR="0" wp14:anchorId="07EC1AC8" wp14:editId="55E9AD34">
            <wp:extent cx="2577911" cy="1933575"/>
            <wp:effectExtent l="19050" t="19050" r="13335" b="9525"/>
            <wp:docPr id="612824820" name="Picture 1" descr="A large concrete structure with a red pi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824820" name="Picture 1" descr="A large concrete structure with a red pipe&#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78354" cy="1933907"/>
                    </a:xfrm>
                    <a:prstGeom prst="rect">
                      <a:avLst/>
                    </a:prstGeom>
                    <a:ln>
                      <a:solidFill>
                        <a:schemeClr val="tx1"/>
                      </a:solidFill>
                    </a:ln>
                  </pic:spPr>
                </pic:pic>
              </a:graphicData>
            </a:graphic>
          </wp:inline>
        </w:drawing>
      </w:r>
      <w:r w:rsidR="009E2E62">
        <w:rPr>
          <w:rFonts w:cs="Times New Roman"/>
          <w:noProof/>
          <w:szCs w:val="18"/>
        </w:rPr>
        <w:t xml:space="preserve">         </w:t>
      </w:r>
      <w:r>
        <w:rPr>
          <w:rFonts w:cs="Times New Roman"/>
          <w:noProof/>
          <w:szCs w:val="18"/>
        </w:rPr>
        <w:drawing>
          <wp:inline distT="0" distB="0" distL="0" distR="0" wp14:anchorId="76773EBC" wp14:editId="00A698A2">
            <wp:extent cx="2619375" cy="1964676"/>
            <wp:effectExtent l="19050" t="19050" r="9525" b="17145"/>
            <wp:docPr id="1355847258" name="Picture 2" descr="A large concrete structure with yellow po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847258" name="Picture 2" descr="A large concrete structure with yellow pole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19375" cy="1964676"/>
                    </a:xfrm>
                    <a:prstGeom prst="rect">
                      <a:avLst/>
                    </a:prstGeom>
                    <a:ln>
                      <a:solidFill>
                        <a:schemeClr val="tx1"/>
                      </a:solidFill>
                    </a:ln>
                  </pic:spPr>
                </pic:pic>
              </a:graphicData>
            </a:graphic>
          </wp:inline>
        </w:drawing>
      </w:r>
    </w:p>
    <w:p w14:paraId="7A4DE51F" w14:textId="562995B8" w:rsidR="009E2E62" w:rsidRPr="008354BB" w:rsidRDefault="008354BB" w:rsidP="008354BB">
      <w:pPr>
        <w:pStyle w:val="Caption"/>
        <w:spacing w:before="0" w:after="0"/>
        <w:rPr>
          <w:b w:val="0"/>
          <w:bCs/>
          <w:i/>
          <w:iCs w:val="0"/>
          <w:noProof/>
        </w:rPr>
      </w:pPr>
      <w:bookmarkStart w:id="231" w:name="_Toc151982620"/>
      <w:r>
        <w:rPr>
          <w:b w:val="0"/>
          <w:bCs/>
          <w:i/>
          <w:iCs w:val="0"/>
        </w:rPr>
        <w:t>Hình 3.</w:t>
      </w:r>
      <w:r w:rsidRPr="008354BB">
        <w:rPr>
          <w:b w:val="0"/>
          <w:bCs/>
          <w:i/>
          <w:iCs w:val="0"/>
        </w:rPr>
        <w:t xml:space="preserve"> </w:t>
      </w:r>
      <w:r>
        <w:rPr>
          <w:b w:val="0"/>
          <w:bCs/>
          <w:i/>
          <w:iCs w:val="0"/>
        </w:rPr>
        <w:fldChar w:fldCharType="begin"/>
      </w:r>
      <w:r>
        <w:rPr>
          <w:b w:val="0"/>
          <w:bCs/>
          <w:i/>
          <w:iCs w:val="0"/>
        </w:rPr>
        <w:instrText xml:space="preserve"> SEQ Hình_3. \* ARABIC </w:instrText>
      </w:r>
      <w:r>
        <w:rPr>
          <w:b w:val="0"/>
          <w:bCs/>
          <w:i/>
          <w:iCs w:val="0"/>
        </w:rPr>
        <w:fldChar w:fldCharType="separate"/>
      </w:r>
      <w:r w:rsidR="00B811AC">
        <w:rPr>
          <w:b w:val="0"/>
          <w:bCs/>
          <w:i/>
          <w:iCs w:val="0"/>
          <w:noProof/>
        </w:rPr>
        <w:t>3</w:t>
      </w:r>
      <w:r>
        <w:rPr>
          <w:b w:val="0"/>
          <w:bCs/>
          <w:i/>
          <w:iCs w:val="0"/>
        </w:rPr>
        <w:fldChar w:fldCharType="end"/>
      </w:r>
      <w:r w:rsidR="00E4136F" w:rsidRPr="008354BB">
        <w:rPr>
          <w:b w:val="0"/>
          <w:bCs/>
          <w:i/>
          <w:iCs w:val="0"/>
          <w:noProof/>
        </w:rPr>
        <w:t>: Các bể của HTXL nước thải đang trong giai đoạn cải tạo</w:t>
      </w:r>
      <w:bookmarkEnd w:id="231"/>
    </w:p>
    <w:p w14:paraId="0F81584F" w14:textId="7A106D5C" w:rsidR="009E2E62" w:rsidRDefault="009E2E62" w:rsidP="00E4136F">
      <w:pPr>
        <w:spacing w:before="0" w:after="0" w:line="312" w:lineRule="auto"/>
        <w:ind w:firstLine="0"/>
        <w:jc w:val="center"/>
        <w:rPr>
          <w:rFonts w:cs="Times New Roman"/>
          <w:bCs/>
          <w:i/>
          <w:noProof/>
          <w:szCs w:val="18"/>
        </w:rPr>
      </w:pPr>
      <w:r w:rsidRPr="00E4136F">
        <w:rPr>
          <w:rFonts w:cs="Times New Roman"/>
          <w:bCs/>
          <w:i/>
          <w:noProof/>
          <w:szCs w:val="18"/>
        </w:rPr>
        <w:drawing>
          <wp:inline distT="0" distB="0" distL="0" distR="0" wp14:anchorId="281A0107" wp14:editId="123A322E">
            <wp:extent cx="2653259" cy="1990090"/>
            <wp:effectExtent l="19050" t="19050" r="13970" b="10160"/>
            <wp:docPr id="859576192" name="Picture 3" descr="A machine with pipes and val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576192" name="Picture 3" descr="A machine with pipes and valves&#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54461" cy="1990992"/>
                    </a:xfrm>
                    <a:prstGeom prst="rect">
                      <a:avLst/>
                    </a:prstGeom>
                    <a:ln>
                      <a:solidFill>
                        <a:schemeClr val="tx1"/>
                      </a:solidFill>
                    </a:ln>
                  </pic:spPr>
                </pic:pic>
              </a:graphicData>
            </a:graphic>
          </wp:inline>
        </w:drawing>
      </w:r>
      <w:r w:rsidRPr="00E4136F">
        <w:rPr>
          <w:rFonts w:cs="Times New Roman"/>
          <w:bCs/>
          <w:i/>
          <w:noProof/>
          <w:szCs w:val="18"/>
        </w:rPr>
        <w:t xml:space="preserve">        </w:t>
      </w:r>
      <w:r w:rsidRPr="00E4136F">
        <w:rPr>
          <w:rFonts w:cs="Times New Roman"/>
          <w:bCs/>
          <w:i/>
          <w:noProof/>
          <w:szCs w:val="18"/>
        </w:rPr>
        <w:drawing>
          <wp:inline distT="0" distB="0" distL="0" distR="0" wp14:anchorId="42B1D97B" wp14:editId="5DA3D272">
            <wp:extent cx="2685426" cy="2014218"/>
            <wp:effectExtent l="0" t="0" r="635" b="5715"/>
            <wp:docPr id="300773380" name="Picture 5" descr="A concrete drain with a hol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773380" name="Picture 5" descr="A concrete drain with a hole in i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86829" cy="2015270"/>
                    </a:xfrm>
                    <a:prstGeom prst="rect">
                      <a:avLst/>
                    </a:prstGeom>
                  </pic:spPr>
                </pic:pic>
              </a:graphicData>
            </a:graphic>
          </wp:inline>
        </w:drawing>
      </w:r>
    </w:p>
    <w:p w14:paraId="32CAEDED" w14:textId="14EDA4F6" w:rsidR="00E4136F" w:rsidRPr="008354BB" w:rsidRDefault="008354BB" w:rsidP="008354BB">
      <w:pPr>
        <w:pStyle w:val="Caption"/>
        <w:ind w:left="-90"/>
        <w:rPr>
          <w:b w:val="0"/>
          <w:bCs/>
          <w:i/>
          <w:iCs w:val="0"/>
        </w:rPr>
      </w:pPr>
      <w:bookmarkStart w:id="232" w:name="_Toc151982621"/>
      <w:r w:rsidRPr="008354BB">
        <w:rPr>
          <w:b w:val="0"/>
          <w:bCs/>
          <w:i/>
          <w:iCs w:val="0"/>
        </w:rPr>
        <w:t xml:space="preserve">Hình 3. </w:t>
      </w:r>
      <w:r w:rsidRPr="008354BB">
        <w:rPr>
          <w:b w:val="0"/>
          <w:bCs/>
          <w:i/>
          <w:iCs w:val="0"/>
        </w:rPr>
        <w:fldChar w:fldCharType="begin"/>
      </w:r>
      <w:r w:rsidRPr="008354BB">
        <w:rPr>
          <w:b w:val="0"/>
          <w:bCs/>
          <w:i/>
          <w:iCs w:val="0"/>
        </w:rPr>
        <w:instrText xml:space="preserve"> SEQ Hình_3. \* ARABIC </w:instrText>
      </w:r>
      <w:r w:rsidRPr="008354BB">
        <w:rPr>
          <w:b w:val="0"/>
          <w:bCs/>
          <w:i/>
          <w:iCs w:val="0"/>
        </w:rPr>
        <w:fldChar w:fldCharType="separate"/>
      </w:r>
      <w:r w:rsidR="00B811AC">
        <w:rPr>
          <w:b w:val="0"/>
          <w:bCs/>
          <w:i/>
          <w:iCs w:val="0"/>
          <w:noProof/>
        </w:rPr>
        <w:t>4</w:t>
      </w:r>
      <w:r w:rsidRPr="008354BB">
        <w:rPr>
          <w:b w:val="0"/>
          <w:bCs/>
          <w:i/>
          <w:iCs w:val="0"/>
        </w:rPr>
        <w:fldChar w:fldCharType="end"/>
      </w:r>
      <w:r w:rsidR="00E4136F" w:rsidRPr="008354BB">
        <w:rPr>
          <w:b w:val="0"/>
          <w:bCs/>
          <w:i/>
          <w:iCs w:val="0"/>
          <w:noProof/>
        </w:rPr>
        <w:t>: Hệ thống máy bơm của HTXLNT</w:t>
      </w:r>
      <w:r w:rsidR="00E4136F" w:rsidRPr="008354BB">
        <w:rPr>
          <w:b w:val="0"/>
          <w:bCs/>
          <w:i/>
          <w:iCs w:val="0"/>
          <w:noProof/>
        </w:rPr>
        <w:tab/>
      </w:r>
      <w:r w:rsidRPr="008354BB">
        <w:rPr>
          <w:b w:val="0"/>
          <w:bCs/>
          <w:i/>
          <w:iCs w:val="0"/>
        </w:rPr>
        <w:t xml:space="preserve">Hình 3. </w:t>
      </w:r>
      <w:r w:rsidRPr="008354BB">
        <w:rPr>
          <w:b w:val="0"/>
          <w:bCs/>
          <w:i/>
          <w:iCs w:val="0"/>
        </w:rPr>
        <w:fldChar w:fldCharType="begin"/>
      </w:r>
      <w:r w:rsidRPr="008354BB">
        <w:rPr>
          <w:b w:val="0"/>
          <w:bCs/>
          <w:i/>
          <w:iCs w:val="0"/>
        </w:rPr>
        <w:instrText xml:space="preserve"> SEQ Hình_3. \* ARABIC </w:instrText>
      </w:r>
      <w:r w:rsidRPr="008354BB">
        <w:rPr>
          <w:b w:val="0"/>
          <w:bCs/>
          <w:i/>
          <w:iCs w:val="0"/>
        </w:rPr>
        <w:fldChar w:fldCharType="separate"/>
      </w:r>
      <w:r w:rsidR="00B811AC">
        <w:rPr>
          <w:b w:val="0"/>
          <w:bCs/>
          <w:i/>
          <w:iCs w:val="0"/>
          <w:noProof/>
        </w:rPr>
        <w:t>5</w:t>
      </w:r>
      <w:r w:rsidRPr="008354BB">
        <w:rPr>
          <w:b w:val="0"/>
          <w:bCs/>
          <w:i/>
          <w:iCs w:val="0"/>
        </w:rPr>
        <w:fldChar w:fldCharType="end"/>
      </w:r>
      <w:r w:rsidR="00E4136F" w:rsidRPr="008354BB">
        <w:rPr>
          <w:b w:val="0"/>
          <w:bCs/>
          <w:i/>
          <w:iCs w:val="0"/>
          <w:noProof/>
        </w:rPr>
        <w:t>: Hố ga đấu nối nước thải KCN</w:t>
      </w:r>
      <w:bookmarkEnd w:id="232"/>
    </w:p>
    <w:p w14:paraId="74BFA5F3" w14:textId="77777777" w:rsidR="00F05017" w:rsidRPr="006B307F" w:rsidRDefault="00D97955" w:rsidP="00F03C09">
      <w:pPr>
        <w:pStyle w:val="heading20"/>
        <w:spacing w:line="288" w:lineRule="auto"/>
        <w:outlineLvl w:val="1"/>
      </w:pPr>
      <w:bookmarkStart w:id="233" w:name="_Toc151981503"/>
      <w:bookmarkEnd w:id="219"/>
      <w:r w:rsidRPr="006B307F">
        <w:t>3</w:t>
      </w:r>
      <w:r w:rsidR="00A019EA" w:rsidRPr="006B307F">
        <w:t xml:space="preserve">.2. </w:t>
      </w:r>
      <w:r w:rsidR="00F05017" w:rsidRPr="006B307F">
        <w:t>Về công trình, biện pháp xử lý bụi, khí thải:</w:t>
      </w:r>
      <w:bookmarkEnd w:id="233"/>
      <w:r w:rsidR="008C4E3D" w:rsidRPr="006B307F">
        <w:t xml:space="preserve"> </w:t>
      </w:r>
    </w:p>
    <w:p w14:paraId="578B5B83" w14:textId="6F0A1723" w:rsidR="00B05F70" w:rsidRDefault="00B05F70" w:rsidP="005D0253">
      <w:pPr>
        <w:pStyle w:val="GCH"/>
        <w:spacing w:line="288" w:lineRule="auto"/>
      </w:pPr>
      <w:r>
        <w:t>Các nguồn tác động làm phát sinh bụi và khí thải của Dự án:</w:t>
      </w:r>
    </w:p>
    <w:p w14:paraId="6CD26D65" w14:textId="357EE5B7" w:rsidR="00B05F70" w:rsidRDefault="00B05F70" w:rsidP="005D0253">
      <w:pPr>
        <w:pStyle w:val="GCH"/>
        <w:spacing w:line="288" w:lineRule="auto"/>
      </w:pPr>
      <w:r>
        <w:t>- Bụi xung quanh nhà máy và từ kho tập kết nguyên liệu</w:t>
      </w:r>
    </w:p>
    <w:p w14:paraId="7AB23A69" w14:textId="4D50485B" w:rsidR="00B05F70" w:rsidRDefault="00B05F70" w:rsidP="005D0253">
      <w:pPr>
        <w:pStyle w:val="GCH"/>
        <w:spacing w:line="288" w:lineRule="auto"/>
      </w:pPr>
      <w:r>
        <w:t xml:space="preserve">- Bụi phát sinh từ quá trình dệt </w:t>
      </w:r>
      <w:r w:rsidR="00B03668">
        <w:t>băng</w:t>
      </w:r>
    </w:p>
    <w:p w14:paraId="16F3345D" w14:textId="5ACB4B9A" w:rsidR="00B03668" w:rsidRDefault="00B03668" w:rsidP="005D0253">
      <w:pPr>
        <w:pStyle w:val="GCH"/>
        <w:spacing w:line="288" w:lineRule="auto"/>
      </w:pPr>
      <w:r>
        <w:t>- Bụi, khí thải phát sinh từ vận hành lò hơi</w:t>
      </w:r>
    </w:p>
    <w:p w14:paraId="24374C1A" w14:textId="6683B8DB" w:rsidR="00B03668" w:rsidRDefault="00B03668" w:rsidP="005D0253">
      <w:pPr>
        <w:pStyle w:val="GCH"/>
        <w:spacing w:line="288" w:lineRule="auto"/>
      </w:pPr>
      <w:r>
        <w:t>- Hơi hóa chất phát sinh từ khu vực pha chế hóa chất</w:t>
      </w:r>
    </w:p>
    <w:p w14:paraId="48BFD60D" w14:textId="13A7F1A7" w:rsidR="00B03668" w:rsidRDefault="00B03668" w:rsidP="005D0253">
      <w:pPr>
        <w:pStyle w:val="GCH"/>
        <w:spacing w:line="288" w:lineRule="auto"/>
      </w:pPr>
      <w:r>
        <w:t>- Ngoài ra còn có khí thải từ máy phát điện dự phòng</w:t>
      </w:r>
    </w:p>
    <w:p w14:paraId="4B463275" w14:textId="71A82528" w:rsidR="00B03668" w:rsidRDefault="00B03668" w:rsidP="005D0253">
      <w:pPr>
        <w:pStyle w:val="GCH"/>
        <w:spacing w:line="288" w:lineRule="auto"/>
      </w:pPr>
      <w:r>
        <w:t>Biện pháp xử lý bụi, khí thải và hơi hóa chất trong quá trình hoạt động sản xuất của nhà máy như sau:</w:t>
      </w:r>
    </w:p>
    <w:p w14:paraId="3992E516" w14:textId="39810B46" w:rsidR="00B03668" w:rsidRPr="005D0253" w:rsidRDefault="00B03668" w:rsidP="005D0253">
      <w:pPr>
        <w:pStyle w:val="GCH"/>
        <w:numPr>
          <w:ilvl w:val="0"/>
          <w:numId w:val="89"/>
        </w:numPr>
        <w:spacing w:line="288" w:lineRule="auto"/>
        <w:ind w:left="1282"/>
        <w:rPr>
          <w:i/>
          <w:iCs/>
        </w:rPr>
      </w:pPr>
      <w:r w:rsidRPr="005D0253">
        <w:rPr>
          <w:i/>
          <w:iCs/>
        </w:rPr>
        <w:t>Bụi xung quanh nhà máy và từ kho tập kết nguyên liệu</w:t>
      </w:r>
    </w:p>
    <w:p w14:paraId="1056779C" w14:textId="43307792" w:rsidR="00686C95" w:rsidRDefault="00B97A1A" w:rsidP="00206E5F">
      <w:pPr>
        <w:pStyle w:val="GCH"/>
      </w:pPr>
      <w:r>
        <w:t>Bụi phát sinh xung quanh nhà máy và từ hoạt động tập kết nguyên liệu là nguồn phát sinh khó kiểm soát</w:t>
      </w:r>
      <w:r w:rsidR="00DC3FBA">
        <w:t>. Tuy nhiên, trong quá trình sản xuất Công ty sẽ đưa ra biện pháp mang tính định lượng nhằm hạn chế tối đa khả năng gây ảnh hưởng đến môi trường xung quanh như sau:</w:t>
      </w:r>
    </w:p>
    <w:p w14:paraId="3567FCC6" w14:textId="0AB3DC5B" w:rsidR="00DC3FBA" w:rsidRDefault="00DC3FBA" w:rsidP="00206E5F">
      <w:pPr>
        <w:pStyle w:val="GCH"/>
      </w:pPr>
      <w:r>
        <w:t>- Thường xuyên thu gom lượng bụi phát sinh để khống chế bụi phát tán ra môi trường xung quanh.</w:t>
      </w:r>
    </w:p>
    <w:p w14:paraId="31194B44" w14:textId="09BB42F0" w:rsidR="00DC3FBA" w:rsidRDefault="00DC3FBA" w:rsidP="00206E5F">
      <w:pPr>
        <w:pStyle w:val="GCH"/>
      </w:pPr>
      <w:r>
        <w:lastRenderedPageBreak/>
        <w:t>- Trồng cây xung quanh khu vực nhà máy để khống chế nguồng bụi phát tán ra môi trường xung quanh.</w:t>
      </w:r>
    </w:p>
    <w:p w14:paraId="7003996C" w14:textId="77F62CB6" w:rsidR="00DC3FBA" w:rsidRDefault="00DC3FBA" w:rsidP="00206E5F">
      <w:pPr>
        <w:pStyle w:val="GCH"/>
      </w:pPr>
      <w:r>
        <w:t>- Nguồn bụi gây ảnh hưởng đến sức khỏe công nhân, chủ yếu phát sinh từ các công đoạn sản xuất do đó Công ty trang bị đầy đủ các phương tiện bảo hộ lao động cho công nhân trực tiếp sản xuất.</w:t>
      </w:r>
    </w:p>
    <w:p w14:paraId="3A1E28FF" w14:textId="1A5B0E6B" w:rsidR="00DC3FBA" w:rsidRDefault="00DC3FBA" w:rsidP="00206E5F">
      <w:pPr>
        <w:pStyle w:val="GCH"/>
      </w:pPr>
      <w:r>
        <w:t xml:space="preserve">- Ngoài ra, các phương tiện vận chuyển nguyên liệu, nhiên liệu và sản phẩm luôn </w:t>
      </w:r>
      <w:r w:rsidR="000A3B2E">
        <w:t>có đầy đủ dụng cụ che phủ không cho bụi phát sinh trong quá trình vận chuyển.</w:t>
      </w:r>
    </w:p>
    <w:p w14:paraId="3244E41B" w14:textId="11047320" w:rsidR="000A3B2E" w:rsidRDefault="000A3B2E" w:rsidP="00206E5F">
      <w:pPr>
        <w:pStyle w:val="GCH"/>
      </w:pPr>
      <w:r>
        <w:t>- Các tháng mùa nắng thường xuyên tưới nước đường tạo độ ẩm trong khu vực nhà máy để phương tiện ô tô đi lại không khuếch tán bụi trong không khí.</w:t>
      </w:r>
    </w:p>
    <w:p w14:paraId="72C13D08" w14:textId="3B6B4E4B" w:rsidR="000A3B2E" w:rsidRPr="00B97A1A" w:rsidRDefault="000A3B2E" w:rsidP="00206E5F">
      <w:pPr>
        <w:pStyle w:val="GCH"/>
      </w:pPr>
      <w:r>
        <w:t>- Áp dụng biện pháp phun nước thường xuyên tại khu vực bãi chứa nguyên liệu và khu vực xe tải ra vào.</w:t>
      </w:r>
    </w:p>
    <w:p w14:paraId="5570C839" w14:textId="0088F973" w:rsidR="00686C95" w:rsidRPr="005D0253" w:rsidRDefault="00686C95" w:rsidP="005D0253">
      <w:pPr>
        <w:pStyle w:val="GCH"/>
        <w:numPr>
          <w:ilvl w:val="0"/>
          <w:numId w:val="89"/>
        </w:numPr>
        <w:spacing w:line="288" w:lineRule="auto"/>
        <w:ind w:left="1282"/>
        <w:rPr>
          <w:i/>
          <w:iCs/>
        </w:rPr>
      </w:pPr>
      <w:r w:rsidRPr="005D0253">
        <w:rPr>
          <w:i/>
          <w:iCs/>
        </w:rPr>
        <w:t>Bụi phát sinh từ quá trình dệt băng</w:t>
      </w:r>
    </w:p>
    <w:p w14:paraId="42944AA3" w14:textId="4EFC886D" w:rsidR="00686C95" w:rsidRDefault="000A3B2E" w:rsidP="00206E5F">
      <w:pPr>
        <w:pStyle w:val="GCH"/>
      </w:pPr>
      <w:r>
        <w:t>Để đảm bảo hiệu suất sản xuất cũng như hạn chế tối đa các tác động xấu đến sức khỏe công nhân và môi trường tại nhà máy và khu vực lân cận. Công ty đã lựa chọn dây chuyền và thiết bị sản xuất hiện đại và mới hoàn toàn 100%. Để giảm thiểu bụi tại xưởng sản xuất và xưởng dệt, Công ty sẽ thực hiện các biện pháp sau:</w:t>
      </w:r>
    </w:p>
    <w:p w14:paraId="490A914B" w14:textId="52226F96" w:rsidR="000A3B2E" w:rsidRDefault="000A3B2E" w:rsidP="00206E5F">
      <w:pPr>
        <w:pStyle w:val="GCH"/>
      </w:pPr>
      <w:r>
        <w:t>- Khu vực sản xuất và khu dệt được tập trung vào khu riêng biệt</w:t>
      </w:r>
    </w:p>
    <w:p w14:paraId="0E1FBE30" w14:textId="104F4288" w:rsidR="000A3B2E" w:rsidRDefault="000A3B2E" w:rsidP="00206E5F">
      <w:pPr>
        <w:pStyle w:val="GCH"/>
      </w:pPr>
      <w:r>
        <w:t>- Trang bị khẩu trang, dụng cụ bảo hộ lao động cho công nhân làm việc tại khu vực.</w:t>
      </w:r>
    </w:p>
    <w:p w14:paraId="4BB81C85" w14:textId="64235FC8" w:rsidR="000A3B2E" w:rsidRDefault="000A3B2E" w:rsidP="00206E5F">
      <w:pPr>
        <w:pStyle w:val="GCH"/>
      </w:pPr>
      <w:r>
        <w:t>- Sau mỗi ca làm việc, công nhân tiến hành quét dọn, hút bụi và vệ sinh khu vực sản xuất trước khi giao ca.</w:t>
      </w:r>
    </w:p>
    <w:p w14:paraId="3C1E5A97" w14:textId="3BFFE07D" w:rsidR="000A3B2E" w:rsidRDefault="000A3B2E" w:rsidP="00206E5F">
      <w:pPr>
        <w:pStyle w:val="GCH"/>
      </w:pPr>
      <w:r>
        <w:t>- Thực hiện nghiêm túc chế độ vận hành</w:t>
      </w:r>
      <w:r w:rsidR="005E55D4">
        <w:t>, sản xuất, chấp hành đúng quy định công nghệ nhằm đảm bảo an toàn sản xuất, giảm thiểu chất thải và ô nhiễm tại khu vực nhà xưởng.</w:t>
      </w:r>
    </w:p>
    <w:p w14:paraId="6253E417" w14:textId="36C28818" w:rsidR="005E55D4" w:rsidRDefault="005E55D4" w:rsidP="00206E5F">
      <w:pPr>
        <w:pStyle w:val="GCH"/>
      </w:pPr>
      <w:r>
        <w:t>- Công ty bố trí thiết bị thu gom tại các máy phát sinh bụi sau đó dẫn về xử lý tại hệ thống xử lý bụi.</w:t>
      </w:r>
    </w:p>
    <w:p w14:paraId="5FEBDEAD" w14:textId="7B2B5EA8" w:rsidR="005E55D4" w:rsidRDefault="005E55D4" w:rsidP="00206E5F">
      <w:pPr>
        <w:pStyle w:val="GCH"/>
      </w:pPr>
      <w:r>
        <w:t>- Công ty sẽ lắp đặt hệ thống xử lý bụi để thu hồi, xử lý bụi phát sinh tại công đoạn sản xuất với quy trình cụ thể như sau:</w:t>
      </w:r>
    </w:p>
    <w:p w14:paraId="737C390E" w14:textId="77777777" w:rsidR="005D0253" w:rsidRDefault="005D0253" w:rsidP="00206E5F">
      <w:pPr>
        <w:pStyle w:val="GCH"/>
      </w:pPr>
    </w:p>
    <w:p w14:paraId="2C7F1D09" w14:textId="77777777" w:rsidR="005D0253" w:rsidRDefault="005D0253" w:rsidP="00206E5F">
      <w:pPr>
        <w:pStyle w:val="GCH"/>
      </w:pPr>
    </w:p>
    <w:p w14:paraId="22022FE2" w14:textId="77777777" w:rsidR="00B811AC" w:rsidRDefault="00B811AC" w:rsidP="00206E5F">
      <w:pPr>
        <w:pStyle w:val="GCH"/>
      </w:pPr>
    </w:p>
    <w:p w14:paraId="4A7B5FB5" w14:textId="77777777" w:rsidR="00B811AC" w:rsidRDefault="00B811AC" w:rsidP="00206E5F">
      <w:pPr>
        <w:pStyle w:val="GCH"/>
      </w:pPr>
    </w:p>
    <w:p w14:paraId="58BC6399" w14:textId="77777777" w:rsidR="00B811AC" w:rsidRDefault="00B811AC" w:rsidP="00206E5F">
      <w:pPr>
        <w:pStyle w:val="GCH"/>
      </w:pPr>
    </w:p>
    <w:p w14:paraId="64288C98" w14:textId="77777777" w:rsidR="00B811AC" w:rsidRDefault="00B811AC" w:rsidP="00206E5F">
      <w:pPr>
        <w:pStyle w:val="GCH"/>
      </w:pPr>
    </w:p>
    <w:p w14:paraId="4C348ACA" w14:textId="77777777" w:rsidR="00B811AC" w:rsidRDefault="00B811AC" w:rsidP="00206E5F">
      <w:pPr>
        <w:pStyle w:val="GCH"/>
      </w:pPr>
    </w:p>
    <w:p w14:paraId="7399261B" w14:textId="77777777" w:rsidR="00B811AC" w:rsidRDefault="00B811AC" w:rsidP="00206E5F">
      <w:pPr>
        <w:pStyle w:val="GCH"/>
      </w:pPr>
    </w:p>
    <w:p w14:paraId="75C5F28E" w14:textId="77777777" w:rsidR="005D0253" w:rsidRDefault="005D0253" w:rsidP="00206E5F">
      <w:pPr>
        <w:pStyle w:val="GCH"/>
      </w:pPr>
    </w:p>
    <w:p w14:paraId="2850CB09" w14:textId="7E764DD1" w:rsidR="005E55D4" w:rsidRDefault="00431AA5" w:rsidP="00206E5F">
      <w:pPr>
        <w:pStyle w:val="GCH"/>
      </w:pPr>
      <w:r>
        <w:rPr>
          <w:noProof/>
        </w:rPr>
        <w:lastRenderedPageBreak/>
        <mc:AlternateContent>
          <mc:Choice Requires="wpg">
            <w:drawing>
              <wp:anchor distT="0" distB="0" distL="114300" distR="114300" simplePos="0" relativeHeight="251718144" behindDoc="0" locked="0" layoutInCell="1" allowOverlap="1" wp14:anchorId="1B94376D" wp14:editId="2D493A79">
                <wp:simplePos x="0" y="0"/>
                <wp:positionH relativeFrom="column">
                  <wp:posOffset>502480</wp:posOffset>
                </wp:positionH>
                <wp:positionV relativeFrom="paragraph">
                  <wp:posOffset>27501</wp:posOffset>
                </wp:positionV>
                <wp:extent cx="4562914" cy="4334608"/>
                <wp:effectExtent l="0" t="0" r="0" b="27940"/>
                <wp:wrapNone/>
                <wp:docPr id="55" name="Group 55"/>
                <wp:cNvGraphicFramePr/>
                <a:graphic xmlns:a="http://schemas.openxmlformats.org/drawingml/2006/main">
                  <a:graphicData uri="http://schemas.microsoft.com/office/word/2010/wordprocessingGroup">
                    <wpg:wgp>
                      <wpg:cNvGrpSpPr/>
                      <wpg:grpSpPr>
                        <a:xfrm>
                          <a:off x="0" y="0"/>
                          <a:ext cx="4562914" cy="4334608"/>
                          <a:chOff x="0" y="0"/>
                          <a:chExt cx="4562914" cy="4501662"/>
                        </a:xfrm>
                      </wpg:grpSpPr>
                      <wps:wsp>
                        <wps:cNvPr id="1" name="Text Box 1"/>
                        <wps:cNvSpPr txBox="1"/>
                        <wps:spPr>
                          <a:xfrm>
                            <a:off x="0" y="0"/>
                            <a:ext cx="2171700" cy="404447"/>
                          </a:xfrm>
                          <a:prstGeom prst="rect">
                            <a:avLst/>
                          </a:prstGeom>
                          <a:solidFill>
                            <a:schemeClr val="lt1"/>
                          </a:solidFill>
                          <a:ln w="6350">
                            <a:solidFill>
                              <a:prstClr val="black"/>
                            </a:solidFill>
                          </a:ln>
                        </wps:spPr>
                        <wps:txbx>
                          <w:txbxContent>
                            <w:p w14:paraId="0B359F3E" w14:textId="19438D52" w:rsidR="005E55D4" w:rsidRDefault="005E55D4" w:rsidP="005E55D4">
                              <w:pPr>
                                <w:spacing w:before="0" w:after="0"/>
                                <w:ind w:firstLine="0"/>
                                <w:jc w:val="center"/>
                              </w:pPr>
                              <w:r>
                                <w:t>Bụi vải từ quá trình sản xuất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0" y="606670"/>
                            <a:ext cx="2171700" cy="404447"/>
                          </a:xfrm>
                          <a:prstGeom prst="rect">
                            <a:avLst/>
                          </a:prstGeom>
                          <a:solidFill>
                            <a:schemeClr val="lt1"/>
                          </a:solidFill>
                          <a:ln w="6350">
                            <a:solidFill>
                              <a:prstClr val="black"/>
                            </a:solidFill>
                          </a:ln>
                        </wps:spPr>
                        <wps:txbx>
                          <w:txbxContent>
                            <w:p w14:paraId="0B56DF84" w14:textId="4D0B2973" w:rsidR="005E55D4" w:rsidRDefault="005E55D4" w:rsidP="005E55D4">
                              <w:pPr>
                                <w:spacing w:before="0" w:after="0"/>
                                <w:ind w:firstLine="0"/>
                                <w:jc w:val="center"/>
                              </w:pPr>
                              <w:r>
                                <w:t>Hệ thống hút bụi dưới sàn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0" y="1204547"/>
                            <a:ext cx="2171700" cy="404447"/>
                          </a:xfrm>
                          <a:prstGeom prst="rect">
                            <a:avLst/>
                          </a:prstGeom>
                          <a:solidFill>
                            <a:schemeClr val="lt1"/>
                          </a:solidFill>
                          <a:ln w="6350">
                            <a:solidFill>
                              <a:prstClr val="black"/>
                            </a:solidFill>
                          </a:ln>
                        </wps:spPr>
                        <wps:txbx>
                          <w:txbxContent>
                            <w:p w14:paraId="40420089" w14:textId="1493CB85" w:rsidR="005E55D4" w:rsidRDefault="005E55D4" w:rsidP="005E55D4">
                              <w:pPr>
                                <w:spacing w:before="0" w:after="0"/>
                                <w:ind w:firstLine="0"/>
                                <w:jc w:val="center"/>
                              </w:pPr>
                              <w:r>
                                <w:t>Quạt hút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0" y="1872762"/>
                            <a:ext cx="2171700" cy="404447"/>
                          </a:xfrm>
                          <a:prstGeom prst="rect">
                            <a:avLst/>
                          </a:prstGeom>
                          <a:solidFill>
                            <a:schemeClr val="lt1"/>
                          </a:solidFill>
                          <a:ln w="6350">
                            <a:solidFill>
                              <a:prstClr val="black"/>
                            </a:solidFill>
                          </a:ln>
                        </wps:spPr>
                        <wps:txbx>
                          <w:txbxContent>
                            <w:p w14:paraId="2BEFEA52" w14:textId="3F9EEBA9" w:rsidR="0060140B" w:rsidRDefault="0060140B" w:rsidP="0060140B">
                              <w:pPr>
                                <w:spacing w:before="0" w:after="0"/>
                                <w:ind w:firstLine="0"/>
                                <w:jc w:val="center"/>
                              </w:pPr>
                              <w:r>
                                <w:t>Thiết bị lọc bụi thùng quay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0" y="2505808"/>
                            <a:ext cx="2171700" cy="404447"/>
                          </a:xfrm>
                          <a:prstGeom prst="rect">
                            <a:avLst/>
                          </a:prstGeom>
                          <a:solidFill>
                            <a:schemeClr val="lt1"/>
                          </a:solidFill>
                          <a:ln w="6350">
                            <a:solidFill>
                              <a:prstClr val="black"/>
                            </a:solidFill>
                          </a:ln>
                        </wps:spPr>
                        <wps:txbx>
                          <w:txbxContent>
                            <w:p w14:paraId="277DF026" w14:textId="77777777" w:rsidR="0060140B" w:rsidRDefault="0060140B" w:rsidP="0060140B">
                              <w:pPr>
                                <w:spacing w:before="0" w:after="0"/>
                                <w:ind w:firstLine="0"/>
                                <w:jc w:val="center"/>
                              </w:pPr>
                              <w:r>
                                <w:t>Quạt hút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0" y="3130062"/>
                            <a:ext cx="2171700" cy="553915"/>
                          </a:xfrm>
                          <a:prstGeom prst="rect">
                            <a:avLst/>
                          </a:prstGeom>
                          <a:solidFill>
                            <a:schemeClr val="lt1"/>
                          </a:solidFill>
                          <a:ln w="6350">
                            <a:solidFill>
                              <a:prstClr val="black"/>
                            </a:solidFill>
                          </a:ln>
                        </wps:spPr>
                        <wps:txbx>
                          <w:txbxContent>
                            <w:p w14:paraId="4732E6A8" w14:textId="2C0586F5" w:rsidR="0060140B" w:rsidRDefault="0060140B" w:rsidP="0060140B">
                              <w:pPr>
                                <w:spacing w:before="0" w:after="0"/>
                                <w:ind w:firstLine="0"/>
                                <w:jc w:val="center"/>
                              </w:pPr>
                              <w:r>
                                <w:t>Hệ thống làm mát không khí bằng màng nước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0" y="3903785"/>
                            <a:ext cx="2171700" cy="597877"/>
                          </a:xfrm>
                          <a:prstGeom prst="rect">
                            <a:avLst/>
                          </a:prstGeom>
                          <a:solidFill>
                            <a:schemeClr val="lt1"/>
                          </a:solidFill>
                          <a:ln w="6350">
                            <a:solidFill>
                              <a:prstClr val="black"/>
                            </a:solidFill>
                          </a:ln>
                        </wps:spPr>
                        <wps:txbx>
                          <w:txbxContent>
                            <w:p w14:paraId="2779F8A1" w14:textId="5F4AA307" w:rsidR="0060140B" w:rsidRDefault="0060140B" w:rsidP="0060140B">
                              <w:pPr>
                                <w:spacing w:before="0" w:after="0"/>
                                <w:ind w:firstLine="0"/>
                                <w:jc w:val="center"/>
                              </w:pPr>
                              <w:r>
                                <w:t>Không khí sạch sau khi được làm mát cấp vào nhà xưởng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2910254" y="1872762"/>
                            <a:ext cx="1301262" cy="403860"/>
                          </a:xfrm>
                          <a:prstGeom prst="rect">
                            <a:avLst/>
                          </a:prstGeom>
                          <a:solidFill>
                            <a:schemeClr val="lt1"/>
                          </a:solidFill>
                          <a:ln w="6350">
                            <a:solidFill>
                              <a:prstClr val="black"/>
                            </a:solidFill>
                          </a:ln>
                        </wps:spPr>
                        <wps:txbx>
                          <w:txbxContent>
                            <w:p w14:paraId="27C61126" w14:textId="4004F2C5" w:rsidR="0060140B" w:rsidRDefault="0060140B" w:rsidP="0060140B">
                              <w:pPr>
                                <w:spacing w:before="0" w:after="0"/>
                                <w:ind w:firstLine="0"/>
                                <w:jc w:val="center"/>
                              </w:pPr>
                              <w:r>
                                <w:t>Túi vải chứa bụi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2092311" y="1793631"/>
                            <a:ext cx="852854" cy="403860"/>
                          </a:xfrm>
                          <a:prstGeom prst="rect">
                            <a:avLst/>
                          </a:prstGeom>
                          <a:noFill/>
                          <a:ln w="6350">
                            <a:noFill/>
                          </a:ln>
                        </wps:spPr>
                        <wps:txbx>
                          <w:txbxContent>
                            <w:p w14:paraId="0133B394" w14:textId="0784DCA7" w:rsidR="0060140B" w:rsidRDefault="0060140B" w:rsidP="0060140B">
                              <w:pPr>
                                <w:spacing w:before="0" w:after="0"/>
                                <w:ind w:firstLine="0"/>
                                <w:jc w:val="center"/>
                              </w:pPr>
                              <w:r>
                                <w:t>Quạt hút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2584938" y="2628900"/>
                            <a:ext cx="1977976" cy="562708"/>
                          </a:xfrm>
                          <a:prstGeom prst="rect">
                            <a:avLst/>
                          </a:prstGeom>
                          <a:noFill/>
                          <a:ln w="6350">
                            <a:noFill/>
                          </a:ln>
                        </wps:spPr>
                        <wps:txbx>
                          <w:txbxContent>
                            <w:p w14:paraId="65AE73AB" w14:textId="29FAD3C0" w:rsidR="0060140B" w:rsidRPr="0060140B" w:rsidRDefault="0060140B" w:rsidP="0060140B">
                              <w:pPr>
                                <w:spacing w:before="0" w:after="0"/>
                                <w:ind w:firstLine="0"/>
                                <w:jc w:val="center"/>
                                <w:rPr>
                                  <w:i/>
                                  <w:iCs/>
                                </w:rPr>
                              </w:pPr>
                              <w:r w:rsidRPr="0060140B">
                                <w:rPr>
                                  <w:i/>
                                  <w:iCs/>
                                </w:rPr>
                                <w:t>Bụi thu gom giao cho đơn vị có chức năng xử lý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Straight Arrow Connector 16"/>
                        <wps:cNvCnPr/>
                        <wps:spPr>
                          <a:xfrm>
                            <a:off x="1104900" y="404447"/>
                            <a:ext cx="0" cy="2028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 name="Straight Arrow Connector 18"/>
                        <wps:cNvCnPr/>
                        <wps:spPr>
                          <a:xfrm>
                            <a:off x="1104900" y="1011116"/>
                            <a:ext cx="0" cy="1940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 name="Straight Arrow Connector 23"/>
                        <wps:cNvCnPr/>
                        <wps:spPr>
                          <a:xfrm>
                            <a:off x="1104900" y="1608993"/>
                            <a:ext cx="0" cy="2643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4" name="Straight Arrow Connector 44"/>
                        <wps:cNvCnPr/>
                        <wps:spPr>
                          <a:xfrm>
                            <a:off x="1104900" y="2277208"/>
                            <a:ext cx="0" cy="2291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 name="Straight Arrow Connector 46"/>
                        <wps:cNvCnPr/>
                        <wps:spPr>
                          <a:xfrm>
                            <a:off x="1104900" y="2910254"/>
                            <a:ext cx="0" cy="2203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 name="Straight Arrow Connector 49"/>
                        <wps:cNvCnPr/>
                        <wps:spPr>
                          <a:xfrm>
                            <a:off x="1104900" y="3683977"/>
                            <a:ext cx="0" cy="2200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2" name="Straight Arrow Connector 52"/>
                        <wps:cNvCnPr/>
                        <wps:spPr>
                          <a:xfrm>
                            <a:off x="2171700" y="2072054"/>
                            <a:ext cx="738554"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54" name="Straight Arrow Connector 54"/>
                        <wps:cNvCnPr/>
                        <wps:spPr>
                          <a:xfrm>
                            <a:off x="3610707" y="2277208"/>
                            <a:ext cx="0" cy="4308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1B94376D" id="Group 55" o:spid="_x0000_s1177" style="position:absolute;left:0;text-align:left;margin-left:39.55pt;margin-top:2.15pt;width:359.3pt;height:341.3pt;z-index:251718144;mso-height-relative:margin" coordsize="45629,4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">
                <v:shape id="Text Box 1" o:spid="_x0000_s1178" type="#_x0000_t202" style="position:absolute;width:21717;height:4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B359F3E" w14:textId="19438D52" w:rsidR="005E55D4" w:rsidRDefault="005E55D4" w:rsidP="005E55D4">
                        <w:pPr>
                          <w:spacing w:before="0" w:after="0"/>
                          <w:ind w:firstLine="0"/>
                          <w:jc w:val="center"/>
                        </w:pPr>
                        <w:r>
                          <w:t>Bụi vải từ quá trình sản xuất</w:t>
                        </w:r>
                      </w:p>
                    </w:txbxContent>
                  </v:textbox>
                </v:shape>
                <v:shape id="Text Box 2" o:spid="_x0000_s1179" type="#_x0000_t202" style="position:absolute;top:6066;width:21717;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0B56DF84" w14:textId="4D0B2973" w:rsidR="005E55D4" w:rsidRDefault="005E55D4" w:rsidP="005E55D4">
                        <w:pPr>
                          <w:spacing w:before="0" w:after="0"/>
                          <w:ind w:firstLine="0"/>
                          <w:jc w:val="center"/>
                        </w:pPr>
                        <w:r>
                          <w:t>Hệ thống hút bụi dưới sàn</w:t>
                        </w:r>
                      </w:p>
                    </w:txbxContent>
                  </v:textbox>
                </v:shape>
                <v:shape id="Text Box 3" o:spid="_x0000_s1180" type="#_x0000_t202" style="position:absolute;top:12045;width:21717;height:4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p w14:paraId="40420089" w14:textId="1493CB85" w:rsidR="005E55D4" w:rsidRDefault="005E55D4" w:rsidP="005E55D4">
                        <w:pPr>
                          <w:spacing w:before="0" w:after="0"/>
                          <w:ind w:firstLine="0"/>
                          <w:jc w:val="center"/>
                        </w:pPr>
                        <w:r>
                          <w:t>Quạt hút</w:t>
                        </w:r>
                      </w:p>
                    </w:txbxContent>
                  </v:textbox>
                </v:shape>
                <v:shape id="Text Box 5" o:spid="_x0000_s1181" type="#_x0000_t202" style="position:absolute;top:18727;width:21717;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SCGwQAAANoAAAAPAAAAZHJzL2Rvd25yZXYueG1sRI9BawIx&#10;FITvhf6H8Aq91WwLl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HXxIIbBAAAA2gAAAA8AAAAA&#10;AAAAAAAAAAAABwIAAGRycy9kb3ducmV2LnhtbFBLBQYAAAAAAwADALcAAAD1AgAAAAA=&#10;" fillcolor="white [3201]" strokeweight=".5pt">
                  <v:textbox>
                    <w:txbxContent>
                      <w:p w14:paraId="2BEFEA52" w14:textId="3F9EEBA9" w:rsidR="0060140B" w:rsidRDefault="0060140B" w:rsidP="0060140B">
                        <w:pPr>
                          <w:spacing w:before="0" w:after="0"/>
                          <w:ind w:firstLine="0"/>
                          <w:jc w:val="center"/>
                        </w:pPr>
                        <w:r>
                          <w:t>Thiết bị lọc bụi thùng quay</w:t>
                        </w:r>
                      </w:p>
                    </w:txbxContent>
                  </v:textbox>
                </v:shape>
                <v:shape id="Text Box 6" o:spid="_x0000_s1182" type="#_x0000_t202" style="position:absolute;top:25058;width:21717;height:4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" fillcolor="white [3201]" strokeweight=".5pt">
                  <v:textbox>
                    <w:txbxContent>
                      <w:p w14:paraId="277DF026" w14:textId="77777777" w:rsidR="0060140B" w:rsidRDefault="0060140B" w:rsidP="0060140B">
                        <w:pPr>
                          <w:spacing w:before="0" w:after="0"/>
                          <w:ind w:firstLine="0"/>
                          <w:jc w:val="center"/>
                        </w:pPr>
                        <w:r>
                          <w:t>Quạt hút</w:t>
                        </w:r>
                      </w:p>
                    </w:txbxContent>
                  </v:textbox>
                </v:shape>
                <v:shape id="Text Box 7" o:spid="_x0000_s1183" type="#_x0000_t202" style="position:absolute;top:31300;width:21717;height:5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14:paraId="4732E6A8" w14:textId="2C0586F5" w:rsidR="0060140B" w:rsidRDefault="0060140B" w:rsidP="0060140B">
                        <w:pPr>
                          <w:spacing w:before="0" w:after="0"/>
                          <w:ind w:firstLine="0"/>
                          <w:jc w:val="center"/>
                        </w:pPr>
                        <w:r>
                          <w:t>Hệ thống làm mát không khí bằng màng nước</w:t>
                        </w:r>
                      </w:p>
                    </w:txbxContent>
                  </v:textbox>
                </v:shape>
                <v:shape id="Text Box 8" o:spid="_x0000_s1184" type="#_x0000_t202" style="position:absolute;top:39037;width:21717;height:5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" fillcolor="white [3201]" strokeweight=".5pt">
                  <v:textbox>
                    <w:txbxContent>
                      <w:p w14:paraId="2779F8A1" w14:textId="5F4AA307" w:rsidR="0060140B" w:rsidRDefault="0060140B" w:rsidP="0060140B">
                        <w:pPr>
                          <w:spacing w:before="0" w:after="0"/>
                          <w:ind w:firstLine="0"/>
                          <w:jc w:val="center"/>
                        </w:pPr>
                        <w:r>
                          <w:t>Không khí sạch sau khi được làm mát cấp vào nhà xưởng</w:t>
                        </w:r>
                      </w:p>
                    </w:txbxContent>
                  </v:textbox>
                </v:shape>
                <v:shape id="Text Box 9" o:spid="_x0000_s1185" type="#_x0000_t202" style="position:absolute;left:29102;top:18727;width:13013;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27C61126" w14:textId="4004F2C5" w:rsidR="0060140B" w:rsidRDefault="0060140B" w:rsidP="0060140B">
                        <w:pPr>
                          <w:spacing w:before="0" w:after="0"/>
                          <w:ind w:firstLine="0"/>
                          <w:jc w:val="center"/>
                        </w:pPr>
                        <w:r>
                          <w:t>Túi vải chứa bụi</w:t>
                        </w:r>
                      </w:p>
                    </w:txbxContent>
                  </v:textbox>
                </v:shape>
                <v:shape id="Text Box 10" o:spid="_x0000_s1186" type="#_x0000_t202" style="position:absolute;left:20923;top:17936;width:8528;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0133B394" w14:textId="0784DCA7" w:rsidR="0060140B" w:rsidRDefault="0060140B" w:rsidP="0060140B">
                        <w:pPr>
                          <w:spacing w:before="0" w:after="0"/>
                          <w:ind w:firstLine="0"/>
                          <w:jc w:val="center"/>
                        </w:pPr>
                        <w:r>
                          <w:t>Quạt hút</w:t>
                        </w:r>
                      </w:p>
                    </w:txbxContent>
                  </v:textbox>
                </v:shape>
                <v:shape id="Text Box 11" o:spid="_x0000_s1187" type="#_x0000_t202" style="position:absolute;left:25849;top:26289;width:1978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65AE73AB" w14:textId="29FAD3C0" w:rsidR="0060140B" w:rsidRPr="0060140B" w:rsidRDefault="0060140B" w:rsidP="0060140B">
                        <w:pPr>
                          <w:spacing w:before="0" w:after="0"/>
                          <w:ind w:firstLine="0"/>
                          <w:jc w:val="center"/>
                          <w:rPr>
                            <w:i/>
                            <w:iCs/>
                          </w:rPr>
                        </w:pPr>
                        <w:r w:rsidRPr="0060140B">
                          <w:rPr>
                            <w:i/>
                            <w:iCs/>
                          </w:rPr>
                          <w:t>Bụi thu gom giao cho đơn vị có chức năng xử lý</w:t>
                        </w:r>
                      </w:p>
                    </w:txbxContent>
                  </v:textbox>
                </v:shape>
                <v:shape id="Straight Arrow Connector 16" o:spid="_x0000_s1188" type="#_x0000_t32" style="position:absolute;left:11049;top:4044;width:0;height:20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" strokecolor="black [3200]" strokeweight=".5pt">
                  <v:stroke endarrow="block" joinstyle="miter"/>
                </v:shape>
                <v:shape id="Straight Arrow Connector 18" o:spid="_x0000_s1189" type="#_x0000_t32" style="position:absolute;left:11049;top:10111;width:0;height:19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" strokecolor="black [3200]" strokeweight=".5pt">
                  <v:stroke endarrow="block" joinstyle="miter"/>
                </v:shape>
                <v:shape id="Straight Arrow Connector 23" o:spid="_x0000_s1190" type="#_x0000_t32" style="position:absolute;left:11049;top:16089;width:0;height:2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" strokecolor="black [3200]" strokeweight=".5pt">
                  <v:stroke endarrow="block" joinstyle="miter"/>
                </v:shape>
                <v:shape id="Straight Arrow Connector 44" o:spid="_x0000_s1191" type="#_x0000_t32" style="position:absolute;left:11049;top:22772;width:0;height:22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" strokecolor="black [3200]" strokeweight=".5pt">
                  <v:stroke endarrow="block" joinstyle="miter"/>
                </v:shape>
                <v:shape id="Straight Arrow Connector 46" o:spid="_x0000_s1192" type="#_x0000_t32" style="position:absolute;left:11049;top:29102;width:0;height:2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" strokecolor="black [3200]" strokeweight=".5pt">
                  <v:stroke endarrow="block" joinstyle="miter"/>
                </v:shape>
                <v:shape id="Straight Arrow Connector 49" o:spid="_x0000_s1193" type="#_x0000_t32" style="position:absolute;left:11049;top:36839;width:0;height:2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" strokecolor="black [3200]" strokeweight=".5pt">
                  <v:stroke endarrow="block" joinstyle="miter"/>
                </v:shape>
                <v:shape id="Straight Arrow Connector 52" o:spid="_x0000_s1194" type="#_x0000_t32" style="position:absolute;left:21717;top:20720;width:73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" strokecolor="black [3200]" strokeweight=".5pt">
                  <v:stroke dashstyle="dash" endarrow="block" joinstyle="miter"/>
                </v:shape>
                <v:shape id="Straight Arrow Connector 54" o:spid="_x0000_s1195" type="#_x0000_t32" style="position:absolute;left:36107;top:22772;width:0;height:43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" strokecolor="black [3200]" strokeweight=".5pt">
                  <v:stroke endarrow="block" joinstyle="miter"/>
                </v:shape>
              </v:group>
            </w:pict>
          </mc:Fallback>
        </mc:AlternateContent>
      </w:r>
    </w:p>
    <w:p w14:paraId="4A037168" w14:textId="012290EE" w:rsidR="005E55D4" w:rsidRDefault="005E55D4" w:rsidP="00206E5F">
      <w:pPr>
        <w:pStyle w:val="GCH"/>
      </w:pPr>
    </w:p>
    <w:p w14:paraId="261EAE63" w14:textId="4CD8D3FB" w:rsidR="005E55D4" w:rsidRDefault="005E55D4" w:rsidP="00206E5F">
      <w:pPr>
        <w:pStyle w:val="GCH"/>
      </w:pPr>
    </w:p>
    <w:p w14:paraId="760BD527" w14:textId="04E14652" w:rsidR="005E55D4" w:rsidRDefault="005E55D4" w:rsidP="00206E5F">
      <w:pPr>
        <w:pStyle w:val="GCH"/>
      </w:pPr>
    </w:p>
    <w:p w14:paraId="1459812F" w14:textId="2AEF1E06" w:rsidR="005E55D4" w:rsidRDefault="005E55D4" w:rsidP="00206E5F">
      <w:pPr>
        <w:pStyle w:val="GCH"/>
      </w:pPr>
    </w:p>
    <w:p w14:paraId="2F9D4406" w14:textId="70C427AB" w:rsidR="005E55D4" w:rsidRDefault="005E55D4" w:rsidP="00206E5F">
      <w:pPr>
        <w:pStyle w:val="GCH"/>
      </w:pPr>
    </w:p>
    <w:p w14:paraId="2E7ACC32" w14:textId="45DD138D" w:rsidR="005E55D4" w:rsidRDefault="005E55D4" w:rsidP="00206E5F">
      <w:pPr>
        <w:pStyle w:val="GCH"/>
      </w:pPr>
    </w:p>
    <w:p w14:paraId="4E3CE1ED" w14:textId="689168BD" w:rsidR="005E55D4" w:rsidRDefault="005E55D4" w:rsidP="00206E5F">
      <w:pPr>
        <w:pStyle w:val="GCH"/>
      </w:pPr>
    </w:p>
    <w:p w14:paraId="6B237C35" w14:textId="11C9F75B" w:rsidR="005E55D4" w:rsidRDefault="005E55D4" w:rsidP="00206E5F">
      <w:pPr>
        <w:pStyle w:val="GCH"/>
      </w:pPr>
    </w:p>
    <w:p w14:paraId="6033827E" w14:textId="180891B7" w:rsidR="005E55D4" w:rsidRDefault="005E55D4" w:rsidP="00206E5F">
      <w:pPr>
        <w:pStyle w:val="GCH"/>
      </w:pPr>
    </w:p>
    <w:p w14:paraId="3A39E9CD" w14:textId="7248AC78" w:rsidR="005E55D4" w:rsidRDefault="005E55D4" w:rsidP="00206E5F">
      <w:pPr>
        <w:pStyle w:val="GCH"/>
      </w:pPr>
    </w:p>
    <w:p w14:paraId="0A75BF29" w14:textId="1708E01A" w:rsidR="005E55D4" w:rsidRDefault="005E55D4" w:rsidP="00206E5F">
      <w:pPr>
        <w:pStyle w:val="GCH"/>
      </w:pPr>
    </w:p>
    <w:p w14:paraId="619F0703" w14:textId="0318F0B5" w:rsidR="005E55D4" w:rsidRDefault="005E55D4" w:rsidP="00206E5F">
      <w:pPr>
        <w:pStyle w:val="GCH"/>
      </w:pPr>
    </w:p>
    <w:p w14:paraId="3034CD0C" w14:textId="490D41D6" w:rsidR="005E55D4" w:rsidRDefault="005E55D4" w:rsidP="00206E5F">
      <w:pPr>
        <w:pStyle w:val="GCH"/>
      </w:pPr>
    </w:p>
    <w:p w14:paraId="6199D310" w14:textId="5994E801" w:rsidR="005E55D4" w:rsidRDefault="005E55D4" w:rsidP="00206E5F">
      <w:pPr>
        <w:pStyle w:val="GCH"/>
      </w:pPr>
    </w:p>
    <w:p w14:paraId="5554C6C9" w14:textId="2CCD2E2B" w:rsidR="005E55D4" w:rsidRDefault="005E55D4" w:rsidP="00206E5F">
      <w:pPr>
        <w:pStyle w:val="GCH"/>
      </w:pPr>
    </w:p>
    <w:p w14:paraId="738B63FA" w14:textId="07E9BFD0" w:rsidR="0060140B" w:rsidRDefault="0060140B" w:rsidP="00206E5F">
      <w:pPr>
        <w:pStyle w:val="GCH"/>
      </w:pPr>
    </w:p>
    <w:p w14:paraId="74F12C3D" w14:textId="277F7CD2" w:rsidR="0060140B" w:rsidRDefault="0060140B" w:rsidP="00206E5F">
      <w:pPr>
        <w:pStyle w:val="GCH"/>
      </w:pPr>
    </w:p>
    <w:p w14:paraId="6FAB7237" w14:textId="3129A17F" w:rsidR="0060140B" w:rsidRPr="00B811AC" w:rsidRDefault="00B811AC" w:rsidP="00B811AC">
      <w:pPr>
        <w:pStyle w:val="Caption"/>
        <w:rPr>
          <w:b w:val="0"/>
          <w:bCs/>
          <w:i/>
          <w:iCs w:val="0"/>
        </w:rPr>
      </w:pPr>
      <w:bookmarkStart w:id="234" w:name="_Toc151982622"/>
      <w:r w:rsidRPr="00B811AC">
        <w:rPr>
          <w:b w:val="0"/>
          <w:bCs/>
          <w:i/>
          <w:iCs w:val="0"/>
        </w:rPr>
        <w:t xml:space="preserve">Hình 3. </w:t>
      </w:r>
      <w:r w:rsidRPr="00B811AC">
        <w:rPr>
          <w:b w:val="0"/>
          <w:bCs/>
          <w:i/>
          <w:iCs w:val="0"/>
        </w:rPr>
        <w:fldChar w:fldCharType="begin"/>
      </w:r>
      <w:r w:rsidRPr="00B811AC">
        <w:rPr>
          <w:b w:val="0"/>
          <w:bCs/>
          <w:i/>
          <w:iCs w:val="0"/>
        </w:rPr>
        <w:instrText xml:space="preserve"> SEQ Hình_3. \* ARABIC </w:instrText>
      </w:r>
      <w:r w:rsidRPr="00B811AC">
        <w:rPr>
          <w:b w:val="0"/>
          <w:bCs/>
          <w:i/>
          <w:iCs w:val="0"/>
        </w:rPr>
        <w:fldChar w:fldCharType="separate"/>
      </w:r>
      <w:r>
        <w:rPr>
          <w:b w:val="0"/>
          <w:bCs/>
          <w:i/>
          <w:iCs w:val="0"/>
          <w:noProof/>
        </w:rPr>
        <w:t>6</w:t>
      </w:r>
      <w:r w:rsidRPr="00B811AC">
        <w:rPr>
          <w:b w:val="0"/>
          <w:bCs/>
          <w:i/>
          <w:iCs w:val="0"/>
        </w:rPr>
        <w:fldChar w:fldCharType="end"/>
      </w:r>
      <w:r w:rsidR="00431AA5" w:rsidRPr="00B811AC">
        <w:rPr>
          <w:b w:val="0"/>
          <w:bCs/>
          <w:i/>
          <w:iCs w:val="0"/>
        </w:rPr>
        <w:t>: Sơ đồ quy trình xử lý bụi tại xưởng sản xuất</w:t>
      </w:r>
      <w:bookmarkEnd w:id="234"/>
    </w:p>
    <w:p w14:paraId="5EDA1FB4" w14:textId="2DECAA15" w:rsidR="00431AA5" w:rsidRPr="00431AA5" w:rsidRDefault="009A57AF" w:rsidP="00206E5F">
      <w:pPr>
        <w:pStyle w:val="GCH"/>
      </w:pPr>
      <w:r>
        <w:rPr>
          <w:noProof/>
        </w:rPr>
        <mc:AlternateContent>
          <mc:Choice Requires="wpg">
            <w:drawing>
              <wp:anchor distT="0" distB="0" distL="114300" distR="114300" simplePos="0" relativeHeight="251733504" behindDoc="0" locked="0" layoutInCell="1" allowOverlap="1" wp14:anchorId="6B45A884" wp14:editId="6D54FF2F">
                <wp:simplePos x="0" y="0"/>
                <wp:positionH relativeFrom="column">
                  <wp:posOffset>262890</wp:posOffset>
                </wp:positionH>
                <wp:positionV relativeFrom="paragraph">
                  <wp:posOffset>32385</wp:posOffset>
                </wp:positionV>
                <wp:extent cx="5495925" cy="1228725"/>
                <wp:effectExtent l="0" t="0" r="9525" b="9525"/>
                <wp:wrapNone/>
                <wp:docPr id="468092046" name="Group 3"/>
                <wp:cNvGraphicFramePr/>
                <a:graphic xmlns:a="http://schemas.openxmlformats.org/drawingml/2006/main">
                  <a:graphicData uri="http://schemas.microsoft.com/office/word/2010/wordprocessingGroup">
                    <wpg:wgp>
                      <wpg:cNvGrpSpPr/>
                      <wpg:grpSpPr>
                        <a:xfrm>
                          <a:off x="0" y="0"/>
                          <a:ext cx="5495925" cy="1228725"/>
                          <a:chOff x="0" y="0"/>
                          <a:chExt cx="5495925" cy="1228725"/>
                        </a:xfrm>
                      </wpg:grpSpPr>
                      <wps:wsp>
                        <wps:cNvPr id="1939667648" name="Text Box 1"/>
                        <wps:cNvSpPr txBox="1"/>
                        <wps:spPr>
                          <a:xfrm>
                            <a:off x="247650" y="66675"/>
                            <a:ext cx="714375" cy="314325"/>
                          </a:xfrm>
                          <a:prstGeom prst="rect">
                            <a:avLst/>
                          </a:prstGeom>
                          <a:solidFill>
                            <a:schemeClr val="bg1"/>
                          </a:solidFill>
                          <a:ln w="6350">
                            <a:noFill/>
                          </a:ln>
                        </wps:spPr>
                        <wps:txbx>
                          <w:txbxContent>
                            <w:p w14:paraId="3A5B0977" w14:textId="5E0D1661" w:rsidR="00F06834" w:rsidRPr="00F06834" w:rsidRDefault="00F06834" w:rsidP="00F06834">
                              <w:pPr>
                                <w:spacing w:before="0" w:after="0" w:line="240" w:lineRule="auto"/>
                                <w:ind w:firstLine="0"/>
                                <w:jc w:val="center"/>
                                <w:rPr>
                                  <w:color w:val="FF0000"/>
                                  <w:sz w:val="20"/>
                                  <w:szCs w:val="20"/>
                                </w:rPr>
                              </w:pPr>
                              <w:r w:rsidRPr="00F06834">
                                <w:rPr>
                                  <w:sz w:val="20"/>
                                  <w:szCs w:val="20"/>
                                </w:rPr>
                                <w:t>Khí sạch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5624092" name="Text Box 1"/>
                        <wps:cNvSpPr txBox="1"/>
                        <wps:spPr>
                          <a:xfrm>
                            <a:off x="1228725" y="323850"/>
                            <a:ext cx="714375" cy="419100"/>
                          </a:xfrm>
                          <a:prstGeom prst="rect">
                            <a:avLst/>
                          </a:prstGeom>
                          <a:solidFill>
                            <a:schemeClr val="bg1"/>
                          </a:solidFill>
                          <a:ln w="6350">
                            <a:noFill/>
                          </a:ln>
                        </wps:spPr>
                        <wps:txbx>
                          <w:txbxContent>
                            <w:p w14:paraId="55701DE9" w14:textId="22FD2F22" w:rsidR="00F06834" w:rsidRPr="00F06834" w:rsidRDefault="00F06834" w:rsidP="00F06834">
                              <w:pPr>
                                <w:spacing w:before="0" w:after="0" w:line="240" w:lineRule="auto"/>
                                <w:ind w:firstLine="0"/>
                                <w:jc w:val="center"/>
                                <w:rPr>
                                  <w:color w:val="FF0000"/>
                                  <w:sz w:val="20"/>
                                  <w:szCs w:val="20"/>
                                </w:rPr>
                              </w:pPr>
                              <w:r>
                                <w:rPr>
                                  <w:sz w:val="20"/>
                                  <w:szCs w:val="20"/>
                                </w:rPr>
                                <w:t>Thiết bị thu bụi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71679" name="Text Box 1"/>
                        <wps:cNvSpPr txBox="1"/>
                        <wps:spPr>
                          <a:xfrm>
                            <a:off x="781050" y="457200"/>
                            <a:ext cx="552450" cy="390525"/>
                          </a:xfrm>
                          <a:prstGeom prst="rect">
                            <a:avLst/>
                          </a:prstGeom>
                          <a:solidFill>
                            <a:schemeClr val="bg1"/>
                          </a:solidFill>
                          <a:ln w="6350">
                            <a:noFill/>
                          </a:ln>
                        </wps:spPr>
                        <wps:txbx>
                          <w:txbxContent>
                            <w:p w14:paraId="3EF96DBE" w14:textId="19635600" w:rsidR="00F06834" w:rsidRPr="00F06834" w:rsidRDefault="00F06834" w:rsidP="00F06834">
                              <w:pPr>
                                <w:spacing w:before="0" w:after="0" w:line="240" w:lineRule="auto"/>
                                <w:ind w:firstLine="0"/>
                                <w:jc w:val="center"/>
                                <w:rPr>
                                  <w:color w:val="FF0000"/>
                                  <w:sz w:val="20"/>
                                  <w:szCs w:val="20"/>
                                </w:rPr>
                              </w:pPr>
                              <w:r>
                                <w:rPr>
                                  <w:sz w:val="20"/>
                                  <w:szCs w:val="20"/>
                                </w:rPr>
                                <w:t>Thùng quay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134992" name="Text Box 1"/>
                        <wps:cNvSpPr txBox="1"/>
                        <wps:spPr>
                          <a:xfrm>
                            <a:off x="2171700" y="295275"/>
                            <a:ext cx="552450" cy="390525"/>
                          </a:xfrm>
                          <a:prstGeom prst="rect">
                            <a:avLst/>
                          </a:prstGeom>
                          <a:solidFill>
                            <a:schemeClr val="bg1"/>
                          </a:solidFill>
                          <a:ln w="6350">
                            <a:noFill/>
                          </a:ln>
                        </wps:spPr>
                        <wps:txbx>
                          <w:txbxContent>
                            <w:p w14:paraId="066AF5DC" w14:textId="6FD57FBF" w:rsidR="00850BF3" w:rsidRPr="00F06834" w:rsidRDefault="00850BF3" w:rsidP="00850BF3">
                              <w:pPr>
                                <w:spacing w:before="0" w:after="0" w:line="240" w:lineRule="auto"/>
                                <w:ind w:firstLine="0"/>
                                <w:jc w:val="center"/>
                                <w:rPr>
                                  <w:color w:val="FF0000"/>
                                  <w:sz w:val="20"/>
                                  <w:szCs w:val="20"/>
                                </w:rPr>
                              </w:pPr>
                              <w:r>
                                <w:rPr>
                                  <w:sz w:val="20"/>
                                  <w:szCs w:val="20"/>
                                </w:rPr>
                                <w:t>ống hút bụi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6158290" name="Text Box 1"/>
                        <wps:cNvSpPr txBox="1"/>
                        <wps:spPr>
                          <a:xfrm>
                            <a:off x="2571750" y="47625"/>
                            <a:ext cx="600075" cy="390525"/>
                          </a:xfrm>
                          <a:prstGeom prst="rect">
                            <a:avLst/>
                          </a:prstGeom>
                          <a:solidFill>
                            <a:schemeClr val="bg1"/>
                          </a:solidFill>
                          <a:ln w="6350">
                            <a:noFill/>
                          </a:ln>
                        </wps:spPr>
                        <wps:txbx>
                          <w:txbxContent>
                            <w:p w14:paraId="0E0ED374" w14:textId="4FC745BE" w:rsidR="00850BF3" w:rsidRPr="00F06834" w:rsidRDefault="00850BF3" w:rsidP="00850BF3">
                              <w:pPr>
                                <w:spacing w:before="0" w:after="0" w:line="240" w:lineRule="auto"/>
                                <w:ind w:firstLine="0"/>
                                <w:jc w:val="center"/>
                                <w:rPr>
                                  <w:color w:val="FF0000"/>
                                  <w:sz w:val="20"/>
                                  <w:szCs w:val="20"/>
                                </w:rPr>
                              </w:pPr>
                              <w:r>
                                <w:rPr>
                                  <w:sz w:val="20"/>
                                  <w:szCs w:val="20"/>
                                </w:rPr>
                                <w:t>Khí, bụi vào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3926544" name="Text Box 1"/>
                        <wps:cNvSpPr txBox="1"/>
                        <wps:spPr>
                          <a:xfrm>
                            <a:off x="0" y="885825"/>
                            <a:ext cx="419100" cy="342900"/>
                          </a:xfrm>
                          <a:prstGeom prst="rect">
                            <a:avLst/>
                          </a:prstGeom>
                          <a:solidFill>
                            <a:schemeClr val="bg1"/>
                          </a:solidFill>
                          <a:ln w="6350">
                            <a:noFill/>
                          </a:ln>
                        </wps:spPr>
                        <wps:txbx>
                          <w:txbxContent>
                            <w:p w14:paraId="00E839BB" w14:textId="616293F9" w:rsidR="00850BF3" w:rsidRPr="00850BF3" w:rsidRDefault="00850BF3" w:rsidP="00850BF3">
                              <w:pPr>
                                <w:spacing w:before="0" w:after="0" w:line="240" w:lineRule="auto"/>
                                <w:ind w:firstLine="0"/>
                                <w:jc w:val="center"/>
                                <w:rPr>
                                  <w:color w:val="FF0000"/>
                                  <w:sz w:val="16"/>
                                  <w:szCs w:val="16"/>
                                </w:rPr>
                              </w:pPr>
                              <w:r w:rsidRPr="00850BF3">
                                <w:rPr>
                                  <w:sz w:val="16"/>
                                  <w:szCs w:val="16"/>
                                </w:rPr>
                                <w:t>Quạt hút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7041262" name="Straight Arrow Connector 2"/>
                        <wps:cNvCnPr/>
                        <wps:spPr>
                          <a:xfrm flipH="1">
                            <a:off x="4000500" y="171450"/>
                            <a:ext cx="800100" cy="561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0694354" name="Text Box 1"/>
                        <wps:cNvSpPr txBox="1"/>
                        <wps:spPr>
                          <a:xfrm>
                            <a:off x="4648200" y="0"/>
                            <a:ext cx="847725" cy="314325"/>
                          </a:xfrm>
                          <a:prstGeom prst="rect">
                            <a:avLst/>
                          </a:prstGeom>
                          <a:solidFill>
                            <a:schemeClr val="bg1"/>
                          </a:solidFill>
                          <a:ln w="6350">
                            <a:noFill/>
                          </a:ln>
                        </wps:spPr>
                        <wps:txbx>
                          <w:txbxContent>
                            <w:p w14:paraId="6D76B4D6" w14:textId="571A4814" w:rsidR="00352FAC" w:rsidRPr="00F06834" w:rsidRDefault="00352FAC" w:rsidP="00352FAC">
                              <w:pPr>
                                <w:spacing w:before="0" w:after="0" w:line="240" w:lineRule="auto"/>
                                <w:ind w:firstLine="0"/>
                                <w:jc w:val="center"/>
                                <w:rPr>
                                  <w:color w:val="FF0000"/>
                                  <w:sz w:val="20"/>
                                  <w:szCs w:val="20"/>
                                </w:rPr>
                              </w:pPr>
                              <w:r>
                                <w:rPr>
                                  <w:sz w:val="20"/>
                                  <w:szCs w:val="20"/>
                                </w:rPr>
                                <w:t>Tang trống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45A884" id="Group 3" o:spid="_x0000_s1196" style="position:absolute;left:0;text-align:left;margin-left:20.7pt;margin-top:2.55pt;width:432.75pt;height:96.75pt;z-index:251733504;mso-width-relative:margin;mso-height-relative:margin" coordsize="54959,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">
                <v:shape id="Text Box 1" o:spid="_x0000_s1197" type="#_x0000_t202" style="position:absolute;left:2476;top:666;width:7144;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" fillcolor="white [3212]" stroked="f" strokeweight=".5pt">
                  <v:textbox>
                    <w:txbxContent>
                      <w:p w14:paraId="3A5B0977" w14:textId="5E0D1661" w:rsidR="00F06834" w:rsidRPr="00F06834" w:rsidRDefault="00F06834" w:rsidP="00F06834">
                        <w:pPr>
                          <w:spacing w:before="0" w:after="0" w:line="240" w:lineRule="auto"/>
                          <w:ind w:firstLine="0"/>
                          <w:jc w:val="center"/>
                          <w:rPr>
                            <w:color w:val="FF0000"/>
                            <w:sz w:val="20"/>
                            <w:szCs w:val="20"/>
                          </w:rPr>
                        </w:pPr>
                        <w:r w:rsidRPr="00F06834">
                          <w:rPr>
                            <w:sz w:val="20"/>
                            <w:szCs w:val="20"/>
                          </w:rPr>
                          <w:t>Khí sạch</w:t>
                        </w:r>
                      </w:p>
                    </w:txbxContent>
                  </v:textbox>
                </v:shape>
                <v:shape id="Text Box 1" o:spid="_x0000_s1198" type="#_x0000_t202" style="position:absolute;left:12287;top:3238;width:7144;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" fillcolor="white [3212]" stroked="f" strokeweight=".5pt">
                  <v:textbox>
                    <w:txbxContent>
                      <w:p w14:paraId="55701DE9" w14:textId="22FD2F22" w:rsidR="00F06834" w:rsidRPr="00F06834" w:rsidRDefault="00F06834" w:rsidP="00F06834">
                        <w:pPr>
                          <w:spacing w:before="0" w:after="0" w:line="240" w:lineRule="auto"/>
                          <w:ind w:firstLine="0"/>
                          <w:jc w:val="center"/>
                          <w:rPr>
                            <w:color w:val="FF0000"/>
                            <w:sz w:val="20"/>
                            <w:szCs w:val="20"/>
                          </w:rPr>
                        </w:pPr>
                        <w:r>
                          <w:rPr>
                            <w:sz w:val="20"/>
                            <w:szCs w:val="20"/>
                          </w:rPr>
                          <w:t>Thiết bị thu bụi</w:t>
                        </w:r>
                      </w:p>
                    </w:txbxContent>
                  </v:textbox>
                </v:shape>
                <v:shape id="Text Box 1" o:spid="_x0000_s1199" type="#_x0000_t202" style="position:absolute;left:7810;top:4572;width:5525;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" fillcolor="white [3212]" stroked="f" strokeweight=".5pt">
                  <v:textbox>
                    <w:txbxContent>
                      <w:p w14:paraId="3EF96DBE" w14:textId="19635600" w:rsidR="00F06834" w:rsidRPr="00F06834" w:rsidRDefault="00F06834" w:rsidP="00F06834">
                        <w:pPr>
                          <w:spacing w:before="0" w:after="0" w:line="240" w:lineRule="auto"/>
                          <w:ind w:firstLine="0"/>
                          <w:jc w:val="center"/>
                          <w:rPr>
                            <w:color w:val="FF0000"/>
                            <w:sz w:val="20"/>
                            <w:szCs w:val="20"/>
                          </w:rPr>
                        </w:pPr>
                        <w:r>
                          <w:rPr>
                            <w:sz w:val="20"/>
                            <w:szCs w:val="20"/>
                          </w:rPr>
                          <w:t>Thùng quay</w:t>
                        </w:r>
                      </w:p>
                    </w:txbxContent>
                  </v:textbox>
                </v:shape>
                <v:shape id="Text Box 1" o:spid="_x0000_s1200" type="#_x0000_t202" style="position:absolute;left:21717;top:2952;width:5524;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" fillcolor="white [3212]" stroked="f" strokeweight=".5pt">
                  <v:textbox>
                    <w:txbxContent>
                      <w:p w14:paraId="066AF5DC" w14:textId="6FD57FBF" w:rsidR="00850BF3" w:rsidRPr="00F06834" w:rsidRDefault="00850BF3" w:rsidP="00850BF3">
                        <w:pPr>
                          <w:spacing w:before="0" w:after="0" w:line="240" w:lineRule="auto"/>
                          <w:ind w:firstLine="0"/>
                          <w:jc w:val="center"/>
                          <w:rPr>
                            <w:color w:val="FF0000"/>
                            <w:sz w:val="20"/>
                            <w:szCs w:val="20"/>
                          </w:rPr>
                        </w:pPr>
                        <w:r>
                          <w:rPr>
                            <w:sz w:val="20"/>
                            <w:szCs w:val="20"/>
                          </w:rPr>
                          <w:t>ống hút bụi</w:t>
                        </w:r>
                      </w:p>
                    </w:txbxContent>
                  </v:textbox>
                </v:shape>
                <v:shape id="Text Box 1" o:spid="_x0000_s1201" type="#_x0000_t202" style="position:absolute;left:25717;top:476;width:6001;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" fillcolor="white [3212]" stroked="f" strokeweight=".5pt">
                  <v:textbox>
                    <w:txbxContent>
                      <w:p w14:paraId="0E0ED374" w14:textId="4FC745BE" w:rsidR="00850BF3" w:rsidRPr="00F06834" w:rsidRDefault="00850BF3" w:rsidP="00850BF3">
                        <w:pPr>
                          <w:spacing w:before="0" w:after="0" w:line="240" w:lineRule="auto"/>
                          <w:ind w:firstLine="0"/>
                          <w:jc w:val="center"/>
                          <w:rPr>
                            <w:color w:val="FF0000"/>
                            <w:sz w:val="20"/>
                            <w:szCs w:val="20"/>
                          </w:rPr>
                        </w:pPr>
                        <w:r>
                          <w:rPr>
                            <w:sz w:val="20"/>
                            <w:szCs w:val="20"/>
                          </w:rPr>
                          <w:t>Khí, bụi vào</w:t>
                        </w:r>
                      </w:p>
                    </w:txbxContent>
                  </v:textbox>
                </v:shape>
                <v:shape id="Text Box 1" o:spid="_x0000_s1202" type="#_x0000_t202" style="position:absolute;top:8858;width:41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" fillcolor="white [3212]" stroked="f" strokeweight=".5pt">
                  <v:textbox>
                    <w:txbxContent>
                      <w:p w14:paraId="00E839BB" w14:textId="616293F9" w:rsidR="00850BF3" w:rsidRPr="00850BF3" w:rsidRDefault="00850BF3" w:rsidP="00850BF3">
                        <w:pPr>
                          <w:spacing w:before="0" w:after="0" w:line="240" w:lineRule="auto"/>
                          <w:ind w:firstLine="0"/>
                          <w:jc w:val="center"/>
                          <w:rPr>
                            <w:color w:val="FF0000"/>
                            <w:sz w:val="16"/>
                            <w:szCs w:val="16"/>
                          </w:rPr>
                        </w:pPr>
                        <w:r w:rsidRPr="00850BF3">
                          <w:rPr>
                            <w:sz w:val="16"/>
                            <w:szCs w:val="16"/>
                          </w:rPr>
                          <w:t>Quạt hút</w:t>
                        </w:r>
                      </w:p>
                    </w:txbxContent>
                  </v:textbox>
                </v:shape>
                <v:shape id="Straight Arrow Connector 2" o:spid="_x0000_s1203" type="#_x0000_t32" style="position:absolute;left:40005;top:1714;width:8001;height:56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" strokecolor="red" strokeweight=".5pt">
                  <v:stroke endarrow="block" joinstyle="miter"/>
                </v:shape>
                <v:shape id="Text Box 1" o:spid="_x0000_s1204" type="#_x0000_t202" style="position:absolute;left:46482;width:847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" fillcolor="white [3212]" stroked="f" strokeweight=".5pt">
                  <v:textbox>
                    <w:txbxContent>
                      <w:p w14:paraId="6D76B4D6" w14:textId="571A4814" w:rsidR="00352FAC" w:rsidRPr="00F06834" w:rsidRDefault="00352FAC" w:rsidP="00352FAC">
                        <w:pPr>
                          <w:spacing w:before="0" w:after="0" w:line="240" w:lineRule="auto"/>
                          <w:ind w:firstLine="0"/>
                          <w:jc w:val="center"/>
                          <w:rPr>
                            <w:color w:val="FF0000"/>
                            <w:sz w:val="20"/>
                            <w:szCs w:val="20"/>
                          </w:rPr>
                        </w:pPr>
                        <w:r>
                          <w:rPr>
                            <w:sz w:val="20"/>
                            <w:szCs w:val="20"/>
                          </w:rPr>
                          <w:t>Tang trống</w:t>
                        </w:r>
                      </w:p>
                    </w:txbxContent>
                  </v:textbox>
                </v:shape>
              </v:group>
            </w:pict>
          </mc:Fallback>
        </mc:AlternateContent>
      </w:r>
      <w:r w:rsidR="00F06834" w:rsidRPr="00F06834">
        <w:rPr>
          <w:noProof/>
        </w:rPr>
        <w:drawing>
          <wp:inline distT="0" distB="0" distL="0" distR="0" wp14:anchorId="16958C96" wp14:editId="0189FE3F">
            <wp:extent cx="5381625" cy="2085975"/>
            <wp:effectExtent l="19050" t="19050" r="28575" b="28575"/>
            <wp:docPr id="1112512945" name="Picture 1"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12945" name="Picture 1" descr="A drawing of a building&#10;&#10;Description automatically generated"/>
                    <pic:cNvPicPr/>
                  </pic:nvPicPr>
                  <pic:blipFill>
                    <a:blip r:embed="rId26"/>
                    <a:stretch>
                      <a:fillRect/>
                    </a:stretch>
                  </pic:blipFill>
                  <pic:spPr>
                    <a:xfrm>
                      <a:off x="0" y="0"/>
                      <a:ext cx="5382376" cy="2086266"/>
                    </a:xfrm>
                    <a:prstGeom prst="rect">
                      <a:avLst/>
                    </a:prstGeom>
                    <a:ln>
                      <a:solidFill>
                        <a:schemeClr val="tx1"/>
                      </a:solidFill>
                    </a:ln>
                  </pic:spPr>
                </pic:pic>
              </a:graphicData>
            </a:graphic>
          </wp:inline>
        </w:drawing>
      </w:r>
    </w:p>
    <w:p w14:paraId="26D9F8AE" w14:textId="76EE69B9" w:rsidR="002022C7" w:rsidRPr="00B811AC" w:rsidRDefault="00B811AC" w:rsidP="00B811AC">
      <w:pPr>
        <w:pStyle w:val="Caption"/>
        <w:spacing w:before="0" w:after="0"/>
        <w:rPr>
          <w:b w:val="0"/>
          <w:bCs/>
          <w:i/>
          <w:iCs w:val="0"/>
        </w:rPr>
      </w:pPr>
      <w:bookmarkStart w:id="235" w:name="_Toc151982623"/>
      <w:r w:rsidRPr="00B811AC">
        <w:rPr>
          <w:b w:val="0"/>
          <w:bCs/>
          <w:i/>
          <w:iCs w:val="0"/>
        </w:rPr>
        <w:t xml:space="preserve">Hình 3. </w:t>
      </w:r>
      <w:r w:rsidRPr="00B811AC">
        <w:rPr>
          <w:b w:val="0"/>
          <w:bCs/>
          <w:i/>
          <w:iCs w:val="0"/>
        </w:rPr>
        <w:fldChar w:fldCharType="begin"/>
      </w:r>
      <w:r w:rsidRPr="00B811AC">
        <w:rPr>
          <w:b w:val="0"/>
          <w:bCs/>
          <w:i/>
          <w:iCs w:val="0"/>
        </w:rPr>
        <w:instrText xml:space="preserve"> SEQ Hình_3. \* ARABIC </w:instrText>
      </w:r>
      <w:r w:rsidRPr="00B811AC">
        <w:rPr>
          <w:b w:val="0"/>
          <w:bCs/>
          <w:i/>
          <w:iCs w:val="0"/>
        </w:rPr>
        <w:fldChar w:fldCharType="separate"/>
      </w:r>
      <w:r>
        <w:rPr>
          <w:b w:val="0"/>
          <w:bCs/>
          <w:i/>
          <w:iCs w:val="0"/>
          <w:noProof/>
        </w:rPr>
        <w:t>7</w:t>
      </w:r>
      <w:r w:rsidRPr="00B811AC">
        <w:rPr>
          <w:b w:val="0"/>
          <w:bCs/>
          <w:i/>
          <w:iCs w:val="0"/>
        </w:rPr>
        <w:fldChar w:fldCharType="end"/>
      </w:r>
      <w:r w:rsidR="002022C7" w:rsidRPr="00B811AC">
        <w:rPr>
          <w:b w:val="0"/>
          <w:bCs/>
          <w:i/>
          <w:iCs w:val="0"/>
        </w:rPr>
        <w:t xml:space="preserve"> : Cấu tạo thiết bị lọc bụi thùng quay</w:t>
      </w:r>
      <w:bookmarkEnd w:id="235"/>
    </w:p>
    <w:p w14:paraId="6F6B7E75" w14:textId="26946B02" w:rsidR="00431AA5" w:rsidRPr="005D0253" w:rsidRDefault="00431AA5" w:rsidP="00206E5F">
      <w:pPr>
        <w:pStyle w:val="GCH"/>
        <w:rPr>
          <w:i/>
          <w:iCs/>
          <w:u w:val="single"/>
        </w:rPr>
      </w:pPr>
      <w:r w:rsidRPr="005D0253">
        <w:rPr>
          <w:i/>
          <w:iCs/>
          <w:u w:val="single"/>
        </w:rPr>
        <w:t>Thuyết minh quy trình:</w:t>
      </w:r>
    </w:p>
    <w:p w14:paraId="033A00A9" w14:textId="087CA54F" w:rsidR="00431AA5" w:rsidRPr="00431AA5" w:rsidRDefault="00431AA5" w:rsidP="00206E5F">
      <w:pPr>
        <w:pStyle w:val="GCH"/>
      </w:pPr>
      <w:r>
        <w:tab/>
      </w:r>
      <w:r>
        <w:tab/>
        <w:t>Dòng khí và bụi từ xưởng sản xuất theo hệ thống hút bụi lắp đặt dưới sàn dẫn vể thiết bị lọc bụi thùng quay.</w:t>
      </w:r>
      <w:r w:rsidR="00AD233A">
        <w:t xml:space="preserve"> Bụi vải được đưa vào thiết bị lọc bụi thùng quay từ phía trên xuống và xả đều trên bề mặt ngoài của tang trống. Không khí đi vào bên trong tang trống, bụi được giữ lại trên bề mặt trống và không khí sạch đi ra ngoài theo đường quạt hút. Để tách </w:t>
      </w:r>
      <w:r w:rsidR="009A57AF">
        <w:t>bụi trên bề tang trống hệ thống có lắp đặt thiết bị thu bụi. Thiết bị này có tác dụng bóc lớp bụi trên bề mặt tang trống và hút sạch bụi đưa ra ng</w:t>
      </w:r>
      <w:r w:rsidR="00D4333E">
        <w:t>oài.</w:t>
      </w:r>
    </w:p>
    <w:p w14:paraId="36D9D9EB" w14:textId="6B88B26C" w:rsidR="00686C95" w:rsidRPr="005D0253" w:rsidRDefault="00686C95" w:rsidP="002915BD">
      <w:pPr>
        <w:pStyle w:val="GCH"/>
        <w:numPr>
          <w:ilvl w:val="0"/>
          <w:numId w:val="89"/>
        </w:numPr>
        <w:spacing w:line="288" w:lineRule="auto"/>
        <w:ind w:left="1282"/>
        <w:rPr>
          <w:i/>
          <w:iCs/>
        </w:rPr>
      </w:pPr>
      <w:r w:rsidRPr="005D0253">
        <w:rPr>
          <w:i/>
          <w:iCs/>
        </w:rPr>
        <w:lastRenderedPageBreak/>
        <w:t>Bụi, khí thải phát sinh từ vận hành lò hơi</w:t>
      </w:r>
    </w:p>
    <w:p w14:paraId="7CFA1437" w14:textId="37D4841F" w:rsidR="00686C95" w:rsidRDefault="00D4333E" w:rsidP="002915BD">
      <w:pPr>
        <w:pStyle w:val="GCH"/>
        <w:spacing w:line="288" w:lineRule="auto"/>
      </w:pPr>
      <w:r>
        <w:t>Để giảm thiểu tác động do bụi, khí thải từ quá trình đốt nhiên liệu vận hành lò hơi, Chủ dự án sẽ áp dụng các biện pháp sau:</w:t>
      </w:r>
    </w:p>
    <w:p w14:paraId="4C6B17D4" w14:textId="42395A3D" w:rsidR="005C4E79" w:rsidRDefault="005C4E79" w:rsidP="002915BD">
      <w:pPr>
        <w:pStyle w:val="GCH"/>
        <w:spacing w:line="288" w:lineRule="auto"/>
      </w:pPr>
      <w:r>
        <w:t>- Thực hiện tốt các biện pháp quản lý lò hơi nhằm đảm bảo hiệu suất đốt nhiên liệu ở mức cao như sau:</w:t>
      </w:r>
    </w:p>
    <w:p w14:paraId="31ADC7E1" w14:textId="64D50810" w:rsidR="005C4E79" w:rsidRDefault="005C4E79" w:rsidP="002915BD">
      <w:pPr>
        <w:pStyle w:val="GCH"/>
        <w:spacing w:line="288" w:lineRule="auto"/>
      </w:pPr>
      <w:r>
        <w:t>+ Tuân thủ quy tắc vận hành lò theo hướng dẫn của nhà sản xuất.</w:t>
      </w:r>
    </w:p>
    <w:p w14:paraId="2B37A4D6" w14:textId="5D000537" w:rsidR="005C4E79" w:rsidRDefault="005C4E79" w:rsidP="002915BD">
      <w:pPr>
        <w:pStyle w:val="GCH"/>
        <w:spacing w:line="288" w:lineRule="auto"/>
      </w:pPr>
      <w:r>
        <w:t>+ Vệ sinh, bảo dưỡng lò hơi thường xuyên.</w:t>
      </w:r>
    </w:p>
    <w:p w14:paraId="2042E02A" w14:textId="16F881E6" w:rsidR="005C4E79" w:rsidRDefault="005C4E79" w:rsidP="002915BD">
      <w:pPr>
        <w:pStyle w:val="GCH"/>
        <w:spacing w:line="288" w:lineRule="auto"/>
      </w:pPr>
      <w:r>
        <w:t xml:space="preserve">- Lắp đặt hệ thống xử lý khí thải </w:t>
      </w:r>
      <w:r w:rsidR="002022C7">
        <w:t>nhằm thu gom và xử lý toàn bộ lượng bụi và khí thải phát sinh từ lò hơi trước khi thải ra môi trường. Quy trình công nghệ xử lý khí thải lò hơi được trình bày như sau:</w:t>
      </w:r>
    </w:p>
    <w:p w14:paraId="3CB8D7E3" w14:textId="41F3D3E2" w:rsidR="002022C7" w:rsidRDefault="001E0BBD" w:rsidP="00206E5F">
      <w:pPr>
        <w:pStyle w:val="GCH"/>
      </w:pPr>
      <w:r>
        <w:rPr>
          <w:noProof/>
        </w:rPr>
        <mc:AlternateContent>
          <mc:Choice Requires="wpg">
            <w:drawing>
              <wp:anchor distT="0" distB="0" distL="114300" distR="114300" simplePos="0" relativeHeight="251751936" behindDoc="0" locked="0" layoutInCell="1" allowOverlap="1" wp14:anchorId="42146E00" wp14:editId="70CE95FF">
                <wp:simplePos x="0" y="0"/>
                <wp:positionH relativeFrom="column">
                  <wp:posOffset>491490</wp:posOffset>
                </wp:positionH>
                <wp:positionV relativeFrom="paragraph">
                  <wp:posOffset>91440</wp:posOffset>
                </wp:positionV>
                <wp:extent cx="4686300" cy="3609975"/>
                <wp:effectExtent l="0" t="0" r="19050" b="0"/>
                <wp:wrapNone/>
                <wp:docPr id="866409451" name="Group 13"/>
                <wp:cNvGraphicFramePr/>
                <a:graphic xmlns:a="http://schemas.openxmlformats.org/drawingml/2006/main">
                  <a:graphicData uri="http://schemas.microsoft.com/office/word/2010/wordprocessingGroup">
                    <wpg:wgp>
                      <wpg:cNvGrpSpPr/>
                      <wpg:grpSpPr>
                        <a:xfrm>
                          <a:off x="0" y="0"/>
                          <a:ext cx="4686300" cy="3609975"/>
                          <a:chOff x="0" y="0"/>
                          <a:chExt cx="4686300" cy="3772535"/>
                        </a:xfrm>
                      </wpg:grpSpPr>
                      <wps:wsp>
                        <wps:cNvPr id="266465992" name="Straight Arrow Connector 5"/>
                        <wps:cNvCnPr/>
                        <wps:spPr>
                          <a:xfrm>
                            <a:off x="1457325" y="1000125"/>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230771618" name="Group 12"/>
                        <wpg:cNvGrpSpPr/>
                        <wpg:grpSpPr>
                          <a:xfrm>
                            <a:off x="0" y="0"/>
                            <a:ext cx="4686300" cy="3772535"/>
                            <a:chOff x="0" y="0"/>
                            <a:chExt cx="4686300" cy="3772535"/>
                          </a:xfrm>
                        </wpg:grpSpPr>
                        <wpg:grpSp>
                          <wpg:cNvPr id="1463977941" name="Group 1463977941"/>
                          <wpg:cNvGrpSpPr/>
                          <wpg:grpSpPr>
                            <a:xfrm>
                              <a:off x="409575" y="0"/>
                              <a:ext cx="4276725" cy="3772535"/>
                              <a:chOff x="57155" y="-9892"/>
                              <a:chExt cx="4277137" cy="3918018"/>
                            </a:xfrm>
                          </wpg:grpSpPr>
                          <wps:wsp>
                            <wps:cNvPr id="245882697" name="Text Box 245882697"/>
                            <wps:cNvSpPr txBox="1"/>
                            <wps:spPr>
                              <a:xfrm>
                                <a:off x="581082" y="-9892"/>
                                <a:ext cx="1066903" cy="404447"/>
                              </a:xfrm>
                              <a:prstGeom prst="rect">
                                <a:avLst/>
                              </a:prstGeom>
                              <a:solidFill>
                                <a:schemeClr val="lt1"/>
                              </a:solidFill>
                              <a:ln w="6350">
                                <a:solidFill>
                                  <a:prstClr val="black"/>
                                </a:solidFill>
                              </a:ln>
                            </wps:spPr>
                            <wps:txbx>
                              <w:txbxContent>
                                <w:p w14:paraId="1EE4F88B" w14:textId="5018E410" w:rsidR="002022C7" w:rsidRDefault="002022C7" w:rsidP="002022C7">
                                  <w:pPr>
                                    <w:spacing w:before="0" w:after="0"/>
                                    <w:ind w:firstLine="0"/>
                                    <w:jc w:val="center"/>
                                  </w:pPr>
                                  <w:r>
                                    <w:t>Khí thải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6521303" name="Text Box 426521303"/>
                            <wps:cNvSpPr txBox="1"/>
                            <wps:spPr>
                              <a:xfrm>
                                <a:off x="590608" y="606670"/>
                                <a:ext cx="1076428" cy="404447"/>
                              </a:xfrm>
                              <a:prstGeom prst="rect">
                                <a:avLst/>
                              </a:prstGeom>
                              <a:solidFill>
                                <a:schemeClr val="lt1"/>
                              </a:solidFill>
                              <a:ln w="6350">
                                <a:solidFill>
                                  <a:prstClr val="black"/>
                                </a:solidFill>
                              </a:ln>
                            </wps:spPr>
                            <wps:txbx>
                              <w:txbxContent>
                                <w:p w14:paraId="496AB589" w14:textId="1B41C41D" w:rsidR="002022C7" w:rsidRDefault="002022C7" w:rsidP="002022C7">
                                  <w:pPr>
                                    <w:spacing w:before="0" w:after="0"/>
                                    <w:ind w:firstLine="0"/>
                                    <w:jc w:val="center"/>
                                  </w:pPr>
                                  <w:r>
                                    <w:t>Cyclone khô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1546280" name="Text Box 1661546280"/>
                            <wps:cNvSpPr txBox="1"/>
                            <wps:spPr>
                              <a:xfrm>
                                <a:off x="590608" y="1352933"/>
                                <a:ext cx="1105005" cy="404446"/>
                              </a:xfrm>
                              <a:prstGeom prst="rect">
                                <a:avLst/>
                              </a:prstGeom>
                              <a:solidFill>
                                <a:schemeClr val="lt1"/>
                              </a:solidFill>
                              <a:ln w="6350">
                                <a:solidFill>
                                  <a:prstClr val="black"/>
                                </a:solidFill>
                              </a:ln>
                            </wps:spPr>
                            <wps:txbx>
                              <w:txbxContent>
                                <w:p w14:paraId="64B42E14" w14:textId="75B7AD65" w:rsidR="002022C7" w:rsidRDefault="002E4729" w:rsidP="002022C7">
                                  <w:pPr>
                                    <w:spacing w:before="0" w:after="0"/>
                                    <w:ind w:firstLine="0"/>
                                    <w:jc w:val="center"/>
                                  </w:pPr>
                                  <w:r w:rsidRPr="002E4729">
                                    <w:t>Tháp hấp thụ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4099862" name="Text Box 1584099862"/>
                            <wps:cNvSpPr txBox="1"/>
                            <wps:spPr>
                              <a:xfrm>
                                <a:off x="590608" y="2021147"/>
                                <a:ext cx="1085953" cy="404446"/>
                              </a:xfrm>
                              <a:prstGeom prst="rect">
                                <a:avLst/>
                              </a:prstGeom>
                              <a:solidFill>
                                <a:schemeClr val="lt1"/>
                              </a:solidFill>
                              <a:ln w="6350">
                                <a:solidFill>
                                  <a:prstClr val="black"/>
                                </a:solidFill>
                              </a:ln>
                            </wps:spPr>
                            <wps:txbx>
                              <w:txbxContent>
                                <w:p w14:paraId="385C1818" w14:textId="5E48D9BF" w:rsidR="002022C7" w:rsidRDefault="002E4729" w:rsidP="002022C7">
                                  <w:pPr>
                                    <w:spacing w:before="0" w:after="0"/>
                                    <w:ind w:firstLine="0"/>
                                    <w:jc w:val="center"/>
                                  </w:pPr>
                                  <w:r>
                                    <w:t>Quạt hút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0805002" name="Text Box 2020805002"/>
                            <wps:cNvSpPr txBox="1"/>
                            <wps:spPr>
                              <a:xfrm>
                                <a:off x="609660" y="2654193"/>
                                <a:ext cx="1085953" cy="404446"/>
                              </a:xfrm>
                              <a:prstGeom prst="rect">
                                <a:avLst/>
                              </a:prstGeom>
                              <a:solidFill>
                                <a:schemeClr val="lt1"/>
                              </a:solidFill>
                              <a:ln w="6350">
                                <a:solidFill>
                                  <a:prstClr val="black"/>
                                </a:solidFill>
                              </a:ln>
                            </wps:spPr>
                            <wps:txbx>
                              <w:txbxContent>
                                <w:p w14:paraId="07F47747" w14:textId="548C8A81" w:rsidR="002022C7" w:rsidRDefault="002E4729" w:rsidP="002022C7">
                                  <w:pPr>
                                    <w:spacing w:before="0" w:after="0"/>
                                    <w:ind w:firstLine="0"/>
                                    <w:jc w:val="center"/>
                                  </w:pPr>
                                  <w:r>
                                    <w:t>Ống khói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812156" name="Text Box 134812156"/>
                            <wps:cNvSpPr txBox="1"/>
                            <wps:spPr>
                              <a:xfrm>
                                <a:off x="57155" y="3310248"/>
                                <a:ext cx="2171700" cy="597878"/>
                              </a:xfrm>
                              <a:prstGeom prst="rect">
                                <a:avLst/>
                              </a:prstGeom>
                              <a:noFill/>
                              <a:ln w="6350">
                                <a:noFill/>
                              </a:ln>
                            </wps:spPr>
                            <wps:txbx>
                              <w:txbxContent>
                                <w:p w14:paraId="185C47FC" w14:textId="65CF451E" w:rsidR="002022C7" w:rsidRDefault="002E4729" w:rsidP="002022C7">
                                  <w:pPr>
                                    <w:spacing w:before="0" w:after="0"/>
                                    <w:ind w:firstLine="0"/>
                                    <w:jc w:val="center"/>
                                  </w:pPr>
                                  <w:r>
                                    <w:t>Nguồn tiếp nhận QCVN 19:2009/BTNMT, cột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2300863" name="Text Box 832300863"/>
                            <wps:cNvSpPr txBox="1"/>
                            <wps:spPr>
                              <a:xfrm>
                                <a:off x="2878484" y="1397930"/>
                                <a:ext cx="1455808" cy="521178"/>
                              </a:xfrm>
                              <a:prstGeom prst="rect">
                                <a:avLst/>
                              </a:prstGeom>
                              <a:solidFill>
                                <a:schemeClr val="lt1"/>
                              </a:solidFill>
                              <a:ln w="6350">
                                <a:solidFill>
                                  <a:schemeClr val="tx1"/>
                                </a:solidFill>
                                <a:prstDash val="dash"/>
                              </a:ln>
                            </wps:spPr>
                            <wps:txbx>
                              <w:txbxContent>
                                <w:p w14:paraId="357B3FE0" w14:textId="0E73F8BE" w:rsidR="002022C7" w:rsidRPr="002E4729" w:rsidRDefault="002E4729" w:rsidP="002E4729">
                                  <w:pPr>
                                    <w:spacing w:before="0" w:after="0" w:line="240" w:lineRule="auto"/>
                                    <w:ind w:firstLine="0"/>
                                    <w:jc w:val="center"/>
                                    <w:rPr>
                                      <w:sz w:val="24"/>
                                      <w:szCs w:val="24"/>
                                    </w:rPr>
                                  </w:pPr>
                                  <w:r w:rsidRPr="002E4729">
                                    <w:rPr>
                                      <w:sz w:val="24"/>
                                      <w:szCs w:val="24"/>
                                    </w:rPr>
                                    <w:t>Bồn chứa dung dịch hấp thụ + lắng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228459" name="Text Box 106228459"/>
                            <wps:cNvSpPr txBox="1"/>
                            <wps:spPr>
                              <a:xfrm>
                                <a:off x="1806534" y="982458"/>
                                <a:ext cx="852854" cy="323326"/>
                              </a:xfrm>
                              <a:prstGeom prst="rect">
                                <a:avLst/>
                              </a:prstGeom>
                              <a:noFill/>
                              <a:ln w="6350">
                                <a:noFill/>
                              </a:ln>
                            </wps:spPr>
                            <wps:txbx>
                              <w:txbxContent>
                                <w:p w14:paraId="5B6EC1E7" w14:textId="3561C949" w:rsidR="002022C7" w:rsidRPr="00B01EFF" w:rsidRDefault="00B01EFF" w:rsidP="002022C7">
                                  <w:pPr>
                                    <w:spacing w:before="0" w:after="0"/>
                                    <w:ind w:firstLine="0"/>
                                    <w:jc w:val="center"/>
                                    <w:rPr>
                                      <w:i/>
                                      <w:iCs/>
                                      <w:sz w:val="22"/>
                                    </w:rPr>
                                  </w:pPr>
                                  <w:r>
                                    <w:rPr>
                                      <w:i/>
                                      <w:iCs/>
                                      <w:sz w:val="22"/>
                                    </w:rPr>
                                    <w:t>Tuần hoàn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6227922" name="Text Box 666227922"/>
                            <wps:cNvSpPr txBox="1"/>
                            <wps:spPr>
                              <a:xfrm>
                                <a:off x="2870716" y="2371695"/>
                                <a:ext cx="1463576" cy="562708"/>
                              </a:xfrm>
                              <a:prstGeom prst="rect">
                                <a:avLst/>
                              </a:prstGeom>
                              <a:noFill/>
                              <a:ln w="6350">
                                <a:solidFill>
                                  <a:schemeClr val="tx1"/>
                                </a:solidFill>
                                <a:prstDash val="sysDash"/>
                              </a:ln>
                            </wps:spPr>
                            <wps:txbx>
                              <w:txbxContent>
                                <w:p w14:paraId="13C9D08F" w14:textId="142CEC69" w:rsidR="002022C7" w:rsidRPr="001E0BBD" w:rsidRDefault="001E0BBD" w:rsidP="001E0BBD">
                                  <w:pPr>
                                    <w:spacing w:before="0" w:after="0" w:line="240" w:lineRule="auto"/>
                                    <w:ind w:firstLine="0"/>
                                    <w:jc w:val="center"/>
                                    <w:rPr>
                                      <w:sz w:val="24"/>
                                      <w:szCs w:val="24"/>
                                    </w:rPr>
                                  </w:pPr>
                                  <w:r w:rsidRPr="001E0BBD">
                                    <w:rPr>
                                      <w:sz w:val="24"/>
                                      <w:szCs w:val="24"/>
                                    </w:rPr>
                                    <w:t>Bể điều hòa của HTXL nước thải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6464288" name="Straight Arrow Connector 1676464288"/>
                            <wps:cNvCnPr/>
                            <wps:spPr>
                              <a:xfrm>
                                <a:off x="1104900" y="404447"/>
                                <a:ext cx="0" cy="2028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10408099" name="Straight Arrow Connector 1910408099"/>
                            <wps:cNvCnPr/>
                            <wps:spPr>
                              <a:xfrm>
                                <a:off x="1104900" y="1757377"/>
                                <a:ext cx="0" cy="2643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42311574" name="Straight Arrow Connector 842311574"/>
                            <wps:cNvCnPr/>
                            <wps:spPr>
                              <a:xfrm>
                                <a:off x="1104900" y="2425593"/>
                                <a:ext cx="0" cy="2291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2136252" name="Straight Arrow Connector 62136252"/>
                            <wps:cNvCnPr/>
                            <wps:spPr>
                              <a:xfrm>
                                <a:off x="1104900" y="3058636"/>
                                <a:ext cx="0" cy="2203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58584190" name="Straight Arrow Connector 1658584190"/>
                            <wps:cNvCnPr/>
                            <wps:spPr>
                              <a:xfrm>
                                <a:off x="3572604" y="1930976"/>
                                <a:ext cx="0" cy="430823"/>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g:grpSp>
                        <wps:wsp>
                          <wps:cNvPr id="1852172171" name="Straight Arrow Connector 4"/>
                          <wps:cNvCnPr/>
                          <wps:spPr>
                            <a:xfrm>
                              <a:off x="2057400" y="1533525"/>
                              <a:ext cx="1171575"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g:grpSp>
                          <wpg:cNvPr id="1587971989" name="Group 9"/>
                          <wpg:cNvGrpSpPr/>
                          <wpg:grpSpPr>
                            <a:xfrm>
                              <a:off x="1952625" y="1209675"/>
                              <a:ext cx="1447800" cy="145872"/>
                              <a:chOff x="0" y="0"/>
                              <a:chExt cx="1447800" cy="145872"/>
                            </a:xfrm>
                          </wpg:grpSpPr>
                          <wps:wsp>
                            <wps:cNvPr id="1279238445" name="Straight Connector 6"/>
                            <wps:cNvCnPr/>
                            <wps:spPr>
                              <a:xfrm flipV="1">
                                <a:off x="1438275" y="0"/>
                                <a:ext cx="0" cy="145872"/>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643447535" name="Straight Connector 7"/>
                            <wps:cNvCnPr/>
                            <wps:spPr>
                              <a:xfrm flipH="1">
                                <a:off x="9525" y="0"/>
                                <a:ext cx="143827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024699712" name="Straight Arrow Connector 8"/>
                            <wps:cNvCnPr/>
                            <wps:spPr>
                              <a:xfrm>
                                <a:off x="0" y="0"/>
                                <a:ext cx="0" cy="123825"/>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g:grpSp>
                        <wps:wsp>
                          <wps:cNvPr id="768201574" name="Straight Arrow Connector 10"/>
                          <wps:cNvCnPr/>
                          <wps:spPr>
                            <a:xfrm>
                              <a:off x="1990725" y="200025"/>
                              <a:ext cx="38100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1719079275" name="Straight Arrow Connector 11"/>
                          <wps:cNvCnPr/>
                          <wps:spPr>
                            <a:xfrm>
                              <a:off x="552450" y="1524000"/>
                              <a:ext cx="409577" cy="0"/>
                            </a:xfrm>
                            <a:prstGeom prst="straightConnector1">
                              <a:avLst/>
                            </a:prstGeom>
                            <a:ln>
                              <a:prstDash val="lgDashDot"/>
                              <a:tailEnd type="triangle"/>
                            </a:ln>
                          </wps:spPr>
                          <wps:style>
                            <a:lnRef idx="1">
                              <a:schemeClr val="dk1"/>
                            </a:lnRef>
                            <a:fillRef idx="0">
                              <a:schemeClr val="dk1"/>
                            </a:fillRef>
                            <a:effectRef idx="0">
                              <a:schemeClr val="dk1"/>
                            </a:effectRef>
                            <a:fontRef idx="minor">
                              <a:schemeClr val="tx1"/>
                            </a:fontRef>
                          </wps:style>
                          <wps:bodyPr/>
                        </wps:wsp>
                        <wps:wsp>
                          <wps:cNvPr id="1638996259" name="Text Box 1"/>
                          <wps:cNvSpPr txBox="1"/>
                          <wps:spPr>
                            <a:xfrm>
                              <a:off x="2286000" y="28575"/>
                              <a:ext cx="852170" cy="311150"/>
                            </a:xfrm>
                            <a:prstGeom prst="rect">
                              <a:avLst/>
                            </a:prstGeom>
                            <a:noFill/>
                            <a:ln w="6350">
                              <a:noFill/>
                            </a:ln>
                          </wps:spPr>
                          <wps:txbx>
                            <w:txbxContent>
                              <w:p w14:paraId="17B134AB" w14:textId="7CC4CA16" w:rsidR="001E0BBD" w:rsidRPr="00B01EFF" w:rsidRDefault="001E0BBD" w:rsidP="001E0BBD">
                                <w:pPr>
                                  <w:spacing w:before="0" w:after="0"/>
                                  <w:ind w:firstLine="0"/>
                                  <w:jc w:val="center"/>
                                  <w:rPr>
                                    <w:i/>
                                    <w:iCs/>
                                    <w:sz w:val="22"/>
                                  </w:rPr>
                                </w:pPr>
                                <w:r>
                                  <w:rPr>
                                    <w:i/>
                                    <w:iCs/>
                                    <w:sz w:val="22"/>
                                  </w:rPr>
                                  <w:t>Bụi lắng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7573412" name="Text Box 1"/>
                          <wps:cNvSpPr txBox="1"/>
                          <wps:spPr>
                            <a:xfrm>
                              <a:off x="0" y="1333500"/>
                              <a:ext cx="647700" cy="304800"/>
                            </a:xfrm>
                            <a:prstGeom prst="rect">
                              <a:avLst/>
                            </a:prstGeom>
                            <a:noFill/>
                            <a:ln w="6350">
                              <a:noFill/>
                            </a:ln>
                          </wps:spPr>
                          <wps:txbx>
                            <w:txbxContent>
                              <w:p w14:paraId="69E570EC" w14:textId="4F790EE1" w:rsidR="001E0BBD" w:rsidRDefault="001E0BBD" w:rsidP="001E0BBD">
                                <w:pPr>
                                  <w:spacing w:before="0" w:after="0"/>
                                  <w:ind w:firstLine="0"/>
                                  <w:jc w:val="center"/>
                                </w:pPr>
                                <w:r>
                                  <w:t>NaOH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0743379" name="Text Box 1"/>
                          <wps:cNvSpPr txBox="1"/>
                          <wps:spPr>
                            <a:xfrm>
                              <a:off x="533400" y="981075"/>
                              <a:ext cx="852170" cy="311150"/>
                            </a:xfrm>
                            <a:prstGeom prst="rect">
                              <a:avLst/>
                            </a:prstGeom>
                            <a:noFill/>
                            <a:ln w="6350">
                              <a:noFill/>
                            </a:ln>
                          </wps:spPr>
                          <wps:txbx>
                            <w:txbxContent>
                              <w:p w14:paraId="05EF1C22" w14:textId="60D54D73" w:rsidR="001E0BBD" w:rsidRPr="00B01EFF" w:rsidRDefault="001E0BBD" w:rsidP="001E0BBD">
                                <w:pPr>
                                  <w:spacing w:before="0" w:after="0"/>
                                  <w:ind w:firstLine="0"/>
                                  <w:jc w:val="center"/>
                                  <w:rPr>
                                    <w:i/>
                                    <w:iCs/>
                                    <w:sz w:val="22"/>
                                  </w:rPr>
                                </w:pPr>
                                <w:r>
                                  <w:rPr>
                                    <w:i/>
                                    <w:iCs/>
                                    <w:sz w:val="22"/>
                                  </w:rPr>
                                  <w:t>Quạt hút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42146E00" id="Group 13" o:spid="_x0000_s1205" style="position:absolute;left:0;text-align:left;margin-left:38.7pt;margin-top:7.2pt;width:369pt;height:284.25pt;z-index:251751936;mso-height-relative:margin" coordsize="46863,37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">
                <v:shape id="Straight Arrow Connector 5" o:spid="_x0000_s1206" type="#_x0000_t32" style="position:absolute;left:14573;top:10001;width:0;height:3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" strokecolor="black [3200]" strokeweight=".5pt">
                  <v:stroke endarrow="block" joinstyle="miter"/>
                </v:shape>
                <v:group id="Group 12" o:spid="_x0000_s1207" style="position:absolute;width:46863;height:37725" coordsize="46863,3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">
                  <v:group id="Group 1463977941" o:spid="_x0000_s1208" style="position:absolute;left:4095;width:42768;height:37725" coordorigin="571,-98" coordsize="42771,3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">
                    <v:shape id="Text Box 245882697" o:spid="_x0000_s1209" type="#_x0000_t202" style="position:absolute;left:5810;top:-98;width:10669;height:4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" fillcolor="white [3201]" strokeweight=".5pt">
                      <v:textbox>
                        <w:txbxContent>
                          <w:p w14:paraId="1EE4F88B" w14:textId="5018E410" w:rsidR="002022C7" w:rsidRDefault="002022C7" w:rsidP="002022C7">
                            <w:pPr>
                              <w:spacing w:before="0" w:after="0"/>
                              <w:ind w:firstLine="0"/>
                              <w:jc w:val="center"/>
                            </w:pPr>
                            <w:r>
                              <w:t>Khí thải</w:t>
                            </w:r>
                          </w:p>
                        </w:txbxContent>
                      </v:textbox>
                    </v:shape>
                    <v:shape id="Text Box 426521303" o:spid="_x0000_s1210" type="#_x0000_t202" style="position:absolute;left:5906;top:6066;width:10764;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" fillcolor="white [3201]" strokeweight=".5pt">
                      <v:textbox>
                        <w:txbxContent>
                          <w:p w14:paraId="496AB589" w14:textId="1B41C41D" w:rsidR="002022C7" w:rsidRDefault="002022C7" w:rsidP="002022C7">
                            <w:pPr>
                              <w:spacing w:before="0" w:after="0"/>
                              <w:ind w:firstLine="0"/>
                              <w:jc w:val="center"/>
                            </w:pPr>
                            <w:r>
                              <w:t>Cyclone khô</w:t>
                            </w:r>
                          </w:p>
                        </w:txbxContent>
                      </v:textbox>
                    </v:shape>
                    <v:shape id="Text Box 1661546280" o:spid="_x0000_s1211" type="#_x0000_t202" style="position:absolute;left:5906;top:13529;width:11050;height:4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" fillcolor="white [3201]" strokeweight=".5pt">
                      <v:textbox>
                        <w:txbxContent>
                          <w:p w14:paraId="64B42E14" w14:textId="75B7AD65" w:rsidR="002022C7" w:rsidRDefault="002E4729" w:rsidP="002022C7">
                            <w:pPr>
                              <w:spacing w:before="0" w:after="0"/>
                              <w:ind w:firstLine="0"/>
                              <w:jc w:val="center"/>
                            </w:pPr>
                            <w:r w:rsidRPr="002E4729">
                              <w:t>Tháp hấp thụ</w:t>
                            </w:r>
                          </w:p>
                        </w:txbxContent>
                      </v:textbox>
                    </v:shape>
                    <v:shape id="Text Box 1584099862" o:spid="_x0000_s1212" type="#_x0000_t202" style="position:absolute;left:5906;top:20211;width:10859;height:4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" fillcolor="white [3201]" strokeweight=".5pt">
                      <v:textbox>
                        <w:txbxContent>
                          <w:p w14:paraId="385C1818" w14:textId="5E48D9BF" w:rsidR="002022C7" w:rsidRDefault="002E4729" w:rsidP="002022C7">
                            <w:pPr>
                              <w:spacing w:before="0" w:after="0"/>
                              <w:ind w:firstLine="0"/>
                              <w:jc w:val="center"/>
                            </w:pPr>
                            <w:r>
                              <w:t>Quạt hút</w:t>
                            </w:r>
                          </w:p>
                        </w:txbxContent>
                      </v:textbox>
                    </v:shape>
                    <v:shape id="Text Box 2020805002" o:spid="_x0000_s1213" type="#_x0000_t202" style="position:absolute;left:6096;top:26541;width:10860;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" fillcolor="white [3201]" strokeweight=".5pt">
                      <v:textbox>
                        <w:txbxContent>
                          <w:p w14:paraId="07F47747" w14:textId="548C8A81" w:rsidR="002022C7" w:rsidRDefault="002E4729" w:rsidP="002022C7">
                            <w:pPr>
                              <w:spacing w:before="0" w:after="0"/>
                              <w:ind w:firstLine="0"/>
                              <w:jc w:val="center"/>
                            </w:pPr>
                            <w:r>
                              <w:t>Ống khói</w:t>
                            </w:r>
                          </w:p>
                        </w:txbxContent>
                      </v:textbox>
                    </v:shape>
                    <v:shape id="Text Box 134812156" o:spid="_x0000_s1214" type="#_x0000_t202" style="position:absolute;left:571;top:33102;width:21717;height:5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" filled="f" stroked="f" strokeweight=".5pt">
                      <v:textbox>
                        <w:txbxContent>
                          <w:p w14:paraId="185C47FC" w14:textId="65CF451E" w:rsidR="002022C7" w:rsidRDefault="002E4729" w:rsidP="002022C7">
                            <w:pPr>
                              <w:spacing w:before="0" w:after="0"/>
                              <w:ind w:firstLine="0"/>
                              <w:jc w:val="center"/>
                            </w:pPr>
                            <w:r>
                              <w:t>Nguồn tiếp nhận QCVN 19:2009/BTNMT, cột B</w:t>
                            </w:r>
                          </w:p>
                        </w:txbxContent>
                      </v:textbox>
                    </v:shape>
                    <v:shape id="Text Box 832300863" o:spid="_x0000_s1215" type="#_x0000_t202" style="position:absolute;left:28784;top:13979;width:14558;height:5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" fillcolor="white [3201]" strokecolor="black [3213]" strokeweight=".5pt">
                      <v:stroke dashstyle="dash"/>
                      <v:textbox>
                        <w:txbxContent>
                          <w:p w14:paraId="357B3FE0" w14:textId="0E73F8BE" w:rsidR="002022C7" w:rsidRPr="002E4729" w:rsidRDefault="002E4729" w:rsidP="002E4729">
                            <w:pPr>
                              <w:spacing w:before="0" w:after="0" w:line="240" w:lineRule="auto"/>
                              <w:ind w:firstLine="0"/>
                              <w:jc w:val="center"/>
                              <w:rPr>
                                <w:sz w:val="24"/>
                                <w:szCs w:val="24"/>
                              </w:rPr>
                            </w:pPr>
                            <w:r w:rsidRPr="002E4729">
                              <w:rPr>
                                <w:sz w:val="24"/>
                                <w:szCs w:val="24"/>
                              </w:rPr>
                              <w:t>Bồn chứa dung dịch hấp thụ + lắng</w:t>
                            </w:r>
                          </w:p>
                        </w:txbxContent>
                      </v:textbox>
                    </v:shape>
                    <v:shape id="Text Box 106228459" o:spid="_x0000_s1216" type="#_x0000_t202" style="position:absolute;left:18065;top:9824;width:8528;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" filled="f" stroked="f" strokeweight=".5pt">
                      <v:textbox>
                        <w:txbxContent>
                          <w:p w14:paraId="5B6EC1E7" w14:textId="3561C949" w:rsidR="002022C7" w:rsidRPr="00B01EFF" w:rsidRDefault="00B01EFF" w:rsidP="002022C7">
                            <w:pPr>
                              <w:spacing w:before="0" w:after="0"/>
                              <w:ind w:firstLine="0"/>
                              <w:jc w:val="center"/>
                              <w:rPr>
                                <w:i/>
                                <w:iCs/>
                                <w:sz w:val="22"/>
                              </w:rPr>
                            </w:pPr>
                            <w:r>
                              <w:rPr>
                                <w:i/>
                                <w:iCs/>
                                <w:sz w:val="22"/>
                              </w:rPr>
                              <w:t>Tuần hoàn</w:t>
                            </w:r>
                          </w:p>
                        </w:txbxContent>
                      </v:textbox>
                    </v:shape>
                    <v:shape id="Text Box 666227922" o:spid="_x0000_s1217" type="#_x0000_t202" style="position:absolute;left:28707;top:23716;width:14635;height:5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" filled="f" strokecolor="black [3213]" strokeweight=".5pt">
                      <v:stroke dashstyle="3 1"/>
                      <v:textbox>
                        <w:txbxContent>
                          <w:p w14:paraId="13C9D08F" w14:textId="142CEC69" w:rsidR="002022C7" w:rsidRPr="001E0BBD" w:rsidRDefault="001E0BBD" w:rsidP="001E0BBD">
                            <w:pPr>
                              <w:spacing w:before="0" w:after="0" w:line="240" w:lineRule="auto"/>
                              <w:ind w:firstLine="0"/>
                              <w:jc w:val="center"/>
                              <w:rPr>
                                <w:sz w:val="24"/>
                                <w:szCs w:val="24"/>
                              </w:rPr>
                            </w:pPr>
                            <w:r w:rsidRPr="001E0BBD">
                              <w:rPr>
                                <w:sz w:val="24"/>
                                <w:szCs w:val="24"/>
                              </w:rPr>
                              <w:t>Bể điều hòa của HTXL nước thải</w:t>
                            </w:r>
                          </w:p>
                        </w:txbxContent>
                      </v:textbox>
                    </v:shape>
                    <v:shape id="Straight Arrow Connector 1676464288" o:spid="_x0000_s1218" type="#_x0000_t32" style="position:absolute;left:11049;top:4044;width:0;height:20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" strokecolor="black [3200]" strokeweight=".5pt">
                      <v:stroke endarrow="block" joinstyle="miter"/>
                    </v:shape>
                    <v:shape id="Straight Arrow Connector 1910408099" o:spid="_x0000_s1219" type="#_x0000_t32" style="position:absolute;left:11049;top:17573;width:0;height:2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" strokecolor="black [3200]" strokeweight=".5pt">
                      <v:stroke endarrow="block" joinstyle="miter"/>
                    </v:shape>
                    <v:shape id="Straight Arrow Connector 842311574" o:spid="_x0000_s1220" type="#_x0000_t32" style="position:absolute;left:11049;top:24255;width:0;height:2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" strokecolor="black [3200]" strokeweight=".5pt">
                      <v:stroke endarrow="block" joinstyle="miter"/>
                    </v:shape>
                    <v:shape id="Straight Arrow Connector 62136252" o:spid="_x0000_s1221" type="#_x0000_t32" style="position:absolute;left:11049;top:30586;width:0;height:22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" strokecolor="black [3200]" strokeweight=".5pt">
                      <v:stroke endarrow="block" joinstyle="miter"/>
                    </v:shape>
                    <v:shape id="Straight Arrow Connector 1658584190" o:spid="_x0000_s1222" type="#_x0000_t32" style="position:absolute;left:35726;top:19309;width:0;height:43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" strokecolor="black [3200]" strokeweight=".5pt">
                      <v:stroke dashstyle="dash" endarrow="block" joinstyle="miter"/>
                    </v:shape>
                  </v:group>
                  <v:shape id="Straight Arrow Connector 4" o:spid="_x0000_s1223" type="#_x0000_t32" style="position:absolute;left:20574;top:15335;width:11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" strokecolor="black [3200]" strokeweight=".5pt">
                    <v:stroke dashstyle="dash" endarrow="block" joinstyle="miter"/>
                  </v:shape>
                  <v:group id="_x0000_s1224" style="position:absolute;left:19526;top:12096;width:14478;height:1459" coordsize="14478,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">
                    <v:line id="Straight Connector 6" o:spid="_x0000_s1225" style="position:absolute;flip:y;visibility:visible;mso-wrap-style:square" from="14382,0" to="14382,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" strokecolor="black [3200]" strokeweight=".5pt">
                      <v:stroke dashstyle="dash" joinstyle="miter"/>
                    </v:line>
                    <v:line id="Straight Connector 7" o:spid="_x0000_s1226" style="position:absolute;flip:x;visibility:visible;mso-wrap-style:square" from="95,0" to="14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" strokecolor="black [3200]" strokeweight=".5pt">
                      <v:stroke dashstyle="dash" joinstyle="miter"/>
                    </v:line>
                    <v:shape id="Straight Arrow Connector 8" o:spid="_x0000_s1227" type="#_x0000_t32" style="position:absolute;width:0;height:1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" strokecolor="black [3200]" strokeweight=".5pt">
                      <v:stroke dashstyle="dash" endarrow="block" joinstyle="miter"/>
                    </v:shape>
                  </v:group>
                  <v:shape id="Straight Arrow Connector 10" o:spid="_x0000_s1228" type="#_x0000_t32" style="position:absolute;left:19907;top:2000;width:3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" strokecolor="black [3200]" strokeweight=".5pt">
                    <v:stroke dashstyle="dash" endarrow="block" joinstyle="miter"/>
                  </v:shape>
                  <v:shape id="Straight Arrow Connector 11" o:spid="_x0000_s1229" type="#_x0000_t32" style="position:absolute;left:5524;top:15240;width:4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" strokecolor="black [3200]" strokeweight=".5pt">
                    <v:stroke dashstyle="longDashDot" endarrow="block" joinstyle="miter"/>
                  </v:shape>
                  <v:shape id="Text Box 1" o:spid="_x0000_s1230" type="#_x0000_t202" style="position:absolute;left:22860;top:285;width:852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" filled="f" stroked="f" strokeweight=".5pt">
                    <v:textbox>
                      <w:txbxContent>
                        <w:p w14:paraId="17B134AB" w14:textId="7CC4CA16" w:rsidR="001E0BBD" w:rsidRPr="00B01EFF" w:rsidRDefault="001E0BBD" w:rsidP="001E0BBD">
                          <w:pPr>
                            <w:spacing w:before="0" w:after="0"/>
                            <w:ind w:firstLine="0"/>
                            <w:jc w:val="center"/>
                            <w:rPr>
                              <w:i/>
                              <w:iCs/>
                              <w:sz w:val="22"/>
                            </w:rPr>
                          </w:pPr>
                          <w:r>
                            <w:rPr>
                              <w:i/>
                              <w:iCs/>
                              <w:sz w:val="22"/>
                            </w:rPr>
                            <w:t>Bụi lắng</w:t>
                          </w:r>
                        </w:p>
                      </w:txbxContent>
                    </v:textbox>
                  </v:shape>
                  <v:shape id="Text Box 1" o:spid="_x0000_s1231" type="#_x0000_t202" style="position:absolute;top:13335;width:647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" filled="f" stroked="f" strokeweight=".5pt">
                    <v:textbox>
                      <w:txbxContent>
                        <w:p w14:paraId="69E570EC" w14:textId="4F790EE1" w:rsidR="001E0BBD" w:rsidRDefault="001E0BBD" w:rsidP="001E0BBD">
                          <w:pPr>
                            <w:spacing w:before="0" w:after="0"/>
                            <w:ind w:firstLine="0"/>
                            <w:jc w:val="center"/>
                          </w:pPr>
                          <w:r>
                            <w:t>NaOH</w:t>
                          </w:r>
                        </w:p>
                      </w:txbxContent>
                    </v:textbox>
                  </v:shape>
                  <v:shape id="Text Box 1" o:spid="_x0000_s1232" type="#_x0000_t202" style="position:absolute;left:5334;top:9810;width:852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" filled="f" stroked="f" strokeweight=".5pt">
                    <v:textbox>
                      <w:txbxContent>
                        <w:p w14:paraId="05EF1C22" w14:textId="60D54D73" w:rsidR="001E0BBD" w:rsidRPr="00B01EFF" w:rsidRDefault="001E0BBD" w:rsidP="001E0BBD">
                          <w:pPr>
                            <w:spacing w:before="0" w:after="0"/>
                            <w:ind w:firstLine="0"/>
                            <w:jc w:val="center"/>
                            <w:rPr>
                              <w:i/>
                              <w:iCs/>
                              <w:sz w:val="22"/>
                            </w:rPr>
                          </w:pPr>
                          <w:r>
                            <w:rPr>
                              <w:i/>
                              <w:iCs/>
                              <w:sz w:val="22"/>
                            </w:rPr>
                            <w:t>Quạt hút</w:t>
                          </w:r>
                        </w:p>
                      </w:txbxContent>
                    </v:textbox>
                  </v:shape>
                </v:group>
              </v:group>
            </w:pict>
          </mc:Fallback>
        </mc:AlternateContent>
      </w:r>
    </w:p>
    <w:p w14:paraId="7BC9C432" w14:textId="340AA784" w:rsidR="002022C7" w:rsidRDefault="002022C7" w:rsidP="00206E5F">
      <w:pPr>
        <w:pStyle w:val="GCH"/>
      </w:pPr>
    </w:p>
    <w:p w14:paraId="5F0F1584" w14:textId="77777777" w:rsidR="002022C7" w:rsidRDefault="002022C7" w:rsidP="00206E5F">
      <w:pPr>
        <w:pStyle w:val="GCH"/>
      </w:pPr>
    </w:p>
    <w:p w14:paraId="3F49CBA6" w14:textId="77777777" w:rsidR="002022C7" w:rsidRDefault="002022C7" w:rsidP="00206E5F">
      <w:pPr>
        <w:pStyle w:val="GCH"/>
      </w:pPr>
    </w:p>
    <w:p w14:paraId="336BA405" w14:textId="6ECD3AA1" w:rsidR="002022C7" w:rsidRDefault="002022C7" w:rsidP="00206E5F">
      <w:pPr>
        <w:pStyle w:val="GCH"/>
      </w:pPr>
    </w:p>
    <w:p w14:paraId="233FA76D" w14:textId="511E14D8" w:rsidR="002022C7" w:rsidRDefault="002022C7" w:rsidP="00206E5F">
      <w:pPr>
        <w:pStyle w:val="GCH"/>
      </w:pPr>
    </w:p>
    <w:p w14:paraId="0BD1C510" w14:textId="00A96A96" w:rsidR="002022C7" w:rsidRDefault="002022C7" w:rsidP="00206E5F">
      <w:pPr>
        <w:pStyle w:val="GCH"/>
      </w:pPr>
    </w:p>
    <w:p w14:paraId="5157290F" w14:textId="77777777" w:rsidR="002022C7" w:rsidRDefault="002022C7" w:rsidP="00206E5F">
      <w:pPr>
        <w:pStyle w:val="GCH"/>
      </w:pPr>
    </w:p>
    <w:p w14:paraId="7BF2838F" w14:textId="177ED483" w:rsidR="002022C7" w:rsidRDefault="002022C7" w:rsidP="00206E5F">
      <w:pPr>
        <w:pStyle w:val="GCH"/>
      </w:pPr>
    </w:p>
    <w:p w14:paraId="37950A00" w14:textId="77777777" w:rsidR="002022C7" w:rsidRDefault="002022C7" w:rsidP="00206E5F">
      <w:pPr>
        <w:pStyle w:val="GCH"/>
      </w:pPr>
    </w:p>
    <w:p w14:paraId="2425F013" w14:textId="77777777" w:rsidR="002022C7" w:rsidRDefault="002022C7" w:rsidP="00206E5F">
      <w:pPr>
        <w:pStyle w:val="GCH"/>
      </w:pPr>
    </w:p>
    <w:p w14:paraId="34CFEC66" w14:textId="77777777" w:rsidR="002022C7" w:rsidRDefault="002022C7" w:rsidP="00206E5F">
      <w:pPr>
        <w:pStyle w:val="GCH"/>
      </w:pPr>
    </w:p>
    <w:p w14:paraId="2DBEEB10" w14:textId="77777777" w:rsidR="002022C7" w:rsidRDefault="002022C7" w:rsidP="00206E5F">
      <w:pPr>
        <w:pStyle w:val="GCH"/>
      </w:pPr>
    </w:p>
    <w:p w14:paraId="655E2AA0" w14:textId="77777777" w:rsidR="002022C7" w:rsidRDefault="002022C7" w:rsidP="00206E5F">
      <w:pPr>
        <w:pStyle w:val="GCH"/>
      </w:pPr>
    </w:p>
    <w:p w14:paraId="61F20999" w14:textId="77777777" w:rsidR="002022C7" w:rsidRDefault="002022C7" w:rsidP="00206E5F">
      <w:pPr>
        <w:pStyle w:val="GCH"/>
      </w:pPr>
    </w:p>
    <w:p w14:paraId="175CA580" w14:textId="14915694" w:rsidR="002022C7" w:rsidRPr="00B811AC" w:rsidRDefault="00B811AC" w:rsidP="00B811AC">
      <w:pPr>
        <w:pStyle w:val="Caption"/>
        <w:spacing w:before="0" w:after="0"/>
        <w:rPr>
          <w:b w:val="0"/>
          <w:bCs/>
          <w:i/>
          <w:iCs w:val="0"/>
          <w:spacing w:val="-5"/>
          <w:position w:val="2"/>
          <w:szCs w:val="26"/>
          <w:lang w:val="pl-PL"/>
        </w:rPr>
      </w:pPr>
      <w:bookmarkStart w:id="236" w:name="_Toc151982624"/>
      <w:r w:rsidRPr="00B811AC">
        <w:rPr>
          <w:b w:val="0"/>
          <w:bCs/>
          <w:i/>
          <w:iCs w:val="0"/>
        </w:rPr>
        <w:t xml:space="preserve">Hình 3. </w:t>
      </w:r>
      <w:r w:rsidRPr="00B811AC">
        <w:rPr>
          <w:b w:val="0"/>
          <w:bCs/>
          <w:i/>
          <w:iCs w:val="0"/>
        </w:rPr>
        <w:fldChar w:fldCharType="begin"/>
      </w:r>
      <w:r w:rsidRPr="00B811AC">
        <w:rPr>
          <w:b w:val="0"/>
          <w:bCs/>
          <w:i/>
          <w:iCs w:val="0"/>
        </w:rPr>
        <w:instrText xml:space="preserve"> SEQ Hình_3. \* ARABIC </w:instrText>
      </w:r>
      <w:r w:rsidRPr="00B811AC">
        <w:rPr>
          <w:b w:val="0"/>
          <w:bCs/>
          <w:i/>
          <w:iCs w:val="0"/>
        </w:rPr>
        <w:fldChar w:fldCharType="separate"/>
      </w:r>
      <w:r>
        <w:rPr>
          <w:b w:val="0"/>
          <w:bCs/>
          <w:i/>
          <w:iCs w:val="0"/>
          <w:noProof/>
        </w:rPr>
        <w:t>8</w:t>
      </w:r>
      <w:r w:rsidRPr="00B811AC">
        <w:rPr>
          <w:b w:val="0"/>
          <w:bCs/>
          <w:i/>
          <w:iCs w:val="0"/>
        </w:rPr>
        <w:fldChar w:fldCharType="end"/>
      </w:r>
      <w:r w:rsidRPr="00B811AC">
        <w:rPr>
          <w:b w:val="0"/>
          <w:bCs/>
          <w:i/>
          <w:iCs w:val="0"/>
          <w:spacing w:val="-5"/>
          <w:position w:val="2"/>
          <w:szCs w:val="26"/>
          <w:lang w:val="pl-PL"/>
        </w:rPr>
        <w:t xml:space="preserve">: </w:t>
      </w:r>
      <w:r w:rsidR="001E0BBD" w:rsidRPr="00B811AC">
        <w:rPr>
          <w:b w:val="0"/>
          <w:bCs/>
          <w:i/>
          <w:iCs w:val="0"/>
          <w:spacing w:val="-5"/>
          <w:position w:val="2"/>
          <w:szCs w:val="26"/>
          <w:lang w:val="pl-PL"/>
        </w:rPr>
        <w:t>Quy trình xử lý khí thải lò hơi</w:t>
      </w:r>
      <w:bookmarkEnd w:id="236"/>
    </w:p>
    <w:p w14:paraId="0CDD8E6A" w14:textId="2B780C68" w:rsidR="002022C7" w:rsidRPr="00F027B9" w:rsidRDefault="001E0BBD" w:rsidP="002915BD">
      <w:pPr>
        <w:keepNext/>
        <w:shd w:val="clear" w:color="auto" w:fill="FFFFFF"/>
        <w:spacing w:before="0" w:after="0"/>
        <w:ind w:firstLine="539"/>
        <w:rPr>
          <w:i/>
          <w:iCs/>
          <w:spacing w:val="-5"/>
          <w:position w:val="2"/>
          <w:szCs w:val="26"/>
          <w:u w:val="single"/>
          <w:lang w:val="pl-PL"/>
        </w:rPr>
      </w:pPr>
      <w:r>
        <w:rPr>
          <w:spacing w:val="-5"/>
          <w:position w:val="2"/>
          <w:szCs w:val="26"/>
          <w:lang w:val="pl-PL"/>
        </w:rPr>
        <w:tab/>
      </w:r>
      <w:r>
        <w:rPr>
          <w:spacing w:val="-5"/>
          <w:position w:val="2"/>
          <w:szCs w:val="26"/>
          <w:lang w:val="pl-PL"/>
        </w:rPr>
        <w:tab/>
      </w:r>
      <w:r w:rsidRPr="00F027B9">
        <w:rPr>
          <w:i/>
          <w:iCs/>
          <w:spacing w:val="-5"/>
          <w:position w:val="2"/>
          <w:szCs w:val="26"/>
          <w:u w:val="single"/>
          <w:lang w:val="pl-PL"/>
        </w:rPr>
        <w:t>Thuyết minh quy trình:</w:t>
      </w:r>
    </w:p>
    <w:p w14:paraId="787FFAD6" w14:textId="26923CF3" w:rsidR="001E0BBD" w:rsidRDefault="001E0BBD" w:rsidP="002915BD">
      <w:pPr>
        <w:keepNext/>
        <w:shd w:val="clear" w:color="auto" w:fill="FFFFFF"/>
        <w:spacing w:before="0" w:after="0"/>
        <w:ind w:firstLine="539"/>
        <w:rPr>
          <w:spacing w:val="-5"/>
          <w:position w:val="2"/>
          <w:szCs w:val="26"/>
          <w:lang w:val="pl-PL"/>
        </w:rPr>
      </w:pPr>
      <w:r>
        <w:rPr>
          <w:spacing w:val="-5"/>
          <w:position w:val="2"/>
          <w:szCs w:val="26"/>
          <w:lang w:val="pl-PL"/>
        </w:rPr>
        <w:tab/>
      </w:r>
      <w:r>
        <w:rPr>
          <w:spacing w:val="-5"/>
          <w:position w:val="2"/>
          <w:szCs w:val="26"/>
          <w:lang w:val="pl-PL"/>
        </w:rPr>
        <w:tab/>
        <w:t>Khí thải phát sinh từ quá trình đốt nhiên liệu cấp nhiệt cho lò hơi được thu gom đưa về Cyclone lọc bụi. Quá trình thu khí được thực hiện nhờ quạt hút, đường ống thu khí. Khí sau khi được đưa vào C</w:t>
      </w:r>
      <w:r w:rsidR="005D7CA7">
        <w:rPr>
          <w:spacing w:val="-5"/>
          <w:position w:val="2"/>
          <w:szCs w:val="26"/>
          <w:lang w:val="pl-PL"/>
        </w:rPr>
        <w:t>y</w:t>
      </w:r>
      <w:r>
        <w:rPr>
          <w:spacing w:val="-5"/>
          <w:position w:val="2"/>
          <w:szCs w:val="26"/>
          <w:lang w:val="pl-PL"/>
        </w:rPr>
        <w:t xml:space="preserve">clone, dòng khí sẽ chuyển động xoắn ốc theo dạng hình tròn, đây </w:t>
      </w:r>
      <w:r w:rsidR="00341641">
        <w:rPr>
          <w:spacing w:val="-5"/>
          <w:position w:val="2"/>
          <w:szCs w:val="26"/>
          <w:lang w:val="pl-PL"/>
        </w:rPr>
        <w:t xml:space="preserve">là nơi xảy ra sự tách biệt, do vận tốc khí càng ngày càng tăng, gây ra bởi lực ly tâm, các hạt bụi trong khí có kích thước lớn được đẩy xuyên tâm hướng tới thành Cyclone; điều này xảy ra với tất cả các hạt có kích thước </w:t>
      </w:r>
      <w:r w:rsidR="00341641">
        <w:rPr>
          <w:rFonts w:cs="Times New Roman"/>
          <w:spacing w:val="-5"/>
          <w:position w:val="2"/>
          <w:szCs w:val="26"/>
          <w:lang w:val="pl-PL"/>
        </w:rPr>
        <w:t>≥</w:t>
      </w:r>
      <w:r w:rsidR="00341641">
        <w:rPr>
          <w:spacing w:val="-5"/>
          <w:position w:val="2"/>
          <w:szCs w:val="26"/>
          <w:lang w:val="pl-PL"/>
        </w:rPr>
        <w:t xml:space="preserve"> 5</w:t>
      </w:r>
      <w:r w:rsidR="00341641">
        <w:rPr>
          <w:rFonts w:cs="Times New Roman"/>
          <w:spacing w:val="-5"/>
          <w:position w:val="2"/>
          <w:szCs w:val="26"/>
          <w:lang w:val="pl-PL"/>
        </w:rPr>
        <w:t>μ</w:t>
      </w:r>
      <w:r w:rsidR="00341641">
        <w:rPr>
          <w:spacing w:val="-5"/>
          <w:position w:val="2"/>
          <w:szCs w:val="26"/>
          <w:lang w:val="pl-PL"/>
        </w:rPr>
        <w:t xml:space="preserve">m, do vượt quá lực ly tâm, các hạt bụi đó khi chạm vào thành nó sẽ di chuyển chậm lại do lực ma sát và các hạt đó sẽ được tách ra khỏi dòng khí và bị đẩy xuống; từ đó các hạt rắn tách khỏi </w:t>
      </w:r>
      <w:r w:rsidR="00B52E19">
        <w:rPr>
          <w:spacing w:val="-5"/>
          <w:position w:val="2"/>
          <w:szCs w:val="26"/>
          <w:lang w:val="pl-PL"/>
        </w:rPr>
        <w:t xml:space="preserve">Cyclone tại đầu ra bụi. Khi dòng khí đến phần dưới cùng hình nón, dòng khí sẽ đổi hướng quat trở lại và chuyển động lên trên, chuyển </w:t>
      </w:r>
      <w:r w:rsidR="00B52E19">
        <w:rPr>
          <w:spacing w:val="-5"/>
          <w:position w:val="2"/>
          <w:szCs w:val="26"/>
          <w:lang w:val="pl-PL"/>
        </w:rPr>
        <w:lastRenderedPageBreak/>
        <w:t>động quanh ống trụ tâm của Cyclone và thoát ra ngoài. Tại cửa ra dòng khí tiếp tục được dẫn qua tháp hấp thụ.</w:t>
      </w:r>
    </w:p>
    <w:p w14:paraId="2458C6D1" w14:textId="3D7B029C" w:rsidR="00B52E19" w:rsidRDefault="00B52E19" w:rsidP="002915BD">
      <w:pPr>
        <w:keepNext/>
        <w:shd w:val="clear" w:color="auto" w:fill="FFFFFF"/>
        <w:spacing w:before="0" w:after="0"/>
        <w:ind w:firstLine="827"/>
        <w:rPr>
          <w:spacing w:val="-5"/>
          <w:position w:val="2"/>
          <w:szCs w:val="26"/>
          <w:lang w:val="pl-PL"/>
        </w:rPr>
      </w:pPr>
      <w:r>
        <w:rPr>
          <w:spacing w:val="-5"/>
          <w:position w:val="2"/>
          <w:szCs w:val="26"/>
          <w:lang w:val="pl-PL"/>
        </w:rPr>
        <w:t xml:space="preserve">Tại tháp hấp thụ, dung dịch hấp thụ NaOH 10% được cấp vào tháp nhằm loại bỏ bụi và khí thải CO. Khí thài đi từ dưới lên, dòng dung dịch đi từ trên xuống tiếp xúc với dòng khí trong khoảng không gian của tháp. Tại đây, bụi và CO bị lôi cuốn, hấp thụ vào dòng dung dịch. Mặt khác, nhiệt từ khí thải cũng giảm xuống đáng kể nhờ quá trình phun nước tại không gian rỗng của tháp. Dòng dung dịch được thu về bể chứa và tuần hoàn bơm lên </w:t>
      </w:r>
      <w:r w:rsidR="00E35179">
        <w:rPr>
          <w:spacing w:val="-5"/>
          <w:position w:val="2"/>
          <w:szCs w:val="26"/>
          <w:lang w:val="pl-PL"/>
        </w:rPr>
        <w:t xml:space="preserve">tháp để xử lý khi thải. Cuối cùng, dòng khí được chuyển qua ống </w:t>
      </w:r>
      <w:r w:rsidR="001C76C9">
        <w:rPr>
          <w:spacing w:val="-5"/>
          <w:position w:val="2"/>
          <w:szCs w:val="26"/>
          <w:lang w:val="pl-PL"/>
        </w:rPr>
        <w:t>thoát và khí thải ra ngoài đạt QCVN 19:2009/BTNMT, cột B.</w:t>
      </w:r>
    </w:p>
    <w:p w14:paraId="6D2D692A" w14:textId="208B02BF" w:rsidR="001C76C9" w:rsidRDefault="001C76C9" w:rsidP="002915BD">
      <w:pPr>
        <w:keepNext/>
        <w:shd w:val="clear" w:color="auto" w:fill="FFFFFF"/>
        <w:spacing w:before="0" w:after="0"/>
        <w:ind w:firstLine="827"/>
        <w:rPr>
          <w:spacing w:val="-5"/>
          <w:position w:val="2"/>
          <w:szCs w:val="26"/>
          <w:lang w:val="pl-PL"/>
        </w:rPr>
      </w:pPr>
      <w:r>
        <w:rPr>
          <w:spacing w:val="-5"/>
          <w:position w:val="2"/>
          <w:szCs w:val="26"/>
          <w:lang w:val="pl-PL"/>
        </w:rPr>
        <w:t xml:space="preserve">Nước thải sau hệ thống </w:t>
      </w:r>
      <w:r w:rsidR="00B01ABF">
        <w:rPr>
          <w:spacing w:val="-5"/>
          <w:position w:val="2"/>
          <w:szCs w:val="26"/>
          <w:lang w:val="pl-PL"/>
        </w:rPr>
        <w:t>xử lý khí thải lò hơi phát sinh khoảng 1m</w:t>
      </w:r>
      <w:r w:rsidR="00B01ABF">
        <w:rPr>
          <w:spacing w:val="-5"/>
          <w:position w:val="2"/>
          <w:szCs w:val="26"/>
          <w:vertAlign w:val="superscript"/>
          <w:lang w:val="pl-PL"/>
        </w:rPr>
        <w:t>3</w:t>
      </w:r>
      <w:r w:rsidR="00B01ABF">
        <w:rPr>
          <w:spacing w:val="-5"/>
          <w:position w:val="2"/>
          <w:szCs w:val="26"/>
          <w:lang w:val="pl-PL"/>
        </w:rPr>
        <w:t>/ngày, định kỳ 1 ngày sẽ thải bỏ 1 lần. Toàn bộ lượng nước thải này được dẫn về điều hòa của hệ thống xử lý nước thải của Công ty.</w:t>
      </w:r>
    </w:p>
    <w:p w14:paraId="4BCF5459" w14:textId="6D248967" w:rsidR="00B01ABF" w:rsidRPr="00B01ABF" w:rsidRDefault="00B01ABF" w:rsidP="002915BD">
      <w:pPr>
        <w:keepNext/>
        <w:shd w:val="clear" w:color="auto" w:fill="FFFFFF"/>
        <w:spacing w:before="0" w:after="0"/>
        <w:ind w:firstLine="827"/>
        <w:rPr>
          <w:spacing w:val="-5"/>
          <w:position w:val="2"/>
          <w:szCs w:val="26"/>
          <w:lang w:val="pl-PL"/>
        </w:rPr>
      </w:pPr>
      <w:r>
        <w:rPr>
          <w:spacing w:val="-5"/>
          <w:position w:val="2"/>
          <w:szCs w:val="26"/>
          <w:lang w:val="pl-PL"/>
        </w:rPr>
        <w:t>Lượng bụi lắng thu được ở phần đáy của hệ thống xử lý khí thải, Chủ dự án sẽ tiến hành lấy mẫu kiểm định chất thải có thuộc danh mục CTNH hay không. Trường hợp chât thải không thuộc ngưỡng CTNH</w:t>
      </w:r>
      <w:r w:rsidR="00F027B9">
        <w:rPr>
          <w:spacing w:val="-5"/>
          <w:position w:val="2"/>
          <w:szCs w:val="26"/>
          <w:lang w:val="pl-PL"/>
        </w:rPr>
        <w:t>, Chủ dự án thu gom, xử lý cùng với chất thải công nghiệp thông thường; Trường hợp chất thải thuộc ngưỡng CTNH, sẽ được thu gom, lưu trữ và hợp đồng với đơn vị có chức năng để vận chuyển, xử lý theo đúng Thông tư 02/2022/BTNMT ngày 10/01/2022.</w:t>
      </w:r>
    </w:p>
    <w:p w14:paraId="2B36A46F" w14:textId="7659A86A" w:rsidR="002022C7" w:rsidRPr="005D7CA7" w:rsidRDefault="00F027B9" w:rsidP="002915BD">
      <w:pPr>
        <w:spacing w:before="0" w:after="0"/>
        <w:ind w:firstLine="567"/>
        <w:rPr>
          <w:szCs w:val="26"/>
          <w:lang w:val="pt-BR"/>
        </w:rPr>
      </w:pPr>
      <w:r>
        <w:rPr>
          <w:spacing w:val="-5"/>
          <w:position w:val="2"/>
          <w:szCs w:val="26"/>
          <w:lang w:val="pl-PL"/>
        </w:rPr>
        <w:tab/>
      </w:r>
      <w:r w:rsidRPr="005D7CA7">
        <w:rPr>
          <w:szCs w:val="26"/>
          <w:lang w:val="pt-BR"/>
        </w:rPr>
        <w:t>Hiệu quả xử lý khí thải của phương pháp hấp thụ bằng dung dịch NaOH đạt hiệu quả xử lý thực tế đạt 85-90%, hiệu quả xử lý bụi đạt 95 – 99%</w:t>
      </w:r>
      <w:r w:rsidR="006779DF" w:rsidRPr="005D7CA7">
        <w:rPr>
          <w:szCs w:val="26"/>
          <w:lang w:val="pt-BR"/>
        </w:rPr>
        <w:t xml:space="preserve"> </w:t>
      </w:r>
      <w:r w:rsidR="006779DF" w:rsidRPr="005D7CA7">
        <w:rPr>
          <w:i/>
          <w:iCs/>
          <w:szCs w:val="26"/>
          <w:lang w:val="pt-BR"/>
        </w:rPr>
        <w:t>(Theo Giáo trình kỹ thuật xử lý khí thải của Thạc sĩ Phan Tuấn Triều)</w:t>
      </w:r>
      <w:r w:rsidR="006779DF" w:rsidRPr="005D7CA7">
        <w:rPr>
          <w:szCs w:val="26"/>
          <w:lang w:val="pt-BR"/>
        </w:rPr>
        <w:t xml:space="preserve">. Dựa vào kết quả tính toán nồng độ các chất ô </w:t>
      </w:r>
      <w:r w:rsidR="005D7CA7" w:rsidRPr="005D7CA7">
        <w:rPr>
          <w:szCs w:val="26"/>
          <w:lang w:val="pt-BR"/>
        </w:rPr>
        <w:t>n</w:t>
      </w:r>
      <w:r w:rsidR="006779DF" w:rsidRPr="005D7CA7">
        <w:rPr>
          <w:szCs w:val="26"/>
          <w:lang w:val="pt-BR"/>
        </w:rPr>
        <w:t>hiễm từ quá trình đốt than đá vận hành lò hơi thì nồng độ các chất ô nhiễm trong khí thải sau xử lý được tổng hợp trong bảng sau:</w:t>
      </w:r>
    </w:p>
    <w:p w14:paraId="355BF181" w14:textId="703296D2" w:rsidR="006779DF" w:rsidRPr="00F41914" w:rsidRDefault="00F41914" w:rsidP="00F41914">
      <w:pPr>
        <w:pStyle w:val="Caption"/>
        <w:spacing w:before="0" w:after="0"/>
        <w:rPr>
          <w:b w:val="0"/>
          <w:bCs/>
          <w:i/>
          <w:iCs w:val="0"/>
          <w:szCs w:val="26"/>
          <w:lang w:val="pt-BR"/>
        </w:rPr>
      </w:pPr>
      <w:bookmarkStart w:id="237" w:name="_Toc151983165"/>
      <w:r w:rsidRPr="00F41914">
        <w:rPr>
          <w:b w:val="0"/>
          <w:bCs/>
          <w:i/>
          <w:iCs w:val="0"/>
        </w:rPr>
        <w:t xml:space="preserve">Bảng 3. </w:t>
      </w:r>
      <w:r w:rsidRPr="00F41914">
        <w:rPr>
          <w:b w:val="0"/>
          <w:bCs/>
          <w:i/>
          <w:iCs w:val="0"/>
        </w:rPr>
        <w:fldChar w:fldCharType="begin"/>
      </w:r>
      <w:r w:rsidRPr="00F41914">
        <w:rPr>
          <w:b w:val="0"/>
          <w:bCs/>
          <w:i/>
          <w:iCs w:val="0"/>
        </w:rPr>
        <w:instrText xml:space="preserve"> SEQ Bảng_3. \* ARABIC </w:instrText>
      </w:r>
      <w:r w:rsidRPr="00F41914">
        <w:rPr>
          <w:b w:val="0"/>
          <w:bCs/>
          <w:i/>
          <w:iCs w:val="0"/>
        </w:rPr>
        <w:fldChar w:fldCharType="separate"/>
      </w:r>
      <w:r>
        <w:rPr>
          <w:b w:val="0"/>
          <w:bCs/>
          <w:i/>
          <w:iCs w:val="0"/>
          <w:noProof/>
        </w:rPr>
        <w:t>3</w:t>
      </w:r>
      <w:r w:rsidRPr="00F41914">
        <w:rPr>
          <w:b w:val="0"/>
          <w:bCs/>
          <w:i/>
          <w:iCs w:val="0"/>
        </w:rPr>
        <w:fldChar w:fldCharType="end"/>
      </w:r>
      <w:r w:rsidR="006779DF" w:rsidRPr="00F41914">
        <w:rPr>
          <w:b w:val="0"/>
          <w:bCs/>
          <w:i/>
          <w:iCs w:val="0"/>
          <w:szCs w:val="26"/>
          <w:lang w:val="pt-BR"/>
        </w:rPr>
        <w:t>: Hiệu quả xử lý khí thải lò hơi đốt than đá</w:t>
      </w:r>
      <w:bookmarkEnd w:id="237"/>
    </w:p>
    <w:tbl>
      <w:tblPr>
        <w:tblStyle w:val="TableGrid"/>
        <w:tblW w:w="9023" w:type="dxa"/>
        <w:jc w:val="center"/>
        <w:tblLook w:val="04A0" w:firstRow="1" w:lastRow="0" w:firstColumn="1" w:lastColumn="0" w:noHBand="0" w:noVBand="1"/>
      </w:tblPr>
      <w:tblGrid>
        <w:gridCol w:w="708"/>
        <w:gridCol w:w="1524"/>
        <w:gridCol w:w="2123"/>
        <w:gridCol w:w="1005"/>
        <w:gridCol w:w="1489"/>
        <w:gridCol w:w="2174"/>
      </w:tblGrid>
      <w:tr w:rsidR="005D7CA7" w:rsidRPr="005D7CA7" w14:paraId="3CE43EE2" w14:textId="77777777" w:rsidTr="007E7828">
        <w:trPr>
          <w:trHeight w:val="1171"/>
          <w:jc w:val="center"/>
        </w:trPr>
        <w:tc>
          <w:tcPr>
            <w:tcW w:w="704" w:type="dxa"/>
            <w:vAlign w:val="center"/>
          </w:tcPr>
          <w:p w14:paraId="32906FFD" w14:textId="51885465" w:rsidR="006779DF" w:rsidRPr="005D7CA7" w:rsidRDefault="006779DF" w:rsidP="005D7CA7">
            <w:pPr>
              <w:spacing w:before="60" w:after="60" w:line="288" w:lineRule="auto"/>
              <w:ind w:firstLine="0"/>
              <w:jc w:val="center"/>
              <w:rPr>
                <w:b/>
                <w:bCs/>
                <w:szCs w:val="26"/>
                <w:lang w:val="pt-BR"/>
              </w:rPr>
            </w:pPr>
            <w:r w:rsidRPr="005D7CA7">
              <w:rPr>
                <w:b/>
                <w:bCs/>
                <w:szCs w:val="26"/>
                <w:lang w:val="pt-BR"/>
              </w:rPr>
              <w:t>STT</w:t>
            </w:r>
          </w:p>
        </w:tc>
        <w:tc>
          <w:tcPr>
            <w:tcW w:w="1530" w:type="dxa"/>
            <w:vAlign w:val="center"/>
          </w:tcPr>
          <w:p w14:paraId="6A25183F" w14:textId="649614A1" w:rsidR="006779DF" w:rsidRPr="005D7CA7" w:rsidRDefault="006779DF" w:rsidP="005D7CA7">
            <w:pPr>
              <w:spacing w:before="60" w:after="60" w:line="288" w:lineRule="auto"/>
              <w:ind w:firstLine="16"/>
              <w:jc w:val="center"/>
              <w:rPr>
                <w:b/>
                <w:bCs/>
                <w:szCs w:val="26"/>
                <w:lang w:val="pt-BR"/>
              </w:rPr>
            </w:pPr>
            <w:r w:rsidRPr="005D7CA7">
              <w:rPr>
                <w:b/>
                <w:bCs/>
                <w:szCs w:val="26"/>
                <w:lang w:val="pt-BR"/>
              </w:rPr>
              <w:t>Chất ô nhiễm</w:t>
            </w:r>
          </w:p>
        </w:tc>
        <w:tc>
          <w:tcPr>
            <w:tcW w:w="2131" w:type="dxa"/>
            <w:vAlign w:val="center"/>
          </w:tcPr>
          <w:p w14:paraId="2C2012D6" w14:textId="24494FE5" w:rsidR="006779DF" w:rsidRPr="005D7CA7" w:rsidRDefault="006779DF" w:rsidP="005D7CA7">
            <w:pPr>
              <w:spacing w:before="60" w:after="60" w:line="288" w:lineRule="auto"/>
              <w:ind w:firstLine="0"/>
              <w:jc w:val="center"/>
              <w:rPr>
                <w:b/>
                <w:bCs/>
                <w:szCs w:val="26"/>
                <w:lang w:val="pt-BR"/>
              </w:rPr>
            </w:pPr>
            <w:r w:rsidRPr="005D7CA7">
              <w:rPr>
                <w:b/>
                <w:bCs/>
                <w:szCs w:val="26"/>
                <w:lang w:val="pt-BR"/>
              </w:rPr>
              <w:t>Nồng độ trước xử lý (mg/Nm</w:t>
            </w:r>
            <w:r w:rsidRPr="002915BD">
              <w:rPr>
                <w:b/>
                <w:bCs/>
                <w:szCs w:val="26"/>
                <w:vertAlign w:val="superscript"/>
                <w:lang w:val="pt-BR"/>
              </w:rPr>
              <w:t>3</w:t>
            </w:r>
            <w:r w:rsidRPr="005D7CA7">
              <w:rPr>
                <w:b/>
                <w:bCs/>
                <w:szCs w:val="26"/>
                <w:lang w:val="pt-BR"/>
              </w:rPr>
              <w:t>)</w:t>
            </w:r>
          </w:p>
        </w:tc>
        <w:tc>
          <w:tcPr>
            <w:tcW w:w="1008" w:type="dxa"/>
            <w:vAlign w:val="center"/>
          </w:tcPr>
          <w:p w14:paraId="657F6F6F" w14:textId="5701784B" w:rsidR="006779DF" w:rsidRPr="005D7CA7" w:rsidRDefault="006779DF" w:rsidP="005D7CA7">
            <w:pPr>
              <w:spacing w:before="60" w:after="60" w:line="288" w:lineRule="auto"/>
              <w:ind w:firstLine="0"/>
              <w:jc w:val="center"/>
              <w:rPr>
                <w:b/>
                <w:bCs/>
                <w:szCs w:val="26"/>
                <w:lang w:val="pt-BR"/>
              </w:rPr>
            </w:pPr>
            <w:r w:rsidRPr="005D7CA7">
              <w:rPr>
                <w:b/>
                <w:bCs/>
                <w:szCs w:val="26"/>
                <w:lang w:val="pt-BR"/>
              </w:rPr>
              <w:t>Hiệu quả (%)</w:t>
            </w:r>
          </w:p>
        </w:tc>
        <w:tc>
          <w:tcPr>
            <w:tcW w:w="1491" w:type="dxa"/>
            <w:vAlign w:val="center"/>
          </w:tcPr>
          <w:p w14:paraId="64E2F167" w14:textId="59A58B7E" w:rsidR="006779DF" w:rsidRPr="005D7CA7" w:rsidRDefault="006779DF" w:rsidP="005D7CA7">
            <w:pPr>
              <w:spacing w:before="60" w:after="60" w:line="288" w:lineRule="auto"/>
              <w:ind w:firstLine="0"/>
              <w:jc w:val="center"/>
              <w:rPr>
                <w:b/>
                <w:bCs/>
                <w:szCs w:val="26"/>
                <w:lang w:val="pt-BR"/>
              </w:rPr>
            </w:pPr>
            <w:r w:rsidRPr="005D7CA7">
              <w:rPr>
                <w:b/>
                <w:bCs/>
                <w:szCs w:val="26"/>
                <w:lang w:val="pt-BR"/>
              </w:rPr>
              <w:t>Nồng độ sau xử lý (mg/Nm</w:t>
            </w:r>
            <w:r w:rsidRPr="002915BD">
              <w:rPr>
                <w:b/>
                <w:bCs/>
                <w:szCs w:val="26"/>
                <w:vertAlign w:val="superscript"/>
                <w:lang w:val="pt-BR"/>
              </w:rPr>
              <w:t>3</w:t>
            </w:r>
            <w:r w:rsidRPr="005D7CA7">
              <w:rPr>
                <w:b/>
                <w:bCs/>
                <w:szCs w:val="26"/>
                <w:lang w:val="pt-BR"/>
              </w:rPr>
              <w:t>)</w:t>
            </w:r>
          </w:p>
        </w:tc>
        <w:tc>
          <w:tcPr>
            <w:tcW w:w="2159" w:type="dxa"/>
            <w:vAlign w:val="center"/>
          </w:tcPr>
          <w:p w14:paraId="7153F4D3" w14:textId="6717101F" w:rsidR="006779DF" w:rsidRPr="005D7CA7" w:rsidRDefault="006779DF" w:rsidP="005D7CA7">
            <w:pPr>
              <w:spacing w:before="60" w:after="60" w:line="288" w:lineRule="auto"/>
              <w:ind w:firstLine="0"/>
              <w:jc w:val="center"/>
              <w:rPr>
                <w:b/>
                <w:bCs/>
                <w:szCs w:val="26"/>
                <w:lang w:val="pt-BR"/>
              </w:rPr>
            </w:pPr>
            <w:r w:rsidRPr="005D7CA7">
              <w:rPr>
                <w:b/>
                <w:bCs/>
                <w:szCs w:val="26"/>
                <w:lang w:val="pt-BR"/>
              </w:rPr>
              <w:t>QCVN 19:2009/BTNMT</w:t>
            </w:r>
            <w:r w:rsidR="005C202A" w:rsidRPr="005D7CA7">
              <w:rPr>
                <w:b/>
                <w:bCs/>
                <w:szCs w:val="26"/>
                <w:lang w:val="pt-BR"/>
              </w:rPr>
              <w:t>, cột B</w:t>
            </w:r>
          </w:p>
        </w:tc>
      </w:tr>
      <w:tr w:rsidR="005D7CA7" w14:paraId="39024209" w14:textId="77777777" w:rsidTr="007E7828">
        <w:trPr>
          <w:trHeight w:val="474"/>
          <w:jc w:val="center"/>
        </w:trPr>
        <w:tc>
          <w:tcPr>
            <w:tcW w:w="704" w:type="dxa"/>
          </w:tcPr>
          <w:p w14:paraId="1B4D443D" w14:textId="7AD253E5" w:rsidR="006779DF" w:rsidRPr="005D7CA7" w:rsidRDefault="005C202A" w:rsidP="005D7CA7">
            <w:pPr>
              <w:spacing w:before="60" w:after="60" w:line="288" w:lineRule="auto"/>
              <w:ind w:firstLine="0"/>
              <w:rPr>
                <w:szCs w:val="26"/>
                <w:lang w:val="pt-BR"/>
              </w:rPr>
            </w:pPr>
            <w:r w:rsidRPr="005D7CA7">
              <w:rPr>
                <w:szCs w:val="26"/>
                <w:lang w:val="pt-BR"/>
              </w:rPr>
              <w:t>1</w:t>
            </w:r>
          </w:p>
        </w:tc>
        <w:tc>
          <w:tcPr>
            <w:tcW w:w="1530" w:type="dxa"/>
          </w:tcPr>
          <w:p w14:paraId="7E3F8D5B" w14:textId="118B9CCD" w:rsidR="006779DF" w:rsidRPr="005D7CA7" w:rsidRDefault="005C202A" w:rsidP="005D7CA7">
            <w:pPr>
              <w:spacing w:before="60" w:after="60" w:line="288" w:lineRule="auto"/>
              <w:ind w:firstLine="16"/>
              <w:rPr>
                <w:szCs w:val="26"/>
                <w:lang w:val="pt-BR"/>
              </w:rPr>
            </w:pPr>
            <w:r w:rsidRPr="005D7CA7">
              <w:rPr>
                <w:szCs w:val="26"/>
                <w:lang w:val="pt-BR"/>
              </w:rPr>
              <w:t>Bụi</w:t>
            </w:r>
          </w:p>
        </w:tc>
        <w:tc>
          <w:tcPr>
            <w:tcW w:w="2131" w:type="dxa"/>
          </w:tcPr>
          <w:p w14:paraId="671EDAE9" w14:textId="593AF337" w:rsidR="006779DF" w:rsidRPr="005D7CA7" w:rsidRDefault="005C202A" w:rsidP="005D7CA7">
            <w:pPr>
              <w:spacing w:before="60" w:after="60" w:line="288" w:lineRule="auto"/>
              <w:ind w:firstLine="0"/>
              <w:jc w:val="center"/>
              <w:rPr>
                <w:szCs w:val="26"/>
                <w:lang w:val="pt-BR"/>
              </w:rPr>
            </w:pPr>
            <w:r w:rsidRPr="005D7CA7">
              <w:rPr>
                <w:szCs w:val="26"/>
                <w:lang w:val="pt-BR"/>
              </w:rPr>
              <w:t>399,86-2.916,67</w:t>
            </w:r>
          </w:p>
        </w:tc>
        <w:tc>
          <w:tcPr>
            <w:tcW w:w="1008" w:type="dxa"/>
          </w:tcPr>
          <w:p w14:paraId="25C10A6B" w14:textId="45762FF3" w:rsidR="006779DF" w:rsidRPr="005D7CA7" w:rsidRDefault="005C202A" w:rsidP="005D7CA7">
            <w:pPr>
              <w:spacing w:before="60" w:after="60" w:line="288" w:lineRule="auto"/>
              <w:ind w:firstLine="0"/>
              <w:rPr>
                <w:szCs w:val="26"/>
                <w:lang w:val="pt-BR"/>
              </w:rPr>
            </w:pPr>
            <w:r w:rsidRPr="005D7CA7">
              <w:rPr>
                <w:szCs w:val="26"/>
                <w:lang w:val="pt-BR"/>
              </w:rPr>
              <w:t>95-99</w:t>
            </w:r>
          </w:p>
        </w:tc>
        <w:tc>
          <w:tcPr>
            <w:tcW w:w="1491" w:type="dxa"/>
          </w:tcPr>
          <w:p w14:paraId="79B96251" w14:textId="7AAA9C2B" w:rsidR="006779DF" w:rsidRPr="005D7CA7" w:rsidRDefault="005C202A" w:rsidP="005D7CA7">
            <w:pPr>
              <w:spacing w:before="60" w:after="60" w:line="288" w:lineRule="auto"/>
              <w:ind w:firstLine="0"/>
              <w:jc w:val="center"/>
              <w:rPr>
                <w:szCs w:val="26"/>
                <w:lang w:val="pt-BR"/>
              </w:rPr>
            </w:pPr>
            <w:r w:rsidRPr="005D7CA7">
              <w:rPr>
                <w:szCs w:val="26"/>
                <w:lang w:val="pt-BR"/>
              </w:rPr>
              <w:t>29,17</w:t>
            </w:r>
          </w:p>
        </w:tc>
        <w:tc>
          <w:tcPr>
            <w:tcW w:w="2159" w:type="dxa"/>
          </w:tcPr>
          <w:p w14:paraId="57FDA726" w14:textId="43DA2E1A" w:rsidR="006779DF" w:rsidRPr="005D7CA7" w:rsidRDefault="005C202A" w:rsidP="005D7CA7">
            <w:pPr>
              <w:spacing w:before="60" w:after="60" w:line="288" w:lineRule="auto"/>
              <w:ind w:firstLine="0"/>
              <w:jc w:val="center"/>
              <w:rPr>
                <w:szCs w:val="26"/>
                <w:lang w:val="pt-BR"/>
              </w:rPr>
            </w:pPr>
            <w:r w:rsidRPr="005D7CA7">
              <w:rPr>
                <w:szCs w:val="26"/>
                <w:lang w:val="pt-BR"/>
              </w:rPr>
              <w:t>200</w:t>
            </w:r>
          </w:p>
        </w:tc>
      </w:tr>
      <w:tr w:rsidR="005D7CA7" w14:paraId="06CA4042" w14:textId="77777777" w:rsidTr="007E7828">
        <w:trPr>
          <w:trHeight w:val="474"/>
          <w:jc w:val="center"/>
        </w:trPr>
        <w:tc>
          <w:tcPr>
            <w:tcW w:w="704" w:type="dxa"/>
          </w:tcPr>
          <w:p w14:paraId="26AC15F5" w14:textId="71E961D6" w:rsidR="006779DF" w:rsidRPr="005D7CA7" w:rsidRDefault="005C202A" w:rsidP="005D7CA7">
            <w:pPr>
              <w:spacing w:before="60" w:after="60" w:line="288" w:lineRule="auto"/>
              <w:ind w:firstLine="0"/>
              <w:rPr>
                <w:szCs w:val="26"/>
                <w:lang w:val="pt-BR"/>
              </w:rPr>
            </w:pPr>
            <w:r w:rsidRPr="005D7CA7">
              <w:rPr>
                <w:szCs w:val="26"/>
                <w:lang w:val="pt-BR"/>
              </w:rPr>
              <w:t>2</w:t>
            </w:r>
          </w:p>
        </w:tc>
        <w:tc>
          <w:tcPr>
            <w:tcW w:w="1530" w:type="dxa"/>
          </w:tcPr>
          <w:p w14:paraId="32D324CE" w14:textId="689B0AF0" w:rsidR="006779DF" w:rsidRPr="005D7CA7" w:rsidRDefault="005C202A" w:rsidP="005D7CA7">
            <w:pPr>
              <w:spacing w:before="60" w:after="60" w:line="288" w:lineRule="auto"/>
              <w:ind w:firstLine="16"/>
              <w:rPr>
                <w:szCs w:val="26"/>
                <w:lang w:val="pt-BR"/>
              </w:rPr>
            </w:pPr>
            <w:r w:rsidRPr="005D7CA7">
              <w:rPr>
                <w:szCs w:val="26"/>
                <w:lang w:val="pt-BR"/>
              </w:rPr>
              <w:t>SO2</w:t>
            </w:r>
          </w:p>
        </w:tc>
        <w:tc>
          <w:tcPr>
            <w:tcW w:w="2131" w:type="dxa"/>
          </w:tcPr>
          <w:p w14:paraId="6937D3A4" w14:textId="49B0CE19" w:rsidR="006779DF" w:rsidRPr="005D7CA7" w:rsidRDefault="005C202A" w:rsidP="005D7CA7">
            <w:pPr>
              <w:spacing w:before="60" w:after="60" w:line="288" w:lineRule="auto"/>
              <w:ind w:firstLine="0"/>
              <w:jc w:val="center"/>
              <w:rPr>
                <w:szCs w:val="26"/>
                <w:lang w:val="pt-BR"/>
              </w:rPr>
            </w:pPr>
            <w:r w:rsidRPr="005D7CA7">
              <w:rPr>
                <w:szCs w:val="26"/>
                <w:lang w:val="pt-BR"/>
              </w:rPr>
              <w:t>2.437,78-4.877,78</w:t>
            </w:r>
          </w:p>
        </w:tc>
        <w:tc>
          <w:tcPr>
            <w:tcW w:w="1008" w:type="dxa"/>
          </w:tcPr>
          <w:p w14:paraId="1DBF2E7F" w14:textId="03226048" w:rsidR="006779DF" w:rsidRPr="005D7CA7" w:rsidRDefault="005C202A" w:rsidP="005D7CA7">
            <w:pPr>
              <w:spacing w:before="60" w:after="60" w:line="288" w:lineRule="auto"/>
              <w:ind w:firstLine="0"/>
              <w:rPr>
                <w:szCs w:val="26"/>
                <w:lang w:val="pt-BR"/>
              </w:rPr>
            </w:pPr>
            <w:r w:rsidRPr="005D7CA7">
              <w:rPr>
                <w:szCs w:val="26"/>
                <w:lang w:val="pt-BR"/>
              </w:rPr>
              <w:t>85-90</w:t>
            </w:r>
          </w:p>
        </w:tc>
        <w:tc>
          <w:tcPr>
            <w:tcW w:w="1491" w:type="dxa"/>
          </w:tcPr>
          <w:p w14:paraId="4A67718A" w14:textId="4779D46D" w:rsidR="006779DF" w:rsidRPr="005D7CA7" w:rsidRDefault="005C202A" w:rsidP="005D7CA7">
            <w:pPr>
              <w:spacing w:before="60" w:after="60" w:line="288" w:lineRule="auto"/>
              <w:ind w:firstLine="0"/>
              <w:jc w:val="center"/>
              <w:rPr>
                <w:szCs w:val="26"/>
                <w:lang w:val="pt-BR"/>
              </w:rPr>
            </w:pPr>
            <w:r w:rsidRPr="005D7CA7">
              <w:rPr>
                <w:szCs w:val="26"/>
                <w:lang w:val="pt-BR"/>
              </w:rPr>
              <w:t>487,78</w:t>
            </w:r>
          </w:p>
        </w:tc>
        <w:tc>
          <w:tcPr>
            <w:tcW w:w="2159" w:type="dxa"/>
          </w:tcPr>
          <w:p w14:paraId="7D7B85D5" w14:textId="006DA304" w:rsidR="006779DF" w:rsidRPr="005D7CA7" w:rsidRDefault="005C202A" w:rsidP="005D7CA7">
            <w:pPr>
              <w:spacing w:before="60" w:after="60" w:line="288" w:lineRule="auto"/>
              <w:ind w:firstLine="0"/>
              <w:jc w:val="center"/>
              <w:rPr>
                <w:szCs w:val="26"/>
                <w:lang w:val="pt-BR"/>
              </w:rPr>
            </w:pPr>
            <w:r w:rsidRPr="005D7CA7">
              <w:rPr>
                <w:szCs w:val="26"/>
                <w:lang w:val="pt-BR"/>
              </w:rPr>
              <w:t>500</w:t>
            </w:r>
          </w:p>
        </w:tc>
      </w:tr>
      <w:tr w:rsidR="005D7CA7" w14:paraId="56B939DC" w14:textId="77777777" w:rsidTr="007E7828">
        <w:trPr>
          <w:trHeight w:val="459"/>
          <w:jc w:val="center"/>
        </w:trPr>
        <w:tc>
          <w:tcPr>
            <w:tcW w:w="704" w:type="dxa"/>
          </w:tcPr>
          <w:p w14:paraId="180FCB77" w14:textId="215B5371" w:rsidR="006779DF" w:rsidRPr="005D7CA7" w:rsidRDefault="005C202A" w:rsidP="005D7CA7">
            <w:pPr>
              <w:spacing w:before="60" w:after="60" w:line="288" w:lineRule="auto"/>
              <w:ind w:firstLine="0"/>
              <w:rPr>
                <w:szCs w:val="26"/>
                <w:lang w:val="pt-BR"/>
              </w:rPr>
            </w:pPr>
            <w:r w:rsidRPr="005D7CA7">
              <w:rPr>
                <w:szCs w:val="26"/>
                <w:lang w:val="pt-BR"/>
              </w:rPr>
              <w:t>3</w:t>
            </w:r>
          </w:p>
        </w:tc>
        <w:tc>
          <w:tcPr>
            <w:tcW w:w="1530" w:type="dxa"/>
          </w:tcPr>
          <w:p w14:paraId="30FD6381" w14:textId="35E68090" w:rsidR="006779DF" w:rsidRPr="005D7CA7" w:rsidRDefault="005C202A" w:rsidP="005D7CA7">
            <w:pPr>
              <w:spacing w:before="60" w:after="60" w:line="288" w:lineRule="auto"/>
              <w:ind w:firstLine="16"/>
              <w:rPr>
                <w:szCs w:val="26"/>
                <w:lang w:val="pt-BR"/>
              </w:rPr>
            </w:pPr>
            <w:r w:rsidRPr="005D7CA7">
              <w:rPr>
                <w:szCs w:val="26"/>
                <w:lang w:val="pt-BR"/>
              </w:rPr>
              <w:t>CO</w:t>
            </w:r>
          </w:p>
        </w:tc>
        <w:tc>
          <w:tcPr>
            <w:tcW w:w="2131" w:type="dxa"/>
          </w:tcPr>
          <w:p w14:paraId="03DF2C73" w14:textId="7278B3E4" w:rsidR="006779DF" w:rsidRPr="005D7CA7" w:rsidRDefault="005C202A" w:rsidP="005D7CA7">
            <w:pPr>
              <w:spacing w:before="60" w:after="60" w:line="288" w:lineRule="auto"/>
              <w:ind w:firstLine="0"/>
              <w:jc w:val="center"/>
              <w:rPr>
                <w:szCs w:val="26"/>
                <w:lang w:val="pt-BR"/>
              </w:rPr>
            </w:pPr>
            <w:r w:rsidRPr="005D7CA7">
              <w:rPr>
                <w:szCs w:val="26"/>
                <w:lang w:val="pt-BR"/>
              </w:rPr>
              <w:t>1.444,44</w:t>
            </w:r>
          </w:p>
        </w:tc>
        <w:tc>
          <w:tcPr>
            <w:tcW w:w="1008" w:type="dxa"/>
          </w:tcPr>
          <w:p w14:paraId="23B8F06D" w14:textId="0B11EA65" w:rsidR="006779DF" w:rsidRPr="005D7CA7" w:rsidRDefault="005C202A" w:rsidP="005D7CA7">
            <w:pPr>
              <w:spacing w:before="60" w:after="60" w:line="288" w:lineRule="auto"/>
              <w:ind w:firstLine="0"/>
              <w:rPr>
                <w:szCs w:val="26"/>
                <w:lang w:val="pt-BR"/>
              </w:rPr>
            </w:pPr>
            <w:r w:rsidRPr="005D7CA7">
              <w:rPr>
                <w:szCs w:val="26"/>
                <w:lang w:val="pt-BR"/>
              </w:rPr>
              <w:t>85-90</w:t>
            </w:r>
          </w:p>
        </w:tc>
        <w:tc>
          <w:tcPr>
            <w:tcW w:w="1491" w:type="dxa"/>
          </w:tcPr>
          <w:p w14:paraId="08EC455E" w14:textId="2B30E890" w:rsidR="006779DF" w:rsidRPr="005D7CA7" w:rsidRDefault="005C202A" w:rsidP="005D7CA7">
            <w:pPr>
              <w:spacing w:before="60" w:after="60" w:line="288" w:lineRule="auto"/>
              <w:ind w:firstLine="0"/>
              <w:jc w:val="center"/>
              <w:rPr>
                <w:szCs w:val="26"/>
                <w:lang w:val="pt-BR"/>
              </w:rPr>
            </w:pPr>
            <w:r w:rsidRPr="005D7CA7">
              <w:rPr>
                <w:szCs w:val="26"/>
                <w:lang w:val="pt-BR"/>
              </w:rPr>
              <w:t>144,44</w:t>
            </w:r>
          </w:p>
        </w:tc>
        <w:tc>
          <w:tcPr>
            <w:tcW w:w="2159" w:type="dxa"/>
          </w:tcPr>
          <w:p w14:paraId="6B2DCA5D" w14:textId="5DF5DD53" w:rsidR="006779DF" w:rsidRPr="005D7CA7" w:rsidRDefault="005C202A" w:rsidP="005D7CA7">
            <w:pPr>
              <w:spacing w:before="60" w:after="60" w:line="288" w:lineRule="auto"/>
              <w:ind w:firstLine="0"/>
              <w:jc w:val="center"/>
              <w:rPr>
                <w:szCs w:val="26"/>
                <w:lang w:val="pt-BR"/>
              </w:rPr>
            </w:pPr>
            <w:r w:rsidRPr="005D7CA7">
              <w:rPr>
                <w:szCs w:val="26"/>
                <w:lang w:val="pt-BR"/>
              </w:rPr>
              <w:t>850</w:t>
            </w:r>
          </w:p>
        </w:tc>
      </w:tr>
    </w:tbl>
    <w:p w14:paraId="51903CA6" w14:textId="18D90C04" w:rsidR="006779DF" w:rsidRPr="007E7828" w:rsidRDefault="005C202A" w:rsidP="007E7828">
      <w:pPr>
        <w:spacing w:before="60" w:after="60"/>
        <w:ind w:firstLine="567"/>
        <w:rPr>
          <w:szCs w:val="26"/>
          <w:lang w:val="pt-BR"/>
        </w:rPr>
      </w:pPr>
      <w:r w:rsidRPr="007E7828">
        <w:rPr>
          <w:szCs w:val="26"/>
          <w:lang w:val="pt-BR"/>
        </w:rPr>
        <w:t>Nhận xét: Các chỉ tiêu của khí thải sau khi qua hệ thống xử lý đều đạt quy chuẩn môi trường QCVN 19:2009/BTNMT, cột B trước khi thải ra môi trường.</w:t>
      </w:r>
    </w:p>
    <w:p w14:paraId="64521A94" w14:textId="38A5DE78" w:rsidR="005C202A" w:rsidRDefault="00B46A19" w:rsidP="007E7828">
      <w:pPr>
        <w:spacing w:before="60" w:after="60"/>
        <w:ind w:firstLine="567"/>
        <w:rPr>
          <w:szCs w:val="26"/>
          <w:lang w:val="pt-BR"/>
        </w:rPr>
      </w:pPr>
      <w:r w:rsidRPr="007E7828">
        <w:rPr>
          <w:szCs w:val="26"/>
          <w:lang w:val="pt-BR"/>
        </w:rPr>
        <w:t>Hệ thống xử lý khí thải dự kiến có các t</w:t>
      </w:r>
      <w:r w:rsidR="005C202A" w:rsidRPr="007E7828">
        <w:rPr>
          <w:szCs w:val="26"/>
          <w:lang w:val="pt-BR"/>
        </w:rPr>
        <w:t>hông số kỹ thuật</w:t>
      </w:r>
      <w:r w:rsidRPr="007E7828">
        <w:rPr>
          <w:szCs w:val="26"/>
          <w:lang w:val="pt-BR"/>
        </w:rPr>
        <w:t xml:space="preserve"> như sau:</w:t>
      </w:r>
    </w:p>
    <w:p w14:paraId="324AD8C5" w14:textId="21D00CB2" w:rsidR="007E7828" w:rsidRPr="00F41914" w:rsidRDefault="00F41914" w:rsidP="00F41914">
      <w:pPr>
        <w:pStyle w:val="Caption"/>
        <w:spacing w:before="0" w:after="0"/>
        <w:rPr>
          <w:b w:val="0"/>
          <w:bCs/>
          <w:i/>
          <w:iCs w:val="0"/>
          <w:szCs w:val="26"/>
          <w:lang w:val="pt-BR"/>
        </w:rPr>
      </w:pPr>
      <w:bookmarkStart w:id="238" w:name="_Toc151983166"/>
      <w:r w:rsidRPr="00F41914">
        <w:rPr>
          <w:b w:val="0"/>
          <w:bCs/>
          <w:i/>
          <w:iCs w:val="0"/>
        </w:rPr>
        <w:t xml:space="preserve">Bảng 3. </w:t>
      </w:r>
      <w:r w:rsidRPr="00F41914">
        <w:rPr>
          <w:b w:val="0"/>
          <w:bCs/>
          <w:i/>
          <w:iCs w:val="0"/>
        </w:rPr>
        <w:fldChar w:fldCharType="begin"/>
      </w:r>
      <w:r w:rsidRPr="00F41914">
        <w:rPr>
          <w:b w:val="0"/>
          <w:bCs/>
          <w:i/>
          <w:iCs w:val="0"/>
        </w:rPr>
        <w:instrText xml:space="preserve"> SEQ Bảng_3. \* ARABIC </w:instrText>
      </w:r>
      <w:r w:rsidRPr="00F41914">
        <w:rPr>
          <w:b w:val="0"/>
          <w:bCs/>
          <w:i/>
          <w:iCs w:val="0"/>
        </w:rPr>
        <w:fldChar w:fldCharType="separate"/>
      </w:r>
      <w:r>
        <w:rPr>
          <w:b w:val="0"/>
          <w:bCs/>
          <w:i/>
          <w:iCs w:val="0"/>
          <w:noProof/>
        </w:rPr>
        <w:t>4</w:t>
      </w:r>
      <w:r w:rsidRPr="00F41914">
        <w:rPr>
          <w:b w:val="0"/>
          <w:bCs/>
          <w:i/>
          <w:iCs w:val="0"/>
        </w:rPr>
        <w:fldChar w:fldCharType="end"/>
      </w:r>
      <w:r w:rsidR="007E7828" w:rsidRPr="00F41914">
        <w:rPr>
          <w:b w:val="0"/>
          <w:bCs/>
          <w:i/>
          <w:iCs w:val="0"/>
          <w:szCs w:val="26"/>
          <w:lang w:val="pt-BR"/>
        </w:rPr>
        <w:t xml:space="preserve"> :Thông số kỹ thuật của hệ thống xử lý khí thải lò hơi</w:t>
      </w:r>
      <w:bookmarkEnd w:id="238"/>
    </w:p>
    <w:tbl>
      <w:tblPr>
        <w:tblStyle w:val="TableGrid"/>
        <w:tblW w:w="0" w:type="auto"/>
        <w:jc w:val="center"/>
        <w:tblLook w:val="04A0" w:firstRow="1" w:lastRow="0" w:firstColumn="1" w:lastColumn="0" w:noHBand="0" w:noVBand="1"/>
      </w:tblPr>
      <w:tblGrid>
        <w:gridCol w:w="805"/>
        <w:gridCol w:w="1813"/>
        <w:gridCol w:w="1247"/>
        <w:gridCol w:w="3330"/>
        <w:gridCol w:w="1813"/>
      </w:tblGrid>
      <w:tr w:rsidR="005D7CA7" w:rsidRPr="007E7828" w14:paraId="0EB6CEEB" w14:textId="77777777" w:rsidTr="007E7828">
        <w:trPr>
          <w:jc w:val="center"/>
        </w:trPr>
        <w:tc>
          <w:tcPr>
            <w:tcW w:w="805" w:type="dxa"/>
          </w:tcPr>
          <w:p w14:paraId="0C56DD7E" w14:textId="7AB11F26" w:rsidR="005D7CA7" w:rsidRPr="007E7828" w:rsidRDefault="007E7828" w:rsidP="007E7828">
            <w:pPr>
              <w:spacing w:before="0" w:after="0" w:line="288" w:lineRule="auto"/>
              <w:ind w:firstLine="0"/>
              <w:jc w:val="center"/>
              <w:rPr>
                <w:b/>
                <w:bCs/>
                <w:szCs w:val="26"/>
                <w:lang w:val="pt-BR"/>
              </w:rPr>
            </w:pPr>
            <w:r w:rsidRPr="007E7828">
              <w:rPr>
                <w:b/>
                <w:bCs/>
                <w:szCs w:val="26"/>
                <w:lang w:val="pt-BR"/>
              </w:rPr>
              <w:t>STT</w:t>
            </w:r>
          </w:p>
        </w:tc>
        <w:tc>
          <w:tcPr>
            <w:tcW w:w="1813" w:type="dxa"/>
          </w:tcPr>
          <w:p w14:paraId="7B7BE836" w14:textId="3C4F1E01" w:rsidR="005D7CA7" w:rsidRPr="007E7828" w:rsidRDefault="007E7828" w:rsidP="007E7828">
            <w:pPr>
              <w:spacing w:before="0" w:after="0" w:line="288" w:lineRule="auto"/>
              <w:ind w:firstLine="0"/>
              <w:jc w:val="center"/>
              <w:rPr>
                <w:b/>
                <w:bCs/>
                <w:szCs w:val="26"/>
                <w:lang w:val="pt-BR"/>
              </w:rPr>
            </w:pPr>
            <w:r w:rsidRPr="007E7828">
              <w:rPr>
                <w:b/>
                <w:bCs/>
                <w:szCs w:val="26"/>
                <w:lang w:val="pt-BR"/>
              </w:rPr>
              <w:t>Tên thiết bị</w:t>
            </w:r>
          </w:p>
        </w:tc>
        <w:tc>
          <w:tcPr>
            <w:tcW w:w="1247" w:type="dxa"/>
          </w:tcPr>
          <w:p w14:paraId="5B885DB8" w14:textId="03E377C9" w:rsidR="005D7CA7" w:rsidRPr="007E7828" w:rsidRDefault="007E7828" w:rsidP="007E7828">
            <w:pPr>
              <w:spacing w:before="0" w:after="0" w:line="288" w:lineRule="auto"/>
              <w:ind w:firstLine="0"/>
              <w:jc w:val="center"/>
              <w:rPr>
                <w:b/>
                <w:bCs/>
                <w:szCs w:val="26"/>
                <w:lang w:val="pt-BR"/>
              </w:rPr>
            </w:pPr>
            <w:r w:rsidRPr="007E7828">
              <w:rPr>
                <w:b/>
                <w:bCs/>
                <w:szCs w:val="26"/>
                <w:lang w:val="pt-BR"/>
              </w:rPr>
              <w:t>Số lượng</w:t>
            </w:r>
          </w:p>
        </w:tc>
        <w:tc>
          <w:tcPr>
            <w:tcW w:w="3330" w:type="dxa"/>
          </w:tcPr>
          <w:p w14:paraId="198050A9" w14:textId="41F26EA9" w:rsidR="005D7CA7" w:rsidRPr="007E7828" w:rsidRDefault="007E7828" w:rsidP="007E7828">
            <w:pPr>
              <w:spacing w:before="0" w:after="0" w:line="288" w:lineRule="auto"/>
              <w:ind w:firstLine="0"/>
              <w:jc w:val="center"/>
              <w:rPr>
                <w:b/>
                <w:bCs/>
                <w:szCs w:val="26"/>
                <w:lang w:val="pt-BR"/>
              </w:rPr>
            </w:pPr>
            <w:r w:rsidRPr="007E7828">
              <w:rPr>
                <w:b/>
                <w:bCs/>
                <w:szCs w:val="26"/>
                <w:lang w:val="pt-BR"/>
              </w:rPr>
              <w:t>Thông số kỹ thuật</w:t>
            </w:r>
          </w:p>
        </w:tc>
        <w:tc>
          <w:tcPr>
            <w:tcW w:w="1813" w:type="dxa"/>
          </w:tcPr>
          <w:p w14:paraId="6AA31DB0" w14:textId="2D62C47F" w:rsidR="005D7CA7" w:rsidRPr="007E7828" w:rsidRDefault="007E7828" w:rsidP="007E7828">
            <w:pPr>
              <w:spacing w:before="0" w:after="0" w:line="288" w:lineRule="auto"/>
              <w:ind w:firstLine="0"/>
              <w:jc w:val="center"/>
              <w:rPr>
                <w:b/>
                <w:bCs/>
                <w:szCs w:val="26"/>
                <w:lang w:val="pt-BR"/>
              </w:rPr>
            </w:pPr>
            <w:r w:rsidRPr="007E7828">
              <w:rPr>
                <w:b/>
                <w:bCs/>
                <w:szCs w:val="26"/>
                <w:lang w:val="pt-BR"/>
              </w:rPr>
              <w:t>Xuất xứ</w:t>
            </w:r>
          </w:p>
        </w:tc>
      </w:tr>
      <w:tr w:rsidR="005D7CA7" w14:paraId="427256B4" w14:textId="77777777" w:rsidTr="007E7828">
        <w:trPr>
          <w:jc w:val="center"/>
        </w:trPr>
        <w:tc>
          <w:tcPr>
            <w:tcW w:w="805" w:type="dxa"/>
          </w:tcPr>
          <w:p w14:paraId="162CC904" w14:textId="4119124E" w:rsidR="005D7CA7" w:rsidRPr="007E7828" w:rsidRDefault="007E7828" w:rsidP="007E7828">
            <w:pPr>
              <w:spacing w:before="0" w:after="0" w:line="288" w:lineRule="auto"/>
              <w:ind w:firstLine="0"/>
              <w:rPr>
                <w:szCs w:val="26"/>
                <w:lang w:val="pt-BR"/>
              </w:rPr>
            </w:pPr>
            <w:r>
              <w:rPr>
                <w:szCs w:val="26"/>
                <w:lang w:val="pt-BR"/>
              </w:rPr>
              <w:t>1</w:t>
            </w:r>
          </w:p>
        </w:tc>
        <w:tc>
          <w:tcPr>
            <w:tcW w:w="1813" w:type="dxa"/>
          </w:tcPr>
          <w:p w14:paraId="4F286868" w14:textId="37D91AFD" w:rsidR="005D7CA7" w:rsidRPr="007E7828" w:rsidRDefault="007E7828" w:rsidP="007E7828">
            <w:pPr>
              <w:spacing w:before="0" w:after="0" w:line="288" w:lineRule="auto"/>
              <w:ind w:firstLine="0"/>
              <w:rPr>
                <w:szCs w:val="26"/>
                <w:lang w:val="pt-BR"/>
              </w:rPr>
            </w:pPr>
            <w:r>
              <w:rPr>
                <w:szCs w:val="26"/>
                <w:lang w:val="pt-BR"/>
              </w:rPr>
              <w:t>Quạt hút</w:t>
            </w:r>
          </w:p>
        </w:tc>
        <w:tc>
          <w:tcPr>
            <w:tcW w:w="1247" w:type="dxa"/>
          </w:tcPr>
          <w:p w14:paraId="5C3A4255" w14:textId="4E179C20" w:rsidR="005D7CA7" w:rsidRPr="007E7828" w:rsidRDefault="007E7828" w:rsidP="007E7828">
            <w:pPr>
              <w:spacing w:before="0" w:after="0" w:line="288" w:lineRule="auto"/>
              <w:ind w:firstLine="0"/>
              <w:jc w:val="center"/>
              <w:rPr>
                <w:szCs w:val="26"/>
                <w:lang w:val="pt-BR"/>
              </w:rPr>
            </w:pPr>
            <w:r>
              <w:rPr>
                <w:szCs w:val="26"/>
                <w:lang w:val="pt-BR"/>
              </w:rPr>
              <w:t>03</w:t>
            </w:r>
          </w:p>
        </w:tc>
        <w:tc>
          <w:tcPr>
            <w:tcW w:w="3330" w:type="dxa"/>
          </w:tcPr>
          <w:p w14:paraId="420FADF1" w14:textId="4F54C0D3" w:rsidR="005D7CA7" w:rsidRPr="007E7828" w:rsidRDefault="007E7828" w:rsidP="007E7828">
            <w:pPr>
              <w:spacing w:before="0" w:after="0" w:line="288" w:lineRule="auto"/>
              <w:ind w:firstLine="0"/>
              <w:rPr>
                <w:szCs w:val="26"/>
                <w:lang w:val="pt-BR"/>
              </w:rPr>
            </w:pPr>
            <w:r>
              <w:rPr>
                <w:szCs w:val="26"/>
                <w:lang w:val="pt-BR"/>
              </w:rPr>
              <w:t>Công suất quạt hút: 90kW; 5,5Kw</w:t>
            </w:r>
          </w:p>
        </w:tc>
        <w:tc>
          <w:tcPr>
            <w:tcW w:w="1813" w:type="dxa"/>
          </w:tcPr>
          <w:p w14:paraId="6E90C213" w14:textId="37689C61" w:rsidR="005D7CA7" w:rsidRPr="007E7828" w:rsidRDefault="007E7828" w:rsidP="007E7828">
            <w:pPr>
              <w:spacing w:before="0" w:after="0" w:line="288" w:lineRule="auto"/>
              <w:ind w:firstLine="0"/>
              <w:rPr>
                <w:szCs w:val="26"/>
                <w:lang w:val="pt-BR"/>
              </w:rPr>
            </w:pPr>
            <w:r>
              <w:rPr>
                <w:szCs w:val="26"/>
                <w:lang w:val="pt-BR"/>
              </w:rPr>
              <w:t>Trung Quốc</w:t>
            </w:r>
          </w:p>
        </w:tc>
      </w:tr>
      <w:tr w:rsidR="005D7CA7" w14:paraId="19D46035" w14:textId="77777777" w:rsidTr="007E7828">
        <w:trPr>
          <w:jc w:val="center"/>
        </w:trPr>
        <w:tc>
          <w:tcPr>
            <w:tcW w:w="805" w:type="dxa"/>
          </w:tcPr>
          <w:p w14:paraId="3774FE59" w14:textId="79E00FD3" w:rsidR="005D7CA7" w:rsidRPr="007E7828" w:rsidRDefault="007E7828" w:rsidP="007E7828">
            <w:pPr>
              <w:spacing w:before="0" w:after="0" w:line="288" w:lineRule="auto"/>
              <w:ind w:firstLine="0"/>
              <w:rPr>
                <w:szCs w:val="26"/>
                <w:lang w:val="pt-BR"/>
              </w:rPr>
            </w:pPr>
            <w:r>
              <w:rPr>
                <w:szCs w:val="26"/>
                <w:lang w:val="pt-BR"/>
              </w:rPr>
              <w:lastRenderedPageBreak/>
              <w:t>2</w:t>
            </w:r>
          </w:p>
        </w:tc>
        <w:tc>
          <w:tcPr>
            <w:tcW w:w="1813" w:type="dxa"/>
          </w:tcPr>
          <w:p w14:paraId="1E4E76B3" w14:textId="54A0D852" w:rsidR="005D7CA7" w:rsidRPr="007E7828" w:rsidRDefault="007E7828" w:rsidP="007E7828">
            <w:pPr>
              <w:spacing w:before="0" w:after="0" w:line="288" w:lineRule="auto"/>
              <w:ind w:firstLine="0"/>
              <w:rPr>
                <w:szCs w:val="26"/>
                <w:lang w:val="pt-BR"/>
              </w:rPr>
            </w:pPr>
            <w:r>
              <w:rPr>
                <w:szCs w:val="26"/>
                <w:lang w:val="pt-BR"/>
              </w:rPr>
              <w:t>Cyclone</w:t>
            </w:r>
          </w:p>
        </w:tc>
        <w:tc>
          <w:tcPr>
            <w:tcW w:w="1247" w:type="dxa"/>
          </w:tcPr>
          <w:p w14:paraId="432C66C0" w14:textId="35448B2A" w:rsidR="005D7CA7" w:rsidRPr="007E7828" w:rsidRDefault="007E7828" w:rsidP="007E7828">
            <w:pPr>
              <w:spacing w:before="0" w:after="0" w:line="288" w:lineRule="auto"/>
              <w:ind w:firstLine="0"/>
              <w:jc w:val="center"/>
              <w:rPr>
                <w:szCs w:val="26"/>
                <w:lang w:val="pt-BR"/>
              </w:rPr>
            </w:pPr>
            <w:r>
              <w:rPr>
                <w:szCs w:val="26"/>
                <w:lang w:val="pt-BR"/>
              </w:rPr>
              <w:t>01</w:t>
            </w:r>
          </w:p>
        </w:tc>
        <w:tc>
          <w:tcPr>
            <w:tcW w:w="3330" w:type="dxa"/>
          </w:tcPr>
          <w:p w14:paraId="3C60DFCD" w14:textId="77777777" w:rsidR="005D7CA7" w:rsidRDefault="007E7828" w:rsidP="007E7828">
            <w:pPr>
              <w:spacing w:before="0" w:after="0" w:line="288" w:lineRule="auto"/>
              <w:ind w:firstLine="0"/>
              <w:rPr>
                <w:szCs w:val="26"/>
                <w:lang w:val="pt-BR"/>
              </w:rPr>
            </w:pPr>
            <w:r>
              <w:rPr>
                <w:szCs w:val="26"/>
                <w:lang w:val="pt-BR"/>
              </w:rPr>
              <w:t>Vật liệu: sắt, thép</w:t>
            </w:r>
          </w:p>
          <w:p w14:paraId="196EB6A8" w14:textId="558300DC" w:rsidR="007E7828" w:rsidRPr="007E7828" w:rsidRDefault="007E7828" w:rsidP="007E7828">
            <w:pPr>
              <w:spacing w:before="0" w:after="0" w:line="288" w:lineRule="auto"/>
              <w:ind w:firstLine="0"/>
              <w:rPr>
                <w:szCs w:val="26"/>
                <w:lang w:val="pt-BR"/>
              </w:rPr>
            </w:pPr>
            <w:r>
              <w:rPr>
                <w:szCs w:val="26"/>
                <w:lang w:val="pt-BR"/>
              </w:rPr>
              <w:t>Kích thước: DxH=2,1 x 3,8m</w:t>
            </w:r>
          </w:p>
        </w:tc>
        <w:tc>
          <w:tcPr>
            <w:tcW w:w="1813" w:type="dxa"/>
          </w:tcPr>
          <w:p w14:paraId="47621BE1" w14:textId="5B4DAE17" w:rsidR="005D7CA7" w:rsidRPr="007E7828" w:rsidRDefault="007E7828" w:rsidP="007E7828">
            <w:pPr>
              <w:spacing w:before="0" w:after="0" w:line="288" w:lineRule="auto"/>
              <w:ind w:firstLine="0"/>
              <w:rPr>
                <w:szCs w:val="26"/>
                <w:lang w:val="pt-BR"/>
              </w:rPr>
            </w:pPr>
            <w:r>
              <w:rPr>
                <w:szCs w:val="26"/>
                <w:lang w:val="pt-BR"/>
              </w:rPr>
              <w:t>Trung Quốc</w:t>
            </w:r>
          </w:p>
        </w:tc>
      </w:tr>
      <w:tr w:rsidR="00F75D0F" w14:paraId="7584F5EC" w14:textId="77777777" w:rsidTr="007E7828">
        <w:trPr>
          <w:jc w:val="center"/>
        </w:trPr>
        <w:tc>
          <w:tcPr>
            <w:tcW w:w="805" w:type="dxa"/>
          </w:tcPr>
          <w:p w14:paraId="037B8017" w14:textId="23CC1B86" w:rsidR="00F75D0F" w:rsidRPr="007E7828" w:rsidRDefault="00F75D0F" w:rsidP="00F75D0F">
            <w:pPr>
              <w:spacing w:before="0" w:after="0" w:line="288" w:lineRule="auto"/>
              <w:ind w:firstLine="0"/>
              <w:rPr>
                <w:szCs w:val="26"/>
                <w:lang w:val="pt-BR"/>
              </w:rPr>
            </w:pPr>
            <w:r>
              <w:rPr>
                <w:szCs w:val="26"/>
                <w:lang w:val="pt-BR"/>
              </w:rPr>
              <w:t>3</w:t>
            </w:r>
          </w:p>
        </w:tc>
        <w:tc>
          <w:tcPr>
            <w:tcW w:w="1813" w:type="dxa"/>
          </w:tcPr>
          <w:p w14:paraId="33ED93A0" w14:textId="23F2B264" w:rsidR="00F75D0F" w:rsidRPr="007E7828" w:rsidRDefault="00F75D0F" w:rsidP="00F75D0F">
            <w:pPr>
              <w:spacing w:before="0" w:after="0" w:line="288" w:lineRule="auto"/>
              <w:ind w:firstLine="0"/>
              <w:rPr>
                <w:szCs w:val="26"/>
                <w:lang w:val="pt-BR"/>
              </w:rPr>
            </w:pPr>
            <w:r>
              <w:rPr>
                <w:szCs w:val="26"/>
                <w:lang w:val="pt-BR"/>
              </w:rPr>
              <w:t>Tháp hấp thụ</w:t>
            </w:r>
          </w:p>
        </w:tc>
        <w:tc>
          <w:tcPr>
            <w:tcW w:w="1247" w:type="dxa"/>
          </w:tcPr>
          <w:p w14:paraId="3C452D7A" w14:textId="6BD35AAA" w:rsidR="00F75D0F" w:rsidRPr="007E7828" w:rsidRDefault="00F75D0F" w:rsidP="00F75D0F">
            <w:pPr>
              <w:spacing w:before="0" w:after="0" w:line="288" w:lineRule="auto"/>
              <w:ind w:firstLine="0"/>
              <w:jc w:val="center"/>
              <w:rPr>
                <w:szCs w:val="26"/>
                <w:lang w:val="pt-BR"/>
              </w:rPr>
            </w:pPr>
            <w:r>
              <w:rPr>
                <w:szCs w:val="26"/>
                <w:lang w:val="pt-BR"/>
              </w:rPr>
              <w:t>01</w:t>
            </w:r>
          </w:p>
        </w:tc>
        <w:tc>
          <w:tcPr>
            <w:tcW w:w="3330" w:type="dxa"/>
          </w:tcPr>
          <w:p w14:paraId="6D7BB4B7" w14:textId="4F860604" w:rsidR="00F75D0F" w:rsidRDefault="00F75D0F" w:rsidP="00F75D0F">
            <w:pPr>
              <w:spacing w:before="0" w:after="0" w:line="288" w:lineRule="auto"/>
              <w:ind w:firstLine="0"/>
              <w:rPr>
                <w:szCs w:val="26"/>
                <w:lang w:val="pt-BR"/>
              </w:rPr>
            </w:pPr>
            <w:r>
              <w:rPr>
                <w:szCs w:val="26"/>
                <w:lang w:val="pt-BR"/>
              </w:rPr>
              <w:t>Vật liệu: đá, sắt</w:t>
            </w:r>
          </w:p>
          <w:p w14:paraId="44EE7EAE" w14:textId="24694D90" w:rsidR="00F75D0F" w:rsidRPr="007E7828" w:rsidRDefault="00F75D0F" w:rsidP="00F75D0F">
            <w:pPr>
              <w:spacing w:before="0" w:after="0" w:line="288" w:lineRule="auto"/>
              <w:ind w:firstLine="0"/>
              <w:rPr>
                <w:szCs w:val="26"/>
                <w:lang w:val="pt-BR"/>
              </w:rPr>
            </w:pPr>
            <w:r>
              <w:rPr>
                <w:szCs w:val="26"/>
                <w:lang w:val="pt-BR"/>
              </w:rPr>
              <w:t>Kích thước: DxH=1,8 x 10m</w:t>
            </w:r>
          </w:p>
        </w:tc>
        <w:tc>
          <w:tcPr>
            <w:tcW w:w="1813" w:type="dxa"/>
          </w:tcPr>
          <w:p w14:paraId="0C7EBF7E" w14:textId="0E8F3F26" w:rsidR="00F75D0F" w:rsidRPr="007E7828" w:rsidRDefault="00F75D0F" w:rsidP="00F75D0F">
            <w:pPr>
              <w:spacing w:before="0" w:after="0" w:line="288" w:lineRule="auto"/>
              <w:ind w:firstLine="0"/>
              <w:rPr>
                <w:szCs w:val="26"/>
                <w:lang w:val="pt-BR"/>
              </w:rPr>
            </w:pPr>
            <w:r>
              <w:rPr>
                <w:szCs w:val="26"/>
                <w:lang w:val="pt-BR"/>
              </w:rPr>
              <w:t>Trung Quốc</w:t>
            </w:r>
          </w:p>
        </w:tc>
      </w:tr>
      <w:tr w:rsidR="00F75D0F" w14:paraId="47E0D914" w14:textId="77777777" w:rsidTr="007E7828">
        <w:trPr>
          <w:jc w:val="center"/>
        </w:trPr>
        <w:tc>
          <w:tcPr>
            <w:tcW w:w="805" w:type="dxa"/>
          </w:tcPr>
          <w:p w14:paraId="08DB64EF" w14:textId="68489F8C" w:rsidR="00F75D0F" w:rsidRPr="007E7828" w:rsidRDefault="00F75D0F" w:rsidP="00F75D0F">
            <w:pPr>
              <w:spacing w:before="0" w:after="0" w:line="288" w:lineRule="auto"/>
              <w:ind w:firstLine="0"/>
              <w:rPr>
                <w:szCs w:val="26"/>
                <w:lang w:val="pt-BR"/>
              </w:rPr>
            </w:pPr>
            <w:r>
              <w:rPr>
                <w:szCs w:val="26"/>
                <w:lang w:val="pt-BR"/>
              </w:rPr>
              <w:t>4</w:t>
            </w:r>
          </w:p>
        </w:tc>
        <w:tc>
          <w:tcPr>
            <w:tcW w:w="1813" w:type="dxa"/>
          </w:tcPr>
          <w:p w14:paraId="63BBE496" w14:textId="76B30A74" w:rsidR="00F75D0F" w:rsidRPr="007E7828" w:rsidRDefault="00F75D0F" w:rsidP="00F75D0F">
            <w:pPr>
              <w:spacing w:before="0" w:after="0" w:line="288" w:lineRule="auto"/>
              <w:ind w:firstLine="0"/>
              <w:rPr>
                <w:szCs w:val="26"/>
                <w:lang w:val="pt-BR"/>
              </w:rPr>
            </w:pPr>
            <w:r>
              <w:rPr>
                <w:szCs w:val="26"/>
                <w:lang w:val="pt-BR"/>
              </w:rPr>
              <w:t>Ống khói thoát khí thải</w:t>
            </w:r>
          </w:p>
        </w:tc>
        <w:tc>
          <w:tcPr>
            <w:tcW w:w="1247" w:type="dxa"/>
          </w:tcPr>
          <w:p w14:paraId="3A3D3E70" w14:textId="044667FC" w:rsidR="00F75D0F" w:rsidRPr="007E7828" w:rsidRDefault="00F75D0F" w:rsidP="00F75D0F">
            <w:pPr>
              <w:spacing w:before="0" w:after="0" w:line="288" w:lineRule="auto"/>
              <w:ind w:firstLine="0"/>
              <w:jc w:val="center"/>
              <w:rPr>
                <w:szCs w:val="26"/>
                <w:lang w:val="pt-BR"/>
              </w:rPr>
            </w:pPr>
            <w:r>
              <w:rPr>
                <w:szCs w:val="26"/>
                <w:lang w:val="pt-BR"/>
              </w:rPr>
              <w:t>01</w:t>
            </w:r>
          </w:p>
        </w:tc>
        <w:tc>
          <w:tcPr>
            <w:tcW w:w="3330" w:type="dxa"/>
          </w:tcPr>
          <w:p w14:paraId="305A364D" w14:textId="63A1A81C" w:rsidR="00F75D0F" w:rsidRDefault="00F75D0F" w:rsidP="00F75D0F">
            <w:pPr>
              <w:spacing w:before="0" w:after="0" w:line="288" w:lineRule="auto"/>
              <w:ind w:firstLine="0"/>
              <w:rPr>
                <w:szCs w:val="26"/>
                <w:lang w:val="pt-BR"/>
              </w:rPr>
            </w:pPr>
            <w:r>
              <w:rPr>
                <w:szCs w:val="26"/>
                <w:lang w:val="pt-BR"/>
              </w:rPr>
              <w:t>Vật liệu: sắt</w:t>
            </w:r>
          </w:p>
          <w:p w14:paraId="5A911066" w14:textId="38FA2EAF" w:rsidR="00F75D0F" w:rsidRPr="007E7828" w:rsidRDefault="00F75D0F" w:rsidP="00F75D0F">
            <w:pPr>
              <w:spacing w:before="0" w:after="0" w:line="288" w:lineRule="auto"/>
              <w:ind w:firstLine="0"/>
              <w:rPr>
                <w:szCs w:val="26"/>
                <w:lang w:val="pt-BR"/>
              </w:rPr>
            </w:pPr>
            <w:r>
              <w:rPr>
                <w:szCs w:val="26"/>
                <w:lang w:val="pt-BR"/>
              </w:rPr>
              <w:t>Kích thước: DxH=1 x 10m</w:t>
            </w:r>
          </w:p>
        </w:tc>
        <w:tc>
          <w:tcPr>
            <w:tcW w:w="1813" w:type="dxa"/>
          </w:tcPr>
          <w:p w14:paraId="0A2EFE5D" w14:textId="6B94C3EE" w:rsidR="00F75D0F" w:rsidRPr="007E7828" w:rsidRDefault="00F75D0F" w:rsidP="00F75D0F">
            <w:pPr>
              <w:spacing w:before="0" w:after="0" w:line="288" w:lineRule="auto"/>
              <w:ind w:firstLine="0"/>
              <w:rPr>
                <w:szCs w:val="26"/>
                <w:lang w:val="pt-BR"/>
              </w:rPr>
            </w:pPr>
            <w:r>
              <w:rPr>
                <w:szCs w:val="26"/>
                <w:lang w:val="pt-BR"/>
              </w:rPr>
              <w:t>Trung Quốc</w:t>
            </w:r>
          </w:p>
        </w:tc>
      </w:tr>
    </w:tbl>
    <w:p w14:paraId="7188C257" w14:textId="209E243D" w:rsidR="002022C7" w:rsidRDefault="00F75D0F" w:rsidP="001E0BBD">
      <w:pPr>
        <w:keepNext/>
        <w:shd w:val="clear" w:color="auto" w:fill="FFFFFF"/>
        <w:spacing w:before="0" w:after="0" w:line="312" w:lineRule="auto"/>
        <w:ind w:firstLine="539"/>
        <w:rPr>
          <w:i/>
          <w:iCs/>
          <w:spacing w:val="-5"/>
          <w:position w:val="2"/>
          <w:sz w:val="24"/>
          <w:szCs w:val="24"/>
          <w:lang w:val="pl-PL"/>
        </w:rPr>
      </w:pPr>
      <w:r>
        <w:rPr>
          <w:i/>
          <w:iCs/>
          <w:spacing w:val="-5"/>
          <w:position w:val="2"/>
          <w:sz w:val="24"/>
          <w:szCs w:val="24"/>
          <w:lang w:val="pl-PL"/>
        </w:rPr>
        <w:t>(Nguồn: Công ty TNHH Baihe Holding Việt Nam, 2020)</w:t>
      </w:r>
    </w:p>
    <w:p w14:paraId="0C2707BB" w14:textId="3FB6E52C" w:rsidR="001638DD" w:rsidRPr="0023591D" w:rsidRDefault="001638DD" w:rsidP="001E0BBD">
      <w:pPr>
        <w:keepNext/>
        <w:shd w:val="clear" w:color="auto" w:fill="FFFFFF"/>
        <w:spacing w:before="0" w:after="0" w:line="312" w:lineRule="auto"/>
        <w:ind w:firstLine="539"/>
        <w:rPr>
          <w:spacing w:val="-5"/>
          <w:position w:val="2"/>
          <w:szCs w:val="26"/>
          <w:lang w:val="pl-PL"/>
        </w:rPr>
      </w:pPr>
      <w:r>
        <w:rPr>
          <w:spacing w:val="-5"/>
          <w:position w:val="2"/>
          <w:szCs w:val="26"/>
          <w:lang w:val="pl-PL"/>
        </w:rPr>
        <w:t>Công suất motor của quạt hút 5,5KW</w:t>
      </w:r>
      <w:r w:rsidR="0057252B">
        <w:rPr>
          <w:spacing w:val="-5"/>
          <w:position w:val="2"/>
          <w:szCs w:val="26"/>
          <w:lang w:val="pl-PL"/>
        </w:rPr>
        <w:t>, tương đương với công suất thải 6.000 m</w:t>
      </w:r>
      <w:r w:rsidR="0057252B">
        <w:rPr>
          <w:spacing w:val="-5"/>
          <w:position w:val="2"/>
          <w:szCs w:val="26"/>
          <w:vertAlign w:val="superscript"/>
          <w:lang w:val="pl-PL"/>
        </w:rPr>
        <w:t>3</w:t>
      </w:r>
      <w:r w:rsidR="0057252B">
        <w:rPr>
          <w:spacing w:val="-5"/>
          <w:position w:val="2"/>
          <w:szCs w:val="26"/>
          <w:lang w:val="pl-PL"/>
        </w:rPr>
        <w:t xml:space="preserve">/h. Quạt hút có chức năng hút toàn bộ lượng khí thải phát sinh từ quá trình đốt nhiên liệu của lò hơi, khí thải dẫn qua các thiết bị, các cút, ống dẫn nên sẽ có trở lực của thiết bị, đường ống; đồng thời đẩy khí thải vào ống khói. </w:t>
      </w:r>
      <w:r w:rsidR="0023591D">
        <w:rPr>
          <w:spacing w:val="-5"/>
          <w:position w:val="2"/>
          <w:szCs w:val="26"/>
          <w:lang w:val="pl-PL"/>
        </w:rPr>
        <w:t>Hiệu suất xử lý của quạt đạt 90%. Do vậy lưu lượng khí thải lò đốt tối đa 5.400 m</w:t>
      </w:r>
      <w:r w:rsidR="0023591D">
        <w:rPr>
          <w:spacing w:val="-5"/>
          <w:position w:val="2"/>
          <w:szCs w:val="26"/>
          <w:vertAlign w:val="superscript"/>
          <w:lang w:val="pl-PL"/>
        </w:rPr>
        <w:t>3</w:t>
      </w:r>
      <w:r w:rsidR="0023591D">
        <w:rPr>
          <w:spacing w:val="-5"/>
          <w:position w:val="2"/>
          <w:szCs w:val="26"/>
          <w:lang w:val="pl-PL"/>
        </w:rPr>
        <w:t>/h</w:t>
      </w:r>
    </w:p>
    <w:p w14:paraId="6CE623AE" w14:textId="0036ECB0" w:rsidR="00686C95" w:rsidRPr="005D0253" w:rsidRDefault="00686C95" w:rsidP="005D0253">
      <w:pPr>
        <w:pStyle w:val="GCH"/>
        <w:numPr>
          <w:ilvl w:val="0"/>
          <w:numId w:val="89"/>
        </w:numPr>
        <w:spacing w:line="288" w:lineRule="auto"/>
        <w:ind w:left="1282"/>
        <w:rPr>
          <w:i/>
          <w:iCs/>
        </w:rPr>
      </w:pPr>
      <w:r w:rsidRPr="005D0253">
        <w:rPr>
          <w:i/>
          <w:iCs/>
        </w:rPr>
        <w:t>Hơi hóa chất phát sinh từ khu vực pha chế hóa chất</w:t>
      </w:r>
    </w:p>
    <w:p w14:paraId="6FAFE190" w14:textId="5973CB16" w:rsidR="00686C95" w:rsidRPr="00845718" w:rsidRDefault="00F75D0F" w:rsidP="00845718">
      <w:pPr>
        <w:spacing w:before="0" w:after="0"/>
        <w:rPr>
          <w:szCs w:val="26"/>
          <w:lang w:val="pt-BR"/>
        </w:rPr>
      </w:pPr>
      <w:r w:rsidRPr="00845718">
        <w:rPr>
          <w:szCs w:val="26"/>
          <w:lang w:val="pt-BR"/>
        </w:rPr>
        <w:t>Để giảm thiểu các tác động của hơi hóa chất trong quá trình cân đong, pha hóa chất ảnh hưởng đến sức khỏe công nhân, Chủ dự án sẽ tiến hành các biện pháp giảm thiểu như sau:</w:t>
      </w:r>
    </w:p>
    <w:p w14:paraId="3460C475" w14:textId="77777777" w:rsidR="00F75D0F" w:rsidRPr="00845718" w:rsidRDefault="00F75D0F" w:rsidP="00845718">
      <w:pPr>
        <w:spacing w:before="0" w:after="0"/>
        <w:rPr>
          <w:szCs w:val="26"/>
          <w:lang w:val="pt-BR"/>
        </w:rPr>
      </w:pPr>
      <w:r w:rsidRPr="00845718">
        <w:rPr>
          <w:szCs w:val="26"/>
          <w:lang w:val="pt-BR"/>
        </w:rPr>
        <w:t>- Xây dựng kho chứa hóa chất tách biệt với các khu khác trong xưởng, trong khu vực kho có bố trí hệ thống thông gió với các cửa lấy gió bố trí dọc tường;</w:t>
      </w:r>
    </w:p>
    <w:p w14:paraId="0610FA8B" w14:textId="77777777" w:rsidR="00F75D0F" w:rsidRPr="00845718" w:rsidRDefault="00F75D0F" w:rsidP="00845718">
      <w:pPr>
        <w:spacing w:before="0" w:after="0"/>
        <w:rPr>
          <w:szCs w:val="26"/>
          <w:lang w:val="pt-BR"/>
        </w:rPr>
      </w:pPr>
      <w:r w:rsidRPr="00845718">
        <w:rPr>
          <w:szCs w:val="26"/>
          <w:lang w:val="pt-BR"/>
        </w:rPr>
        <w:t>- Đảm bảo các điều kiện kỹ thuật về lưu trữ, bảo quản hóa chất an toàn tại nhà máy;</w:t>
      </w:r>
    </w:p>
    <w:p w14:paraId="1AB5D048" w14:textId="77777777" w:rsidR="00F75D0F" w:rsidRPr="00845718" w:rsidRDefault="00F75D0F" w:rsidP="00845718">
      <w:pPr>
        <w:spacing w:before="0" w:after="0"/>
        <w:rPr>
          <w:szCs w:val="26"/>
          <w:lang w:val="pt-BR"/>
        </w:rPr>
      </w:pPr>
      <w:r w:rsidRPr="00845718">
        <w:rPr>
          <w:szCs w:val="26"/>
          <w:lang w:val="pt-BR"/>
        </w:rPr>
        <w:t>- Công ty sẽ lắp đặt các biển hướng dẫn, biển cảnh báo an toàn tại khu vực kho chứa hóa chất;</w:t>
      </w:r>
    </w:p>
    <w:p w14:paraId="3E4E07A2" w14:textId="77777777" w:rsidR="00F75D0F" w:rsidRPr="00845718" w:rsidRDefault="00F75D0F" w:rsidP="00845718">
      <w:pPr>
        <w:spacing w:before="0" w:after="0"/>
        <w:rPr>
          <w:szCs w:val="26"/>
          <w:lang w:val="pt-BR"/>
        </w:rPr>
      </w:pPr>
      <w:r w:rsidRPr="00845718">
        <w:rPr>
          <w:szCs w:val="26"/>
          <w:lang w:val="pt-BR"/>
        </w:rPr>
        <w:t>- Công nhân thao tác trực tiếp hóa chất được trang bị đầy đủ bảo hộ lao động như găng tay, kính bảo hộ, khẩu trang than hoạt tính, quần, áo, ủng bảo hộ lao động.</w:t>
      </w:r>
    </w:p>
    <w:p w14:paraId="45717B42" w14:textId="30B024EE" w:rsidR="00BE2D17" w:rsidRPr="00845718" w:rsidRDefault="00BE2D17" w:rsidP="00845718">
      <w:pPr>
        <w:spacing w:before="0" w:after="0"/>
        <w:rPr>
          <w:szCs w:val="26"/>
          <w:lang w:val="pt-BR"/>
        </w:rPr>
      </w:pPr>
      <w:r w:rsidRPr="00845718">
        <w:rPr>
          <w:szCs w:val="26"/>
          <w:lang w:val="pt-BR"/>
        </w:rPr>
        <w:t>Quy trình thu gom và xử lý hơi dung môi, hóa chất như sau:</w:t>
      </w:r>
    </w:p>
    <w:p w14:paraId="64B6077C" w14:textId="708591B4" w:rsidR="00BE2D17" w:rsidRPr="00845718" w:rsidRDefault="00B811AC" w:rsidP="00845718">
      <w:pPr>
        <w:spacing w:before="0" w:after="0"/>
        <w:rPr>
          <w:szCs w:val="26"/>
          <w:lang w:val="pt-BR"/>
        </w:rPr>
      </w:pPr>
      <w:r w:rsidRPr="00845718">
        <w:rPr>
          <w:noProof/>
          <w:szCs w:val="26"/>
          <w:lang w:val="pt-BR"/>
        </w:rPr>
        <mc:AlternateContent>
          <mc:Choice Requires="wpg">
            <w:drawing>
              <wp:anchor distT="0" distB="0" distL="114300" distR="114300" simplePos="0" relativeHeight="251613696" behindDoc="0" locked="0" layoutInCell="1" allowOverlap="1" wp14:anchorId="25656365" wp14:editId="4B683682">
                <wp:simplePos x="0" y="0"/>
                <wp:positionH relativeFrom="page">
                  <wp:posOffset>2143125</wp:posOffset>
                </wp:positionH>
                <wp:positionV relativeFrom="paragraph">
                  <wp:posOffset>86995</wp:posOffset>
                </wp:positionV>
                <wp:extent cx="3241040" cy="2533650"/>
                <wp:effectExtent l="0" t="0" r="16510" b="19050"/>
                <wp:wrapNone/>
                <wp:docPr id="5625" name="Group 5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1040" cy="2533650"/>
                          <a:chOff x="-460836" y="0"/>
                          <a:chExt cx="3241675" cy="3108980"/>
                        </a:xfrm>
                      </wpg:grpSpPr>
                      <wps:wsp>
                        <wps:cNvPr id="5630" name="Rectangle 76"/>
                        <wps:cNvSpPr>
                          <a:spLocks noChangeArrowheads="1"/>
                        </wps:cNvSpPr>
                        <wps:spPr bwMode="auto">
                          <a:xfrm>
                            <a:off x="330740" y="0"/>
                            <a:ext cx="1679161" cy="348318"/>
                          </a:xfrm>
                          <a:prstGeom prst="rect">
                            <a:avLst/>
                          </a:prstGeom>
                          <a:solidFill>
                            <a:srgbClr val="FFFFFF"/>
                          </a:solidFill>
                          <a:ln w="12700">
                            <a:solidFill>
                              <a:srgbClr val="000000"/>
                            </a:solidFill>
                            <a:miter lim="800000"/>
                            <a:headEnd/>
                            <a:tailEnd/>
                          </a:ln>
                        </wps:spPr>
                        <wps:txbx>
                          <w:txbxContent>
                            <w:p w14:paraId="61E13607" w14:textId="3AD9A885" w:rsidR="00915139" w:rsidRDefault="00BE2D17" w:rsidP="00AC3E78">
                              <w:pPr>
                                <w:pStyle w:val="NormalWeb"/>
                                <w:spacing w:before="0" w:beforeAutospacing="0" w:after="0" w:afterAutospacing="0"/>
                                <w:jc w:val="center"/>
                              </w:pPr>
                              <w:r>
                                <w:rPr>
                                  <w:color w:val="000000"/>
                                  <w:kern w:val="24"/>
                                  <w:sz w:val="26"/>
                                  <w:szCs w:val="26"/>
                                </w:rPr>
                                <w:t>Khu vực pha</w:t>
                              </w:r>
                              <w:r w:rsidR="00915139" w:rsidRPr="007F10B7">
                                <w:rPr>
                                  <w:color w:val="000000"/>
                                  <w:kern w:val="24"/>
                                  <w:sz w:val="26"/>
                                  <w:szCs w:val="26"/>
                                </w:rPr>
                                <w:t xml:space="preserve"> hóa chất </w:t>
                              </w:r>
                            </w:p>
                          </w:txbxContent>
                        </wps:txbx>
                        <wps:bodyPr rot="0" vert="horz" wrap="square" lIns="91440" tIns="45720" rIns="91440" bIns="45720" anchor="ctr" anchorCtr="0" upright="1">
                          <a:noAutofit/>
                        </wps:bodyPr>
                      </wps:wsp>
                      <wps:wsp>
                        <wps:cNvPr id="5631" name="Rectangle 90"/>
                        <wps:cNvSpPr>
                          <a:spLocks noChangeArrowheads="1"/>
                        </wps:cNvSpPr>
                        <wps:spPr bwMode="auto">
                          <a:xfrm>
                            <a:off x="350195" y="583660"/>
                            <a:ext cx="1507504" cy="320040"/>
                          </a:xfrm>
                          <a:prstGeom prst="rect">
                            <a:avLst/>
                          </a:prstGeom>
                          <a:solidFill>
                            <a:srgbClr val="FFFFFF"/>
                          </a:solidFill>
                          <a:ln w="12700">
                            <a:solidFill>
                              <a:srgbClr val="000000"/>
                            </a:solidFill>
                            <a:miter lim="800000"/>
                            <a:headEnd/>
                            <a:tailEnd/>
                          </a:ln>
                        </wps:spPr>
                        <wps:txbx>
                          <w:txbxContent>
                            <w:p w14:paraId="6B75AD4F" w14:textId="77777777" w:rsidR="00915139" w:rsidRDefault="00915139" w:rsidP="00AC3E78">
                              <w:pPr>
                                <w:pStyle w:val="NormalWeb"/>
                                <w:spacing w:before="0" w:beforeAutospacing="0" w:after="0" w:afterAutospacing="0"/>
                                <w:jc w:val="center"/>
                              </w:pPr>
                              <w:r w:rsidRPr="007F10B7">
                                <w:rPr>
                                  <w:color w:val="000000"/>
                                  <w:kern w:val="24"/>
                                  <w:sz w:val="26"/>
                                  <w:szCs w:val="26"/>
                                </w:rPr>
                                <w:t>Chụp hút</w:t>
                              </w:r>
                            </w:p>
                          </w:txbxContent>
                        </wps:txbx>
                        <wps:bodyPr rot="0" vert="horz" wrap="square" lIns="91440" tIns="45720" rIns="91440" bIns="45720" anchor="ctr" anchorCtr="0" upright="1">
                          <a:noAutofit/>
                        </wps:bodyPr>
                      </wps:wsp>
                      <wps:wsp>
                        <wps:cNvPr id="2812" name="Rectangle 92"/>
                        <wps:cNvSpPr>
                          <a:spLocks noChangeArrowheads="1"/>
                        </wps:cNvSpPr>
                        <wps:spPr bwMode="auto">
                          <a:xfrm>
                            <a:off x="253728" y="1816464"/>
                            <a:ext cx="1624519" cy="374758"/>
                          </a:xfrm>
                          <a:prstGeom prst="rect">
                            <a:avLst/>
                          </a:prstGeom>
                          <a:solidFill>
                            <a:srgbClr val="FFFFFF"/>
                          </a:solidFill>
                          <a:ln w="12700">
                            <a:solidFill>
                              <a:srgbClr val="000000"/>
                            </a:solidFill>
                            <a:miter lim="800000"/>
                            <a:headEnd/>
                            <a:tailEnd/>
                          </a:ln>
                        </wps:spPr>
                        <wps:txbx>
                          <w:txbxContent>
                            <w:p w14:paraId="6FE011C0" w14:textId="77777777" w:rsidR="00915139" w:rsidRDefault="00915139" w:rsidP="00AC3E78">
                              <w:pPr>
                                <w:pStyle w:val="NormalWeb"/>
                                <w:spacing w:before="0" w:beforeAutospacing="0" w:after="0" w:afterAutospacing="0"/>
                                <w:jc w:val="center"/>
                              </w:pPr>
                              <w:r w:rsidRPr="007F10B7">
                                <w:rPr>
                                  <w:color w:val="000000"/>
                                  <w:kern w:val="24"/>
                                  <w:sz w:val="26"/>
                                  <w:szCs w:val="26"/>
                                </w:rPr>
                                <w:t>Quạt thu khí</w:t>
                              </w:r>
                            </w:p>
                          </w:txbxContent>
                        </wps:txbx>
                        <wps:bodyPr rot="0" vert="horz" wrap="square" lIns="91440" tIns="45720" rIns="91440" bIns="45720" anchor="ctr" anchorCtr="0" upright="1">
                          <a:noAutofit/>
                        </wps:bodyPr>
                      </wps:wsp>
                      <wps:wsp>
                        <wps:cNvPr id="2813" name="Rectangle 93"/>
                        <wps:cNvSpPr>
                          <a:spLocks noChangeArrowheads="1"/>
                        </wps:cNvSpPr>
                        <wps:spPr bwMode="auto">
                          <a:xfrm>
                            <a:off x="161935" y="1136199"/>
                            <a:ext cx="1838440" cy="456329"/>
                          </a:xfrm>
                          <a:prstGeom prst="rect">
                            <a:avLst/>
                          </a:prstGeom>
                          <a:solidFill>
                            <a:srgbClr val="FFFFFF"/>
                          </a:solidFill>
                          <a:ln w="12700">
                            <a:solidFill>
                              <a:srgbClr val="000000"/>
                            </a:solidFill>
                            <a:miter lim="800000"/>
                            <a:headEnd/>
                            <a:tailEnd/>
                          </a:ln>
                        </wps:spPr>
                        <wps:txbx>
                          <w:txbxContent>
                            <w:p w14:paraId="1D19835B" w14:textId="0E312FA2" w:rsidR="00915139" w:rsidRDefault="00BE2D17" w:rsidP="00AC3E78">
                              <w:pPr>
                                <w:pStyle w:val="NormalWeb"/>
                                <w:spacing w:before="0" w:beforeAutospacing="0" w:after="0" w:afterAutospacing="0"/>
                                <w:jc w:val="center"/>
                              </w:pPr>
                              <w:r>
                                <w:rPr>
                                  <w:color w:val="000000"/>
                                  <w:kern w:val="24"/>
                                  <w:sz w:val="26"/>
                                  <w:szCs w:val="26"/>
                                </w:rPr>
                                <w:t xml:space="preserve">Tấm lọc </w:t>
                              </w:r>
                              <w:r w:rsidR="00915139">
                                <w:rPr>
                                  <w:color w:val="000000"/>
                                  <w:kern w:val="24"/>
                                  <w:sz w:val="26"/>
                                  <w:szCs w:val="26"/>
                                </w:rPr>
                                <w:t>than hoạt tính</w:t>
                              </w:r>
                            </w:p>
                          </w:txbxContent>
                        </wps:txbx>
                        <wps:bodyPr rot="0" vert="horz" wrap="square" lIns="91440" tIns="45720" rIns="91440" bIns="45720" anchor="ctr" anchorCtr="0" upright="1">
                          <a:noAutofit/>
                        </wps:bodyPr>
                      </wps:wsp>
                      <wps:wsp>
                        <wps:cNvPr id="2814" name="Rectangle 95"/>
                        <wps:cNvSpPr>
                          <a:spLocks noChangeArrowheads="1"/>
                        </wps:cNvSpPr>
                        <wps:spPr bwMode="auto">
                          <a:xfrm>
                            <a:off x="-460836" y="2453660"/>
                            <a:ext cx="3241675" cy="655320"/>
                          </a:xfrm>
                          <a:prstGeom prst="rect">
                            <a:avLst/>
                          </a:prstGeom>
                          <a:solidFill>
                            <a:srgbClr val="FFFFFF"/>
                          </a:solidFill>
                          <a:ln w="12700">
                            <a:solidFill>
                              <a:srgbClr val="000000"/>
                            </a:solidFill>
                            <a:miter lim="800000"/>
                            <a:headEnd/>
                            <a:tailEnd/>
                          </a:ln>
                        </wps:spPr>
                        <wps:txbx>
                          <w:txbxContent>
                            <w:p w14:paraId="4A4F1143" w14:textId="0DCE834E" w:rsidR="00915139" w:rsidRDefault="00915139" w:rsidP="00AC3E78">
                              <w:pPr>
                                <w:pStyle w:val="NormalWeb"/>
                                <w:spacing w:before="0" w:beforeAutospacing="0" w:after="0" w:afterAutospacing="0"/>
                                <w:jc w:val="center"/>
                              </w:pPr>
                              <w:r w:rsidRPr="007F10B7">
                                <w:rPr>
                                  <w:color w:val="000000"/>
                                  <w:kern w:val="24"/>
                                  <w:sz w:val="26"/>
                                  <w:szCs w:val="26"/>
                                </w:rPr>
                                <w:t xml:space="preserve">Khí thải đạt QCVN19:2009/BTNMT cột B </w:t>
                              </w:r>
                            </w:p>
                          </w:txbxContent>
                        </wps:txbx>
                        <wps:bodyPr rot="0" vert="horz" wrap="square" lIns="91440" tIns="45720" rIns="91440" bIns="45720" anchor="ctr" anchorCtr="0" upright="1">
                          <a:noAutofit/>
                        </wps:bodyPr>
                      </wps:wsp>
                      <wps:wsp>
                        <wps:cNvPr id="2815" name="Straight Arrow Connector 101"/>
                        <wps:cNvCnPr>
                          <a:cxnSpLocks noChangeShapeType="1"/>
                        </wps:cNvCnPr>
                        <wps:spPr bwMode="auto">
                          <a:xfrm flipH="1">
                            <a:off x="1099225" y="350196"/>
                            <a:ext cx="0" cy="235914"/>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568" name="Straight Arrow Connector 102"/>
                        <wps:cNvCnPr>
                          <a:cxnSpLocks noChangeShapeType="1"/>
                        </wps:cNvCnPr>
                        <wps:spPr bwMode="auto">
                          <a:xfrm>
                            <a:off x="1099225" y="904673"/>
                            <a:ext cx="0" cy="235814"/>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569" name="Straight Arrow Connector 103"/>
                        <wps:cNvCnPr>
                          <a:cxnSpLocks noChangeShapeType="1"/>
                        </wps:cNvCnPr>
                        <wps:spPr bwMode="auto">
                          <a:xfrm flipH="1">
                            <a:off x="1099225" y="1592528"/>
                            <a:ext cx="0" cy="235814"/>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570" name="Straight Arrow Connector 104"/>
                        <wps:cNvCnPr>
                          <a:cxnSpLocks noChangeShapeType="1"/>
                        </wps:cNvCnPr>
                        <wps:spPr bwMode="auto">
                          <a:xfrm>
                            <a:off x="1080174" y="2191222"/>
                            <a:ext cx="0" cy="235814"/>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656365" id="Group 5625" o:spid="_x0000_s1233" style="position:absolute;left:0;text-align:left;margin-left:168.75pt;margin-top:6.85pt;width:255.2pt;height:199.5pt;z-index:251613696;mso-position-horizontal-relative:page" coordorigin="-4608" coordsize="32416,3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">
                <v:rect id="Rectangle 76" o:spid="_x0000_s1234" style="position:absolute;left:3307;width:16792;height:3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" strokeweight="1pt">
                  <v:textbox>
                    <w:txbxContent>
                      <w:p w14:paraId="61E13607" w14:textId="3AD9A885" w:rsidR="00915139" w:rsidRDefault="00BE2D17" w:rsidP="00AC3E78">
                        <w:pPr>
                          <w:pStyle w:val="NormalWeb"/>
                          <w:spacing w:before="0" w:beforeAutospacing="0" w:after="0" w:afterAutospacing="0"/>
                          <w:jc w:val="center"/>
                        </w:pPr>
                        <w:r>
                          <w:rPr>
                            <w:color w:val="000000"/>
                            <w:kern w:val="24"/>
                            <w:sz w:val="26"/>
                            <w:szCs w:val="26"/>
                          </w:rPr>
                          <w:t>Khu vực pha</w:t>
                        </w:r>
                        <w:r w:rsidR="00915139" w:rsidRPr="007F10B7">
                          <w:rPr>
                            <w:color w:val="000000"/>
                            <w:kern w:val="24"/>
                            <w:sz w:val="26"/>
                            <w:szCs w:val="26"/>
                          </w:rPr>
                          <w:t xml:space="preserve"> hóa chất </w:t>
                        </w:r>
                      </w:p>
                    </w:txbxContent>
                  </v:textbox>
                </v:rect>
                <v:rect id="Rectangle 90" o:spid="_x0000_s1235" style="position:absolute;left:3501;top:5836;width:15075;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" strokeweight="1pt">
                  <v:textbox>
                    <w:txbxContent>
                      <w:p w14:paraId="6B75AD4F" w14:textId="77777777" w:rsidR="00915139" w:rsidRDefault="00915139" w:rsidP="00AC3E78">
                        <w:pPr>
                          <w:pStyle w:val="NormalWeb"/>
                          <w:spacing w:before="0" w:beforeAutospacing="0" w:after="0" w:afterAutospacing="0"/>
                          <w:jc w:val="center"/>
                        </w:pPr>
                        <w:r w:rsidRPr="007F10B7">
                          <w:rPr>
                            <w:color w:val="000000"/>
                            <w:kern w:val="24"/>
                            <w:sz w:val="26"/>
                            <w:szCs w:val="26"/>
                          </w:rPr>
                          <w:t>Chụp hút</w:t>
                        </w:r>
                      </w:p>
                    </w:txbxContent>
                  </v:textbox>
                </v:rect>
                <v:rect id="Rectangle 92" o:spid="_x0000_s1236" style="position:absolute;left:2537;top:18164;width:16245;height:3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" strokeweight="1pt">
                  <v:textbox>
                    <w:txbxContent>
                      <w:p w14:paraId="6FE011C0" w14:textId="77777777" w:rsidR="00915139" w:rsidRDefault="00915139" w:rsidP="00AC3E78">
                        <w:pPr>
                          <w:pStyle w:val="NormalWeb"/>
                          <w:spacing w:before="0" w:beforeAutospacing="0" w:after="0" w:afterAutospacing="0"/>
                          <w:jc w:val="center"/>
                        </w:pPr>
                        <w:r w:rsidRPr="007F10B7">
                          <w:rPr>
                            <w:color w:val="000000"/>
                            <w:kern w:val="24"/>
                            <w:sz w:val="26"/>
                            <w:szCs w:val="26"/>
                          </w:rPr>
                          <w:t>Quạt thu khí</w:t>
                        </w:r>
                      </w:p>
                    </w:txbxContent>
                  </v:textbox>
                </v:rect>
                <v:rect id="Rectangle 93" o:spid="_x0000_s1237" style="position:absolute;left:1619;top:11361;width:18384;height:4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" strokeweight="1pt">
                  <v:textbox>
                    <w:txbxContent>
                      <w:p w14:paraId="1D19835B" w14:textId="0E312FA2" w:rsidR="00915139" w:rsidRDefault="00BE2D17" w:rsidP="00AC3E78">
                        <w:pPr>
                          <w:pStyle w:val="NormalWeb"/>
                          <w:spacing w:before="0" w:beforeAutospacing="0" w:after="0" w:afterAutospacing="0"/>
                          <w:jc w:val="center"/>
                        </w:pPr>
                        <w:r>
                          <w:rPr>
                            <w:color w:val="000000"/>
                            <w:kern w:val="24"/>
                            <w:sz w:val="26"/>
                            <w:szCs w:val="26"/>
                          </w:rPr>
                          <w:t xml:space="preserve">Tấm lọc </w:t>
                        </w:r>
                        <w:r w:rsidR="00915139">
                          <w:rPr>
                            <w:color w:val="000000"/>
                            <w:kern w:val="24"/>
                            <w:sz w:val="26"/>
                            <w:szCs w:val="26"/>
                          </w:rPr>
                          <w:t>than hoạt tính</w:t>
                        </w:r>
                      </w:p>
                    </w:txbxContent>
                  </v:textbox>
                </v:rect>
                <v:rect id="Rectangle 95" o:spid="_x0000_s1238" style="position:absolute;left:-4608;top:24536;width:32416;height:6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" strokeweight="1pt">
                  <v:textbox>
                    <w:txbxContent>
                      <w:p w14:paraId="4A4F1143" w14:textId="0DCE834E" w:rsidR="00915139" w:rsidRDefault="00915139" w:rsidP="00AC3E78">
                        <w:pPr>
                          <w:pStyle w:val="NormalWeb"/>
                          <w:spacing w:before="0" w:beforeAutospacing="0" w:after="0" w:afterAutospacing="0"/>
                          <w:jc w:val="center"/>
                        </w:pPr>
                        <w:r w:rsidRPr="007F10B7">
                          <w:rPr>
                            <w:color w:val="000000"/>
                            <w:kern w:val="24"/>
                            <w:sz w:val="26"/>
                            <w:szCs w:val="26"/>
                          </w:rPr>
                          <w:t xml:space="preserve">Khí thải đạt QCVN19:2009/BTNMT cột B </w:t>
                        </w:r>
                      </w:p>
                    </w:txbxContent>
                  </v:textbox>
                </v:rect>
                <v:shape id="Straight Arrow Connector 101" o:spid="_x0000_s1239" type="#_x0000_t32" style="position:absolute;left:10992;top:3501;width:0;height:23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" strokeweight=".5pt">
                  <v:stroke endarrow="block" joinstyle="miter"/>
                </v:shape>
                <v:shape id="Straight Arrow Connector 102" o:spid="_x0000_s1240" type="#_x0000_t32" style="position:absolute;left:10992;top:9046;width:0;height:23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" strokeweight=".5pt">
                  <v:stroke endarrow="block" joinstyle="miter"/>
                </v:shape>
                <v:shape id="Straight Arrow Connector 103" o:spid="_x0000_s1241" type="#_x0000_t32" style="position:absolute;left:10992;top:15925;width:0;height:23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" strokeweight=".5pt">
                  <v:stroke endarrow="block" joinstyle="miter"/>
                </v:shape>
                <v:shape id="Straight Arrow Connector 104" o:spid="_x0000_s1242" type="#_x0000_t32" style="position:absolute;left:10801;top:21912;width:0;height:23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" strokeweight=".5pt">
                  <v:stroke endarrow="block" joinstyle="miter"/>
                </v:shape>
                <w10:wrap anchorx="page"/>
              </v:group>
            </w:pict>
          </mc:Fallback>
        </mc:AlternateContent>
      </w:r>
    </w:p>
    <w:p w14:paraId="52208750" w14:textId="77777777" w:rsidR="00BE2D17" w:rsidRPr="00845718" w:rsidRDefault="00BE2D17" w:rsidP="00845718">
      <w:pPr>
        <w:spacing w:before="0" w:after="0"/>
        <w:rPr>
          <w:szCs w:val="26"/>
          <w:lang w:val="pt-BR"/>
        </w:rPr>
      </w:pPr>
    </w:p>
    <w:p w14:paraId="5C843D33" w14:textId="54D8B687" w:rsidR="00BE2D17" w:rsidRPr="00845718" w:rsidRDefault="00BE2D17" w:rsidP="00845718">
      <w:pPr>
        <w:spacing w:before="0" w:after="0"/>
        <w:rPr>
          <w:szCs w:val="26"/>
          <w:lang w:val="pt-BR"/>
        </w:rPr>
      </w:pPr>
    </w:p>
    <w:p w14:paraId="454B653E" w14:textId="77777777" w:rsidR="00BE2D17" w:rsidRPr="00845718" w:rsidRDefault="00BE2D17" w:rsidP="00845718">
      <w:pPr>
        <w:spacing w:before="0" w:after="0"/>
        <w:rPr>
          <w:szCs w:val="26"/>
          <w:lang w:val="pt-BR"/>
        </w:rPr>
      </w:pPr>
    </w:p>
    <w:p w14:paraId="2694D5BA" w14:textId="77777777" w:rsidR="00BE2D17" w:rsidRPr="00845718" w:rsidRDefault="00BE2D17" w:rsidP="00845718">
      <w:pPr>
        <w:spacing w:before="0" w:after="0"/>
        <w:rPr>
          <w:szCs w:val="26"/>
          <w:lang w:val="pt-BR"/>
        </w:rPr>
      </w:pPr>
    </w:p>
    <w:p w14:paraId="1B744014" w14:textId="77777777" w:rsidR="00BE2D17" w:rsidRPr="00845718" w:rsidRDefault="00BE2D17" w:rsidP="00845718">
      <w:pPr>
        <w:spacing w:before="0" w:after="0"/>
        <w:rPr>
          <w:szCs w:val="26"/>
          <w:lang w:val="pt-BR"/>
        </w:rPr>
      </w:pPr>
    </w:p>
    <w:p w14:paraId="66FA273E" w14:textId="77777777" w:rsidR="00BE2D17" w:rsidRPr="00845718" w:rsidRDefault="00BE2D17" w:rsidP="00845718">
      <w:pPr>
        <w:spacing w:before="0" w:after="0"/>
        <w:rPr>
          <w:szCs w:val="26"/>
          <w:lang w:val="pt-BR"/>
        </w:rPr>
      </w:pPr>
    </w:p>
    <w:p w14:paraId="6262FE66" w14:textId="77777777" w:rsidR="00BE2D17" w:rsidRPr="00845718" w:rsidRDefault="00BE2D17" w:rsidP="00845718">
      <w:pPr>
        <w:spacing w:before="0" w:after="0"/>
        <w:rPr>
          <w:szCs w:val="26"/>
          <w:lang w:val="pt-BR"/>
        </w:rPr>
      </w:pPr>
    </w:p>
    <w:p w14:paraId="7931652B" w14:textId="77777777" w:rsidR="00BE2D17" w:rsidRPr="00845718" w:rsidRDefault="00BE2D17" w:rsidP="00845718">
      <w:pPr>
        <w:spacing w:before="0" w:after="0"/>
        <w:rPr>
          <w:szCs w:val="26"/>
          <w:lang w:val="pt-BR"/>
        </w:rPr>
      </w:pPr>
    </w:p>
    <w:p w14:paraId="0CE81821" w14:textId="77777777" w:rsidR="00BE2D17" w:rsidRPr="00845718" w:rsidRDefault="00BE2D17" w:rsidP="00845718">
      <w:pPr>
        <w:spacing w:before="0" w:after="0"/>
        <w:rPr>
          <w:szCs w:val="26"/>
          <w:lang w:val="pt-BR"/>
        </w:rPr>
      </w:pPr>
    </w:p>
    <w:p w14:paraId="54242B0E" w14:textId="77777777" w:rsidR="00BE2D17" w:rsidRPr="00845718" w:rsidRDefault="00BE2D17" w:rsidP="00845718">
      <w:pPr>
        <w:spacing w:before="0" w:after="0"/>
        <w:rPr>
          <w:szCs w:val="26"/>
          <w:lang w:val="pt-BR"/>
        </w:rPr>
      </w:pPr>
    </w:p>
    <w:p w14:paraId="03D99E4E" w14:textId="77777777" w:rsidR="00BE2D17" w:rsidRPr="00845718" w:rsidRDefault="00BE2D17" w:rsidP="00845718">
      <w:pPr>
        <w:spacing w:before="0" w:after="0"/>
        <w:rPr>
          <w:szCs w:val="26"/>
          <w:lang w:val="pt-BR"/>
        </w:rPr>
      </w:pPr>
    </w:p>
    <w:p w14:paraId="0351910E" w14:textId="400CA0EB" w:rsidR="00F75D0F" w:rsidRPr="00B811AC" w:rsidRDefault="00B811AC" w:rsidP="00B811AC">
      <w:pPr>
        <w:pStyle w:val="Caption"/>
        <w:spacing w:before="0" w:after="0"/>
        <w:rPr>
          <w:b w:val="0"/>
          <w:bCs/>
          <w:i/>
          <w:iCs w:val="0"/>
          <w:szCs w:val="26"/>
          <w:lang w:val="pt-BR"/>
        </w:rPr>
      </w:pPr>
      <w:bookmarkStart w:id="239" w:name="_Toc151982625"/>
      <w:r w:rsidRPr="00B811AC">
        <w:rPr>
          <w:b w:val="0"/>
          <w:bCs/>
          <w:i/>
          <w:iCs w:val="0"/>
        </w:rPr>
        <w:t xml:space="preserve">Hình 3. </w:t>
      </w:r>
      <w:r w:rsidRPr="00B811AC">
        <w:rPr>
          <w:b w:val="0"/>
          <w:bCs/>
          <w:i/>
          <w:iCs w:val="0"/>
        </w:rPr>
        <w:fldChar w:fldCharType="begin"/>
      </w:r>
      <w:r w:rsidRPr="00B811AC">
        <w:rPr>
          <w:b w:val="0"/>
          <w:bCs/>
          <w:i/>
          <w:iCs w:val="0"/>
        </w:rPr>
        <w:instrText xml:space="preserve"> SEQ Hình_3. \* ARABIC </w:instrText>
      </w:r>
      <w:r w:rsidRPr="00B811AC">
        <w:rPr>
          <w:b w:val="0"/>
          <w:bCs/>
          <w:i/>
          <w:iCs w:val="0"/>
        </w:rPr>
        <w:fldChar w:fldCharType="separate"/>
      </w:r>
      <w:r>
        <w:rPr>
          <w:b w:val="0"/>
          <w:bCs/>
          <w:i/>
          <w:iCs w:val="0"/>
          <w:noProof/>
        </w:rPr>
        <w:t>9</w:t>
      </w:r>
      <w:r w:rsidRPr="00B811AC">
        <w:rPr>
          <w:b w:val="0"/>
          <w:bCs/>
          <w:i/>
          <w:iCs w:val="0"/>
        </w:rPr>
        <w:fldChar w:fldCharType="end"/>
      </w:r>
      <w:r w:rsidR="00BE2D17" w:rsidRPr="00B811AC">
        <w:rPr>
          <w:b w:val="0"/>
          <w:bCs/>
          <w:i/>
          <w:iCs w:val="0"/>
          <w:szCs w:val="26"/>
          <w:lang w:val="pt-BR"/>
        </w:rPr>
        <w:t>: Sơ đồ công nghệ xử lý hơi hóa chất</w:t>
      </w:r>
      <w:bookmarkEnd w:id="239"/>
    </w:p>
    <w:p w14:paraId="711E86FB" w14:textId="04858DA0" w:rsidR="00845718" w:rsidRPr="00845718" w:rsidRDefault="00845718" w:rsidP="00845718">
      <w:pPr>
        <w:spacing w:before="0" w:after="0"/>
        <w:rPr>
          <w:i/>
          <w:iCs/>
          <w:szCs w:val="26"/>
          <w:u w:val="single"/>
          <w:lang w:val="pt-BR"/>
        </w:rPr>
      </w:pPr>
      <w:r w:rsidRPr="00845718">
        <w:rPr>
          <w:i/>
          <w:iCs/>
          <w:szCs w:val="26"/>
          <w:u w:val="single"/>
          <w:lang w:val="pt-BR"/>
        </w:rPr>
        <w:lastRenderedPageBreak/>
        <w:t xml:space="preserve">Thuyết minh quy trình: </w:t>
      </w:r>
    </w:p>
    <w:p w14:paraId="29FA5B19" w14:textId="702C0571" w:rsidR="00845718" w:rsidRDefault="00845718" w:rsidP="00845718">
      <w:pPr>
        <w:spacing w:before="0" w:after="0"/>
        <w:rPr>
          <w:szCs w:val="26"/>
          <w:lang w:val="pt-BR"/>
        </w:rPr>
      </w:pPr>
      <w:r>
        <w:rPr>
          <w:szCs w:val="26"/>
          <w:lang w:val="pt-BR"/>
        </w:rPr>
        <w:t xml:space="preserve">Trong quá trình sản xuất, công đoạn cân đong, pha trộn hóa chất được thực hiện hoàn toàn </w:t>
      </w:r>
      <w:r w:rsidR="006C3A73">
        <w:rPr>
          <w:szCs w:val="26"/>
          <w:lang w:val="pt-BR"/>
        </w:rPr>
        <w:t>tự động và trong phòng kín. Tại khu vực pha hóa chất, toàn bộ hơi hóa chất, hơi dung môi phát sinh sẽ được thu gom bằng chụp hút và dẫn qua tấm lọc than hoạt tính (tấm lọc than hoạt tính là sự kết hợp giữa khung định hình và miếng hút tẩm bột than hoạt tính). Tấm than hoạt tính có tác dụng hấp phụ và giữ lại các chất ô nhiễm trong hơi hóa chất và hơi dung môi. Sau khi qua khỏi tấm lọc, lượng khí sạch được thu gom bằng quạt hút và phát tán ra môi trường bên ngoài qua ống thoát.</w:t>
      </w:r>
    </w:p>
    <w:p w14:paraId="4801FC32" w14:textId="69F5A7D5" w:rsidR="0084773C" w:rsidRDefault="0084773C" w:rsidP="0084773C">
      <w:pPr>
        <w:spacing w:before="0" w:after="0"/>
        <w:ind w:firstLine="0"/>
        <w:jc w:val="center"/>
        <w:rPr>
          <w:szCs w:val="26"/>
          <w:lang w:val="pt-BR"/>
        </w:rPr>
      </w:pPr>
      <w:r>
        <w:rPr>
          <w:noProof/>
          <w:szCs w:val="26"/>
          <w:lang w:val="pt-BR"/>
        </w:rPr>
        <w:drawing>
          <wp:inline distT="0" distB="0" distL="0" distR="0" wp14:anchorId="1034867A" wp14:editId="240835DB">
            <wp:extent cx="2752725" cy="2064696"/>
            <wp:effectExtent l="19050" t="19050" r="9525" b="12065"/>
            <wp:docPr id="1618870575" name="Picture 15" descr="A room with a yellow floor and metal pi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70575" name="Picture 15" descr="A room with a yellow floor and metal pipes&#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53289" cy="2065119"/>
                    </a:xfrm>
                    <a:prstGeom prst="rect">
                      <a:avLst/>
                    </a:prstGeom>
                    <a:ln>
                      <a:solidFill>
                        <a:schemeClr val="tx1"/>
                      </a:solidFill>
                    </a:ln>
                  </pic:spPr>
                </pic:pic>
              </a:graphicData>
            </a:graphic>
          </wp:inline>
        </w:drawing>
      </w:r>
    </w:p>
    <w:p w14:paraId="68A5124D" w14:textId="6230E81B" w:rsidR="0084773C" w:rsidRPr="00B811AC" w:rsidRDefault="00B811AC" w:rsidP="00B811AC">
      <w:pPr>
        <w:pStyle w:val="Caption"/>
        <w:spacing w:before="0" w:after="0"/>
        <w:rPr>
          <w:b w:val="0"/>
          <w:bCs/>
          <w:i/>
          <w:iCs w:val="0"/>
          <w:szCs w:val="26"/>
          <w:lang w:val="pt-BR"/>
        </w:rPr>
      </w:pPr>
      <w:bookmarkStart w:id="240" w:name="_Toc151982626"/>
      <w:r w:rsidRPr="00B811AC">
        <w:rPr>
          <w:b w:val="0"/>
          <w:bCs/>
          <w:i/>
          <w:iCs w:val="0"/>
        </w:rPr>
        <w:t xml:space="preserve">Hình 3. </w:t>
      </w:r>
      <w:r w:rsidRPr="00B811AC">
        <w:rPr>
          <w:b w:val="0"/>
          <w:bCs/>
          <w:i/>
          <w:iCs w:val="0"/>
        </w:rPr>
        <w:fldChar w:fldCharType="begin"/>
      </w:r>
      <w:r w:rsidRPr="00B811AC">
        <w:rPr>
          <w:b w:val="0"/>
          <w:bCs/>
          <w:i/>
          <w:iCs w:val="0"/>
        </w:rPr>
        <w:instrText xml:space="preserve"> SEQ Hình_3. \* ARABIC </w:instrText>
      </w:r>
      <w:r w:rsidRPr="00B811AC">
        <w:rPr>
          <w:b w:val="0"/>
          <w:bCs/>
          <w:i/>
          <w:iCs w:val="0"/>
        </w:rPr>
        <w:fldChar w:fldCharType="separate"/>
      </w:r>
      <w:r>
        <w:rPr>
          <w:b w:val="0"/>
          <w:bCs/>
          <w:i/>
          <w:iCs w:val="0"/>
          <w:noProof/>
        </w:rPr>
        <w:t>10</w:t>
      </w:r>
      <w:r w:rsidRPr="00B811AC">
        <w:rPr>
          <w:b w:val="0"/>
          <w:bCs/>
          <w:i/>
          <w:iCs w:val="0"/>
        </w:rPr>
        <w:fldChar w:fldCharType="end"/>
      </w:r>
      <w:r w:rsidR="0084773C" w:rsidRPr="00B811AC">
        <w:rPr>
          <w:b w:val="0"/>
          <w:bCs/>
          <w:i/>
          <w:iCs w:val="0"/>
          <w:szCs w:val="26"/>
          <w:lang w:val="pt-BR"/>
        </w:rPr>
        <w:t>: Phòng kín pha trộn hóa chất bằng thiết bị tự động.</w:t>
      </w:r>
      <w:bookmarkEnd w:id="240"/>
    </w:p>
    <w:p w14:paraId="521082CC" w14:textId="77777777" w:rsidR="00135D70" w:rsidRPr="00135D70" w:rsidRDefault="00135D70" w:rsidP="00135D70">
      <w:pPr>
        <w:spacing w:before="0" w:after="0"/>
        <w:rPr>
          <w:szCs w:val="26"/>
        </w:rPr>
      </w:pPr>
      <w:r w:rsidRPr="00135D70">
        <w:rPr>
          <w:szCs w:val="26"/>
        </w:rPr>
        <w:t>Theo phương pháp đánh giá nhanh của Tổ chức Y tế Thế giới (WHO), hệ số các chất ô nhiễm của hơi hóa chất là: 556 kg/tấn. Dựa trên hệ số ô nhiễm và lượng hoá chất sử dụng ta có thể tính được tải lượng (TL) hơi hoá chất như sau:</w:t>
      </w:r>
    </w:p>
    <w:p w14:paraId="5E769B3B" w14:textId="0E91E654" w:rsidR="00135D70" w:rsidRPr="00135D70" w:rsidRDefault="00135D70" w:rsidP="00135D70">
      <w:pPr>
        <w:spacing w:before="0" w:after="0"/>
        <w:rPr>
          <w:szCs w:val="26"/>
        </w:rPr>
      </w:pPr>
      <w:r w:rsidRPr="00135D70">
        <w:rPr>
          <w:szCs w:val="26"/>
        </w:rPr>
        <w:t xml:space="preserve">Khi nhà máy hoạt động hết công suất </w:t>
      </w:r>
      <w:r>
        <w:rPr>
          <w:szCs w:val="26"/>
        </w:rPr>
        <w:t xml:space="preserve">tổng lượng hóa chất </w:t>
      </w:r>
      <w:r w:rsidRPr="00135D70">
        <w:rPr>
          <w:szCs w:val="26"/>
        </w:rPr>
        <w:t xml:space="preserve">sử dụng là </w:t>
      </w:r>
      <w:r>
        <w:rPr>
          <w:szCs w:val="26"/>
        </w:rPr>
        <w:t>79</w:t>
      </w:r>
      <w:r w:rsidRPr="00135D70">
        <w:rPr>
          <w:szCs w:val="26"/>
        </w:rPr>
        <w:t xml:space="preserve"> tấn/năm, tải lượng hơi hoá chất phát sinh là: TL = </w:t>
      </w:r>
      <w:r>
        <w:rPr>
          <w:szCs w:val="26"/>
        </w:rPr>
        <w:t>79</w:t>
      </w:r>
      <w:r w:rsidRPr="00135D70">
        <w:rPr>
          <w:szCs w:val="26"/>
        </w:rPr>
        <w:t xml:space="preserve"> tấn/năm × 556 kg/tấn  = </w:t>
      </w:r>
      <w:r>
        <w:rPr>
          <w:szCs w:val="26"/>
        </w:rPr>
        <w:t>43.924</w:t>
      </w:r>
      <w:r w:rsidRPr="00135D70">
        <w:rPr>
          <w:szCs w:val="26"/>
        </w:rPr>
        <w:t xml:space="preserve"> kg/năm = </w:t>
      </w:r>
      <w:r>
        <w:rPr>
          <w:szCs w:val="26"/>
        </w:rPr>
        <w:t>120</w:t>
      </w:r>
      <w:r w:rsidRPr="00135D70">
        <w:rPr>
          <w:szCs w:val="26"/>
        </w:rPr>
        <w:t xml:space="preserve"> kg/ngày</w:t>
      </w:r>
      <w:r w:rsidR="00BC0072">
        <w:rPr>
          <w:szCs w:val="26"/>
        </w:rPr>
        <w:t>. Quá trình cân, đong và trộn hóa chất diễn ra trong phòng kín</w:t>
      </w:r>
      <w:r w:rsidR="002F7584">
        <w:rPr>
          <w:szCs w:val="26"/>
        </w:rPr>
        <w:t>, quạt hút công suất 1.000 m</w:t>
      </w:r>
      <w:r w:rsidR="002F7584">
        <w:rPr>
          <w:szCs w:val="26"/>
          <w:vertAlign w:val="superscript"/>
        </w:rPr>
        <w:t>3</w:t>
      </w:r>
      <w:r w:rsidR="002F7584">
        <w:rPr>
          <w:szCs w:val="26"/>
        </w:rPr>
        <w:t xml:space="preserve">/h </w:t>
      </w:r>
      <w:r w:rsidR="002F7584" w:rsidRPr="002F7584">
        <w:rPr>
          <w:szCs w:val="26"/>
        </w:rPr>
        <w:sym w:font="Wingdings" w:char="F0E0"/>
      </w:r>
      <w:r w:rsidRPr="00135D70">
        <w:rPr>
          <w:szCs w:val="26"/>
        </w:rPr>
        <w:t xml:space="preserve"> Lưu lượng xả ước </w:t>
      </w:r>
      <w:r w:rsidR="002F7584">
        <w:rPr>
          <w:szCs w:val="26"/>
        </w:rPr>
        <w:t>khoảng 1</w:t>
      </w:r>
      <w:r w:rsidRPr="00135D70">
        <w:rPr>
          <w:szCs w:val="26"/>
        </w:rPr>
        <w:t>.000 m</w:t>
      </w:r>
      <w:r w:rsidRPr="00135D70">
        <w:rPr>
          <w:szCs w:val="26"/>
          <w:vertAlign w:val="superscript"/>
        </w:rPr>
        <w:t>3</w:t>
      </w:r>
      <w:r w:rsidRPr="00135D70">
        <w:rPr>
          <w:szCs w:val="26"/>
        </w:rPr>
        <w:t>/giờ.</w:t>
      </w:r>
    </w:p>
    <w:p w14:paraId="31CB854B" w14:textId="3DC70707" w:rsidR="006C3A73" w:rsidRDefault="006C3A73" w:rsidP="00845718">
      <w:pPr>
        <w:spacing w:before="0" w:after="0"/>
        <w:rPr>
          <w:szCs w:val="26"/>
          <w:lang w:val="pt-BR"/>
        </w:rPr>
      </w:pPr>
      <w:r>
        <w:rPr>
          <w:szCs w:val="26"/>
          <w:lang w:val="pt-BR"/>
        </w:rPr>
        <w:t>Ngoài công đoạn pha trộn hóa chất nhuộm</w:t>
      </w:r>
      <w:r w:rsidR="00860157">
        <w:rPr>
          <w:szCs w:val="26"/>
          <w:lang w:val="pt-BR"/>
        </w:rPr>
        <w:t>, mùi ,hơi hóa chất còn phát sinh trong quá trình nhuộm. Chủ dự án sẽ thực hiện một số biện pháp về quản lý như sau:</w:t>
      </w:r>
    </w:p>
    <w:p w14:paraId="7C55C2D9" w14:textId="23236730" w:rsidR="00860157" w:rsidRDefault="00860157" w:rsidP="00845718">
      <w:pPr>
        <w:spacing w:before="0" w:after="0"/>
        <w:rPr>
          <w:szCs w:val="26"/>
          <w:lang w:val="pt-BR"/>
        </w:rPr>
      </w:pPr>
      <w:r>
        <w:rPr>
          <w:szCs w:val="26"/>
          <w:lang w:val="pt-BR"/>
        </w:rPr>
        <w:t>- Xây dựng nhà xưởng cao, thông thoáng;</w:t>
      </w:r>
    </w:p>
    <w:p w14:paraId="7840D3DE" w14:textId="3FB2BE5C" w:rsidR="00860157" w:rsidRDefault="00860157" w:rsidP="00845718">
      <w:pPr>
        <w:spacing w:before="0" w:after="0"/>
        <w:rPr>
          <w:szCs w:val="26"/>
          <w:lang w:val="pt-BR"/>
        </w:rPr>
      </w:pPr>
      <w:r>
        <w:rPr>
          <w:szCs w:val="26"/>
          <w:lang w:val="pt-BR"/>
        </w:rPr>
        <w:t>- Lắp đặt máy móc, thiế bị hiện đại giảm thiểu mùi hóa chất trong quá trình sản xuất;</w:t>
      </w:r>
    </w:p>
    <w:p w14:paraId="22937AE9" w14:textId="175E9A78" w:rsidR="00860157" w:rsidRDefault="00860157" w:rsidP="00845718">
      <w:pPr>
        <w:spacing w:before="0" w:after="0"/>
        <w:rPr>
          <w:szCs w:val="26"/>
          <w:lang w:val="pt-BR"/>
        </w:rPr>
      </w:pPr>
      <w:r>
        <w:rPr>
          <w:szCs w:val="26"/>
          <w:lang w:val="pt-BR"/>
        </w:rPr>
        <w:t>- Công đoạn nhuộm được thực hiện trong bồn kín hiện đại nên hạn chế hóa chất không phát tán ra ngoài;</w:t>
      </w:r>
    </w:p>
    <w:p w14:paraId="1D135F97" w14:textId="2BD0D5DE" w:rsidR="00860157" w:rsidRDefault="00860157" w:rsidP="00845718">
      <w:pPr>
        <w:spacing w:before="0" w:after="0"/>
        <w:rPr>
          <w:szCs w:val="26"/>
          <w:lang w:val="pt-BR"/>
        </w:rPr>
      </w:pPr>
      <w:r>
        <w:rPr>
          <w:szCs w:val="26"/>
          <w:lang w:val="pt-BR"/>
        </w:rPr>
        <w:t>- Lắp đặt quạt hút để thông thoáng xưởng sản xuất;</w:t>
      </w:r>
    </w:p>
    <w:p w14:paraId="5084677D" w14:textId="22F9A392" w:rsidR="00860157" w:rsidRDefault="00860157" w:rsidP="00845718">
      <w:pPr>
        <w:spacing w:before="0" w:after="0"/>
        <w:rPr>
          <w:szCs w:val="26"/>
          <w:lang w:val="pt-BR"/>
        </w:rPr>
      </w:pPr>
      <w:r>
        <w:rPr>
          <w:szCs w:val="26"/>
          <w:lang w:val="pt-BR"/>
        </w:rPr>
        <w:t>- Trang bị khẩu trang, dụng cụ bảo hộ lao động cho công nhân làm việc tại khu vực;</w:t>
      </w:r>
    </w:p>
    <w:p w14:paraId="796AB3D6" w14:textId="35F7CC5E" w:rsidR="00860157" w:rsidRPr="00845718" w:rsidRDefault="00860157" w:rsidP="00845718">
      <w:pPr>
        <w:spacing w:before="0" w:after="0"/>
        <w:rPr>
          <w:szCs w:val="26"/>
          <w:lang w:val="pt-BR"/>
        </w:rPr>
      </w:pPr>
      <w:r>
        <w:rPr>
          <w:szCs w:val="26"/>
          <w:lang w:val="pt-BR"/>
        </w:rPr>
        <w:t>- Thường xuyên vệ sinh khu vực sản xuất.</w:t>
      </w:r>
    </w:p>
    <w:p w14:paraId="0D9EE82A" w14:textId="73AAE54D" w:rsidR="00686C95" w:rsidRPr="005D0253" w:rsidRDefault="00686C95" w:rsidP="005D0253">
      <w:pPr>
        <w:pStyle w:val="GCH"/>
        <w:numPr>
          <w:ilvl w:val="0"/>
          <w:numId w:val="89"/>
        </w:numPr>
        <w:spacing w:line="288" w:lineRule="auto"/>
        <w:ind w:left="1282"/>
        <w:rPr>
          <w:i/>
          <w:iCs/>
        </w:rPr>
      </w:pPr>
      <w:r w:rsidRPr="005D0253">
        <w:rPr>
          <w:i/>
          <w:iCs/>
        </w:rPr>
        <w:t>Khí thải từ máy phát điện</w:t>
      </w:r>
    </w:p>
    <w:p w14:paraId="1AB1F95C" w14:textId="15D3CAD2" w:rsidR="0084773C" w:rsidRDefault="0004581C" w:rsidP="00206E5F">
      <w:pPr>
        <w:pStyle w:val="GCH"/>
      </w:pPr>
      <w:r>
        <w:t xml:space="preserve">Để dự phòng sự cố mất điện và đảm bảo duy trì hoạt động sản xuất được liên tục, Công ty có sử dụng 1 máy phát điện dự phòng công suất 100KVA. Nguồn nhiên liệu sử </w:t>
      </w:r>
      <w:r>
        <w:lastRenderedPageBreak/>
        <w:t>dụng cho máy phát điện là dầu DO (0,05% S). Với công suất 100KVA thì định mức sử dụng nhiên liệu của máy phát điện khoảng 30kg dầu DO/giờ.</w:t>
      </w:r>
    </w:p>
    <w:p w14:paraId="3F7ED8CE" w14:textId="3520C44D" w:rsidR="0004581C" w:rsidRDefault="0004581C" w:rsidP="00206E5F">
      <w:pPr>
        <w:pStyle w:val="GCH"/>
      </w:pPr>
      <w:r>
        <w:t>Lượng khí thải thực tế khi đốt 1kg dầu DO (điều kiện 0</w:t>
      </w:r>
      <w:r>
        <w:rPr>
          <w:vertAlign w:val="superscript"/>
        </w:rPr>
        <w:t>0</w:t>
      </w:r>
      <w:r>
        <w:t>C): khoảng 25 m</w:t>
      </w:r>
      <w:r>
        <w:rPr>
          <w:vertAlign w:val="superscript"/>
        </w:rPr>
        <w:t>3</w:t>
      </w:r>
      <w:r>
        <w:t>.</w:t>
      </w:r>
    </w:p>
    <w:p w14:paraId="36138DA1" w14:textId="3493F1BB" w:rsidR="0004581C" w:rsidRDefault="00691553" w:rsidP="00206E5F">
      <w:pPr>
        <w:pStyle w:val="GCH"/>
      </w:pPr>
      <w:r>
        <w:t>Vậy lưu lượng khí thải sinh ra của máy phát điện: khoảng 1000 m</w:t>
      </w:r>
      <w:r>
        <w:rPr>
          <w:vertAlign w:val="superscript"/>
        </w:rPr>
        <w:t>3</w:t>
      </w:r>
      <w:r>
        <w:t>/h.</w:t>
      </w:r>
    </w:p>
    <w:p w14:paraId="5625084A" w14:textId="0E8FC246" w:rsidR="00691553" w:rsidRDefault="00290184" w:rsidP="00206E5F">
      <w:pPr>
        <w:pStyle w:val="GCH"/>
      </w:pPr>
      <w:r>
        <w:t>Tải lượng và nồng độ các chất ô nhiễm trong khí thải máy phát điện tính theo WHO cho kết quả như sau:</w:t>
      </w:r>
    </w:p>
    <w:p w14:paraId="7162695E" w14:textId="7412913E" w:rsidR="00290184" w:rsidRPr="00F41914" w:rsidRDefault="00F41914" w:rsidP="00F41914">
      <w:pPr>
        <w:pStyle w:val="Caption"/>
        <w:spacing w:before="0" w:after="0"/>
        <w:rPr>
          <w:b w:val="0"/>
          <w:bCs/>
          <w:i/>
          <w:iCs w:val="0"/>
          <w:lang w:val="en-US"/>
        </w:rPr>
      </w:pPr>
      <w:bookmarkStart w:id="241" w:name="_Toc151983167"/>
      <w:r w:rsidRPr="00F41914">
        <w:rPr>
          <w:b w:val="0"/>
          <w:bCs/>
          <w:i/>
          <w:iCs w:val="0"/>
        </w:rPr>
        <w:t xml:space="preserve">Bảng 3. </w:t>
      </w:r>
      <w:r w:rsidRPr="00F41914">
        <w:rPr>
          <w:b w:val="0"/>
          <w:bCs/>
          <w:i/>
          <w:iCs w:val="0"/>
        </w:rPr>
        <w:fldChar w:fldCharType="begin"/>
      </w:r>
      <w:r w:rsidRPr="00F41914">
        <w:rPr>
          <w:b w:val="0"/>
          <w:bCs/>
          <w:i/>
          <w:iCs w:val="0"/>
        </w:rPr>
        <w:instrText xml:space="preserve"> SEQ Bảng_3. \* ARABIC </w:instrText>
      </w:r>
      <w:r w:rsidRPr="00F41914">
        <w:rPr>
          <w:b w:val="0"/>
          <w:bCs/>
          <w:i/>
          <w:iCs w:val="0"/>
        </w:rPr>
        <w:fldChar w:fldCharType="separate"/>
      </w:r>
      <w:r>
        <w:rPr>
          <w:b w:val="0"/>
          <w:bCs/>
          <w:i/>
          <w:iCs w:val="0"/>
          <w:noProof/>
        </w:rPr>
        <w:t>5</w:t>
      </w:r>
      <w:r w:rsidRPr="00F41914">
        <w:rPr>
          <w:b w:val="0"/>
          <w:bCs/>
          <w:i/>
          <w:iCs w:val="0"/>
        </w:rPr>
        <w:fldChar w:fldCharType="end"/>
      </w:r>
      <w:r w:rsidR="00290184" w:rsidRPr="00F41914">
        <w:rPr>
          <w:b w:val="0"/>
          <w:bCs/>
          <w:i/>
          <w:iCs w:val="0"/>
        </w:rPr>
        <w:t xml:space="preserve">: </w:t>
      </w:r>
      <w:r w:rsidR="001F52EC" w:rsidRPr="00F41914">
        <w:rPr>
          <w:b w:val="0"/>
          <w:bCs/>
          <w:i/>
          <w:iCs w:val="0"/>
          <w:lang w:val="en-US"/>
        </w:rPr>
        <w:t>Tải lượng và nồng độ các chất ô nhiễm trong khí thải máy phát điện</w:t>
      </w:r>
      <w:bookmarkEnd w:id="241"/>
    </w:p>
    <w:tbl>
      <w:tblPr>
        <w:tblStyle w:val="TableGrid"/>
        <w:tblW w:w="8455" w:type="dxa"/>
        <w:jc w:val="center"/>
        <w:tblLook w:val="04A0" w:firstRow="1" w:lastRow="0" w:firstColumn="1" w:lastColumn="0" w:noHBand="0" w:noVBand="1"/>
      </w:tblPr>
      <w:tblGrid>
        <w:gridCol w:w="708"/>
        <w:gridCol w:w="1529"/>
        <w:gridCol w:w="1630"/>
        <w:gridCol w:w="1799"/>
        <w:gridCol w:w="2789"/>
      </w:tblGrid>
      <w:tr w:rsidR="00290184" w:rsidRPr="00290184" w14:paraId="2EC18A26" w14:textId="77777777" w:rsidTr="00C36F6B">
        <w:trPr>
          <w:trHeight w:val="809"/>
          <w:jc w:val="center"/>
        </w:trPr>
        <w:tc>
          <w:tcPr>
            <w:tcW w:w="704" w:type="dxa"/>
            <w:vAlign w:val="center"/>
          </w:tcPr>
          <w:p w14:paraId="6771259F" w14:textId="77777777" w:rsidR="00290184" w:rsidRPr="00206E5F" w:rsidRDefault="00290184" w:rsidP="00206E5F">
            <w:pPr>
              <w:spacing w:before="0" w:after="0"/>
              <w:ind w:firstLine="0"/>
              <w:jc w:val="center"/>
              <w:rPr>
                <w:b/>
                <w:bCs/>
                <w:szCs w:val="26"/>
                <w:lang w:val="pt-BR"/>
              </w:rPr>
            </w:pPr>
            <w:r w:rsidRPr="00206E5F">
              <w:rPr>
                <w:b/>
                <w:bCs/>
                <w:szCs w:val="26"/>
                <w:lang w:val="pt-BR"/>
              </w:rPr>
              <w:t>STT</w:t>
            </w:r>
          </w:p>
        </w:tc>
        <w:tc>
          <w:tcPr>
            <w:tcW w:w="1530" w:type="dxa"/>
            <w:vAlign w:val="center"/>
          </w:tcPr>
          <w:p w14:paraId="7ABD22F1" w14:textId="77777777" w:rsidR="00290184" w:rsidRPr="00206E5F" w:rsidRDefault="00290184" w:rsidP="00206E5F">
            <w:pPr>
              <w:spacing w:before="0" w:after="0"/>
              <w:ind w:firstLine="0"/>
              <w:jc w:val="center"/>
              <w:rPr>
                <w:b/>
                <w:bCs/>
                <w:szCs w:val="26"/>
                <w:lang w:val="pt-BR"/>
              </w:rPr>
            </w:pPr>
            <w:r w:rsidRPr="00206E5F">
              <w:rPr>
                <w:b/>
                <w:bCs/>
                <w:szCs w:val="26"/>
                <w:lang w:val="pt-BR"/>
              </w:rPr>
              <w:t>Chất ô nhiễm</w:t>
            </w:r>
          </w:p>
        </w:tc>
        <w:tc>
          <w:tcPr>
            <w:tcW w:w="1631" w:type="dxa"/>
            <w:vAlign w:val="center"/>
          </w:tcPr>
          <w:p w14:paraId="44F2841E" w14:textId="49951B13" w:rsidR="00290184" w:rsidRPr="00206E5F" w:rsidRDefault="00290184" w:rsidP="00206E5F">
            <w:pPr>
              <w:spacing w:before="0" w:after="0"/>
              <w:ind w:firstLine="0"/>
              <w:jc w:val="center"/>
              <w:rPr>
                <w:b/>
                <w:bCs/>
                <w:szCs w:val="26"/>
                <w:lang w:val="pt-BR"/>
              </w:rPr>
            </w:pPr>
            <w:r w:rsidRPr="00206E5F">
              <w:rPr>
                <w:b/>
                <w:bCs/>
                <w:szCs w:val="26"/>
                <w:lang w:val="pt-BR"/>
              </w:rPr>
              <w:t>Tải lượng ô nhiễm (kg/h)</w:t>
            </w:r>
          </w:p>
        </w:tc>
        <w:tc>
          <w:tcPr>
            <w:tcW w:w="1800" w:type="dxa"/>
            <w:vAlign w:val="center"/>
          </w:tcPr>
          <w:p w14:paraId="2BFF505F" w14:textId="26C06CCD" w:rsidR="00290184" w:rsidRPr="00206E5F" w:rsidRDefault="00290184" w:rsidP="00206E5F">
            <w:pPr>
              <w:spacing w:before="0" w:after="0"/>
              <w:ind w:firstLine="0"/>
              <w:jc w:val="center"/>
              <w:rPr>
                <w:b/>
                <w:bCs/>
                <w:szCs w:val="26"/>
                <w:lang w:val="pt-BR"/>
              </w:rPr>
            </w:pPr>
            <w:r w:rsidRPr="00206E5F">
              <w:rPr>
                <w:b/>
                <w:bCs/>
                <w:szCs w:val="26"/>
                <w:lang w:val="pt-BR"/>
              </w:rPr>
              <w:t>Nồng độ sau xử lý (mg/m3)</w:t>
            </w:r>
          </w:p>
        </w:tc>
        <w:tc>
          <w:tcPr>
            <w:tcW w:w="2790" w:type="dxa"/>
            <w:vAlign w:val="center"/>
          </w:tcPr>
          <w:p w14:paraId="7CBB0BD3" w14:textId="77777777" w:rsidR="00290184" w:rsidRPr="00206E5F" w:rsidRDefault="00290184" w:rsidP="00206E5F">
            <w:pPr>
              <w:spacing w:before="0" w:after="0"/>
              <w:ind w:firstLine="0"/>
              <w:jc w:val="center"/>
              <w:rPr>
                <w:b/>
                <w:bCs/>
                <w:szCs w:val="26"/>
                <w:lang w:val="pt-BR"/>
              </w:rPr>
            </w:pPr>
            <w:r w:rsidRPr="00206E5F">
              <w:rPr>
                <w:b/>
                <w:bCs/>
                <w:szCs w:val="26"/>
                <w:lang w:val="pt-BR"/>
              </w:rPr>
              <w:t>QCVN 19:2009/BTNMT, cột B</w:t>
            </w:r>
          </w:p>
        </w:tc>
      </w:tr>
      <w:tr w:rsidR="00C36F6B" w:rsidRPr="00206E5F" w14:paraId="52EE0E98" w14:textId="77777777" w:rsidTr="00C36F6B">
        <w:trPr>
          <w:trHeight w:val="341"/>
          <w:jc w:val="center"/>
        </w:trPr>
        <w:tc>
          <w:tcPr>
            <w:tcW w:w="704" w:type="dxa"/>
          </w:tcPr>
          <w:p w14:paraId="51DDAE3E" w14:textId="77777777" w:rsidR="00C36F6B" w:rsidRPr="00206E5F" w:rsidRDefault="00C36F6B" w:rsidP="00206E5F">
            <w:pPr>
              <w:spacing w:before="0" w:after="0"/>
              <w:ind w:firstLine="0"/>
              <w:jc w:val="center"/>
              <w:rPr>
                <w:szCs w:val="26"/>
                <w:lang w:val="pt-BR"/>
              </w:rPr>
            </w:pPr>
            <w:r w:rsidRPr="00206E5F">
              <w:rPr>
                <w:szCs w:val="26"/>
                <w:lang w:val="pt-BR"/>
              </w:rPr>
              <w:t>1</w:t>
            </w:r>
          </w:p>
        </w:tc>
        <w:tc>
          <w:tcPr>
            <w:tcW w:w="1530" w:type="dxa"/>
          </w:tcPr>
          <w:p w14:paraId="40726394" w14:textId="77777777" w:rsidR="00C36F6B" w:rsidRPr="00206E5F" w:rsidRDefault="00C36F6B" w:rsidP="00206E5F">
            <w:pPr>
              <w:spacing w:before="0" w:after="0"/>
              <w:ind w:firstLine="0"/>
              <w:jc w:val="center"/>
              <w:rPr>
                <w:szCs w:val="26"/>
                <w:lang w:val="pt-BR"/>
              </w:rPr>
            </w:pPr>
            <w:r w:rsidRPr="00206E5F">
              <w:rPr>
                <w:szCs w:val="26"/>
                <w:lang w:val="pt-BR"/>
              </w:rPr>
              <w:t>Bụi</w:t>
            </w:r>
          </w:p>
        </w:tc>
        <w:tc>
          <w:tcPr>
            <w:tcW w:w="1631" w:type="dxa"/>
          </w:tcPr>
          <w:p w14:paraId="7F63038C" w14:textId="0AF81082" w:rsidR="00C36F6B" w:rsidRPr="00206E5F" w:rsidRDefault="00C36F6B" w:rsidP="00206E5F">
            <w:pPr>
              <w:spacing w:before="0" w:after="0"/>
              <w:ind w:firstLine="0"/>
              <w:jc w:val="center"/>
              <w:rPr>
                <w:szCs w:val="26"/>
                <w:lang w:val="pt-BR"/>
              </w:rPr>
            </w:pPr>
            <w:r w:rsidRPr="00206E5F">
              <w:rPr>
                <w:szCs w:val="26"/>
                <w:lang w:val="pt-BR"/>
              </w:rPr>
              <w:t>0,52</w:t>
            </w:r>
          </w:p>
        </w:tc>
        <w:tc>
          <w:tcPr>
            <w:tcW w:w="1800" w:type="dxa"/>
          </w:tcPr>
          <w:p w14:paraId="5B53305B" w14:textId="3C839CD6" w:rsidR="00C36F6B" w:rsidRPr="00206E5F" w:rsidRDefault="00C36F6B" w:rsidP="00206E5F">
            <w:pPr>
              <w:spacing w:before="0" w:after="0"/>
              <w:ind w:firstLine="0"/>
              <w:jc w:val="center"/>
              <w:rPr>
                <w:szCs w:val="26"/>
                <w:lang w:val="pt-BR"/>
              </w:rPr>
            </w:pPr>
            <w:r w:rsidRPr="00206E5F">
              <w:rPr>
                <w:szCs w:val="26"/>
                <w:lang w:val="pt-BR"/>
              </w:rPr>
              <w:t>74,29</w:t>
            </w:r>
          </w:p>
        </w:tc>
        <w:tc>
          <w:tcPr>
            <w:tcW w:w="2790" w:type="dxa"/>
          </w:tcPr>
          <w:p w14:paraId="2172FA03" w14:textId="77777777" w:rsidR="00C36F6B" w:rsidRPr="00206E5F" w:rsidRDefault="00C36F6B" w:rsidP="00206E5F">
            <w:pPr>
              <w:spacing w:before="0" w:after="0"/>
              <w:ind w:firstLine="0"/>
              <w:jc w:val="center"/>
              <w:rPr>
                <w:szCs w:val="26"/>
                <w:lang w:val="pt-BR"/>
              </w:rPr>
            </w:pPr>
            <w:r w:rsidRPr="00206E5F">
              <w:rPr>
                <w:szCs w:val="26"/>
                <w:lang w:val="pt-BR"/>
              </w:rPr>
              <w:t>200</w:t>
            </w:r>
          </w:p>
        </w:tc>
      </w:tr>
      <w:tr w:rsidR="00C36F6B" w:rsidRPr="00206E5F" w14:paraId="32531BBA" w14:textId="77777777" w:rsidTr="00C36F6B">
        <w:trPr>
          <w:trHeight w:val="314"/>
          <w:jc w:val="center"/>
        </w:trPr>
        <w:tc>
          <w:tcPr>
            <w:tcW w:w="704" w:type="dxa"/>
          </w:tcPr>
          <w:p w14:paraId="505AE4DA" w14:textId="708F992D" w:rsidR="00C36F6B" w:rsidRPr="00206E5F" w:rsidRDefault="00C36F6B" w:rsidP="00206E5F">
            <w:pPr>
              <w:spacing w:before="0" w:after="0"/>
              <w:ind w:firstLine="0"/>
              <w:jc w:val="center"/>
              <w:rPr>
                <w:szCs w:val="26"/>
                <w:lang w:val="pt-BR"/>
              </w:rPr>
            </w:pPr>
            <w:r w:rsidRPr="00206E5F">
              <w:rPr>
                <w:szCs w:val="26"/>
                <w:lang w:val="pt-BR"/>
              </w:rPr>
              <w:t>2</w:t>
            </w:r>
          </w:p>
        </w:tc>
        <w:tc>
          <w:tcPr>
            <w:tcW w:w="1530" w:type="dxa"/>
          </w:tcPr>
          <w:p w14:paraId="4A0A4F12" w14:textId="5EBA974D" w:rsidR="00C36F6B" w:rsidRPr="00206E5F" w:rsidRDefault="00C36F6B" w:rsidP="00206E5F">
            <w:pPr>
              <w:spacing w:before="0" w:after="0"/>
              <w:ind w:firstLine="0"/>
              <w:jc w:val="center"/>
              <w:rPr>
                <w:szCs w:val="26"/>
                <w:lang w:val="pt-BR"/>
              </w:rPr>
            </w:pPr>
            <w:r w:rsidRPr="00206E5F">
              <w:rPr>
                <w:szCs w:val="26"/>
                <w:lang w:val="pt-BR"/>
              </w:rPr>
              <w:t>SO2</w:t>
            </w:r>
          </w:p>
        </w:tc>
        <w:tc>
          <w:tcPr>
            <w:tcW w:w="1631" w:type="dxa"/>
          </w:tcPr>
          <w:p w14:paraId="08883125" w14:textId="6C5EA1BB" w:rsidR="00C36F6B" w:rsidRPr="00206E5F" w:rsidRDefault="00C36F6B" w:rsidP="00206E5F">
            <w:pPr>
              <w:spacing w:before="0" w:after="0"/>
              <w:ind w:firstLine="0"/>
              <w:jc w:val="center"/>
              <w:rPr>
                <w:szCs w:val="26"/>
                <w:lang w:val="pt-BR"/>
              </w:rPr>
            </w:pPr>
            <w:r w:rsidRPr="00206E5F">
              <w:rPr>
                <w:szCs w:val="26"/>
                <w:lang w:val="pt-BR"/>
              </w:rPr>
              <w:t>0,2</w:t>
            </w:r>
          </w:p>
        </w:tc>
        <w:tc>
          <w:tcPr>
            <w:tcW w:w="1800" w:type="dxa"/>
          </w:tcPr>
          <w:p w14:paraId="75B555CE" w14:textId="17F10672" w:rsidR="00C36F6B" w:rsidRPr="00206E5F" w:rsidRDefault="00C36F6B" w:rsidP="00206E5F">
            <w:pPr>
              <w:spacing w:before="0" w:after="0"/>
              <w:ind w:firstLine="0"/>
              <w:jc w:val="center"/>
              <w:rPr>
                <w:szCs w:val="26"/>
                <w:lang w:val="pt-BR"/>
              </w:rPr>
            </w:pPr>
            <w:r w:rsidRPr="00206E5F">
              <w:rPr>
                <w:szCs w:val="26"/>
                <w:lang w:val="pt-BR"/>
              </w:rPr>
              <w:t>285,7</w:t>
            </w:r>
          </w:p>
        </w:tc>
        <w:tc>
          <w:tcPr>
            <w:tcW w:w="2790" w:type="dxa"/>
          </w:tcPr>
          <w:p w14:paraId="48A9BA0B" w14:textId="19A2AFBD" w:rsidR="00C36F6B" w:rsidRPr="00206E5F" w:rsidRDefault="00C36F6B" w:rsidP="00206E5F">
            <w:pPr>
              <w:spacing w:before="0" w:after="0"/>
              <w:ind w:firstLine="0"/>
              <w:jc w:val="center"/>
              <w:rPr>
                <w:szCs w:val="26"/>
                <w:lang w:val="pt-BR"/>
              </w:rPr>
            </w:pPr>
            <w:r w:rsidRPr="00206E5F">
              <w:rPr>
                <w:szCs w:val="26"/>
                <w:lang w:val="pt-BR"/>
              </w:rPr>
              <w:t>500</w:t>
            </w:r>
          </w:p>
        </w:tc>
      </w:tr>
      <w:tr w:rsidR="00C36F6B" w:rsidRPr="00206E5F" w14:paraId="4CAAE7B1" w14:textId="77777777" w:rsidTr="00C36F6B">
        <w:trPr>
          <w:trHeight w:val="359"/>
          <w:jc w:val="center"/>
        </w:trPr>
        <w:tc>
          <w:tcPr>
            <w:tcW w:w="704" w:type="dxa"/>
          </w:tcPr>
          <w:p w14:paraId="11B2BE54" w14:textId="4FF441DE" w:rsidR="00C36F6B" w:rsidRPr="00206E5F" w:rsidRDefault="00C36F6B" w:rsidP="00206E5F">
            <w:pPr>
              <w:spacing w:before="0" w:after="0"/>
              <w:ind w:firstLine="0"/>
              <w:jc w:val="center"/>
              <w:rPr>
                <w:szCs w:val="26"/>
                <w:lang w:val="pt-BR"/>
              </w:rPr>
            </w:pPr>
            <w:r w:rsidRPr="00206E5F">
              <w:rPr>
                <w:szCs w:val="26"/>
                <w:lang w:val="pt-BR"/>
              </w:rPr>
              <w:t>3</w:t>
            </w:r>
          </w:p>
        </w:tc>
        <w:tc>
          <w:tcPr>
            <w:tcW w:w="1530" w:type="dxa"/>
          </w:tcPr>
          <w:p w14:paraId="113C5F94" w14:textId="57A09B6B" w:rsidR="00C36F6B" w:rsidRPr="00206E5F" w:rsidRDefault="00C36F6B" w:rsidP="00206E5F">
            <w:pPr>
              <w:spacing w:before="0" w:after="0"/>
              <w:ind w:firstLine="0"/>
              <w:jc w:val="center"/>
              <w:rPr>
                <w:szCs w:val="26"/>
                <w:lang w:val="pt-BR"/>
              </w:rPr>
            </w:pPr>
            <w:r w:rsidRPr="00206E5F">
              <w:rPr>
                <w:szCs w:val="26"/>
                <w:lang w:val="pt-BR"/>
              </w:rPr>
              <w:t>NO2</w:t>
            </w:r>
          </w:p>
        </w:tc>
        <w:tc>
          <w:tcPr>
            <w:tcW w:w="1631" w:type="dxa"/>
          </w:tcPr>
          <w:p w14:paraId="542B7A0B" w14:textId="76B692B7" w:rsidR="00C36F6B" w:rsidRPr="00206E5F" w:rsidRDefault="00C36F6B" w:rsidP="00206E5F">
            <w:pPr>
              <w:spacing w:before="0" w:after="0"/>
              <w:ind w:firstLine="0"/>
              <w:jc w:val="center"/>
              <w:rPr>
                <w:szCs w:val="26"/>
                <w:lang w:val="pt-BR"/>
              </w:rPr>
            </w:pPr>
            <w:r w:rsidRPr="00206E5F">
              <w:rPr>
                <w:szCs w:val="26"/>
                <w:lang w:val="pt-BR"/>
              </w:rPr>
              <w:t>1,8</w:t>
            </w:r>
          </w:p>
        </w:tc>
        <w:tc>
          <w:tcPr>
            <w:tcW w:w="1800" w:type="dxa"/>
          </w:tcPr>
          <w:p w14:paraId="4F3465BC" w14:textId="4471B83E" w:rsidR="00C36F6B" w:rsidRPr="00206E5F" w:rsidRDefault="00C36F6B" w:rsidP="00206E5F">
            <w:pPr>
              <w:spacing w:before="0" w:after="0"/>
              <w:ind w:firstLine="0"/>
              <w:jc w:val="center"/>
              <w:rPr>
                <w:szCs w:val="26"/>
                <w:lang w:val="pt-BR"/>
              </w:rPr>
            </w:pPr>
            <w:r w:rsidRPr="00206E5F">
              <w:rPr>
                <w:szCs w:val="26"/>
                <w:lang w:val="pt-BR"/>
              </w:rPr>
              <w:t>268,6</w:t>
            </w:r>
          </w:p>
        </w:tc>
        <w:tc>
          <w:tcPr>
            <w:tcW w:w="2790" w:type="dxa"/>
          </w:tcPr>
          <w:p w14:paraId="282FCBD1" w14:textId="113C9DA3" w:rsidR="00C36F6B" w:rsidRPr="00206E5F" w:rsidRDefault="00C36F6B" w:rsidP="00206E5F">
            <w:pPr>
              <w:spacing w:before="0" w:after="0"/>
              <w:ind w:firstLine="0"/>
              <w:jc w:val="center"/>
              <w:rPr>
                <w:szCs w:val="26"/>
                <w:lang w:val="pt-BR"/>
              </w:rPr>
            </w:pPr>
            <w:r w:rsidRPr="00206E5F">
              <w:rPr>
                <w:szCs w:val="26"/>
                <w:lang w:val="pt-BR"/>
              </w:rPr>
              <w:t>850</w:t>
            </w:r>
          </w:p>
        </w:tc>
      </w:tr>
      <w:tr w:rsidR="00C36F6B" w:rsidRPr="00206E5F" w14:paraId="22E539A4" w14:textId="77777777" w:rsidTr="00C36F6B">
        <w:trPr>
          <w:trHeight w:val="332"/>
          <w:jc w:val="center"/>
        </w:trPr>
        <w:tc>
          <w:tcPr>
            <w:tcW w:w="704" w:type="dxa"/>
          </w:tcPr>
          <w:p w14:paraId="5387582D" w14:textId="688FB87D" w:rsidR="00C36F6B" w:rsidRPr="00206E5F" w:rsidRDefault="00C36F6B" w:rsidP="00206E5F">
            <w:pPr>
              <w:spacing w:before="0" w:after="0"/>
              <w:ind w:firstLine="0"/>
              <w:jc w:val="center"/>
              <w:rPr>
                <w:szCs w:val="26"/>
                <w:lang w:val="pt-BR"/>
              </w:rPr>
            </w:pPr>
            <w:r w:rsidRPr="00206E5F">
              <w:rPr>
                <w:szCs w:val="26"/>
                <w:lang w:val="pt-BR"/>
              </w:rPr>
              <w:t>4</w:t>
            </w:r>
          </w:p>
        </w:tc>
        <w:tc>
          <w:tcPr>
            <w:tcW w:w="1530" w:type="dxa"/>
          </w:tcPr>
          <w:p w14:paraId="0A4E9F40" w14:textId="77777777" w:rsidR="00C36F6B" w:rsidRPr="00206E5F" w:rsidRDefault="00C36F6B" w:rsidP="00206E5F">
            <w:pPr>
              <w:spacing w:before="0" w:after="0"/>
              <w:ind w:firstLine="0"/>
              <w:jc w:val="center"/>
              <w:rPr>
                <w:szCs w:val="26"/>
                <w:lang w:val="pt-BR"/>
              </w:rPr>
            </w:pPr>
            <w:r w:rsidRPr="00206E5F">
              <w:rPr>
                <w:szCs w:val="26"/>
                <w:lang w:val="pt-BR"/>
              </w:rPr>
              <w:t>CO</w:t>
            </w:r>
          </w:p>
        </w:tc>
        <w:tc>
          <w:tcPr>
            <w:tcW w:w="1631" w:type="dxa"/>
          </w:tcPr>
          <w:p w14:paraId="0540191E" w14:textId="57F6D0DC" w:rsidR="00C36F6B" w:rsidRPr="00206E5F" w:rsidRDefault="00C36F6B" w:rsidP="00206E5F">
            <w:pPr>
              <w:spacing w:before="0" w:after="0"/>
              <w:ind w:firstLine="0"/>
              <w:jc w:val="center"/>
              <w:rPr>
                <w:szCs w:val="26"/>
                <w:lang w:val="pt-BR"/>
              </w:rPr>
            </w:pPr>
            <w:r w:rsidRPr="00206E5F">
              <w:rPr>
                <w:szCs w:val="26"/>
                <w:lang w:val="pt-BR"/>
              </w:rPr>
              <w:t>1,85</w:t>
            </w:r>
          </w:p>
        </w:tc>
        <w:tc>
          <w:tcPr>
            <w:tcW w:w="1800" w:type="dxa"/>
          </w:tcPr>
          <w:p w14:paraId="18D6854C" w14:textId="27A4F27B" w:rsidR="00C36F6B" w:rsidRPr="00206E5F" w:rsidRDefault="00C36F6B" w:rsidP="00206E5F">
            <w:pPr>
              <w:spacing w:before="0" w:after="0"/>
              <w:ind w:firstLine="0"/>
              <w:jc w:val="center"/>
              <w:rPr>
                <w:szCs w:val="26"/>
                <w:lang w:val="pt-BR"/>
              </w:rPr>
            </w:pPr>
            <w:r w:rsidRPr="00206E5F">
              <w:rPr>
                <w:szCs w:val="26"/>
                <w:lang w:val="pt-BR"/>
              </w:rPr>
              <w:t>264,3</w:t>
            </w:r>
          </w:p>
        </w:tc>
        <w:tc>
          <w:tcPr>
            <w:tcW w:w="2790" w:type="dxa"/>
          </w:tcPr>
          <w:p w14:paraId="78C46F0D" w14:textId="46EAE20C" w:rsidR="00C36F6B" w:rsidRPr="00206E5F" w:rsidRDefault="00C36F6B" w:rsidP="00206E5F">
            <w:pPr>
              <w:spacing w:before="0" w:after="0"/>
              <w:ind w:firstLine="0"/>
              <w:jc w:val="center"/>
              <w:rPr>
                <w:szCs w:val="26"/>
                <w:lang w:val="pt-BR"/>
              </w:rPr>
            </w:pPr>
            <w:r w:rsidRPr="00206E5F">
              <w:rPr>
                <w:szCs w:val="26"/>
                <w:lang w:val="pt-BR"/>
              </w:rPr>
              <w:t>1.000</w:t>
            </w:r>
          </w:p>
        </w:tc>
      </w:tr>
    </w:tbl>
    <w:p w14:paraId="33D80C51" w14:textId="0137A3DA" w:rsidR="00290184" w:rsidRPr="00206E5F" w:rsidRDefault="00C36F6B" w:rsidP="00206E5F">
      <w:pPr>
        <w:pStyle w:val="GCH"/>
      </w:pPr>
      <w:r w:rsidRPr="00206E5F">
        <w:t>Ghi chú:</w:t>
      </w:r>
    </w:p>
    <w:p w14:paraId="59851136" w14:textId="00785A9E" w:rsidR="00C36F6B" w:rsidRPr="00206E5F" w:rsidRDefault="00C36F6B" w:rsidP="00206E5F">
      <w:pPr>
        <w:pStyle w:val="GCH"/>
      </w:pPr>
      <w:r w:rsidRPr="00206E5F">
        <w:t>- QCVN 19:2009/BTNMT – Quy chuẩn kỹ thuật quốc gia về khí thải công nghiệp đối với bụi và các chất vô cơ, Kp = 1,0 đối với lưu lượng nguồn thải nhỏ hơn 20.000 m</w:t>
      </w:r>
      <w:r w:rsidRPr="00206E5F">
        <w:rPr>
          <w:vertAlign w:val="superscript"/>
        </w:rPr>
        <w:t>3</w:t>
      </w:r>
      <w:r w:rsidRPr="00206E5F">
        <w:t>/h, Kv=1,0 đối với khu vực là vùng ngoại thành.</w:t>
      </w:r>
    </w:p>
    <w:p w14:paraId="3D6AA37A" w14:textId="0C670332" w:rsidR="00C36F6B" w:rsidRPr="00206E5F" w:rsidRDefault="00C36F6B" w:rsidP="00206E5F">
      <w:pPr>
        <w:pStyle w:val="GCH"/>
      </w:pPr>
      <w:r w:rsidRPr="00206E5F">
        <w:t>- Nồng độ khí thải = tải lượng khí thải / lưu lượng.</w:t>
      </w:r>
    </w:p>
    <w:p w14:paraId="791B7EC3" w14:textId="54379A43" w:rsidR="00C36F6B" w:rsidRDefault="00441760" w:rsidP="00206E5F">
      <w:pPr>
        <w:pStyle w:val="GCH"/>
      </w:pPr>
      <w:r>
        <w:t>Nguồn phát sinh khí thải của máy phát điện không thường xuyên, tuy nhiên Công ty sẽ áp dụng biện pháp xử lý phù hợp để không phát tán khí thải ra môi trường khi máy phát điện hoạt động. Công ty sẽ bố trí khu vực đặt máy phát điện riêng biệt và lắp đặt ống khói phát thải phù hợp như sau:</w:t>
      </w:r>
    </w:p>
    <w:p w14:paraId="6E8D26BA" w14:textId="17CA0DA9" w:rsidR="00441760" w:rsidRDefault="00441760" w:rsidP="00206E5F">
      <w:pPr>
        <w:pStyle w:val="GCH"/>
      </w:pPr>
      <w:r>
        <w:t>Chiều cao ống khói máy phát điện với công suất 100KVA</w:t>
      </w:r>
      <w:r w:rsidR="00CC1268">
        <w:t xml:space="preserve"> được tính như sau:</w:t>
      </w:r>
    </w:p>
    <w:p w14:paraId="2B6CE52C" w14:textId="79AD8B18" w:rsidR="00CC1268" w:rsidRDefault="00CC1268" w:rsidP="00206E5F">
      <w:pPr>
        <w:pStyle w:val="GCH"/>
      </w:pPr>
      <w:r>
        <w:t>Dựa trên kết quả thực nghiệm Davidson W.F đã đưa ra công thức sau – còn được gọi là công thức Brayant – Davidson</w:t>
      </w:r>
    </w:p>
    <w:p w14:paraId="7E1B9067" w14:textId="440BFE8D" w:rsidR="00CC1268" w:rsidRPr="00E74E2B" w:rsidRDefault="00CC1268" w:rsidP="00206E5F">
      <w:pPr>
        <w:pStyle w:val="GCH"/>
      </w:pPr>
      <m:oMathPara>
        <m:oMath>
          <m:r>
            <m:rPr>
              <m:sty m:val="p"/>
            </m:rPr>
            <w:rPr>
              <w:rFonts w:ascii="Cambria Math" w:hAnsi="Cambria Math"/>
            </w:rPr>
            <m:t>∆</m:t>
          </m:r>
          <m:r>
            <w:rPr>
              <w:rFonts w:ascii="Cambria Math" w:hAnsi="Cambria Math"/>
            </w:rPr>
            <m:t>h</m:t>
          </m:r>
          <m:r>
            <m:rPr>
              <m:sty m:val="p"/>
            </m:rPr>
            <w:rPr>
              <w:rFonts w:ascii="Cambria Math" w:hAnsi="Cambria Math"/>
            </w:rPr>
            <m:t>=</m:t>
          </m:r>
          <m:r>
            <w:rPr>
              <w:rFonts w:ascii="Cambria Math" w:hAnsi="Cambria Math"/>
            </w:rPr>
            <m:t>D</m:t>
          </m:r>
          <m:r>
            <m:rPr>
              <m:sty m:val="p"/>
            </m:rPr>
            <w:rPr>
              <w:rFonts w:ascii="Cambria Math" w:hAnsi="Cambria Math"/>
            </w:rPr>
            <m:t>(</m:t>
          </m:r>
          <m:sSup>
            <m:sSupPr>
              <m:ctrlPr>
                <w:rPr>
                  <w:rFonts w:ascii="Cambria Math" w:hAnsi="Cambria Math"/>
                </w:rPr>
              </m:ctrlPr>
            </m:sSupPr>
            <m:e>
              <m:f>
                <m:fPr>
                  <m:ctrlPr>
                    <w:rPr>
                      <w:rFonts w:ascii="Cambria Math" w:hAnsi="Cambria Math"/>
                    </w:rPr>
                  </m:ctrlPr>
                </m:fPr>
                <m:num>
                  <m:r>
                    <w:rPr>
                      <w:rFonts w:ascii="Cambria Math" w:hAnsi="Cambria Math"/>
                    </w:rPr>
                    <m:t>ω</m:t>
                  </m:r>
                </m:num>
                <m:den>
                  <m:r>
                    <w:rPr>
                      <w:rFonts w:ascii="Cambria Math" w:hAnsi="Cambria Math"/>
                    </w:rPr>
                    <m:t>u</m:t>
                  </m:r>
                </m:den>
              </m:f>
              <m:r>
                <m:rPr>
                  <m:sty m:val="p"/>
                </m:rPr>
                <w:rPr>
                  <w:rFonts w:ascii="Cambria Math" w:hAnsi="Cambria Math"/>
                </w:rPr>
                <m:t>)</m:t>
              </m:r>
            </m:e>
            <m:sup>
              <m:r>
                <m:rPr>
                  <m:sty m:val="p"/>
                </m:rPr>
                <w:rPr>
                  <w:rFonts w:ascii="Cambria Math" w:hAnsi="Cambria Math"/>
                </w:rPr>
                <m:t>1.4</m:t>
              </m:r>
            </m:sup>
          </m:sSup>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m:t>
                  </m:r>
                  <m:r>
                    <w:rPr>
                      <w:rFonts w:ascii="Cambria Math" w:hAnsi="Cambria Math"/>
                    </w:rPr>
                    <m:t>T</m:t>
                  </m:r>
                </m:num>
                <m:den>
                  <m:sSub>
                    <m:sSubPr>
                      <m:ctrlPr>
                        <w:rPr>
                          <w:rFonts w:ascii="Cambria Math" w:hAnsi="Cambria Math"/>
                        </w:rPr>
                      </m:ctrlPr>
                    </m:sSubPr>
                    <m:e>
                      <m:r>
                        <w:rPr>
                          <w:rFonts w:ascii="Cambria Math" w:hAnsi="Cambria Math"/>
                        </w:rPr>
                        <m:t>T</m:t>
                      </m:r>
                    </m:e>
                    <m:sub>
                      <m:r>
                        <w:rPr>
                          <w:rFonts w:ascii="Cambria Math" w:hAnsi="Cambria Math"/>
                        </w:rPr>
                        <m:t>khoi</m:t>
                      </m:r>
                    </m:sub>
                  </m:sSub>
                </m:den>
              </m:f>
            </m:e>
          </m:d>
          <m:r>
            <m:rPr>
              <m:sty m:val="p"/>
            </m:rPr>
            <w:rPr>
              <w:rFonts w:ascii="Cambria Math" w:hAnsi="Cambria Math"/>
            </w:rPr>
            <m:t xml:space="preserve">, </m:t>
          </m:r>
          <m:r>
            <w:rPr>
              <w:rFonts w:ascii="Cambria Math" w:hAnsi="Cambria Math"/>
            </w:rPr>
            <m:t>m</m:t>
          </m:r>
        </m:oMath>
      </m:oMathPara>
    </w:p>
    <w:p w14:paraId="50CB59A1" w14:textId="7EC93671" w:rsidR="00E74E2B" w:rsidRDefault="00E74E2B" w:rsidP="00206E5F">
      <w:pPr>
        <w:pStyle w:val="GCH"/>
      </w:pPr>
      <w:r>
        <w:t>Trong đó:</w:t>
      </w:r>
    </w:p>
    <w:p w14:paraId="48BA0ED3" w14:textId="614EEB7B" w:rsidR="00E74E2B" w:rsidRDefault="00E74E2B" w:rsidP="00206E5F">
      <w:pPr>
        <w:pStyle w:val="GCH"/>
      </w:pPr>
      <w:r>
        <w:t>D: đường kính của miệng ống khói = 0,4m.</w:t>
      </w:r>
    </w:p>
    <w:p w14:paraId="19A95118" w14:textId="3348A162" w:rsidR="00E74E2B" w:rsidRDefault="00E74E2B" w:rsidP="00206E5F">
      <w:pPr>
        <w:pStyle w:val="GCH"/>
      </w:pPr>
      <w:r>
        <w:t>ω: vận tốc ban đầu của luồng khói tại miệng ống khói (m/s).</w:t>
      </w:r>
    </w:p>
    <w:p w14:paraId="0D4C43BC" w14:textId="0ECBD032" w:rsidR="00E74E2B" w:rsidRDefault="00E74E2B" w:rsidP="00206E5F">
      <w:pPr>
        <w:pStyle w:val="GCH"/>
      </w:pPr>
      <w:r>
        <w:t>u: vận tóc gió (m/s), u=1m/s</w:t>
      </w:r>
    </w:p>
    <w:p w14:paraId="3A1202D3" w14:textId="4F7664C1" w:rsidR="00E74E2B" w:rsidRDefault="00E74E2B" w:rsidP="00206E5F">
      <w:pPr>
        <w:pStyle w:val="GCH"/>
      </w:pPr>
      <w:r>
        <w:t>T</w:t>
      </w:r>
      <w:r>
        <w:rPr>
          <w:vertAlign w:val="subscript"/>
        </w:rPr>
        <w:t>khoi</w:t>
      </w:r>
      <w:r>
        <w:t>: nhiệt độ tuyệt đối của khói tại miệng ống khói 473</w:t>
      </w:r>
      <w:r>
        <w:rPr>
          <w:vertAlign w:val="superscript"/>
        </w:rPr>
        <w:t>0</w:t>
      </w:r>
      <w:r>
        <w:t>K.</w:t>
      </w:r>
    </w:p>
    <w:p w14:paraId="0486769C" w14:textId="609773A3" w:rsidR="009D6F1C" w:rsidRDefault="009D6F1C" w:rsidP="00206E5F">
      <w:pPr>
        <w:pStyle w:val="GCH"/>
      </w:pPr>
      <w:r>
        <w:t>ΔT: chênh lệch nhiệt độ giữa khói và không khí xung quanh = 443</w:t>
      </w:r>
      <w:r>
        <w:rPr>
          <w:vertAlign w:val="superscript"/>
        </w:rPr>
        <w:t>0</w:t>
      </w:r>
      <w:r>
        <w:t>K.</w:t>
      </w:r>
    </w:p>
    <w:p w14:paraId="7E84C07F" w14:textId="0A173C6C" w:rsidR="008D1F11" w:rsidRDefault="008D1F11" w:rsidP="00206E5F">
      <w:pPr>
        <w:pStyle w:val="GCH"/>
      </w:pPr>
      <w:r>
        <w:t xml:space="preserve">Công thức tính </w:t>
      </w:r>
      <w:r w:rsidRPr="008D1F11">
        <w:t>ω</w:t>
      </w:r>
      <w:r>
        <w:t xml:space="preserve">: </w:t>
      </w:r>
      <m:oMath>
        <m:r>
          <w:rPr>
            <w:rFonts w:ascii="Cambria Math" w:hAnsi="Cambria Math"/>
          </w:rPr>
          <m:t>ω</m:t>
        </m:r>
        <m:r>
          <m:rPr>
            <m:sty m:val="p"/>
          </m:rPr>
          <w:rPr>
            <w:rFonts w:ascii="Cambria Math" w:hAnsi="Cambria Math"/>
          </w:rPr>
          <m:t>=</m:t>
        </m:r>
        <m:f>
          <m:fPr>
            <m:ctrlPr>
              <w:rPr>
                <w:rFonts w:ascii="Cambria Math" w:hAnsi="Cambria Math"/>
              </w:rPr>
            </m:ctrlPr>
          </m:fPr>
          <m:num>
            <m:r>
              <w:rPr>
                <w:rFonts w:ascii="Cambria Math" w:hAnsi="Cambria Math"/>
              </w:rPr>
              <m:t>L</m:t>
            </m:r>
          </m:num>
          <m:den>
            <m:r>
              <w:rPr>
                <w:rFonts w:ascii="Cambria Math" w:hAnsi="Cambria Math"/>
              </w:rPr>
              <m:t>S</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1,9</m:t>
            </m:r>
          </m:num>
          <m:den>
            <m:r>
              <w:rPr>
                <w:rFonts w:ascii="Cambria Math" w:hAnsi="Cambria Math"/>
              </w:rPr>
              <m:t>πx</m:t>
            </m:r>
            <m:r>
              <m:rPr>
                <m:sty m:val="p"/>
              </m:rPr>
              <w:rPr>
                <w:rFonts w:ascii="Cambria Math" w:hAnsi="Cambria Math"/>
              </w:rPr>
              <m:t>0,04</m:t>
            </m:r>
          </m:den>
        </m:f>
        <m:r>
          <m:rPr>
            <m:sty m:val="p"/>
          </m:rPr>
          <w:rPr>
            <w:rFonts w:ascii="Cambria Math" w:hAnsi="Cambria Math"/>
          </w:rPr>
          <m:t xml:space="preserve">=6,05 </m:t>
        </m:r>
        <m:r>
          <w:rPr>
            <w:rFonts w:ascii="Cambria Math" w:hAnsi="Cambria Math"/>
          </w:rPr>
          <m:t>m</m:t>
        </m:r>
        <m:r>
          <m:rPr>
            <m:sty m:val="p"/>
          </m:rPr>
          <w:rPr>
            <w:rFonts w:ascii="Cambria Math" w:hAnsi="Cambria Math"/>
          </w:rPr>
          <m:t>/</m:t>
        </m:r>
        <m:r>
          <w:rPr>
            <w:rFonts w:ascii="Cambria Math" w:hAnsi="Cambria Math"/>
          </w:rPr>
          <m:t>s</m:t>
        </m:r>
      </m:oMath>
    </w:p>
    <w:p w14:paraId="3D88C96A" w14:textId="1A77DE69" w:rsidR="008D1F11" w:rsidRDefault="008D1F11" w:rsidP="00206E5F">
      <w:pPr>
        <w:pStyle w:val="GCH"/>
      </w:pPr>
      <w:r>
        <w:t xml:space="preserve">Trong đó: </w:t>
      </w:r>
      <w:r>
        <w:tab/>
        <w:t>L: lưu lượng khí thải, L=700m</w:t>
      </w:r>
      <w:r>
        <w:rPr>
          <w:vertAlign w:val="superscript"/>
        </w:rPr>
        <w:t>3</w:t>
      </w:r>
      <w:r>
        <w:t>/h = 1,9 m</w:t>
      </w:r>
      <w:r>
        <w:rPr>
          <w:vertAlign w:val="superscript"/>
        </w:rPr>
        <w:t>3</w:t>
      </w:r>
      <w:r>
        <w:t>/s</w:t>
      </w:r>
    </w:p>
    <w:p w14:paraId="761C5CA1" w14:textId="77777777" w:rsidR="008D1F11" w:rsidRDefault="008D1F11" w:rsidP="00206E5F">
      <w:pPr>
        <w:pStyle w:val="GCH"/>
      </w:pPr>
      <w:r>
        <w:tab/>
      </w:r>
      <w:r>
        <w:tab/>
      </w:r>
      <w:r>
        <w:tab/>
      </w:r>
      <w:r>
        <w:tab/>
        <w:t>S: diện tích miệng ra của ống thải (m</w:t>
      </w:r>
      <w:r>
        <w:rPr>
          <w:vertAlign w:val="superscript"/>
        </w:rPr>
        <w:t>2</w:t>
      </w:r>
      <w:r>
        <w:t>)</w:t>
      </w:r>
      <w:r>
        <w:tab/>
      </w:r>
    </w:p>
    <w:p w14:paraId="73CBC291" w14:textId="2C7BED24" w:rsidR="009D6F1C" w:rsidRPr="008D1F11" w:rsidRDefault="008D1F11" w:rsidP="00206E5F">
      <w:pPr>
        <w:pStyle w:val="GCH"/>
      </w:pPr>
      <m:oMathPara>
        <m:oMathParaPr>
          <m:jc m:val="left"/>
        </m:oMathParaPr>
        <m:oMath>
          <m:r>
            <m:rPr>
              <m:sty m:val="p"/>
            </m:rPr>
            <w:rPr>
              <w:rFonts w:ascii="Cambria Math" w:hAnsi="Cambria Math"/>
            </w:rPr>
            <w:lastRenderedPageBreak/>
            <m:t>∆</m:t>
          </m:r>
          <m:r>
            <w:rPr>
              <w:rFonts w:ascii="Cambria Math" w:hAnsi="Cambria Math"/>
            </w:rPr>
            <m:t>h</m:t>
          </m:r>
          <m:r>
            <m:rPr>
              <m:sty m:val="p"/>
            </m:rPr>
            <w:rPr>
              <w:rFonts w:ascii="Cambria Math" w:hAnsi="Cambria Math"/>
            </w:rPr>
            <m:t>=</m:t>
          </m:r>
          <m:r>
            <w:rPr>
              <w:rFonts w:ascii="Cambria Math" w:hAnsi="Cambria Math"/>
            </w:rPr>
            <m:t>0,2</m:t>
          </m:r>
          <m:r>
            <m:rPr>
              <m:sty m:val="p"/>
            </m:rPr>
            <w:rPr>
              <w:rFonts w:ascii="Cambria Math" w:hAnsi="Cambria Math"/>
            </w:rPr>
            <m:t>(</m:t>
          </m:r>
          <m:sSup>
            <m:sSupPr>
              <m:ctrlPr>
                <w:rPr>
                  <w:rFonts w:ascii="Cambria Math" w:hAnsi="Cambria Math"/>
                </w:rPr>
              </m:ctrlPr>
            </m:sSupPr>
            <m:e>
              <m:f>
                <m:fPr>
                  <m:ctrlPr>
                    <w:rPr>
                      <w:rFonts w:ascii="Cambria Math" w:hAnsi="Cambria Math"/>
                    </w:rPr>
                  </m:ctrlPr>
                </m:fPr>
                <m:num>
                  <m:r>
                    <w:rPr>
                      <w:rFonts w:ascii="Cambria Math" w:hAnsi="Cambria Math"/>
                    </w:rPr>
                    <m:t>6,05</m:t>
                  </m:r>
                </m:num>
                <m:den>
                  <m:r>
                    <w:rPr>
                      <w:rFonts w:ascii="Cambria Math" w:hAnsi="Cambria Math"/>
                    </w:rPr>
                    <m:t>1</m:t>
                  </m:r>
                </m:den>
              </m:f>
              <m:r>
                <m:rPr>
                  <m:sty m:val="p"/>
                </m:rPr>
                <w:rPr>
                  <w:rFonts w:ascii="Cambria Math" w:hAnsi="Cambria Math"/>
                </w:rPr>
                <m:t>)</m:t>
              </m:r>
            </m:e>
            <m:sup>
              <m:r>
                <m:rPr>
                  <m:sty m:val="p"/>
                </m:rPr>
                <w:rPr>
                  <w:rFonts w:ascii="Cambria Math" w:hAnsi="Cambria Math"/>
                </w:rPr>
                <m:t>1.4</m:t>
              </m:r>
            </m:sup>
          </m:sSup>
          <m:r>
            <w:rPr>
              <w:rFonts w:ascii="Cambria Math" w:hAnsi="Cambria Math"/>
            </w:rPr>
            <m:t>x</m:t>
          </m:r>
          <m:d>
            <m:dPr>
              <m:ctrlPr>
                <w:rPr>
                  <w:rFonts w:ascii="Cambria Math" w:hAnsi="Cambria Math"/>
                </w:rPr>
              </m:ctrlPr>
            </m:dPr>
            <m:e>
              <m:r>
                <m:rPr>
                  <m:sty m:val="p"/>
                </m:rPr>
                <w:rPr>
                  <w:rFonts w:ascii="Cambria Math" w:hAnsi="Cambria Math"/>
                </w:rPr>
                <m:t>1+</m:t>
              </m:r>
              <m:f>
                <m:fPr>
                  <m:ctrlPr>
                    <w:rPr>
                      <w:rFonts w:ascii="Cambria Math" w:hAnsi="Cambria Math"/>
                    </w:rPr>
                  </m:ctrlPr>
                </m:fPr>
                <m:num>
                  <m:r>
                    <w:rPr>
                      <w:rFonts w:ascii="Cambria Math" w:hAnsi="Cambria Math"/>
                    </w:rPr>
                    <m:t>443</m:t>
                  </m:r>
                </m:num>
                <m:den>
                  <m:r>
                    <m:rPr>
                      <m:sty m:val="p"/>
                    </m:rPr>
                    <w:rPr>
                      <w:rFonts w:ascii="Cambria Math" w:hAnsi="Cambria Math"/>
                    </w:rPr>
                    <m:t>473</m:t>
                  </m:r>
                </m:den>
              </m:f>
            </m:e>
          </m:d>
          <m:r>
            <w:rPr>
              <w:rFonts w:ascii="Cambria Math" w:hAnsi="Cambria Math"/>
            </w:rPr>
            <m:t>=4,8 m</m:t>
          </m:r>
        </m:oMath>
      </m:oMathPara>
    </w:p>
    <w:p w14:paraId="4E4E0461" w14:textId="1D403606" w:rsidR="00290184" w:rsidRPr="00206E5F" w:rsidRDefault="00206E5F" w:rsidP="00206E5F">
      <w:pPr>
        <w:pStyle w:val="GCH"/>
      </w:pPr>
      <w:r>
        <w:t>Như vậy, chiều cao ống khói xây dựng là 5m phù hợp để phát tán khí thải.</w:t>
      </w:r>
    </w:p>
    <w:p w14:paraId="4538A6A3" w14:textId="77777777" w:rsidR="00F05017" w:rsidRPr="00AB7D85" w:rsidRDefault="00D97955" w:rsidP="00F03C09">
      <w:pPr>
        <w:pStyle w:val="heading20"/>
        <w:spacing w:line="312" w:lineRule="auto"/>
        <w:outlineLvl w:val="1"/>
      </w:pPr>
      <w:bookmarkStart w:id="242" w:name="_Toc151981504"/>
      <w:r w:rsidRPr="00AB7D85">
        <w:t>3</w:t>
      </w:r>
      <w:r w:rsidR="00A019EA" w:rsidRPr="00AB7D85">
        <w:t xml:space="preserve">.3. </w:t>
      </w:r>
      <w:r w:rsidR="00F05017" w:rsidRPr="00AB7D85">
        <w:t>Về công trình, biện pháp lưu giữ, xử lý chất thải rắn (gồm: rác thải sinh hoạt, chất thải rắn công nghiệp thông thường, chất thải nguy hại):</w:t>
      </w:r>
      <w:bookmarkEnd w:id="242"/>
    </w:p>
    <w:p w14:paraId="295DA4DE" w14:textId="3B90D20D" w:rsidR="00662008" w:rsidRDefault="009D6F1C" w:rsidP="009D6F1C">
      <w:pPr>
        <w:spacing w:before="0" w:after="0" w:line="312" w:lineRule="auto"/>
        <w:ind w:firstLine="288"/>
      </w:pPr>
      <w:r w:rsidRPr="00AB7D85">
        <w:rPr>
          <w:noProof/>
        </w:rPr>
        <mc:AlternateContent>
          <mc:Choice Requires="wpg">
            <w:drawing>
              <wp:anchor distT="0" distB="0" distL="114300" distR="114300" simplePos="0" relativeHeight="251614720" behindDoc="0" locked="0" layoutInCell="1" allowOverlap="1" wp14:anchorId="46ABD7E3" wp14:editId="77FFE547">
                <wp:simplePos x="0" y="0"/>
                <wp:positionH relativeFrom="page">
                  <wp:align>center</wp:align>
                </wp:positionH>
                <wp:positionV relativeFrom="paragraph">
                  <wp:posOffset>229235</wp:posOffset>
                </wp:positionV>
                <wp:extent cx="5010150" cy="2457450"/>
                <wp:effectExtent l="0" t="0" r="19050" b="1905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0150" cy="2457450"/>
                          <a:chOff x="0" y="0"/>
                          <a:chExt cx="55912" cy="24388"/>
                        </a:xfrm>
                      </wpg:grpSpPr>
                      <wpg:grpSp>
                        <wpg:cNvPr id="27" name="Group 514"/>
                        <wpg:cNvGrpSpPr>
                          <a:grpSpLocks/>
                        </wpg:cNvGrpSpPr>
                        <wpg:grpSpPr bwMode="auto">
                          <a:xfrm>
                            <a:off x="0" y="0"/>
                            <a:ext cx="55912" cy="24307"/>
                            <a:chOff x="2598" y="5725"/>
                            <a:chExt cx="8805" cy="3828"/>
                          </a:xfrm>
                        </wpg:grpSpPr>
                        <wps:wsp>
                          <wps:cNvPr id="28" name="Text Box 6520"/>
                          <wps:cNvSpPr txBox="1">
                            <a:spLocks noChangeArrowheads="1"/>
                          </wps:cNvSpPr>
                          <wps:spPr bwMode="auto">
                            <a:xfrm>
                              <a:off x="5342" y="5725"/>
                              <a:ext cx="1606" cy="487"/>
                            </a:xfrm>
                            <a:prstGeom prst="rect">
                              <a:avLst/>
                            </a:prstGeom>
                            <a:solidFill>
                              <a:srgbClr val="FFFFFF"/>
                            </a:solidFill>
                            <a:ln w="9525">
                              <a:solidFill>
                                <a:srgbClr val="000000"/>
                              </a:solidFill>
                              <a:miter lim="800000"/>
                              <a:headEnd/>
                              <a:tailEnd/>
                            </a:ln>
                          </wps:spPr>
                          <wps:txbx>
                            <w:txbxContent>
                              <w:p w14:paraId="3CEF79A1" w14:textId="77777777" w:rsidR="00915139" w:rsidRPr="009D6F1C" w:rsidRDefault="00915139" w:rsidP="009D6F1C">
                                <w:pPr>
                                  <w:spacing w:before="31" w:after="31"/>
                                  <w:ind w:firstLine="0"/>
                                  <w:jc w:val="center"/>
                                  <w:rPr>
                                    <w:sz w:val="24"/>
                                    <w:szCs w:val="24"/>
                                  </w:rPr>
                                </w:pPr>
                                <w:r w:rsidRPr="009D6F1C">
                                  <w:rPr>
                                    <w:sz w:val="24"/>
                                    <w:szCs w:val="24"/>
                                  </w:rPr>
                                  <w:t>Rác thải</w:t>
                                </w:r>
                              </w:p>
                            </w:txbxContent>
                          </wps:txbx>
                          <wps:bodyPr rot="0" vert="horz" wrap="square" lIns="91440" tIns="45720" rIns="91440" bIns="45720" anchor="t" anchorCtr="0" upright="1">
                            <a:noAutofit/>
                          </wps:bodyPr>
                        </wps:wsp>
                        <wps:wsp>
                          <wps:cNvPr id="29" name="Text Box 6521"/>
                          <wps:cNvSpPr txBox="1">
                            <a:spLocks noChangeArrowheads="1"/>
                          </wps:cNvSpPr>
                          <wps:spPr bwMode="auto">
                            <a:xfrm>
                              <a:off x="4324" y="7518"/>
                              <a:ext cx="3764" cy="511"/>
                            </a:xfrm>
                            <a:prstGeom prst="rect">
                              <a:avLst/>
                            </a:prstGeom>
                            <a:solidFill>
                              <a:srgbClr val="FFFFFF"/>
                            </a:solidFill>
                            <a:ln w="9525">
                              <a:solidFill>
                                <a:srgbClr val="000000"/>
                              </a:solidFill>
                              <a:miter lim="800000"/>
                              <a:headEnd/>
                              <a:tailEnd/>
                            </a:ln>
                          </wps:spPr>
                          <wps:txbx>
                            <w:txbxContent>
                              <w:p w14:paraId="5CEB9E9F" w14:textId="77777777" w:rsidR="00915139" w:rsidRPr="00615132" w:rsidRDefault="00915139" w:rsidP="00662008">
                                <w:pPr>
                                  <w:spacing w:before="31" w:after="31"/>
                                  <w:ind w:firstLine="0"/>
                                  <w:jc w:val="center"/>
                                </w:pPr>
                                <w:r w:rsidRPr="009D6F1C">
                                  <w:rPr>
                                    <w:sz w:val="24"/>
                                    <w:szCs w:val="24"/>
                                  </w:rPr>
                                  <w:t>Thùng chứa có dán nhãn phân biệt</w:t>
                                </w:r>
                              </w:p>
                            </w:txbxContent>
                          </wps:txbx>
                          <wps:bodyPr rot="0" vert="horz" wrap="square" lIns="91440" tIns="45720" rIns="91440" bIns="45720" anchor="t" anchorCtr="0" upright="1">
                            <a:noAutofit/>
                          </wps:bodyPr>
                        </wps:wsp>
                        <wps:wsp>
                          <wps:cNvPr id="30" name="Text Box 6522"/>
                          <wps:cNvSpPr txBox="1">
                            <a:spLocks noChangeArrowheads="1"/>
                          </wps:cNvSpPr>
                          <wps:spPr bwMode="auto">
                            <a:xfrm>
                              <a:off x="5297" y="6622"/>
                              <a:ext cx="1846" cy="487"/>
                            </a:xfrm>
                            <a:prstGeom prst="rect">
                              <a:avLst/>
                            </a:prstGeom>
                            <a:solidFill>
                              <a:srgbClr val="FFFFFF"/>
                            </a:solidFill>
                            <a:ln w="9525">
                              <a:solidFill>
                                <a:srgbClr val="000000"/>
                              </a:solidFill>
                              <a:miter lim="800000"/>
                              <a:headEnd/>
                              <a:tailEnd/>
                            </a:ln>
                          </wps:spPr>
                          <wps:txbx>
                            <w:txbxContent>
                              <w:p w14:paraId="3636B0AF" w14:textId="77777777" w:rsidR="00915139" w:rsidRPr="00615132" w:rsidRDefault="00915139" w:rsidP="009D6F1C">
                                <w:pPr>
                                  <w:spacing w:before="31" w:after="31"/>
                                  <w:ind w:firstLine="0"/>
                                  <w:jc w:val="center"/>
                                </w:pPr>
                                <w:r w:rsidRPr="009D6F1C">
                                  <w:rPr>
                                    <w:sz w:val="24"/>
                                    <w:szCs w:val="24"/>
                                  </w:rPr>
                                  <w:t>Phân loại</w:t>
                                </w:r>
                              </w:p>
                            </w:txbxContent>
                          </wps:txbx>
                          <wps:bodyPr rot="0" vert="horz" wrap="square" lIns="91440" tIns="45720" rIns="91440" bIns="45720" anchor="t" anchorCtr="0" upright="1">
                            <a:noAutofit/>
                          </wps:bodyPr>
                        </wps:wsp>
                        <wps:wsp>
                          <wps:cNvPr id="31" name="Line 6524"/>
                          <wps:cNvCnPr/>
                          <wps:spPr bwMode="auto">
                            <a:xfrm flipV="1">
                              <a:off x="3932" y="8440"/>
                              <a:ext cx="45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1" name="Text Box 6507"/>
                          <wps:cNvSpPr txBox="1">
                            <a:spLocks noChangeArrowheads="1"/>
                          </wps:cNvSpPr>
                          <wps:spPr bwMode="auto">
                            <a:xfrm>
                              <a:off x="2598" y="8850"/>
                              <a:ext cx="2107" cy="500"/>
                            </a:xfrm>
                            <a:prstGeom prst="rect">
                              <a:avLst/>
                            </a:prstGeom>
                            <a:solidFill>
                              <a:srgbClr val="FFFFFF"/>
                            </a:solidFill>
                            <a:ln w="9525">
                              <a:solidFill>
                                <a:srgbClr val="000000"/>
                              </a:solidFill>
                              <a:miter lim="800000"/>
                              <a:headEnd/>
                              <a:tailEnd/>
                            </a:ln>
                          </wps:spPr>
                          <wps:txbx>
                            <w:txbxContent>
                              <w:p w14:paraId="04C49969" w14:textId="77777777" w:rsidR="00915139" w:rsidRPr="009D6F1C" w:rsidRDefault="00915139" w:rsidP="009D6F1C">
                                <w:pPr>
                                  <w:spacing w:before="31" w:after="31"/>
                                  <w:ind w:firstLine="0"/>
                                  <w:jc w:val="center"/>
                                  <w:rPr>
                                    <w:sz w:val="24"/>
                                    <w:szCs w:val="24"/>
                                  </w:rPr>
                                </w:pPr>
                                <w:r w:rsidRPr="009D6F1C">
                                  <w:rPr>
                                    <w:sz w:val="24"/>
                                    <w:szCs w:val="24"/>
                                  </w:rPr>
                                  <w:t>CTR sinh hoạt</w:t>
                                </w:r>
                              </w:p>
                            </w:txbxContent>
                          </wps:txbx>
                          <wps:bodyPr rot="0" vert="horz" wrap="square" lIns="91440" tIns="45720" rIns="91440" bIns="45720" anchor="t" anchorCtr="0" upright="1">
                            <a:noAutofit/>
                          </wps:bodyPr>
                        </wps:wsp>
                        <wps:wsp>
                          <wps:cNvPr id="5603" name="Line 6509"/>
                          <wps:cNvCnPr/>
                          <wps:spPr bwMode="auto">
                            <a:xfrm flipH="1">
                              <a:off x="3932" y="8440"/>
                              <a:ext cx="0" cy="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04" name="Text Box 6513"/>
                          <wps:cNvSpPr txBox="1">
                            <a:spLocks noChangeArrowheads="1"/>
                          </wps:cNvSpPr>
                          <wps:spPr bwMode="auto">
                            <a:xfrm>
                              <a:off x="7714" y="8867"/>
                              <a:ext cx="3689" cy="686"/>
                            </a:xfrm>
                            <a:prstGeom prst="rect">
                              <a:avLst/>
                            </a:prstGeom>
                            <a:solidFill>
                              <a:srgbClr val="FFFFFF"/>
                            </a:solidFill>
                            <a:ln w="9525">
                              <a:solidFill>
                                <a:srgbClr val="000000"/>
                              </a:solidFill>
                              <a:miter lim="800000"/>
                              <a:headEnd/>
                              <a:tailEnd/>
                            </a:ln>
                          </wps:spPr>
                          <wps:txbx>
                            <w:txbxContent>
                              <w:p w14:paraId="3624A65E" w14:textId="77777777" w:rsidR="00915139" w:rsidRPr="009D6F1C" w:rsidRDefault="00915139" w:rsidP="00C216C7">
                                <w:pPr>
                                  <w:spacing w:before="0" w:after="0" w:line="240" w:lineRule="auto"/>
                                  <w:ind w:firstLine="0"/>
                                  <w:jc w:val="center"/>
                                  <w:rPr>
                                    <w:sz w:val="24"/>
                                    <w:szCs w:val="24"/>
                                  </w:rPr>
                                </w:pPr>
                                <w:r w:rsidRPr="009D6F1C">
                                  <w:rPr>
                                    <w:sz w:val="24"/>
                                    <w:szCs w:val="24"/>
                                  </w:rPr>
                                  <w:t>CTNH, chất thải rắn công nghiệp thông thường phải kiểm soát</w:t>
                                </w:r>
                              </w:p>
                            </w:txbxContent>
                          </wps:txbx>
                          <wps:bodyPr rot="0" vert="horz" wrap="square" lIns="91440" tIns="45720" rIns="91440" bIns="45720" anchor="t" anchorCtr="0" upright="1">
                            <a:noAutofit/>
                          </wps:bodyPr>
                        </wps:wsp>
                        <wps:wsp>
                          <wps:cNvPr id="5605" name="Line 179"/>
                          <wps:cNvCnPr/>
                          <wps:spPr bwMode="auto">
                            <a:xfrm flipH="1">
                              <a:off x="6215" y="6212"/>
                              <a:ext cx="0" cy="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06" name="Line 180"/>
                          <wps:cNvCnPr/>
                          <wps:spPr bwMode="auto">
                            <a:xfrm flipH="1">
                              <a:off x="6215" y="7109"/>
                              <a:ext cx="0" cy="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07" name="Line 181"/>
                          <wps:cNvCnPr/>
                          <wps:spPr bwMode="auto">
                            <a:xfrm>
                              <a:off x="6215" y="8030"/>
                              <a:ext cx="0" cy="8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08" name="Line 183"/>
                          <wps:cNvCnPr/>
                          <wps:spPr bwMode="auto">
                            <a:xfrm flipH="1">
                              <a:off x="8498" y="8440"/>
                              <a:ext cx="0" cy="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609" name="Text Box 6507"/>
                        <wps:cNvSpPr txBox="1">
                          <a:spLocks noChangeArrowheads="1"/>
                        </wps:cNvSpPr>
                        <wps:spPr bwMode="auto">
                          <a:xfrm>
                            <a:off x="15437" y="19949"/>
                            <a:ext cx="14369" cy="4439"/>
                          </a:xfrm>
                          <a:prstGeom prst="rect">
                            <a:avLst/>
                          </a:prstGeom>
                          <a:solidFill>
                            <a:srgbClr val="FFFFFF"/>
                          </a:solidFill>
                          <a:ln w="9525">
                            <a:solidFill>
                              <a:srgbClr val="000000"/>
                            </a:solidFill>
                            <a:miter lim="800000"/>
                            <a:headEnd/>
                            <a:tailEnd/>
                          </a:ln>
                        </wps:spPr>
                        <wps:txbx>
                          <w:txbxContent>
                            <w:p w14:paraId="5D3D366D" w14:textId="77777777" w:rsidR="00915139" w:rsidRPr="009D6F1C" w:rsidRDefault="00915139" w:rsidP="00C216C7">
                              <w:pPr>
                                <w:spacing w:before="0" w:after="0" w:line="240" w:lineRule="auto"/>
                                <w:ind w:firstLine="0"/>
                                <w:jc w:val="center"/>
                                <w:rPr>
                                  <w:sz w:val="24"/>
                                  <w:szCs w:val="24"/>
                                </w:rPr>
                              </w:pPr>
                              <w:r w:rsidRPr="009D6F1C">
                                <w:rPr>
                                  <w:sz w:val="24"/>
                                  <w:szCs w:val="24"/>
                                </w:rPr>
                                <w:t>CTR công nghiệp thông thường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6ABD7E3" id="Group 26" o:spid="_x0000_s1243" style="position:absolute;left:0;text-align:left;margin-left:0;margin-top:18.05pt;width:394.5pt;height:193.5pt;z-index:251614720;mso-position-horizontal:center;mso-position-horizontal-relative:page;mso-height-relative:margin" coordsize="55912,24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">
                <v:group id="Group 514" o:spid="_x0000_s1244" style="position:absolute;width:55912;height:24307" coordorigin="2598,5725" coordsize="8805,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Text Box 6520" o:spid="_x0000_s1245" type="#_x0000_t202" style="position:absolute;left:5342;top:5725;width:1606;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3CEF79A1" w14:textId="77777777" w:rsidR="00915139" w:rsidRPr="009D6F1C" w:rsidRDefault="00915139" w:rsidP="009D6F1C">
                          <w:pPr>
                            <w:spacing w:before="31" w:after="31"/>
                            <w:ind w:firstLine="0"/>
                            <w:jc w:val="center"/>
                            <w:rPr>
                              <w:sz w:val="24"/>
                              <w:szCs w:val="24"/>
                            </w:rPr>
                          </w:pPr>
                          <w:r w:rsidRPr="009D6F1C">
                            <w:rPr>
                              <w:sz w:val="24"/>
                              <w:szCs w:val="24"/>
                            </w:rPr>
                            <w:t>Rác thải</w:t>
                          </w:r>
                        </w:p>
                      </w:txbxContent>
                    </v:textbox>
                  </v:shape>
                  <v:shape id="Text Box 6521" o:spid="_x0000_s1246" type="#_x0000_t202" style="position:absolute;left:4324;top:7518;width:3764;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5CEB9E9F" w14:textId="77777777" w:rsidR="00915139" w:rsidRPr="00615132" w:rsidRDefault="00915139" w:rsidP="00662008">
                          <w:pPr>
                            <w:spacing w:before="31" w:after="31"/>
                            <w:ind w:firstLine="0"/>
                            <w:jc w:val="center"/>
                          </w:pPr>
                          <w:r w:rsidRPr="009D6F1C">
                            <w:rPr>
                              <w:sz w:val="24"/>
                              <w:szCs w:val="24"/>
                            </w:rPr>
                            <w:t>Thùng chứa có dán nhãn phân biệt</w:t>
                          </w:r>
                        </w:p>
                      </w:txbxContent>
                    </v:textbox>
                  </v:shape>
                  <v:shape id="Text Box 6522" o:spid="_x0000_s1247" type="#_x0000_t202" style="position:absolute;left:5297;top:6622;width:1846;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3636B0AF" w14:textId="77777777" w:rsidR="00915139" w:rsidRPr="00615132" w:rsidRDefault="00915139" w:rsidP="009D6F1C">
                          <w:pPr>
                            <w:spacing w:before="31" w:after="31"/>
                            <w:ind w:firstLine="0"/>
                            <w:jc w:val="center"/>
                          </w:pPr>
                          <w:r w:rsidRPr="009D6F1C">
                            <w:rPr>
                              <w:sz w:val="24"/>
                              <w:szCs w:val="24"/>
                            </w:rPr>
                            <w:t>Phân loại</w:t>
                          </w:r>
                        </w:p>
                      </w:txbxContent>
                    </v:textbox>
                  </v:shape>
                  <v:line id="Line 6524" o:spid="_x0000_s1248" style="position:absolute;flip:y;visibility:visible;mso-wrap-style:square" from="3932,8440" to="8498,8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shape id="Text Box 6507" o:spid="_x0000_s1249" type="#_x0000_t202" style="position:absolute;left:2598;top:8850;width:2107;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">
                    <v:textbox>
                      <w:txbxContent>
                        <w:p w14:paraId="04C49969" w14:textId="77777777" w:rsidR="00915139" w:rsidRPr="009D6F1C" w:rsidRDefault="00915139" w:rsidP="009D6F1C">
                          <w:pPr>
                            <w:spacing w:before="31" w:after="31"/>
                            <w:ind w:firstLine="0"/>
                            <w:jc w:val="center"/>
                            <w:rPr>
                              <w:sz w:val="24"/>
                              <w:szCs w:val="24"/>
                            </w:rPr>
                          </w:pPr>
                          <w:r w:rsidRPr="009D6F1C">
                            <w:rPr>
                              <w:sz w:val="24"/>
                              <w:szCs w:val="24"/>
                            </w:rPr>
                            <w:t>CTR sinh hoạt</w:t>
                          </w:r>
                        </w:p>
                      </w:txbxContent>
                    </v:textbox>
                  </v:shape>
                  <v:line id="Line 6509" o:spid="_x0000_s1250" style="position:absolute;flip:x;visibility:visible;mso-wrap-style:square" from="3932,8440" to="3932,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">
                    <v:stroke endarrow="block"/>
                  </v:line>
                  <v:shape id="Text Box 6513" o:spid="_x0000_s1251" type="#_x0000_t202" style="position:absolute;left:7714;top:8867;width:3689;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">
                    <v:textbox>
                      <w:txbxContent>
                        <w:p w14:paraId="3624A65E" w14:textId="77777777" w:rsidR="00915139" w:rsidRPr="009D6F1C" w:rsidRDefault="00915139" w:rsidP="00C216C7">
                          <w:pPr>
                            <w:spacing w:before="0" w:after="0" w:line="240" w:lineRule="auto"/>
                            <w:ind w:firstLine="0"/>
                            <w:jc w:val="center"/>
                            <w:rPr>
                              <w:sz w:val="24"/>
                              <w:szCs w:val="24"/>
                            </w:rPr>
                          </w:pPr>
                          <w:r w:rsidRPr="009D6F1C">
                            <w:rPr>
                              <w:sz w:val="24"/>
                              <w:szCs w:val="24"/>
                            </w:rPr>
                            <w:t>CTNH, chất thải rắn công nghiệp thông thường phải kiểm soát</w:t>
                          </w:r>
                        </w:p>
                      </w:txbxContent>
                    </v:textbox>
                  </v:shape>
                  <v:line id="Line 179" o:spid="_x0000_s1252" style="position:absolute;flip:x;visibility:visible;mso-wrap-style:square" from="6215,6212" to="6215,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">
                    <v:stroke endarrow="block"/>
                  </v:line>
                  <v:line id="Line 180" o:spid="_x0000_s1253" style="position:absolute;flip:x;visibility:visible;mso-wrap-style:square" from="6215,7109" to="6215,7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">
                    <v:stroke endarrow="block"/>
                  </v:line>
                  <v:line id="Line 181" o:spid="_x0000_s1254" style="position:absolute;visibility:visible;mso-wrap-style:square" from="6215,8030" to="6215,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">
                    <v:stroke endarrow="block"/>
                  </v:line>
                  <v:line id="Line 183" o:spid="_x0000_s1255" style="position:absolute;flip:x;visibility:visible;mso-wrap-style:square" from="8498,8440" to="8498,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">
                    <v:stroke endarrow="block"/>
                  </v:line>
                </v:group>
                <v:shape id="Text Box 6507" o:spid="_x0000_s1256" type="#_x0000_t202" style="position:absolute;left:15437;top:19949;width:14369;height:4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">
                  <v:textbox>
                    <w:txbxContent>
                      <w:p w14:paraId="5D3D366D" w14:textId="77777777" w:rsidR="00915139" w:rsidRPr="009D6F1C" w:rsidRDefault="00915139" w:rsidP="00C216C7">
                        <w:pPr>
                          <w:spacing w:before="0" w:after="0" w:line="240" w:lineRule="auto"/>
                          <w:ind w:firstLine="0"/>
                          <w:jc w:val="center"/>
                          <w:rPr>
                            <w:sz w:val="24"/>
                            <w:szCs w:val="24"/>
                          </w:rPr>
                        </w:pPr>
                        <w:r w:rsidRPr="009D6F1C">
                          <w:rPr>
                            <w:sz w:val="24"/>
                            <w:szCs w:val="24"/>
                          </w:rPr>
                          <w:t>CTR công nghiệp thông thường</w:t>
                        </w:r>
                      </w:p>
                    </w:txbxContent>
                  </v:textbox>
                </v:shape>
                <w10:wrap anchorx="page"/>
              </v:group>
            </w:pict>
          </mc:Fallback>
        </mc:AlternateContent>
      </w:r>
      <w:r w:rsidR="00662008" w:rsidRPr="00AB7D85">
        <w:t>Quy trình quản lý chất thải rắn:</w:t>
      </w:r>
    </w:p>
    <w:p w14:paraId="5781F85A" w14:textId="77777777" w:rsidR="0084773C" w:rsidRDefault="0084773C" w:rsidP="008D01D5">
      <w:pPr>
        <w:spacing w:before="0" w:after="0"/>
        <w:ind w:firstLine="288"/>
      </w:pPr>
    </w:p>
    <w:p w14:paraId="2225F990" w14:textId="77777777" w:rsidR="0084773C" w:rsidRDefault="0084773C" w:rsidP="008D01D5">
      <w:pPr>
        <w:spacing w:before="0" w:after="0"/>
        <w:ind w:firstLine="288"/>
      </w:pPr>
    </w:p>
    <w:p w14:paraId="2CC5C372" w14:textId="77777777" w:rsidR="0084773C" w:rsidRDefault="0084773C" w:rsidP="008D01D5">
      <w:pPr>
        <w:spacing w:before="0" w:after="0"/>
        <w:ind w:firstLine="288"/>
      </w:pPr>
    </w:p>
    <w:p w14:paraId="07B6CAF1" w14:textId="77777777" w:rsidR="0084773C" w:rsidRDefault="0084773C" w:rsidP="008D01D5">
      <w:pPr>
        <w:spacing w:before="0" w:after="0"/>
        <w:ind w:firstLine="288"/>
      </w:pPr>
    </w:p>
    <w:p w14:paraId="71EF4B4A" w14:textId="77777777" w:rsidR="0084773C" w:rsidRPr="00AB7D85" w:rsidRDefault="0084773C" w:rsidP="008D01D5">
      <w:pPr>
        <w:spacing w:before="0" w:after="0"/>
        <w:ind w:firstLine="288"/>
      </w:pPr>
    </w:p>
    <w:p w14:paraId="088A9079" w14:textId="271DC164" w:rsidR="00662008" w:rsidRPr="00AB7D85" w:rsidRDefault="00662008" w:rsidP="00662008">
      <w:pPr>
        <w:spacing w:before="0" w:after="0" w:line="360" w:lineRule="auto"/>
      </w:pPr>
    </w:p>
    <w:p w14:paraId="46D531CC" w14:textId="77777777" w:rsidR="00662008" w:rsidRPr="00AB7D85" w:rsidRDefault="00662008" w:rsidP="00662008">
      <w:pPr>
        <w:spacing w:before="0" w:after="0" w:line="360" w:lineRule="auto"/>
      </w:pPr>
    </w:p>
    <w:p w14:paraId="7BE42FA7" w14:textId="77777777" w:rsidR="00662008" w:rsidRPr="00AB7D85" w:rsidRDefault="00662008" w:rsidP="00662008">
      <w:pPr>
        <w:spacing w:before="0" w:after="0" w:line="360" w:lineRule="auto"/>
      </w:pPr>
    </w:p>
    <w:p w14:paraId="7C0523FB" w14:textId="77777777" w:rsidR="00662008" w:rsidRPr="00AB7D85" w:rsidRDefault="00662008" w:rsidP="00662008">
      <w:pPr>
        <w:spacing w:before="0" w:after="0" w:line="360" w:lineRule="auto"/>
      </w:pPr>
    </w:p>
    <w:p w14:paraId="6C42605F" w14:textId="77777777" w:rsidR="00662008" w:rsidRPr="00AB7D85" w:rsidRDefault="00662008" w:rsidP="00662008">
      <w:pPr>
        <w:spacing w:before="0" w:after="0" w:line="360" w:lineRule="auto"/>
      </w:pPr>
    </w:p>
    <w:p w14:paraId="5B79272C" w14:textId="486AC486" w:rsidR="00662008" w:rsidRPr="00B811AC" w:rsidRDefault="00B811AC" w:rsidP="00B811AC">
      <w:pPr>
        <w:pStyle w:val="Caption"/>
        <w:spacing w:before="0" w:after="0"/>
        <w:rPr>
          <w:b w:val="0"/>
          <w:bCs/>
          <w:i/>
          <w:iCs w:val="0"/>
        </w:rPr>
      </w:pPr>
      <w:bookmarkStart w:id="243" w:name="_Toc385666888"/>
      <w:bookmarkStart w:id="244" w:name="_Toc413763156"/>
      <w:bookmarkStart w:id="245" w:name="_Toc428867447"/>
      <w:bookmarkStart w:id="246" w:name="_Toc494961655"/>
      <w:bookmarkStart w:id="247" w:name="_Toc505179287"/>
      <w:bookmarkStart w:id="248" w:name="_Toc525897152"/>
      <w:bookmarkStart w:id="249" w:name="_Toc29974324"/>
      <w:bookmarkStart w:id="250" w:name="_Toc42456343"/>
      <w:bookmarkStart w:id="251" w:name="_Toc51115356"/>
      <w:bookmarkStart w:id="252" w:name="_Toc85201372"/>
      <w:bookmarkStart w:id="253" w:name="_Toc151982627"/>
      <w:r w:rsidRPr="00B811AC">
        <w:rPr>
          <w:b w:val="0"/>
          <w:bCs/>
          <w:i/>
          <w:iCs w:val="0"/>
        </w:rPr>
        <w:t xml:space="preserve">Hình 3. </w:t>
      </w:r>
      <w:r w:rsidRPr="00B811AC">
        <w:rPr>
          <w:b w:val="0"/>
          <w:bCs/>
          <w:i/>
          <w:iCs w:val="0"/>
        </w:rPr>
        <w:fldChar w:fldCharType="begin"/>
      </w:r>
      <w:r w:rsidRPr="00B811AC">
        <w:rPr>
          <w:b w:val="0"/>
          <w:bCs/>
          <w:i/>
          <w:iCs w:val="0"/>
        </w:rPr>
        <w:instrText xml:space="preserve"> SEQ Hình_3. \* ARABIC </w:instrText>
      </w:r>
      <w:r w:rsidRPr="00B811AC">
        <w:rPr>
          <w:b w:val="0"/>
          <w:bCs/>
          <w:i/>
          <w:iCs w:val="0"/>
        </w:rPr>
        <w:fldChar w:fldCharType="separate"/>
      </w:r>
      <w:r>
        <w:rPr>
          <w:b w:val="0"/>
          <w:bCs/>
          <w:i/>
          <w:iCs w:val="0"/>
          <w:noProof/>
        </w:rPr>
        <w:t>11</w:t>
      </w:r>
      <w:r w:rsidRPr="00B811AC">
        <w:rPr>
          <w:b w:val="0"/>
          <w:bCs/>
          <w:i/>
          <w:iCs w:val="0"/>
        </w:rPr>
        <w:fldChar w:fldCharType="end"/>
      </w:r>
      <w:r w:rsidRPr="00B811AC">
        <w:rPr>
          <w:b w:val="0"/>
          <w:bCs/>
          <w:i/>
          <w:iCs w:val="0"/>
          <w:lang w:val="en-US"/>
        </w:rPr>
        <w:t>:</w:t>
      </w:r>
      <w:r w:rsidR="00662008" w:rsidRPr="00B811AC">
        <w:rPr>
          <w:b w:val="0"/>
          <w:bCs/>
          <w:i/>
          <w:iCs w:val="0"/>
        </w:rPr>
        <w:t xml:space="preserve"> Quy trình quản lý chất thải rắn</w:t>
      </w:r>
      <w:bookmarkEnd w:id="243"/>
      <w:bookmarkEnd w:id="244"/>
      <w:bookmarkEnd w:id="245"/>
      <w:bookmarkEnd w:id="246"/>
      <w:bookmarkEnd w:id="247"/>
      <w:bookmarkEnd w:id="248"/>
      <w:r w:rsidR="00662008" w:rsidRPr="00B811AC">
        <w:rPr>
          <w:b w:val="0"/>
          <w:bCs/>
          <w:i/>
          <w:iCs w:val="0"/>
        </w:rPr>
        <w:t xml:space="preserve"> của Dự án</w:t>
      </w:r>
      <w:bookmarkEnd w:id="249"/>
      <w:bookmarkEnd w:id="250"/>
      <w:bookmarkEnd w:id="251"/>
      <w:bookmarkEnd w:id="252"/>
      <w:bookmarkEnd w:id="253"/>
    </w:p>
    <w:p w14:paraId="51E0BB9E" w14:textId="77777777" w:rsidR="009358B1" w:rsidRPr="00AB7D85" w:rsidRDefault="00D97955" w:rsidP="00F03C09">
      <w:pPr>
        <w:pStyle w:val="heading20"/>
        <w:outlineLvl w:val="2"/>
      </w:pPr>
      <w:bookmarkStart w:id="254" w:name="_Toc151981505"/>
      <w:r w:rsidRPr="00AB7D85">
        <w:t>3</w:t>
      </w:r>
      <w:r w:rsidR="001B61F8" w:rsidRPr="00AB7D85">
        <w:t xml:space="preserve">.3.1. </w:t>
      </w:r>
      <w:r w:rsidR="009358B1" w:rsidRPr="00AB7D85">
        <w:t>Công trình, thiết bị lưu giữ chất thải rắn sinh hoạt</w:t>
      </w:r>
      <w:bookmarkEnd w:id="254"/>
    </w:p>
    <w:p w14:paraId="358A872C" w14:textId="6095F6E2" w:rsidR="00F14303" w:rsidRPr="00F10B52" w:rsidRDefault="00F10B52" w:rsidP="00C735B4">
      <w:pPr>
        <w:spacing w:before="0" w:after="0"/>
        <w:ind w:left="142" w:firstLine="425"/>
        <w:rPr>
          <w:rFonts w:cs="Times New Roman"/>
          <w:spacing w:val="2"/>
          <w:szCs w:val="26"/>
          <w:lang w:val="nl-NL"/>
        </w:rPr>
      </w:pPr>
      <w:r>
        <w:rPr>
          <w:rFonts w:cs="Times New Roman"/>
          <w:i/>
          <w:iCs/>
          <w:szCs w:val="26"/>
          <w:lang w:val="nl-NL" w:eastAsia="zh-TW"/>
        </w:rPr>
        <w:t xml:space="preserve">- </w:t>
      </w:r>
      <w:r w:rsidR="00F14303" w:rsidRPr="00F10B52">
        <w:rPr>
          <w:rFonts w:cs="Times New Roman"/>
          <w:i/>
          <w:iCs/>
          <w:szCs w:val="26"/>
          <w:lang w:val="nl-NL" w:eastAsia="zh-TW"/>
        </w:rPr>
        <w:t>Nguồn phát sinh</w:t>
      </w:r>
      <w:r w:rsidR="00F14303" w:rsidRPr="00F10B52">
        <w:rPr>
          <w:rFonts w:cs="Times New Roman"/>
          <w:szCs w:val="26"/>
          <w:lang w:val="nl-NL" w:eastAsia="zh-TW"/>
        </w:rPr>
        <w:t xml:space="preserve">: </w:t>
      </w:r>
      <w:r w:rsidR="00F14303" w:rsidRPr="00F10B52">
        <w:rPr>
          <w:rFonts w:cs="Times New Roman"/>
          <w:spacing w:val="2"/>
          <w:szCs w:val="26"/>
          <w:lang w:val="nl-NL"/>
        </w:rPr>
        <w:t>từ quá trình sinh hoạt của cán bộ công nhân viên (</w:t>
      </w:r>
      <w:r>
        <w:rPr>
          <w:rFonts w:cs="Times New Roman"/>
          <w:spacing w:val="2"/>
          <w:szCs w:val="26"/>
          <w:lang w:val="nl-NL"/>
        </w:rPr>
        <w:t>21</w:t>
      </w:r>
      <w:r w:rsidR="00F14303" w:rsidRPr="00F10B52">
        <w:rPr>
          <w:rFonts w:cs="Times New Roman"/>
          <w:spacing w:val="2"/>
          <w:szCs w:val="26"/>
          <w:lang w:val="nl-NL"/>
        </w:rPr>
        <w:t>0 người)</w:t>
      </w:r>
    </w:p>
    <w:p w14:paraId="1E70769B" w14:textId="049DA2F6" w:rsidR="00F14303" w:rsidRPr="00F10B52" w:rsidRDefault="00F10B52" w:rsidP="00C735B4">
      <w:pPr>
        <w:widowControl w:val="0"/>
        <w:autoSpaceDE w:val="0"/>
        <w:autoSpaceDN w:val="0"/>
        <w:adjustRightInd w:val="0"/>
        <w:spacing w:before="0" w:after="0"/>
        <w:ind w:firstLine="567"/>
        <w:rPr>
          <w:rFonts w:cs="Times New Roman"/>
          <w:szCs w:val="26"/>
          <w:shd w:val="clear" w:color="auto" w:fill="FFFFFF"/>
        </w:rPr>
      </w:pPr>
      <w:r>
        <w:rPr>
          <w:rFonts w:cs="Times New Roman"/>
          <w:i/>
          <w:iCs/>
          <w:spacing w:val="2"/>
          <w:szCs w:val="26"/>
          <w:lang w:val="nl-NL"/>
        </w:rPr>
        <w:t xml:space="preserve">- </w:t>
      </w:r>
      <w:r w:rsidR="00F14303" w:rsidRPr="00F10B52">
        <w:rPr>
          <w:rFonts w:cs="Times New Roman"/>
          <w:i/>
          <w:iCs/>
          <w:spacing w:val="2"/>
          <w:szCs w:val="26"/>
          <w:lang w:val="nl-NL"/>
        </w:rPr>
        <w:t>Khối lượng và thành phần</w:t>
      </w:r>
      <w:r w:rsidR="00F14303" w:rsidRPr="00F10B52">
        <w:rPr>
          <w:rFonts w:cs="Times New Roman"/>
          <w:spacing w:val="2"/>
          <w:szCs w:val="26"/>
          <w:lang w:val="nl-NL"/>
        </w:rPr>
        <w:t xml:space="preserve">: </w:t>
      </w:r>
      <w:r w:rsidR="00F14303" w:rsidRPr="00F10B52">
        <w:rPr>
          <w:rFonts w:cs="Times New Roman"/>
          <w:szCs w:val="26"/>
        </w:rPr>
        <w:t xml:space="preserve">Khối lượng chất thải sinh hoạt phát sinh khoảng </w:t>
      </w:r>
      <w:r>
        <w:rPr>
          <w:rFonts w:cs="Times New Roman"/>
          <w:szCs w:val="26"/>
        </w:rPr>
        <w:t>10</w:t>
      </w:r>
      <w:r w:rsidR="00F14303" w:rsidRPr="00F10B52">
        <w:rPr>
          <w:rFonts w:cs="Times New Roman"/>
          <w:szCs w:val="26"/>
        </w:rPr>
        <w:t xml:space="preserve">5 kg/ngày </w:t>
      </w:r>
      <w:r w:rsidR="00F14303" w:rsidRPr="00F10B52">
        <w:t>(Theo QCVN 01:2021/BXD, định mức 0,5 kg/người.ngày)</w:t>
      </w:r>
      <w:r w:rsidR="00F14303" w:rsidRPr="00F10B52">
        <w:rPr>
          <w:rFonts w:cs="Times New Roman"/>
          <w:szCs w:val="26"/>
        </w:rPr>
        <w:t xml:space="preserve">; </w:t>
      </w:r>
      <w:r w:rsidR="00F14303" w:rsidRPr="00F10B52">
        <w:rPr>
          <w:rFonts w:cs="Times New Roman"/>
          <w:szCs w:val="26"/>
          <w:shd w:val="clear" w:color="auto" w:fill="FFFFFF"/>
        </w:rPr>
        <w:t xml:space="preserve">Thành phần phát sinh chủ yếu là bao bì, vỏ đồ hộp, thức ăn thừa,...Chất thải này có hàm lượng hữu cơ cao, dễ phân hủy, </w:t>
      </w:r>
      <w:r w:rsidR="00F14303" w:rsidRPr="00F10B52">
        <w:rPr>
          <w:rFonts w:cs="Times New Roman"/>
          <w:szCs w:val="26"/>
        </w:rPr>
        <w:t>phát sinh mùi, lây lan dịch bệnh, gây mất mỹ quan khu vực; trường hợp</w:t>
      </w:r>
      <w:r w:rsidR="00F14303" w:rsidRPr="00F10B52">
        <w:rPr>
          <w:rFonts w:cs="Times New Roman"/>
          <w:szCs w:val="26"/>
          <w:shd w:val="clear" w:color="auto" w:fill="FFFFFF"/>
        </w:rPr>
        <w:t xml:space="preserve"> không được thu gom xử lý tốt, kịp thời sẽ gây tác động tiêu cực đến môi trường.</w:t>
      </w:r>
    </w:p>
    <w:p w14:paraId="5B82E70F" w14:textId="1A94217F" w:rsidR="00F14303" w:rsidRPr="002D2099" w:rsidRDefault="00662008" w:rsidP="00C735B4">
      <w:pPr>
        <w:spacing w:before="0" w:after="0"/>
        <w:ind w:firstLine="567"/>
        <w:rPr>
          <w:rFonts w:eastAsia="SimSun"/>
          <w:szCs w:val="26"/>
          <w:lang w:val="pt-BR"/>
        </w:rPr>
      </w:pPr>
      <w:r w:rsidRPr="00F10B52">
        <w:rPr>
          <w:rFonts w:eastAsia="SimSun"/>
          <w:szCs w:val="26"/>
          <w:lang w:val="pt-BR"/>
        </w:rPr>
        <w:t xml:space="preserve">Chất thải sinh hoạt phát sinh được chứa trong thùng nhựa có nắp đậy kín, dán nhãn </w:t>
      </w:r>
      <w:r w:rsidRPr="002D2099">
        <w:rPr>
          <w:rFonts w:eastAsia="SimSun"/>
          <w:szCs w:val="26"/>
          <w:lang w:val="pt-BR"/>
        </w:rPr>
        <w:t>tên chất thải (các thùng chứa được lót bên trong bằng túi nylon để tiện thu gom)</w:t>
      </w:r>
      <w:r w:rsidR="00333FDA" w:rsidRPr="002D2099">
        <w:rPr>
          <w:rFonts w:eastAsia="SimSun"/>
          <w:szCs w:val="26"/>
          <w:lang w:val="pt-BR"/>
        </w:rPr>
        <w:t>bố trí tại các khu vực trong xưởng</w:t>
      </w:r>
      <w:r w:rsidRPr="002D2099">
        <w:rPr>
          <w:rFonts w:eastAsia="SimSun"/>
          <w:szCs w:val="26"/>
          <w:lang w:val="pt-BR"/>
        </w:rPr>
        <w:t xml:space="preserve"> và tập kết về </w:t>
      </w:r>
      <w:r w:rsidR="00C735B4" w:rsidRPr="002D2099">
        <w:rPr>
          <w:rFonts w:eastAsia="SimSun"/>
          <w:szCs w:val="26"/>
          <w:lang w:val="pt-BR"/>
        </w:rPr>
        <w:t>khu vực</w:t>
      </w:r>
      <w:r w:rsidRPr="002D2099">
        <w:rPr>
          <w:rFonts w:eastAsia="SimSun"/>
          <w:szCs w:val="26"/>
          <w:lang w:val="pt-BR"/>
        </w:rPr>
        <w:t xml:space="preserve"> chứa chất thải rắn sinh hoạt</w:t>
      </w:r>
      <w:r w:rsidR="00333FDA" w:rsidRPr="002D2099">
        <w:rPr>
          <w:rFonts w:eastAsia="SimSun"/>
          <w:szCs w:val="26"/>
          <w:lang w:val="pt-BR"/>
        </w:rPr>
        <w:t>.</w:t>
      </w:r>
      <w:r w:rsidR="00741955" w:rsidRPr="002D2099">
        <w:rPr>
          <w:rFonts w:eastAsia="SimSun"/>
          <w:szCs w:val="26"/>
          <w:lang w:val="pt-BR"/>
        </w:rPr>
        <w:t xml:space="preserve"> </w:t>
      </w:r>
    </w:p>
    <w:p w14:paraId="040F82E5" w14:textId="13194171" w:rsidR="00741955" w:rsidRPr="002D2099" w:rsidRDefault="00741955" w:rsidP="00C735B4">
      <w:pPr>
        <w:spacing w:before="0" w:after="0"/>
        <w:ind w:firstLine="567"/>
        <w:rPr>
          <w:spacing w:val="-10"/>
          <w:szCs w:val="26"/>
        </w:rPr>
      </w:pPr>
      <w:r w:rsidRPr="002D2099">
        <w:rPr>
          <w:rFonts w:eastAsia="SimSun"/>
          <w:szCs w:val="26"/>
          <w:lang w:val="pt-BR"/>
        </w:rPr>
        <w:t xml:space="preserve">Công ty đã ký hợp đồng với </w:t>
      </w:r>
      <w:r w:rsidR="002D2099" w:rsidRPr="002D2099">
        <w:rPr>
          <w:rFonts w:eastAsia="SimSun"/>
          <w:szCs w:val="26"/>
          <w:lang w:val="sv-SE"/>
        </w:rPr>
        <w:t xml:space="preserve">Doanh nghiệp tư nhân Tân Bình Đệ </w:t>
      </w:r>
      <w:r w:rsidRPr="002D2099">
        <w:rPr>
          <w:rFonts w:eastAsia="SimSun"/>
          <w:szCs w:val="26"/>
          <w:lang w:val="pt-BR"/>
        </w:rPr>
        <w:t xml:space="preserve">theo hợp đồng kinh tế số </w:t>
      </w:r>
      <w:r w:rsidR="002D2099" w:rsidRPr="002D2099">
        <w:rPr>
          <w:rFonts w:eastAsia="SimSun"/>
          <w:szCs w:val="26"/>
          <w:lang w:val="sv-SE"/>
        </w:rPr>
        <w:t>.../2023/KPP-TBD ngày 26/05/2023</w:t>
      </w:r>
      <w:r w:rsidR="002D2099" w:rsidRPr="002D2099">
        <w:rPr>
          <w:rFonts w:eastAsia="SimSun"/>
          <w:szCs w:val="26"/>
          <w:lang w:val="sv-SE"/>
        </w:rPr>
        <w:t xml:space="preserve"> </w:t>
      </w:r>
      <w:r w:rsidRPr="002D2099">
        <w:rPr>
          <w:rFonts w:eastAsia="SimSun"/>
          <w:szCs w:val="26"/>
          <w:lang w:val="pt-BR"/>
        </w:rPr>
        <w:t>v</w:t>
      </w:r>
      <w:r w:rsidR="002D2099" w:rsidRPr="002D2099">
        <w:rPr>
          <w:rFonts w:eastAsia="SimSun"/>
          <w:szCs w:val="26"/>
          <w:lang w:val="sv-SE"/>
        </w:rPr>
        <w:t>ề việc cung cấp dịch vụ  thu gom, vận chuyển và xử lý rác thải.</w:t>
      </w:r>
      <w:r w:rsidRPr="002D2099">
        <w:rPr>
          <w:spacing w:val="4"/>
          <w:szCs w:val="26"/>
          <w:lang w:val="pt-BR"/>
        </w:rPr>
        <w:t xml:space="preserve"> </w:t>
      </w:r>
      <w:r w:rsidRPr="002D2099">
        <w:rPr>
          <w:spacing w:val="-2"/>
          <w:szCs w:val="26"/>
        </w:rPr>
        <w:t>T</w:t>
      </w:r>
      <w:r w:rsidRPr="002D2099">
        <w:rPr>
          <w:spacing w:val="-5"/>
          <w:szCs w:val="26"/>
        </w:rPr>
        <w:t>ầ</w:t>
      </w:r>
      <w:r w:rsidRPr="002D2099">
        <w:rPr>
          <w:szCs w:val="26"/>
        </w:rPr>
        <w:t>n</w:t>
      </w:r>
      <w:r w:rsidRPr="002D2099">
        <w:rPr>
          <w:spacing w:val="5"/>
          <w:szCs w:val="26"/>
        </w:rPr>
        <w:t xml:space="preserve"> </w:t>
      </w:r>
      <w:r w:rsidRPr="002D2099">
        <w:rPr>
          <w:spacing w:val="-5"/>
          <w:szCs w:val="26"/>
        </w:rPr>
        <w:t>s</w:t>
      </w:r>
      <w:r w:rsidRPr="002D2099">
        <w:rPr>
          <w:spacing w:val="-2"/>
          <w:szCs w:val="26"/>
        </w:rPr>
        <w:t>u</w:t>
      </w:r>
      <w:r w:rsidRPr="002D2099">
        <w:rPr>
          <w:spacing w:val="-5"/>
          <w:szCs w:val="26"/>
        </w:rPr>
        <w:t>ấ</w:t>
      </w:r>
      <w:r w:rsidRPr="002D2099">
        <w:rPr>
          <w:szCs w:val="26"/>
        </w:rPr>
        <w:t>t</w:t>
      </w:r>
      <w:r w:rsidRPr="002D2099">
        <w:rPr>
          <w:spacing w:val="6"/>
          <w:szCs w:val="26"/>
        </w:rPr>
        <w:t xml:space="preserve"> </w:t>
      </w:r>
      <w:r w:rsidRPr="002D2099">
        <w:rPr>
          <w:spacing w:val="-5"/>
          <w:szCs w:val="26"/>
        </w:rPr>
        <w:t>th</w:t>
      </w:r>
      <w:r w:rsidRPr="002D2099">
        <w:rPr>
          <w:szCs w:val="26"/>
        </w:rPr>
        <w:t>u</w:t>
      </w:r>
      <w:r w:rsidRPr="002D2099">
        <w:rPr>
          <w:spacing w:val="6"/>
          <w:szCs w:val="26"/>
        </w:rPr>
        <w:t xml:space="preserve"> </w:t>
      </w:r>
      <w:r w:rsidRPr="002D2099">
        <w:rPr>
          <w:spacing w:val="-5"/>
          <w:szCs w:val="26"/>
        </w:rPr>
        <w:t>g</w:t>
      </w:r>
      <w:r w:rsidRPr="002D2099">
        <w:rPr>
          <w:spacing w:val="-2"/>
          <w:szCs w:val="26"/>
        </w:rPr>
        <w:t>o</w:t>
      </w:r>
      <w:r w:rsidRPr="002D2099">
        <w:rPr>
          <w:spacing w:val="-5"/>
          <w:szCs w:val="26"/>
        </w:rPr>
        <w:t>m</w:t>
      </w:r>
      <w:r w:rsidRPr="002D2099">
        <w:rPr>
          <w:szCs w:val="26"/>
        </w:rPr>
        <w:t>,</w:t>
      </w:r>
      <w:r w:rsidRPr="002D2099">
        <w:rPr>
          <w:spacing w:val="4"/>
          <w:szCs w:val="26"/>
        </w:rPr>
        <w:t xml:space="preserve"> </w:t>
      </w:r>
      <w:r w:rsidRPr="002D2099">
        <w:rPr>
          <w:spacing w:val="-3"/>
          <w:szCs w:val="26"/>
        </w:rPr>
        <w:t>x</w:t>
      </w:r>
      <w:r w:rsidRPr="002D2099">
        <w:rPr>
          <w:szCs w:val="26"/>
        </w:rPr>
        <w:t>ử</w:t>
      </w:r>
      <w:r w:rsidRPr="002D2099">
        <w:rPr>
          <w:spacing w:val="7"/>
          <w:szCs w:val="26"/>
        </w:rPr>
        <w:t xml:space="preserve"> </w:t>
      </w:r>
      <w:r w:rsidRPr="002D2099">
        <w:rPr>
          <w:spacing w:val="-5"/>
          <w:szCs w:val="26"/>
        </w:rPr>
        <w:t>lý</w:t>
      </w:r>
      <w:r w:rsidRPr="002D2099">
        <w:rPr>
          <w:spacing w:val="7"/>
          <w:szCs w:val="26"/>
        </w:rPr>
        <w:t xml:space="preserve"> </w:t>
      </w:r>
      <w:r w:rsidRPr="002D2099">
        <w:rPr>
          <w:szCs w:val="26"/>
        </w:rPr>
        <w:t xml:space="preserve">1 </w:t>
      </w:r>
      <w:r w:rsidRPr="002D2099">
        <w:rPr>
          <w:spacing w:val="-5"/>
          <w:szCs w:val="26"/>
        </w:rPr>
        <w:t>lầ</w:t>
      </w:r>
      <w:r w:rsidRPr="002D2099">
        <w:rPr>
          <w:spacing w:val="-2"/>
          <w:szCs w:val="26"/>
        </w:rPr>
        <w:t>n</w:t>
      </w:r>
      <w:r w:rsidRPr="002D2099">
        <w:rPr>
          <w:spacing w:val="-5"/>
          <w:szCs w:val="26"/>
        </w:rPr>
        <w:t>/</w:t>
      </w:r>
      <w:r w:rsidRPr="002D2099">
        <w:rPr>
          <w:spacing w:val="-2"/>
          <w:szCs w:val="26"/>
        </w:rPr>
        <w:t>n</w:t>
      </w:r>
      <w:r w:rsidRPr="002D2099">
        <w:rPr>
          <w:spacing w:val="-5"/>
          <w:szCs w:val="26"/>
        </w:rPr>
        <w:t>g</w:t>
      </w:r>
      <w:r w:rsidRPr="002D2099">
        <w:rPr>
          <w:szCs w:val="26"/>
        </w:rPr>
        <w:t>à</w:t>
      </w:r>
      <w:r w:rsidR="008C36F5" w:rsidRPr="002D2099">
        <w:rPr>
          <w:spacing w:val="-10"/>
          <w:szCs w:val="26"/>
        </w:rPr>
        <w:t>y, trừ ngày lễ, chủ nhật.</w:t>
      </w:r>
    </w:p>
    <w:p w14:paraId="201F5C09" w14:textId="77777777" w:rsidR="009358B1" w:rsidRPr="002D2099" w:rsidRDefault="00D97955" w:rsidP="00F03C09">
      <w:pPr>
        <w:pStyle w:val="heading20"/>
        <w:outlineLvl w:val="2"/>
        <w:rPr>
          <w:color w:val="auto"/>
        </w:rPr>
      </w:pPr>
      <w:bookmarkStart w:id="255" w:name="_Toc151981506"/>
      <w:r w:rsidRPr="002D2099">
        <w:rPr>
          <w:color w:val="auto"/>
        </w:rPr>
        <w:t>3</w:t>
      </w:r>
      <w:r w:rsidR="001B61F8" w:rsidRPr="002D2099">
        <w:rPr>
          <w:color w:val="auto"/>
        </w:rPr>
        <w:t xml:space="preserve">.3.2. </w:t>
      </w:r>
      <w:r w:rsidR="009358B1" w:rsidRPr="002D2099">
        <w:rPr>
          <w:color w:val="auto"/>
        </w:rPr>
        <w:t>Công trình, thiết bị lưu giữ chất thải rắn thông thường</w:t>
      </w:r>
      <w:bookmarkEnd w:id="255"/>
    </w:p>
    <w:p w14:paraId="63D46980" w14:textId="77777777" w:rsidR="007A42CE" w:rsidRDefault="007A42CE" w:rsidP="00B811AC">
      <w:pPr>
        <w:spacing w:before="100" w:after="100" w:line="240" w:lineRule="auto"/>
      </w:pPr>
      <w:r>
        <w:rPr>
          <w:i/>
          <w:iCs/>
        </w:rPr>
        <w:t xml:space="preserve">- </w:t>
      </w:r>
      <w:r w:rsidR="00F14303" w:rsidRPr="007A42CE">
        <w:rPr>
          <w:i/>
          <w:iCs/>
        </w:rPr>
        <w:t>Nguồn phát sinh</w:t>
      </w:r>
      <w:r w:rsidR="00F14303" w:rsidRPr="007A42CE">
        <w:t>: chất thải rắn công nghiệp thông thường phát sinh trong quá trình sản xuất</w:t>
      </w:r>
      <w:r>
        <w:t xml:space="preserve"> gồm: </w:t>
      </w:r>
    </w:p>
    <w:p w14:paraId="6E1A7718" w14:textId="608DAC00" w:rsidR="00F14303" w:rsidRDefault="007A42CE" w:rsidP="00B811AC">
      <w:pPr>
        <w:spacing w:before="100" w:after="100" w:line="240" w:lineRule="auto"/>
      </w:pPr>
      <w:r>
        <w:t>+ Bao bì thùng giấy carton, bao bì nylon: 0,05% khối lượng nguyên liệu.</w:t>
      </w:r>
      <w:r w:rsidR="00894804">
        <w:t xml:space="preserve"> Với nguyên liệu sử dụng là 1,5 tấn/năm thì bao bì không chứa chất thải nguy hại khoảng 0,0075 tấn/năm.</w:t>
      </w:r>
    </w:p>
    <w:p w14:paraId="1F30C962" w14:textId="3E86D608" w:rsidR="007A42CE" w:rsidRDefault="007A42CE" w:rsidP="00B811AC">
      <w:pPr>
        <w:spacing w:before="100" w:after="100" w:line="240" w:lineRule="auto"/>
      </w:pPr>
      <w:r>
        <w:lastRenderedPageBreak/>
        <w:t xml:space="preserve">+ Các sợi vụn, sợi bị lỗi chưa nhuộm chiếm khoảng 10% nguyên liệu sử dụng (10% còn lại được tái sử dũng </w:t>
      </w:r>
      <w:r w:rsidR="00894804">
        <w:t>lại trong quá trình sản xuất). Với khối lượng nguyên liệu sử dụng 1.220 tấn/năm, khối lượng sợi lỗi chưa nhuộm khoảng 122 tấn/năm.</w:t>
      </w:r>
    </w:p>
    <w:p w14:paraId="525DD944" w14:textId="4D62C411" w:rsidR="00894804" w:rsidRDefault="00894804" w:rsidP="00B811AC">
      <w:pPr>
        <w:spacing w:before="100" w:after="100" w:line="240" w:lineRule="auto"/>
      </w:pPr>
      <w:r>
        <w:t>+ Bụi vải từ các hệ thống thu gom bụi: chiếm khoảng 2,37% khối lượng nguyên liệu. Với khối lượng nguyên liệu sử dụng 1.220 tấn/năm. Khối lượng bụi vải khoảng 29 tấn/năm.</w:t>
      </w:r>
    </w:p>
    <w:p w14:paraId="1FECF571" w14:textId="2DB38BC9" w:rsidR="00894804" w:rsidRDefault="00894804" w:rsidP="00B811AC">
      <w:pPr>
        <w:spacing w:before="100" w:after="100" w:line="240" w:lineRule="auto"/>
      </w:pPr>
      <w:r>
        <w:t xml:space="preserve">+ </w:t>
      </w:r>
      <w:r w:rsidR="006042E1">
        <w:t>S</w:t>
      </w:r>
      <w:r>
        <w:t>ắt, phế liệu thải từ qua trình sửa chữa máy móc, thiết bị khoảng 500 kg/năm.</w:t>
      </w:r>
    </w:p>
    <w:p w14:paraId="536C8E90" w14:textId="38BCAD7A" w:rsidR="00894804" w:rsidRPr="007A42CE" w:rsidRDefault="00894804" w:rsidP="00B811AC">
      <w:pPr>
        <w:spacing w:before="100" w:after="100" w:line="240" w:lineRule="auto"/>
      </w:pPr>
      <w:r>
        <w:t>+ Tro thải từ quá trình đốt nhiên liệu than đá để vận hành lò hơi: trung bình 1 tấn nhiên liệu (than đá) phát sinh khoảng 41,2kg tro. Tổng khối lượng nhiên liệu là 1.000 tấn</w:t>
      </w:r>
      <w:r w:rsidR="007C4D8F">
        <w:t>/năm, phát sinh khoảng 41,2 tấn tro/năm.</w:t>
      </w:r>
    </w:p>
    <w:p w14:paraId="0857CBE8" w14:textId="7E81EE9E" w:rsidR="00F14303" w:rsidRPr="007A42CE" w:rsidRDefault="007C4D8F" w:rsidP="00C735B4">
      <w:pPr>
        <w:spacing w:before="0" w:after="0"/>
      </w:pPr>
      <w:r>
        <w:rPr>
          <w:i/>
          <w:iCs/>
        </w:rPr>
        <w:t xml:space="preserve">- </w:t>
      </w:r>
      <w:r w:rsidR="00F14303" w:rsidRPr="007A42CE">
        <w:rPr>
          <w:i/>
          <w:iCs/>
        </w:rPr>
        <w:t>Thành phần và khối lượng</w:t>
      </w:r>
      <w:r w:rsidR="00F14303" w:rsidRPr="007A42CE">
        <w:t xml:space="preserve"> như bảng sau:</w:t>
      </w:r>
    </w:p>
    <w:p w14:paraId="5BE4EADE" w14:textId="77E2A1AE" w:rsidR="00F14303" w:rsidRPr="00F41914" w:rsidRDefault="00801256" w:rsidP="00F41914">
      <w:pPr>
        <w:pStyle w:val="Caption"/>
        <w:spacing w:before="0" w:after="0"/>
        <w:rPr>
          <w:b w:val="0"/>
          <w:bCs/>
          <w:i/>
          <w:iCs w:val="0"/>
          <w:szCs w:val="26"/>
        </w:rPr>
      </w:pPr>
      <w:bookmarkStart w:id="256" w:name="_Toc112517677"/>
      <w:r w:rsidRPr="00F41914">
        <w:rPr>
          <w:b w:val="0"/>
          <w:bCs/>
          <w:i/>
          <w:iCs w:val="0"/>
          <w:lang w:val="en-US"/>
        </w:rPr>
        <w:t xml:space="preserve">        </w:t>
      </w:r>
      <w:bookmarkStart w:id="257" w:name="_Toc151983168"/>
      <w:r w:rsidR="00F41914" w:rsidRPr="00F41914">
        <w:rPr>
          <w:b w:val="0"/>
          <w:bCs/>
          <w:i/>
          <w:iCs w:val="0"/>
        </w:rPr>
        <w:t xml:space="preserve">Bảng 3. </w:t>
      </w:r>
      <w:r w:rsidR="00F41914" w:rsidRPr="00F41914">
        <w:rPr>
          <w:b w:val="0"/>
          <w:bCs/>
          <w:i/>
          <w:iCs w:val="0"/>
        </w:rPr>
        <w:fldChar w:fldCharType="begin"/>
      </w:r>
      <w:r w:rsidR="00F41914" w:rsidRPr="00F41914">
        <w:rPr>
          <w:b w:val="0"/>
          <w:bCs/>
          <w:i/>
          <w:iCs w:val="0"/>
        </w:rPr>
        <w:instrText xml:space="preserve"> SEQ Bảng_3. \* ARABIC </w:instrText>
      </w:r>
      <w:r w:rsidR="00F41914" w:rsidRPr="00F41914">
        <w:rPr>
          <w:b w:val="0"/>
          <w:bCs/>
          <w:i/>
          <w:iCs w:val="0"/>
        </w:rPr>
        <w:fldChar w:fldCharType="separate"/>
      </w:r>
      <w:r w:rsidR="00F41914">
        <w:rPr>
          <w:b w:val="0"/>
          <w:bCs/>
          <w:i/>
          <w:iCs w:val="0"/>
          <w:noProof/>
        </w:rPr>
        <w:t>6</w:t>
      </w:r>
      <w:r w:rsidR="00F41914" w:rsidRPr="00F41914">
        <w:rPr>
          <w:b w:val="0"/>
          <w:bCs/>
          <w:i/>
          <w:iCs w:val="0"/>
        </w:rPr>
        <w:fldChar w:fldCharType="end"/>
      </w:r>
      <w:r w:rsidR="00F14303" w:rsidRPr="00F41914">
        <w:rPr>
          <w:b w:val="0"/>
          <w:bCs/>
          <w:i/>
          <w:iCs w:val="0"/>
          <w:position w:val="-1"/>
          <w:szCs w:val="26"/>
        </w:rPr>
        <w:t>:</w:t>
      </w:r>
      <w:r w:rsidR="00F14303" w:rsidRPr="00F41914">
        <w:rPr>
          <w:b w:val="0"/>
          <w:bCs/>
          <w:i/>
          <w:iCs w:val="0"/>
          <w:spacing w:val="-10"/>
          <w:position w:val="-1"/>
          <w:szCs w:val="26"/>
        </w:rPr>
        <w:t xml:space="preserve"> </w:t>
      </w:r>
      <w:r w:rsidR="00F14303" w:rsidRPr="00F41914">
        <w:rPr>
          <w:b w:val="0"/>
          <w:bCs/>
          <w:i/>
          <w:iCs w:val="0"/>
          <w:spacing w:val="-3"/>
          <w:position w:val="-1"/>
          <w:szCs w:val="26"/>
        </w:rPr>
        <w:t>K</w:t>
      </w:r>
      <w:r w:rsidR="00F14303" w:rsidRPr="00F41914">
        <w:rPr>
          <w:b w:val="0"/>
          <w:bCs/>
          <w:i/>
          <w:iCs w:val="0"/>
          <w:spacing w:val="-4"/>
          <w:position w:val="-1"/>
          <w:szCs w:val="26"/>
        </w:rPr>
        <w:t>h</w:t>
      </w:r>
      <w:r w:rsidR="00F14303" w:rsidRPr="00F41914">
        <w:rPr>
          <w:b w:val="0"/>
          <w:bCs/>
          <w:i/>
          <w:iCs w:val="0"/>
          <w:spacing w:val="-2"/>
          <w:position w:val="-1"/>
          <w:szCs w:val="26"/>
        </w:rPr>
        <w:t>ố</w:t>
      </w:r>
      <w:r w:rsidR="00F14303" w:rsidRPr="00F41914">
        <w:rPr>
          <w:b w:val="0"/>
          <w:bCs/>
          <w:i/>
          <w:iCs w:val="0"/>
          <w:position w:val="-1"/>
          <w:szCs w:val="26"/>
        </w:rPr>
        <w:t>i</w:t>
      </w:r>
      <w:r w:rsidR="00F14303" w:rsidRPr="00F41914">
        <w:rPr>
          <w:b w:val="0"/>
          <w:bCs/>
          <w:i/>
          <w:iCs w:val="0"/>
          <w:spacing w:val="-11"/>
          <w:position w:val="-1"/>
          <w:szCs w:val="26"/>
        </w:rPr>
        <w:t xml:space="preserve"> </w:t>
      </w:r>
      <w:r w:rsidR="00F14303" w:rsidRPr="00F41914">
        <w:rPr>
          <w:b w:val="0"/>
          <w:bCs/>
          <w:i/>
          <w:iCs w:val="0"/>
          <w:spacing w:val="-5"/>
          <w:position w:val="-1"/>
          <w:szCs w:val="26"/>
        </w:rPr>
        <w:t>l</w:t>
      </w:r>
      <w:r w:rsidR="00F14303" w:rsidRPr="00F41914">
        <w:rPr>
          <w:b w:val="0"/>
          <w:bCs/>
          <w:i/>
          <w:iCs w:val="0"/>
          <w:spacing w:val="-4"/>
          <w:position w:val="-1"/>
          <w:szCs w:val="26"/>
        </w:rPr>
        <w:t>ư</w:t>
      </w:r>
      <w:r w:rsidR="00F14303" w:rsidRPr="00F41914">
        <w:rPr>
          <w:b w:val="0"/>
          <w:bCs/>
          <w:i/>
          <w:iCs w:val="0"/>
          <w:spacing w:val="-2"/>
          <w:position w:val="-1"/>
          <w:szCs w:val="26"/>
        </w:rPr>
        <w:t>ợ</w:t>
      </w:r>
      <w:r w:rsidR="00F14303" w:rsidRPr="00F41914">
        <w:rPr>
          <w:b w:val="0"/>
          <w:bCs/>
          <w:i/>
          <w:iCs w:val="0"/>
          <w:spacing w:val="-5"/>
          <w:position w:val="-1"/>
          <w:szCs w:val="26"/>
        </w:rPr>
        <w:t>n</w:t>
      </w:r>
      <w:r w:rsidR="00F14303" w:rsidRPr="00F41914">
        <w:rPr>
          <w:b w:val="0"/>
          <w:bCs/>
          <w:i/>
          <w:iCs w:val="0"/>
          <w:position w:val="-1"/>
          <w:szCs w:val="26"/>
        </w:rPr>
        <w:t>g</w:t>
      </w:r>
      <w:r w:rsidR="00F14303" w:rsidRPr="00F41914">
        <w:rPr>
          <w:b w:val="0"/>
          <w:bCs/>
          <w:i/>
          <w:iCs w:val="0"/>
          <w:spacing w:val="-10"/>
          <w:position w:val="-1"/>
          <w:szCs w:val="26"/>
        </w:rPr>
        <w:t xml:space="preserve"> </w:t>
      </w:r>
      <w:r w:rsidR="00F14303" w:rsidRPr="00F41914">
        <w:rPr>
          <w:b w:val="0"/>
          <w:bCs/>
          <w:i/>
          <w:iCs w:val="0"/>
          <w:spacing w:val="-5"/>
          <w:position w:val="-1"/>
          <w:szCs w:val="26"/>
        </w:rPr>
        <w:t>C</w:t>
      </w:r>
      <w:r w:rsidR="00F14303" w:rsidRPr="00F41914">
        <w:rPr>
          <w:b w:val="0"/>
          <w:bCs/>
          <w:i/>
          <w:iCs w:val="0"/>
          <w:spacing w:val="-3"/>
          <w:position w:val="-1"/>
          <w:szCs w:val="26"/>
        </w:rPr>
        <w:t>T</w:t>
      </w:r>
      <w:r w:rsidR="00F14303" w:rsidRPr="00F41914">
        <w:rPr>
          <w:b w:val="0"/>
          <w:bCs/>
          <w:i/>
          <w:iCs w:val="0"/>
          <w:position w:val="-1"/>
          <w:szCs w:val="26"/>
        </w:rPr>
        <w:t>R</w:t>
      </w:r>
      <w:r w:rsidR="00F14303" w:rsidRPr="00F41914">
        <w:rPr>
          <w:b w:val="0"/>
          <w:bCs/>
          <w:i/>
          <w:iCs w:val="0"/>
          <w:spacing w:val="-12"/>
          <w:position w:val="-1"/>
          <w:szCs w:val="26"/>
        </w:rPr>
        <w:t xml:space="preserve"> </w:t>
      </w:r>
      <w:r w:rsidR="00F14303" w:rsidRPr="00F41914">
        <w:rPr>
          <w:b w:val="0"/>
          <w:bCs/>
          <w:i/>
          <w:iCs w:val="0"/>
          <w:spacing w:val="-5"/>
          <w:position w:val="-1"/>
          <w:szCs w:val="26"/>
        </w:rPr>
        <w:t>c</w:t>
      </w:r>
      <w:r w:rsidR="00F14303" w:rsidRPr="00F41914">
        <w:rPr>
          <w:b w:val="0"/>
          <w:bCs/>
          <w:i/>
          <w:iCs w:val="0"/>
          <w:spacing w:val="-2"/>
          <w:position w:val="-1"/>
          <w:szCs w:val="26"/>
        </w:rPr>
        <w:t>ô</w:t>
      </w:r>
      <w:r w:rsidR="00F14303" w:rsidRPr="00F41914">
        <w:rPr>
          <w:b w:val="0"/>
          <w:bCs/>
          <w:i/>
          <w:iCs w:val="0"/>
          <w:spacing w:val="-5"/>
          <w:position w:val="-1"/>
          <w:szCs w:val="26"/>
        </w:rPr>
        <w:t>n</w:t>
      </w:r>
      <w:r w:rsidR="00F14303" w:rsidRPr="00F41914">
        <w:rPr>
          <w:b w:val="0"/>
          <w:bCs/>
          <w:i/>
          <w:iCs w:val="0"/>
          <w:position w:val="-1"/>
          <w:szCs w:val="26"/>
        </w:rPr>
        <w:t>g</w:t>
      </w:r>
      <w:r w:rsidR="00F14303" w:rsidRPr="00F41914">
        <w:rPr>
          <w:b w:val="0"/>
          <w:bCs/>
          <w:i/>
          <w:iCs w:val="0"/>
          <w:spacing w:val="-12"/>
          <w:position w:val="-1"/>
          <w:szCs w:val="26"/>
        </w:rPr>
        <w:t xml:space="preserve"> </w:t>
      </w:r>
      <w:r w:rsidR="00F14303" w:rsidRPr="00F41914">
        <w:rPr>
          <w:b w:val="0"/>
          <w:bCs/>
          <w:i/>
          <w:iCs w:val="0"/>
          <w:spacing w:val="-5"/>
          <w:position w:val="-1"/>
          <w:szCs w:val="26"/>
        </w:rPr>
        <w:t>n</w:t>
      </w:r>
      <w:r w:rsidR="00F14303" w:rsidRPr="00F41914">
        <w:rPr>
          <w:b w:val="0"/>
          <w:bCs/>
          <w:i/>
          <w:iCs w:val="0"/>
          <w:spacing w:val="-2"/>
          <w:position w:val="-1"/>
          <w:szCs w:val="26"/>
        </w:rPr>
        <w:t>g</w:t>
      </w:r>
      <w:r w:rsidR="00F14303" w:rsidRPr="00F41914">
        <w:rPr>
          <w:b w:val="0"/>
          <w:bCs/>
          <w:i/>
          <w:iCs w:val="0"/>
          <w:spacing w:val="-5"/>
          <w:position w:val="-1"/>
          <w:szCs w:val="26"/>
        </w:rPr>
        <w:t>h</w:t>
      </w:r>
      <w:r w:rsidR="00F14303" w:rsidRPr="00F41914">
        <w:rPr>
          <w:b w:val="0"/>
          <w:bCs/>
          <w:i/>
          <w:iCs w:val="0"/>
          <w:spacing w:val="-2"/>
          <w:position w:val="-1"/>
          <w:szCs w:val="26"/>
        </w:rPr>
        <w:t>i</w:t>
      </w:r>
      <w:r w:rsidR="00F14303" w:rsidRPr="00F41914">
        <w:rPr>
          <w:b w:val="0"/>
          <w:bCs/>
          <w:i/>
          <w:iCs w:val="0"/>
          <w:spacing w:val="-5"/>
          <w:position w:val="-1"/>
          <w:szCs w:val="26"/>
        </w:rPr>
        <w:t>ệ</w:t>
      </w:r>
      <w:r w:rsidR="00F14303" w:rsidRPr="00F41914">
        <w:rPr>
          <w:b w:val="0"/>
          <w:bCs/>
          <w:i/>
          <w:iCs w:val="0"/>
          <w:position w:val="-1"/>
          <w:szCs w:val="26"/>
        </w:rPr>
        <w:t>p</w:t>
      </w:r>
      <w:r w:rsidR="00F14303" w:rsidRPr="00F41914">
        <w:rPr>
          <w:b w:val="0"/>
          <w:bCs/>
          <w:i/>
          <w:iCs w:val="0"/>
          <w:spacing w:val="-14"/>
          <w:position w:val="-1"/>
          <w:szCs w:val="26"/>
        </w:rPr>
        <w:t xml:space="preserve"> </w:t>
      </w:r>
      <w:r w:rsidR="00F14303" w:rsidRPr="00F41914">
        <w:rPr>
          <w:b w:val="0"/>
          <w:bCs/>
          <w:i/>
          <w:iCs w:val="0"/>
          <w:spacing w:val="-2"/>
          <w:position w:val="-1"/>
          <w:szCs w:val="26"/>
        </w:rPr>
        <w:t>t</w:t>
      </w:r>
      <w:r w:rsidR="00F14303" w:rsidRPr="00F41914">
        <w:rPr>
          <w:b w:val="0"/>
          <w:bCs/>
          <w:i/>
          <w:iCs w:val="0"/>
          <w:spacing w:val="-5"/>
          <w:position w:val="-1"/>
          <w:szCs w:val="26"/>
        </w:rPr>
        <w:t>h</w:t>
      </w:r>
      <w:r w:rsidR="00F14303" w:rsidRPr="00F41914">
        <w:rPr>
          <w:b w:val="0"/>
          <w:bCs/>
          <w:i/>
          <w:iCs w:val="0"/>
          <w:spacing w:val="-2"/>
          <w:position w:val="-1"/>
          <w:szCs w:val="26"/>
        </w:rPr>
        <w:t>ô</w:t>
      </w:r>
      <w:r w:rsidR="00F14303" w:rsidRPr="00F41914">
        <w:rPr>
          <w:b w:val="0"/>
          <w:bCs/>
          <w:i/>
          <w:iCs w:val="0"/>
          <w:spacing w:val="-5"/>
          <w:position w:val="-1"/>
          <w:szCs w:val="26"/>
        </w:rPr>
        <w:t>n</w:t>
      </w:r>
      <w:r w:rsidR="00F14303" w:rsidRPr="00F41914">
        <w:rPr>
          <w:b w:val="0"/>
          <w:bCs/>
          <w:i/>
          <w:iCs w:val="0"/>
          <w:position w:val="-1"/>
          <w:szCs w:val="26"/>
        </w:rPr>
        <w:t>g</w:t>
      </w:r>
      <w:r w:rsidR="00F14303" w:rsidRPr="00F41914">
        <w:rPr>
          <w:b w:val="0"/>
          <w:bCs/>
          <w:i/>
          <w:iCs w:val="0"/>
          <w:spacing w:val="-10"/>
          <w:position w:val="-1"/>
          <w:szCs w:val="26"/>
        </w:rPr>
        <w:t xml:space="preserve"> </w:t>
      </w:r>
      <w:r w:rsidR="00F14303" w:rsidRPr="00F41914">
        <w:rPr>
          <w:b w:val="0"/>
          <w:bCs/>
          <w:i/>
          <w:iCs w:val="0"/>
          <w:spacing w:val="-5"/>
          <w:position w:val="-1"/>
          <w:szCs w:val="26"/>
        </w:rPr>
        <w:t>th</w:t>
      </w:r>
      <w:r w:rsidR="00F14303" w:rsidRPr="00F41914">
        <w:rPr>
          <w:b w:val="0"/>
          <w:bCs/>
          <w:i/>
          <w:iCs w:val="0"/>
          <w:spacing w:val="-2"/>
          <w:position w:val="-1"/>
          <w:szCs w:val="26"/>
        </w:rPr>
        <w:t>ư</w:t>
      </w:r>
      <w:r w:rsidR="00F14303" w:rsidRPr="00F41914">
        <w:rPr>
          <w:b w:val="0"/>
          <w:bCs/>
          <w:i/>
          <w:iCs w:val="0"/>
          <w:spacing w:val="-4"/>
          <w:position w:val="-1"/>
          <w:szCs w:val="26"/>
        </w:rPr>
        <w:t>ờ</w:t>
      </w:r>
      <w:r w:rsidR="00F14303" w:rsidRPr="00F41914">
        <w:rPr>
          <w:b w:val="0"/>
          <w:bCs/>
          <w:i/>
          <w:iCs w:val="0"/>
          <w:spacing w:val="-2"/>
          <w:position w:val="-1"/>
          <w:szCs w:val="26"/>
        </w:rPr>
        <w:t>n</w:t>
      </w:r>
      <w:r w:rsidR="00F14303" w:rsidRPr="00F41914">
        <w:rPr>
          <w:b w:val="0"/>
          <w:bCs/>
          <w:i/>
          <w:iCs w:val="0"/>
          <w:position w:val="-1"/>
          <w:szCs w:val="26"/>
        </w:rPr>
        <w:t>g</w:t>
      </w:r>
      <w:bookmarkEnd w:id="256"/>
      <w:bookmarkEnd w:id="257"/>
      <w:r w:rsidR="00F14303" w:rsidRPr="00F41914">
        <w:rPr>
          <w:b w:val="0"/>
          <w:bCs/>
          <w:i/>
          <w:iCs w:val="0"/>
          <w:spacing w:val="-17"/>
          <w:position w:val="-1"/>
          <w:szCs w:val="26"/>
        </w:rPr>
        <w:t xml:space="preserve"> </w:t>
      </w:r>
    </w:p>
    <w:tbl>
      <w:tblPr>
        <w:tblW w:w="0" w:type="auto"/>
        <w:jc w:val="center"/>
        <w:tblLayout w:type="fixed"/>
        <w:tblCellMar>
          <w:left w:w="0" w:type="dxa"/>
          <w:right w:w="0" w:type="dxa"/>
        </w:tblCellMar>
        <w:tblLook w:val="01E0" w:firstRow="1" w:lastRow="1" w:firstColumn="1" w:lastColumn="1" w:noHBand="0" w:noVBand="0"/>
      </w:tblPr>
      <w:tblGrid>
        <w:gridCol w:w="710"/>
        <w:gridCol w:w="4326"/>
        <w:gridCol w:w="3620"/>
      </w:tblGrid>
      <w:tr w:rsidR="00AB7D85" w:rsidRPr="00AB7D85" w14:paraId="05FD1CFF" w14:textId="77777777" w:rsidTr="002A0406">
        <w:trPr>
          <w:trHeight w:hRule="exact" w:val="564"/>
          <w:jc w:val="center"/>
        </w:trPr>
        <w:tc>
          <w:tcPr>
            <w:tcW w:w="710" w:type="dxa"/>
            <w:tcBorders>
              <w:top w:val="single" w:sz="8" w:space="0" w:color="000000"/>
              <w:left w:val="single" w:sz="8" w:space="0" w:color="000000"/>
              <w:bottom w:val="single" w:sz="8" w:space="0" w:color="000000"/>
              <w:right w:val="single" w:sz="8" w:space="0" w:color="000000"/>
            </w:tcBorders>
            <w:vAlign w:val="center"/>
          </w:tcPr>
          <w:p w14:paraId="149241E4" w14:textId="77777777" w:rsidR="00F14303" w:rsidRPr="00AB7D85" w:rsidRDefault="00F14303" w:rsidP="00EF34E9">
            <w:pPr>
              <w:spacing w:before="0" w:after="0"/>
              <w:ind w:firstLine="0"/>
              <w:jc w:val="center"/>
              <w:rPr>
                <w:szCs w:val="26"/>
              </w:rPr>
            </w:pPr>
            <w:r w:rsidRPr="00AB7D85">
              <w:rPr>
                <w:b/>
                <w:spacing w:val="-4"/>
                <w:szCs w:val="26"/>
              </w:rPr>
              <w:t>S</w:t>
            </w:r>
            <w:r w:rsidRPr="00AB7D85">
              <w:rPr>
                <w:b/>
                <w:spacing w:val="-6"/>
                <w:szCs w:val="26"/>
              </w:rPr>
              <w:t>TT</w:t>
            </w:r>
          </w:p>
        </w:tc>
        <w:tc>
          <w:tcPr>
            <w:tcW w:w="4326" w:type="dxa"/>
            <w:tcBorders>
              <w:top w:val="single" w:sz="8" w:space="0" w:color="000000"/>
              <w:left w:val="single" w:sz="8" w:space="0" w:color="000000"/>
              <w:bottom w:val="single" w:sz="8" w:space="0" w:color="000000"/>
              <w:right w:val="single" w:sz="8" w:space="0" w:color="000000"/>
            </w:tcBorders>
            <w:vAlign w:val="center"/>
          </w:tcPr>
          <w:p w14:paraId="49F67F80" w14:textId="77777777" w:rsidR="00F14303" w:rsidRPr="00AB7D85" w:rsidRDefault="00F14303" w:rsidP="00EF34E9">
            <w:pPr>
              <w:spacing w:before="0" w:after="0"/>
              <w:ind w:firstLine="0"/>
              <w:jc w:val="center"/>
              <w:rPr>
                <w:szCs w:val="26"/>
              </w:rPr>
            </w:pPr>
            <w:r w:rsidRPr="00AB7D85">
              <w:rPr>
                <w:b/>
                <w:spacing w:val="-4"/>
                <w:szCs w:val="26"/>
              </w:rPr>
              <w:t>T</w:t>
            </w:r>
            <w:r w:rsidRPr="00AB7D85">
              <w:rPr>
                <w:b/>
                <w:spacing w:val="-6"/>
                <w:szCs w:val="26"/>
              </w:rPr>
              <w:t>ê</w:t>
            </w:r>
            <w:r w:rsidRPr="00AB7D85">
              <w:rPr>
                <w:b/>
                <w:szCs w:val="26"/>
              </w:rPr>
              <w:t>n</w:t>
            </w:r>
            <w:r w:rsidRPr="00AB7D85">
              <w:rPr>
                <w:b/>
                <w:spacing w:val="-6"/>
                <w:szCs w:val="26"/>
              </w:rPr>
              <w:t xml:space="preserve"> c</w:t>
            </w:r>
            <w:r w:rsidRPr="00AB7D85">
              <w:rPr>
                <w:b/>
                <w:spacing w:val="-4"/>
                <w:szCs w:val="26"/>
              </w:rPr>
              <w:t>h</w:t>
            </w:r>
            <w:r w:rsidRPr="00AB7D85">
              <w:rPr>
                <w:b/>
                <w:spacing w:val="-2"/>
                <w:szCs w:val="26"/>
              </w:rPr>
              <w:t>ấ</w:t>
            </w:r>
            <w:r w:rsidRPr="00AB7D85">
              <w:rPr>
                <w:b/>
                <w:szCs w:val="26"/>
              </w:rPr>
              <w:t>t</w:t>
            </w:r>
            <w:r w:rsidRPr="00AB7D85">
              <w:rPr>
                <w:b/>
                <w:spacing w:val="-8"/>
                <w:szCs w:val="26"/>
              </w:rPr>
              <w:t xml:space="preserve"> </w:t>
            </w:r>
            <w:r w:rsidRPr="00AB7D85">
              <w:rPr>
                <w:b/>
                <w:spacing w:val="-6"/>
                <w:szCs w:val="26"/>
              </w:rPr>
              <w:t>t</w:t>
            </w:r>
            <w:r w:rsidRPr="00AB7D85">
              <w:rPr>
                <w:b/>
                <w:spacing w:val="-4"/>
                <w:szCs w:val="26"/>
              </w:rPr>
              <w:t>h</w:t>
            </w:r>
            <w:r w:rsidRPr="00AB7D85">
              <w:rPr>
                <w:b/>
                <w:spacing w:val="-5"/>
                <w:szCs w:val="26"/>
              </w:rPr>
              <w:t>ả</w:t>
            </w:r>
            <w:r w:rsidRPr="00AB7D85">
              <w:rPr>
                <w:b/>
                <w:szCs w:val="26"/>
              </w:rPr>
              <w:t>i</w:t>
            </w:r>
          </w:p>
        </w:tc>
        <w:tc>
          <w:tcPr>
            <w:tcW w:w="3620" w:type="dxa"/>
            <w:tcBorders>
              <w:top w:val="single" w:sz="8" w:space="0" w:color="000000"/>
              <w:left w:val="single" w:sz="8" w:space="0" w:color="000000"/>
              <w:bottom w:val="single" w:sz="8" w:space="0" w:color="000000"/>
              <w:right w:val="single" w:sz="8" w:space="0" w:color="000000"/>
            </w:tcBorders>
            <w:vAlign w:val="center"/>
          </w:tcPr>
          <w:p w14:paraId="108629C5" w14:textId="6AF2BD45" w:rsidR="00F14303" w:rsidRPr="00AB7D85" w:rsidRDefault="00F14303" w:rsidP="00EF34E9">
            <w:pPr>
              <w:spacing w:before="0" w:after="0"/>
              <w:ind w:firstLine="0"/>
              <w:jc w:val="center"/>
              <w:rPr>
                <w:szCs w:val="26"/>
              </w:rPr>
            </w:pPr>
            <w:r w:rsidRPr="00AB7D85">
              <w:rPr>
                <w:b/>
                <w:spacing w:val="-7"/>
                <w:szCs w:val="26"/>
              </w:rPr>
              <w:t>K</w:t>
            </w:r>
            <w:r w:rsidRPr="00AB7D85">
              <w:rPr>
                <w:b/>
                <w:spacing w:val="-4"/>
                <w:szCs w:val="26"/>
              </w:rPr>
              <w:t>h</w:t>
            </w:r>
            <w:r w:rsidRPr="00AB7D85">
              <w:rPr>
                <w:b/>
                <w:spacing w:val="-2"/>
                <w:szCs w:val="26"/>
              </w:rPr>
              <w:t>ố</w:t>
            </w:r>
            <w:r w:rsidRPr="00AB7D85">
              <w:rPr>
                <w:b/>
                <w:szCs w:val="26"/>
              </w:rPr>
              <w:t>i</w:t>
            </w:r>
            <w:r w:rsidRPr="00AB7D85">
              <w:rPr>
                <w:b/>
                <w:spacing w:val="-9"/>
                <w:szCs w:val="26"/>
              </w:rPr>
              <w:t xml:space="preserve"> </w:t>
            </w:r>
            <w:r w:rsidRPr="00AB7D85">
              <w:rPr>
                <w:b/>
                <w:spacing w:val="-4"/>
                <w:szCs w:val="26"/>
              </w:rPr>
              <w:t>l</w:t>
            </w:r>
            <w:r w:rsidRPr="00AB7D85">
              <w:rPr>
                <w:b/>
                <w:spacing w:val="-2"/>
                <w:szCs w:val="26"/>
              </w:rPr>
              <w:t>ư</w:t>
            </w:r>
            <w:r w:rsidRPr="00AB7D85">
              <w:rPr>
                <w:b/>
                <w:spacing w:val="-6"/>
                <w:szCs w:val="26"/>
              </w:rPr>
              <w:t>ợ</w:t>
            </w:r>
            <w:r w:rsidRPr="00AB7D85">
              <w:rPr>
                <w:b/>
                <w:spacing w:val="-4"/>
                <w:szCs w:val="26"/>
              </w:rPr>
              <w:t>n</w:t>
            </w:r>
            <w:r w:rsidRPr="00AB7D85">
              <w:rPr>
                <w:b/>
                <w:szCs w:val="26"/>
              </w:rPr>
              <w:t>g</w:t>
            </w:r>
            <w:r w:rsidRPr="00AB7D85">
              <w:rPr>
                <w:b/>
                <w:spacing w:val="-7"/>
                <w:szCs w:val="26"/>
              </w:rPr>
              <w:t xml:space="preserve"> </w:t>
            </w:r>
            <w:r w:rsidRPr="00AB7D85">
              <w:rPr>
                <w:b/>
                <w:spacing w:val="-6"/>
                <w:szCs w:val="26"/>
              </w:rPr>
              <w:t>(</w:t>
            </w:r>
            <w:r w:rsidR="007C4D8F">
              <w:rPr>
                <w:b/>
                <w:spacing w:val="-6"/>
                <w:szCs w:val="26"/>
              </w:rPr>
              <w:t>tấn</w:t>
            </w:r>
            <w:r w:rsidRPr="00AB7D85">
              <w:rPr>
                <w:b/>
                <w:spacing w:val="-4"/>
                <w:szCs w:val="26"/>
              </w:rPr>
              <w:t>/</w:t>
            </w:r>
            <w:r w:rsidR="00321E5B">
              <w:rPr>
                <w:b/>
                <w:spacing w:val="-4"/>
                <w:szCs w:val="26"/>
              </w:rPr>
              <w:t>năm</w:t>
            </w:r>
            <w:r w:rsidRPr="00AB7D85">
              <w:rPr>
                <w:b/>
                <w:szCs w:val="26"/>
              </w:rPr>
              <w:t>)</w:t>
            </w:r>
          </w:p>
        </w:tc>
      </w:tr>
      <w:tr w:rsidR="00AB7D85" w:rsidRPr="00AB7D85" w14:paraId="4D247B84" w14:textId="77777777" w:rsidTr="007C4D8F">
        <w:trPr>
          <w:trHeight w:hRule="exact" w:val="479"/>
          <w:jc w:val="center"/>
        </w:trPr>
        <w:tc>
          <w:tcPr>
            <w:tcW w:w="710" w:type="dxa"/>
            <w:tcBorders>
              <w:top w:val="single" w:sz="8" w:space="0" w:color="000000"/>
              <w:left w:val="single" w:sz="8" w:space="0" w:color="000000"/>
              <w:bottom w:val="single" w:sz="8" w:space="0" w:color="000000"/>
              <w:right w:val="single" w:sz="8" w:space="0" w:color="000000"/>
            </w:tcBorders>
            <w:vAlign w:val="center"/>
          </w:tcPr>
          <w:p w14:paraId="5A4E1F7A" w14:textId="77777777" w:rsidR="00F14303" w:rsidRPr="00AB7D85" w:rsidRDefault="00F14303" w:rsidP="00EF34E9">
            <w:pPr>
              <w:spacing w:before="0" w:after="0"/>
              <w:ind w:firstLine="0"/>
              <w:jc w:val="center"/>
              <w:rPr>
                <w:szCs w:val="26"/>
              </w:rPr>
            </w:pPr>
            <w:r w:rsidRPr="00AB7D85">
              <w:rPr>
                <w:spacing w:val="-5"/>
                <w:szCs w:val="26"/>
              </w:rPr>
              <w:t>1.</w:t>
            </w:r>
          </w:p>
        </w:tc>
        <w:tc>
          <w:tcPr>
            <w:tcW w:w="4326" w:type="dxa"/>
            <w:tcBorders>
              <w:top w:val="single" w:sz="8" w:space="0" w:color="000000"/>
              <w:left w:val="single" w:sz="8" w:space="0" w:color="000000"/>
              <w:bottom w:val="single" w:sz="8" w:space="0" w:color="000000"/>
              <w:right w:val="single" w:sz="8" w:space="0" w:color="000000"/>
            </w:tcBorders>
            <w:vAlign w:val="center"/>
          </w:tcPr>
          <w:p w14:paraId="021A780C" w14:textId="542B0034" w:rsidR="00F14303" w:rsidRPr="00AB7D85" w:rsidRDefault="007C4D8F" w:rsidP="00EF34E9">
            <w:pPr>
              <w:spacing w:before="0" w:after="0"/>
              <w:ind w:firstLine="0"/>
              <w:jc w:val="left"/>
              <w:rPr>
                <w:szCs w:val="26"/>
              </w:rPr>
            </w:pPr>
            <w:r>
              <w:rPr>
                <w:szCs w:val="26"/>
              </w:rPr>
              <w:t>Bao bì thùng giấy carton, bao bì ny lon</w:t>
            </w:r>
          </w:p>
        </w:tc>
        <w:tc>
          <w:tcPr>
            <w:tcW w:w="3620" w:type="dxa"/>
            <w:tcBorders>
              <w:top w:val="single" w:sz="8" w:space="0" w:color="000000"/>
              <w:left w:val="single" w:sz="8" w:space="0" w:color="000000"/>
              <w:bottom w:val="single" w:sz="8" w:space="0" w:color="000000"/>
              <w:right w:val="single" w:sz="8" w:space="0" w:color="000000"/>
            </w:tcBorders>
            <w:vAlign w:val="center"/>
          </w:tcPr>
          <w:p w14:paraId="4C7C06FA" w14:textId="74E57CBA" w:rsidR="00F14303" w:rsidRPr="00AB7D85" w:rsidRDefault="007C4D8F" w:rsidP="00EF34E9">
            <w:pPr>
              <w:tabs>
                <w:tab w:val="left" w:pos="3524"/>
              </w:tabs>
              <w:spacing w:before="0" w:after="0"/>
              <w:ind w:firstLine="0"/>
              <w:jc w:val="center"/>
              <w:rPr>
                <w:spacing w:val="-5"/>
                <w:szCs w:val="26"/>
              </w:rPr>
            </w:pPr>
            <w:r>
              <w:rPr>
                <w:spacing w:val="-5"/>
                <w:szCs w:val="26"/>
              </w:rPr>
              <w:t>0,0075</w:t>
            </w:r>
          </w:p>
        </w:tc>
      </w:tr>
      <w:tr w:rsidR="00AB7D85" w:rsidRPr="00AB7D85" w14:paraId="29D68E6C" w14:textId="77777777" w:rsidTr="00EF34E9">
        <w:trPr>
          <w:trHeight w:hRule="exact" w:val="362"/>
          <w:jc w:val="center"/>
        </w:trPr>
        <w:tc>
          <w:tcPr>
            <w:tcW w:w="710" w:type="dxa"/>
            <w:tcBorders>
              <w:top w:val="single" w:sz="8" w:space="0" w:color="000000"/>
              <w:left w:val="single" w:sz="8" w:space="0" w:color="000000"/>
              <w:bottom w:val="single" w:sz="8" w:space="0" w:color="000000"/>
              <w:right w:val="single" w:sz="8" w:space="0" w:color="000000"/>
            </w:tcBorders>
            <w:vAlign w:val="center"/>
          </w:tcPr>
          <w:p w14:paraId="0BA34781" w14:textId="77777777" w:rsidR="00F14303" w:rsidRPr="00AB7D85" w:rsidRDefault="00F14303" w:rsidP="00EF34E9">
            <w:pPr>
              <w:spacing w:before="0" w:after="0"/>
              <w:ind w:firstLine="0"/>
              <w:jc w:val="center"/>
              <w:rPr>
                <w:szCs w:val="26"/>
              </w:rPr>
            </w:pPr>
            <w:r w:rsidRPr="00AB7D85">
              <w:rPr>
                <w:spacing w:val="-5"/>
                <w:szCs w:val="26"/>
              </w:rPr>
              <w:t>2.</w:t>
            </w:r>
          </w:p>
        </w:tc>
        <w:tc>
          <w:tcPr>
            <w:tcW w:w="4326" w:type="dxa"/>
            <w:tcBorders>
              <w:top w:val="single" w:sz="8" w:space="0" w:color="000000"/>
              <w:left w:val="single" w:sz="8" w:space="0" w:color="000000"/>
              <w:bottom w:val="single" w:sz="8" w:space="0" w:color="000000"/>
              <w:right w:val="single" w:sz="8" w:space="0" w:color="000000"/>
            </w:tcBorders>
            <w:vAlign w:val="center"/>
          </w:tcPr>
          <w:p w14:paraId="11FADD75" w14:textId="4DC1303D" w:rsidR="00F14303" w:rsidRPr="00AB7D85" w:rsidRDefault="007C4D8F" w:rsidP="00EF34E9">
            <w:pPr>
              <w:spacing w:before="0" w:after="0"/>
              <w:ind w:firstLine="0"/>
              <w:jc w:val="left"/>
              <w:rPr>
                <w:szCs w:val="26"/>
              </w:rPr>
            </w:pPr>
            <w:r>
              <w:rPr>
                <w:szCs w:val="26"/>
              </w:rPr>
              <w:t>Sợi vụn, sợi bị lỗi</w:t>
            </w:r>
          </w:p>
        </w:tc>
        <w:tc>
          <w:tcPr>
            <w:tcW w:w="3620" w:type="dxa"/>
            <w:tcBorders>
              <w:top w:val="single" w:sz="8" w:space="0" w:color="000000"/>
              <w:left w:val="single" w:sz="8" w:space="0" w:color="000000"/>
              <w:bottom w:val="single" w:sz="8" w:space="0" w:color="000000"/>
              <w:right w:val="single" w:sz="8" w:space="0" w:color="000000"/>
            </w:tcBorders>
            <w:vAlign w:val="center"/>
          </w:tcPr>
          <w:p w14:paraId="600E90D1" w14:textId="352011A5" w:rsidR="00F14303" w:rsidRPr="00AB7D85" w:rsidRDefault="007C4D8F" w:rsidP="00EF34E9">
            <w:pPr>
              <w:tabs>
                <w:tab w:val="left" w:pos="3524"/>
              </w:tabs>
              <w:spacing w:before="0" w:after="0"/>
              <w:ind w:firstLine="0"/>
              <w:jc w:val="center"/>
              <w:rPr>
                <w:spacing w:val="-5"/>
                <w:szCs w:val="26"/>
              </w:rPr>
            </w:pPr>
            <w:r>
              <w:rPr>
                <w:spacing w:val="-5"/>
                <w:szCs w:val="26"/>
              </w:rPr>
              <w:t>122</w:t>
            </w:r>
          </w:p>
        </w:tc>
      </w:tr>
      <w:tr w:rsidR="007C4D8F" w:rsidRPr="00AB7D85" w14:paraId="3D76259A" w14:textId="77777777" w:rsidTr="00EF34E9">
        <w:trPr>
          <w:trHeight w:hRule="exact" w:val="362"/>
          <w:jc w:val="center"/>
        </w:trPr>
        <w:tc>
          <w:tcPr>
            <w:tcW w:w="710" w:type="dxa"/>
            <w:tcBorders>
              <w:top w:val="single" w:sz="8" w:space="0" w:color="000000"/>
              <w:left w:val="single" w:sz="8" w:space="0" w:color="000000"/>
              <w:bottom w:val="single" w:sz="8" w:space="0" w:color="000000"/>
              <w:right w:val="single" w:sz="8" w:space="0" w:color="000000"/>
            </w:tcBorders>
            <w:vAlign w:val="center"/>
          </w:tcPr>
          <w:p w14:paraId="3896FAC3" w14:textId="0F0A302F" w:rsidR="007C4D8F" w:rsidRPr="00AB7D85" w:rsidRDefault="007C4D8F" w:rsidP="00EF34E9">
            <w:pPr>
              <w:spacing w:before="0" w:after="0"/>
              <w:ind w:firstLine="0"/>
              <w:jc w:val="center"/>
              <w:rPr>
                <w:spacing w:val="-5"/>
                <w:szCs w:val="26"/>
              </w:rPr>
            </w:pPr>
            <w:r>
              <w:rPr>
                <w:spacing w:val="-5"/>
                <w:szCs w:val="26"/>
              </w:rPr>
              <w:t>3.</w:t>
            </w:r>
          </w:p>
        </w:tc>
        <w:tc>
          <w:tcPr>
            <w:tcW w:w="4326" w:type="dxa"/>
            <w:tcBorders>
              <w:top w:val="single" w:sz="8" w:space="0" w:color="000000"/>
              <w:left w:val="single" w:sz="8" w:space="0" w:color="000000"/>
              <w:bottom w:val="single" w:sz="8" w:space="0" w:color="000000"/>
              <w:right w:val="single" w:sz="8" w:space="0" w:color="000000"/>
            </w:tcBorders>
            <w:vAlign w:val="center"/>
          </w:tcPr>
          <w:p w14:paraId="131EE49B" w14:textId="11405F1E" w:rsidR="007C4D8F" w:rsidRDefault="007C4D8F" w:rsidP="00EF34E9">
            <w:pPr>
              <w:spacing w:before="0" w:after="0"/>
              <w:ind w:firstLine="0"/>
              <w:jc w:val="left"/>
              <w:rPr>
                <w:szCs w:val="26"/>
              </w:rPr>
            </w:pPr>
            <w:r>
              <w:rPr>
                <w:szCs w:val="26"/>
              </w:rPr>
              <w:t>Bụi vải</w:t>
            </w:r>
          </w:p>
        </w:tc>
        <w:tc>
          <w:tcPr>
            <w:tcW w:w="3620" w:type="dxa"/>
            <w:tcBorders>
              <w:top w:val="single" w:sz="8" w:space="0" w:color="000000"/>
              <w:left w:val="single" w:sz="8" w:space="0" w:color="000000"/>
              <w:bottom w:val="single" w:sz="8" w:space="0" w:color="000000"/>
              <w:right w:val="single" w:sz="8" w:space="0" w:color="000000"/>
            </w:tcBorders>
            <w:vAlign w:val="center"/>
          </w:tcPr>
          <w:p w14:paraId="2334D904" w14:textId="1AC86813" w:rsidR="007C4D8F" w:rsidRPr="00AB7D85" w:rsidRDefault="007C4D8F" w:rsidP="00EF34E9">
            <w:pPr>
              <w:tabs>
                <w:tab w:val="left" w:pos="3524"/>
              </w:tabs>
              <w:spacing w:before="0" w:after="0"/>
              <w:ind w:firstLine="0"/>
              <w:jc w:val="center"/>
              <w:rPr>
                <w:spacing w:val="-5"/>
                <w:szCs w:val="26"/>
              </w:rPr>
            </w:pPr>
            <w:r>
              <w:rPr>
                <w:spacing w:val="-5"/>
                <w:szCs w:val="26"/>
              </w:rPr>
              <w:t>29</w:t>
            </w:r>
          </w:p>
        </w:tc>
      </w:tr>
      <w:tr w:rsidR="007C4D8F" w:rsidRPr="00AB7D85" w14:paraId="595B2FE6" w14:textId="77777777" w:rsidTr="00EF34E9">
        <w:trPr>
          <w:trHeight w:hRule="exact" w:val="362"/>
          <w:jc w:val="center"/>
        </w:trPr>
        <w:tc>
          <w:tcPr>
            <w:tcW w:w="710" w:type="dxa"/>
            <w:tcBorders>
              <w:top w:val="single" w:sz="8" w:space="0" w:color="000000"/>
              <w:left w:val="single" w:sz="8" w:space="0" w:color="000000"/>
              <w:bottom w:val="single" w:sz="8" w:space="0" w:color="000000"/>
              <w:right w:val="single" w:sz="8" w:space="0" w:color="000000"/>
            </w:tcBorders>
            <w:vAlign w:val="center"/>
          </w:tcPr>
          <w:p w14:paraId="1EFBBCD4" w14:textId="05C913B0" w:rsidR="007C4D8F" w:rsidRPr="00AB7D85" w:rsidRDefault="007C4D8F" w:rsidP="00EF34E9">
            <w:pPr>
              <w:spacing w:before="0" w:after="0"/>
              <w:ind w:firstLine="0"/>
              <w:jc w:val="center"/>
              <w:rPr>
                <w:spacing w:val="-5"/>
                <w:szCs w:val="26"/>
              </w:rPr>
            </w:pPr>
            <w:r>
              <w:rPr>
                <w:spacing w:val="-5"/>
                <w:szCs w:val="26"/>
              </w:rPr>
              <w:t>4.</w:t>
            </w:r>
          </w:p>
        </w:tc>
        <w:tc>
          <w:tcPr>
            <w:tcW w:w="4326" w:type="dxa"/>
            <w:tcBorders>
              <w:top w:val="single" w:sz="8" w:space="0" w:color="000000"/>
              <w:left w:val="single" w:sz="8" w:space="0" w:color="000000"/>
              <w:bottom w:val="single" w:sz="8" w:space="0" w:color="000000"/>
              <w:right w:val="single" w:sz="8" w:space="0" w:color="000000"/>
            </w:tcBorders>
            <w:vAlign w:val="center"/>
          </w:tcPr>
          <w:p w14:paraId="3A87C88A" w14:textId="32124E92" w:rsidR="007C4D8F" w:rsidRDefault="007C4D8F" w:rsidP="00EF34E9">
            <w:pPr>
              <w:spacing w:before="0" w:after="0"/>
              <w:ind w:firstLine="0"/>
              <w:jc w:val="left"/>
              <w:rPr>
                <w:szCs w:val="26"/>
              </w:rPr>
            </w:pPr>
            <w:r>
              <w:rPr>
                <w:szCs w:val="26"/>
              </w:rPr>
              <w:t>Sắt phế liệu thải</w:t>
            </w:r>
          </w:p>
        </w:tc>
        <w:tc>
          <w:tcPr>
            <w:tcW w:w="3620" w:type="dxa"/>
            <w:tcBorders>
              <w:top w:val="single" w:sz="8" w:space="0" w:color="000000"/>
              <w:left w:val="single" w:sz="8" w:space="0" w:color="000000"/>
              <w:bottom w:val="single" w:sz="8" w:space="0" w:color="000000"/>
              <w:right w:val="single" w:sz="8" w:space="0" w:color="000000"/>
            </w:tcBorders>
            <w:vAlign w:val="center"/>
          </w:tcPr>
          <w:p w14:paraId="06252077" w14:textId="5A21AB1C" w:rsidR="007C4D8F" w:rsidRPr="00AB7D85" w:rsidRDefault="007C4D8F" w:rsidP="00EF34E9">
            <w:pPr>
              <w:tabs>
                <w:tab w:val="left" w:pos="3524"/>
              </w:tabs>
              <w:spacing w:before="0" w:after="0"/>
              <w:ind w:firstLine="0"/>
              <w:jc w:val="center"/>
              <w:rPr>
                <w:spacing w:val="-5"/>
                <w:szCs w:val="26"/>
              </w:rPr>
            </w:pPr>
            <w:r>
              <w:rPr>
                <w:spacing w:val="-5"/>
                <w:szCs w:val="26"/>
              </w:rPr>
              <w:t>0,5</w:t>
            </w:r>
          </w:p>
        </w:tc>
      </w:tr>
      <w:tr w:rsidR="007C4D8F" w:rsidRPr="00AB7D85" w14:paraId="4D5B37DF" w14:textId="77777777" w:rsidTr="007C4D8F">
        <w:trPr>
          <w:trHeight w:hRule="exact" w:val="767"/>
          <w:jc w:val="center"/>
        </w:trPr>
        <w:tc>
          <w:tcPr>
            <w:tcW w:w="710" w:type="dxa"/>
            <w:tcBorders>
              <w:top w:val="single" w:sz="8" w:space="0" w:color="000000"/>
              <w:left w:val="single" w:sz="8" w:space="0" w:color="000000"/>
              <w:bottom w:val="single" w:sz="8" w:space="0" w:color="000000"/>
              <w:right w:val="single" w:sz="8" w:space="0" w:color="000000"/>
            </w:tcBorders>
            <w:vAlign w:val="center"/>
          </w:tcPr>
          <w:p w14:paraId="269220E5" w14:textId="7229AD9B" w:rsidR="007C4D8F" w:rsidRPr="00AB7D85" w:rsidRDefault="007C4D8F" w:rsidP="00EF34E9">
            <w:pPr>
              <w:spacing w:before="0" w:after="0"/>
              <w:ind w:firstLine="0"/>
              <w:jc w:val="center"/>
              <w:rPr>
                <w:spacing w:val="-5"/>
                <w:szCs w:val="26"/>
              </w:rPr>
            </w:pPr>
            <w:r>
              <w:rPr>
                <w:spacing w:val="-5"/>
                <w:szCs w:val="26"/>
              </w:rPr>
              <w:t>5.</w:t>
            </w:r>
          </w:p>
        </w:tc>
        <w:tc>
          <w:tcPr>
            <w:tcW w:w="4326" w:type="dxa"/>
            <w:tcBorders>
              <w:top w:val="single" w:sz="8" w:space="0" w:color="000000"/>
              <w:left w:val="single" w:sz="8" w:space="0" w:color="000000"/>
              <w:bottom w:val="single" w:sz="8" w:space="0" w:color="000000"/>
              <w:right w:val="single" w:sz="8" w:space="0" w:color="000000"/>
            </w:tcBorders>
            <w:vAlign w:val="center"/>
          </w:tcPr>
          <w:p w14:paraId="4F04A797" w14:textId="18DF5E34" w:rsidR="007C4D8F" w:rsidRDefault="007C4D8F" w:rsidP="00EF34E9">
            <w:pPr>
              <w:spacing w:before="0" w:after="0"/>
              <w:ind w:firstLine="0"/>
              <w:jc w:val="left"/>
              <w:rPr>
                <w:szCs w:val="26"/>
              </w:rPr>
            </w:pPr>
            <w:r>
              <w:rPr>
                <w:szCs w:val="26"/>
              </w:rPr>
              <w:t>Tro thải từ quá trình đốt nhiên liệu vận hành lò hơi</w:t>
            </w:r>
          </w:p>
        </w:tc>
        <w:tc>
          <w:tcPr>
            <w:tcW w:w="3620" w:type="dxa"/>
            <w:tcBorders>
              <w:top w:val="single" w:sz="8" w:space="0" w:color="000000"/>
              <w:left w:val="single" w:sz="8" w:space="0" w:color="000000"/>
              <w:bottom w:val="single" w:sz="8" w:space="0" w:color="000000"/>
              <w:right w:val="single" w:sz="8" w:space="0" w:color="000000"/>
            </w:tcBorders>
            <w:vAlign w:val="center"/>
          </w:tcPr>
          <w:p w14:paraId="009E20C1" w14:textId="602F4CB4" w:rsidR="007C4D8F" w:rsidRPr="00AB7D85" w:rsidRDefault="007C4D8F" w:rsidP="00EF34E9">
            <w:pPr>
              <w:tabs>
                <w:tab w:val="left" w:pos="3524"/>
              </w:tabs>
              <w:spacing w:before="0" w:after="0"/>
              <w:ind w:firstLine="0"/>
              <w:jc w:val="center"/>
              <w:rPr>
                <w:spacing w:val="-5"/>
                <w:szCs w:val="26"/>
              </w:rPr>
            </w:pPr>
            <w:r>
              <w:rPr>
                <w:spacing w:val="-5"/>
                <w:szCs w:val="26"/>
              </w:rPr>
              <w:t>41,2</w:t>
            </w:r>
          </w:p>
        </w:tc>
      </w:tr>
      <w:tr w:rsidR="00AB7D85" w:rsidRPr="00AB7D85" w14:paraId="1FD4C8EB" w14:textId="77777777" w:rsidTr="00EF34E9">
        <w:trPr>
          <w:trHeight w:hRule="exact" w:val="362"/>
          <w:jc w:val="center"/>
        </w:trPr>
        <w:tc>
          <w:tcPr>
            <w:tcW w:w="5036" w:type="dxa"/>
            <w:gridSpan w:val="2"/>
            <w:tcBorders>
              <w:top w:val="single" w:sz="8" w:space="0" w:color="000000"/>
              <w:left w:val="single" w:sz="8" w:space="0" w:color="000000"/>
              <w:bottom w:val="single" w:sz="8" w:space="0" w:color="000000"/>
              <w:right w:val="single" w:sz="8" w:space="0" w:color="000000"/>
            </w:tcBorders>
            <w:vAlign w:val="center"/>
          </w:tcPr>
          <w:p w14:paraId="27229FAD" w14:textId="77777777" w:rsidR="00F14303" w:rsidRPr="00AB7D85" w:rsidRDefault="00F14303" w:rsidP="00EF34E9">
            <w:pPr>
              <w:spacing w:before="0" w:after="0"/>
              <w:ind w:firstLine="0"/>
              <w:jc w:val="center"/>
              <w:rPr>
                <w:szCs w:val="26"/>
              </w:rPr>
            </w:pPr>
            <w:r w:rsidRPr="00AB7D85">
              <w:rPr>
                <w:b/>
                <w:spacing w:val="-4"/>
                <w:szCs w:val="26"/>
              </w:rPr>
              <w:t>T</w:t>
            </w:r>
            <w:r w:rsidRPr="00AB7D85">
              <w:rPr>
                <w:b/>
                <w:spacing w:val="-5"/>
                <w:szCs w:val="26"/>
              </w:rPr>
              <w:t>ổ</w:t>
            </w:r>
            <w:r w:rsidRPr="00AB7D85">
              <w:rPr>
                <w:b/>
                <w:spacing w:val="-4"/>
                <w:szCs w:val="26"/>
              </w:rPr>
              <w:t>n</w:t>
            </w:r>
            <w:r w:rsidRPr="00AB7D85">
              <w:rPr>
                <w:b/>
                <w:szCs w:val="26"/>
              </w:rPr>
              <w:t>g</w:t>
            </w:r>
            <w:r w:rsidRPr="00AB7D85">
              <w:rPr>
                <w:b/>
                <w:spacing w:val="-7"/>
                <w:szCs w:val="26"/>
              </w:rPr>
              <w:t xml:space="preserve"> </w:t>
            </w:r>
            <w:r w:rsidRPr="00AB7D85">
              <w:rPr>
                <w:b/>
                <w:spacing w:val="-6"/>
                <w:szCs w:val="26"/>
              </w:rPr>
              <w:t>c</w:t>
            </w:r>
            <w:r w:rsidRPr="00AB7D85">
              <w:rPr>
                <w:b/>
                <w:spacing w:val="-5"/>
                <w:szCs w:val="26"/>
              </w:rPr>
              <w:t>ộ</w:t>
            </w:r>
            <w:r w:rsidRPr="00AB7D85">
              <w:rPr>
                <w:b/>
                <w:spacing w:val="-4"/>
                <w:szCs w:val="26"/>
              </w:rPr>
              <w:t>n</w:t>
            </w:r>
            <w:r w:rsidRPr="00AB7D85">
              <w:rPr>
                <w:b/>
                <w:szCs w:val="26"/>
              </w:rPr>
              <w:t>g</w:t>
            </w:r>
          </w:p>
        </w:tc>
        <w:tc>
          <w:tcPr>
            <w:tcW w:w="3620" w:type="dxa"/>
            <w:tcBorders>
              <w:top w:val="single" w:sz="8" w:space="0" w:color="000000"/>
              <w:left w:val="single" w:sz="8" w:space="0" w:color="000000"/>
              <w:bottom w:val="single" w:sz="8" w:space="0" w:color="000000"/>
              <w:right w:val="single" w:sz="8" w:space="0" w:color="000000"/>
            </w:tcBorders>
            <w:vAlign w:val="center"/>
          </w:tcPr>
          <w:p w14:paraId="76546C89" w14:textId="3D42A341" w:rsidR="00F14303" w:rsidRPr="00AB7D85" w:rsidRDefault="00B44A37" w:rsidP="00EF34E9">
            <w:pPr>
              <w:tabs>
                <w:tab w:val="left" w:pos="3524"/>
              </w:tabs>
              <w:spacing w:before="0" w:after="0"/>
              <w:ind w:firstLine="0"/>
              <w:jc w:val="center"/>
              <w:rPr>
                <w:szCs w:val="26"/>
              </w:rPr>
            </w:pPr>
            <w:r>
              <w:rPr>
                <w:b/>
                <w:spacing w:val="-5"/>
                <w:szCs w:val="26"/>
              </w:rPr>
              <w:t>192</w:t>
            </w:r>
            <w:r w:rsidR="00B313D5">
              <w:rPr>
                <w:b/>
                <w:spacing w:val="-5"/>
                <w:szCs w:val="26"/>
              </w:rPr>
              <w:t>,</w:t>
            </w:r>
            <w:r>
              <w:rPr>
                <w:b/>
                <w:spacing w:val="-5"/>
                <w:szCs w:val="26"/>
              </w:rPr>
              <w:t>7</w:t>
            </w:r>
          </w:p>
        </w:tc>
      </w:tr>
    </w:tbl>
    <w:p w14:paraId="412CB0AB" w14:textId="114C6EB3" w:rsidR="00F14303" w:rsidRPr="00EF34E9" w:rsidRDefault="00F14303" w:rsidP="00B44A37">
      <w:pPr>
        <w:spacing w:before="0" w:after="0" w:line="360" w:lineRule="auto"/>
        <w:ind w:firstLine="0"/>
        <w:jc w:val="left"/>
        <w:rPr>
          <w:i/>
          <w:sz w:val="24"/>
          <w:szCs w:val="24"/>
        </w:rPr>
      </w:pPr>
      <w:r w:rsidRPr="00EF34E9">
        <w:rPr>
          <w:i/>
          <w:sz w:val="24"/>
          <w:szCs w:val="24"/>
        </w:rPr>
        <w:t>(Nguồn: Công ty TNHH</w:t>
      </w:r>
      <w:r w:rsidR="00C76F56">
        <w:rPr>
          <w:i/>
          <w:sz w:val="24"/>
          <w:szCs w:val="24"/>
        </w:rPr>
        <w:t xml:space="preserve"> Baihe Holding Việt Nam)</w:t>
      </w:r>
    </w:p>
    <w:p w14:paraId="6A826D08" w14:textId="38361BE8" w:rsidR="00F14303" w:rsidRPr="00AB7D85" w:rsidRDefault="00662008" w:rsidP="000C428F">
      <w:pPr>
        <w:spacing w:before="0" w:after="0"/>
        <w:ind w:firstLine="567"/>
        <w:rPr>
          <w:rFonts w:eastAsia="Calibri" w:cs="Times New Roman"/>
          <w:szCs w:val="26"/>
          <w:lang w:val="pt-BR"/>
        </w:rPr>
      </w:pPr>
      <w:r w:rsidRPr="00AB7D85">
        <w:rPr>
          <w:rFonts w:eastAsia="Calibri" w:cs="Times New Roman"/>
          <w:spacing w:val="-5"/>
          <w:szCs w:val="26"/>
          <w:lang w:val="pt-BR"/>
        </w:rPr>
        <w:t>C</w:t>
      </w:r>
      <w:r w:rsidRPr="00AB7D85">
        <w:rPr>
          <w:rFonts w:eastAsia="Calibri" w:cs="Times New Roman"/>
          <w:spacing w:val="-2"/>
          <w:szCs w:val="26"/>
          <w:lang w:val="pt-BR"/>
        </w:rPr>
        <w:t>h</w:t>
      </w:r>
      <w:r w:rsidRPr="00AB7D85">
        <w:rPr>
          <w:rFonts w:eastAsia="Calibri" w:cs="Times New Roman"/>
          <w:spacing w:val="-5"/>
          <w:szCs w:val="26"/>
          <w:lang w:val="pt-BR"/>
        </w:rPr>
        <w:t>ấ</w:t>
      </w:r>
      <w:r w:rsidRPr="00AB7D85">
        <w:rPr>
          <w:rFonts w:eastAsia="Calibri" w:cs="Times New Roman"/>
          <w:szCs w:val="26"/>
          <w:lang w:val="pt-BR"/>
        </w:rPr>
        <w:t>t</w:t>
      </w:r>
      <w:r w:rsidRPr="00AB7D85">
        <w:rPr>
          <w:rFonts w:eastAsia="Calibri" w:cs="Times New Roman"/>
          <w:spacing w:val="1"/>
          <w:szCs w:val="26"/>
          <w:lang w:val="pt-BR"/>
        </w:rPr>
        <w:t xml:space="preserve"> </w:t>
      </w:r>
      <w:r w:rsidRPr="00AB7D85">
        <w:rPr>
          <w:rFonts w:eastAsia="Calibri" w:cs="Times New Roman"/>
          <w:spacing w:val="-2"/>
          <w:szCs w:val="26"/>
          <w:lang w:val="pt-BR"/>
        </w:rPr>
        <w:t>t</w:t>
      </w:r>
      <w:r w:rsidRPr="00AB7D85">
        <w:rPr>
          <w:rFonts w:eastAsia="Calibri" w:cs="Times New Roman"/>
          <w:spacing w:val="-5"/>
          <w:szCs w:val="26"/>
          <w:lang w:val="pt-BR"/>
        </w:rPr>
        <w:t>h</w:t>
      </w:r>
      <w:r w:rsidRPr="00AB7D85">
        <w:rPr>
          <w:rFonts w:eastAsia="Calibri" w:cs="Times New Roman"/>
          <w:spacing w:val="-2"/>
          <w:szCs w:val="26"/>
          <w:lang w:val="pt-BR"/>
        </w:rPr>
        <w:t>ả</w:t>
      </w:r>
      <w:r w:rsidRPr="00AB7D85">
        <w:rPr>
          <w:rFonts w:eastAsia="Calibri" w:cs="Times New Roman"/>
          <w:szCs w:val="26"/>
          <w:lang w:val="pt-BR"/>
        </w:rPr>
        <w:t>i</w:t>
      </w:r>
      <w:r w:rsidRPr="00AB7D85">
        <w:rPr>
          <w:rFonts w:eastAsia="Calibri" w:cs="Times New Roman"/>
          <w:spacing w:val="3"/>
          <w:szCs w:val="26"/>
          <w:lang w:val="pt-BR"/>
        </w:rPr>
        <w:t xml:space="preserve"> </w:t>
      </w:r>
      <w:r w:rsidRPr="00AB7D85">
        <w:rPr>
          <w:rFonts w:eastAsia="Calibri" w:cs="Times New Roman"/>
          <w:spacing w:val="-4"/>
          <w:szCs w:val="26"/>
          <w:lang w:val="pt-BR"/>
        </w:rPr>
        <w:t>r</w:t>
      </w:r>
      <w:r w:rsidRPr="00AB7D85">
        <w:rPr>
          <w:rFonts w:eastAsia="Calibri" w:cs="Times New Roman"/>
          <w:spacing w:val="-2"/>
          <w:szCs w:val="26"/>
          <w:lang w:val="pt-BR"/>
        </w:rPr>
        <w:t>ắ</w:t>
      </w:r>
      <w:r w:rsidRPr="00AB7D85">
        <w:rPr>
          <w:rFonts w:eastAsia="Calibri" w:cs="Times New Roman"/>
          <w:szCs w:val="26"/>
          <w:lang w:val="pt-BR"/>
        </w:rPr>
        <w:t>n</w:t>
      </w:r>
      <w:r w:rsidRPr="00AB7D85">
        <w:rPr>
          <w:rFonts w:eastAsia="Calibri" w:cs="Times New Roman"/>
          <w:spacing w:val="3"/>
          <w:szCs w:val="26"/>
          <w:lang w:val="pt-BR"/>
        </w:rPr>
        <w:t xml:space="preserve"> </w:t>
      </w:r>
      <w:r w:rsidRPr="00AB7D85">
        <w:rPr>
          <w:rFonts w:eastAsia="Calibri" w:cs="Times New Roman"/>
          <w:spacing w:val="-4"/>
          <w:szCs w:val="26"/>
          <w:lang w:val="pt-BR"/>
        </w:rPr>
        <w:t>c</w:t>
      </w:r>
      <w:r w:rsidRPr="00AB7D85">
        <w:rPr>
          <w:rFonts w:eastAsia="Calibri" w:cs="Times New Roman"/>
          <w:spacing w:val="-2"/>
          <w:szCs w:val="26"/>
          <w:lang w:val="pt-BR"/>
        </w:rPr>
        <w:t>ô</w:t>
      </w:r>
      <w:r w:rsidRPr="00AB7D85">
        <w:rPr>
          <w:rFonts w:eastAsia="Calibri" w:cs="Times New Roman"/>
          <w:spacing w:val="-5"/>
          <w:szCs w:val="26"/>
          <w:lang w:val="pt-BR"/>
        </w:rPr>
        <w:t>n</w:t>
      </w:r>
      <w:r w:rsidRPr="00AB7D85">
        <w:rPr>
          <w:rFonts w:eastAsia="Calibri" w:cs="Times New Roman"/>
          <w:szCs w:val="26"/>
          <w:lang w:val="pt-BR"/>
        </w:rPr>
        <w:t>g</w:t>
      </w:r>
      <w:r w:rsidRPr="00AB7D85">
        <w:rPr>
          <w:rFonts w:eastAsia="Calibri" w:cs="Times New Roman"/>
          <w:spacing w:val="5"/>
          <w:szCs w:val="26"/>
          <w:lang w:val="pt-BR"/>
        </w:rPr>
        <w:t xml:space="preserve"> </w:t>
      </w:r>
      <w:r w:rsidRPr="00AB7D85">
        <w:rPr>
          <w:rFonts w:eastAsia="Calibri" w:cs="Times New Roman"/>
          <w:spacing w:val="-5"/>
          <w:szCs w:val="26"/>
          <w:lang w:val="pt-BR"/>
        </w:rPr>
        <w:t>n</w:t>
      </w:r>
      <w:r w:rsidRPr="00AB7D85">
        <w:rPr>
          <w:rFonts w:eastAsia="Calibri" w:cs="Times New Roman"/>
          <w:spacing w:val="-2"/>
          <w:szCs w:val="26"/>
          <w:lang w:val="pt-BR"/>
        </w:rPr>
        <w:t>g</w:t>
      </w:r>
      <w:r w:rsidRPr="00AB7D85">
        <w:rPr>
          <w:rFonts w:eastAsia="Calibri" w:cs="Times New Roman"/>
          <w:spacing w:val="-5"/>
          <w:szCs w:val="26"/>
          <w:lang w:val="pt-BR"/>
        </w:rPr>
        <w:t>h</w:t>
      </w:r>
      <w:r w:rsidRPr="00AB7D85">
        <w:rPr>
          <w:rFonts w:eastAsia="Calibri" w:cs="Times New Roman"/>
          <w:spacing w:val="-2"/>
          <w:szCs w:val="26"/>
          <w:lang w:val="pt-BR"/>
        </w:rPr>
        <w:t>i</w:t>
      </w:r>
      <w:r w:rsidRPr="00AB7D85">
        <w:rPr>
          <w:rFonts w:eastAsia="Calibri" w:cs="Times New Roman"/>
          <w:spacing w:val="-5"/>
          <w:szCs w:val="26"/>
          <w:lang w:val="pt-BR"/>
        </w:rPr>
        <w:t>ệ</w:t>
      </w:r>
      <w:r w:rsidRPr="00AB7D85">
        <w:rPr>
          <w:rFonts w:eastAsia="Calibri" w:cs="Times New Roman"/>
          <w:szCs w:val="26"/>
          <w:lang w:val="pt-BR"/>
        </w:rPr>
        <w:t xml:space="preserve">p </w:t>
      </w:r>
      <w:r w:rsidRPr="00AB7D85">
        <w:rPr>
          <w:rFonts w:eastAsia="Calibri" w:cs="Times New Roman"/>
          <w:spacing w:val="-2"/>
          <w:szCs w:val="26"/>
          <w:lang w:val="pt-BR"/>
        </w:rPr>
        <w:t>t</w:t>
      </w:r>
      <w:r w:rsidRPr="00AB7D85">
        <w:rPr>
          <w:rFonts w:eastAsia="Calibri" w:cs="Times New Roman"/>
          <w:spacing w:val="-5"/>
          <w:szCs w:val="26"/>
          <w:lang w:val="pt-BR"/>
        </w:rPr>
        <w:t>h</w:t>
      </w:r>
      <w:r w:rsidRPr="00AB7D85">
        <w:rPr>
          <w:rFonts w:eastAsia="Calibri" w:cs="Times New Roman"/>
          <w:spacing w:val="-2"/>
          <w:szCs w:val="26"/>
          <w:lang w:val="pt-BR"/>
        </w:rPr>
        <w:t>ô</w:t>
      </w:r>
      <w:r w:rsidRPr="00AB7D85">
        <w:rPr>
          <w:rFonts w:eastAsia="Calibri" w:cs="Times New Roman"/>
          <w:spacing w:val="-5"/>
          <w:szCs w:val="26"/>
          <w:lang w:val="pt-BR"/>
        </w:rPr>
        <w:t>n</w:t>
      </w:r>
      <w:r w:rsidRPr="00AB7D85">
        <w:rPr>
          <w:rFonts w:eastAsia="Calibri" w:cs="Times New Roman"/>
          <w:szCs w:val="26"/>
          <w:lang w:val="pt-BR"/>
        </w:rPr>
        <w:t>g</w:t>
      </w:r>
      <w:r w:rsidRPr="00AB7D85">
        <w:rPr>
          <w:rFonts w:eastAsia="Calibri" w:cs="Times New Roman"/>
          <w:spacing w:val="1"/>
          <w:szCs w:val="26"/>
          <w:lang w:val="pt-BR"/>
        </w:rPr>
        <w:t xml:space="preserve"> </w:t>
      </w:r>
      <w:r w:rsidRPr="00AB7D85">
        <w:rPr>
          <w:rFonts w:eastAsia="Calibri" w:cs="Times New Roman"/>
          <w:spacing w:val="-2"/>
          <w:szCs w:val="26"/>
          <w:lang w:val="pt-BR"/>
        </w:rPr>
        <w:t>t</w:t>
      </w:r>
      <w:r w:rsidRPr="00AB7D85">
        <w:rPr>
          <w:rFonts w:eastAsia="Calibri" w:cs="Times New Roman"/>
          <w:spacing w:val="-5"/>
          <w:szCs w:val="26"/>
          <w:lang w:val="pt-BR"/>
        </w:rPr>
        <w:t>h</w:t>
      </w:r>
      <w:r w:rsidRPr="00AB7D85">
        <w:rPr>
          <w:rFonts w:eastAsia="Calibri" w:cs="Times New Roman"/>
          <w:spacing w:val="-1"/>
          <w:szCs w:val="26"/>
          <w:lang w:val="pt-BR"/>
        </w:rPr>
        <w:t>ư</w:t>
      </w:r>
      <w:r w:rsidRPr="00AB7D85">
        <w:rPr>
          <w:rFonts w:eastAsia="Calibri" w:cs="Times New Roman"/>
          <w:spacing w:val="-5"/>
          <w:szCs w:val="26"/>
          <w:lang w:val="pt-BR"/>
        </w:rPr>
        <w:t>ờ</w:t>
      </w:r>
      <w:r w:rsidRPr="00AB7D85">
        <w:rPr>
          <w:rFonts w:eastAsia="Calibri" w:cs="Times New Roman"/>
          <w:spacing w:val="-2"/>
          <w:szCs w:val="26"/>
          <w:lang w:val="pt-BR"/>
        </w:rPr>
        <w:t>n</w:t>
      </w:r>
      <w:r w:rsidRPr="00AB7D85">
        <w:rPr>
          <w:rFonts w:eastAsia="Calibri" w:cs="Times New Roman"/>
          <w:szCs w:val="26"/>
          <w:lang w:val="pt-BR"/>
        </w:rPr>
        <w:t>g</w:t>
      </w:r>
      <w:r w:rsidRPr="00AB7D85">
        <w:rPr>
          <w:rFonts w:eastAsia="Calibri" w:cs="Times New Roman"/>
          <w:spacing w:val="1"/>
          <w:szCs w:val="26"/>
          <w:lang w:val="pt-BR"/>
        </w:rPr>
        <w:t xml:space="preserve"> </w:t>
      </w:r>
      <w:r w:rsidRPr="00AB7D85">
        <w:rPr>
          <w:rFonts w:eastAsia="Calibri" w:cs="Times New Roman"/>
          <w:spacing w:val="-5"/>
          <w:szCs w:val="26"/>
          <w:lang w:val="pt-BR"/>
        </w:rPr>
        <w:t>đ</w:t>
      </w:r>
      <w:r w:rsidRPr="00AB7D85">
        <w:rPr>
          <w:rFonts w:eastAsia="Calibri" w:cs="Times New Roman"/>
          <w:spacing w:val="-1"/>
          <w:szCs w:val="26"/>
          <w:lang w:val="pt-BR"/>
        </w:rPr>
        <w:t>ư</w:t>
      </w:r>
      <w:r w:rsidRPr="00AB7D85">
        <w:rPr>
          <w:rFonts w:eastAsia="Calibri" w:cs="Times New Roman"/>
          <w:spacing w:val="-5"/>
          <w:szCs w:val="26"/>
          <w:lang w:val="pt-BR"/>
        </w:rPr>
        <w:t>ợ</w:t>
      </w:r>
      <w:r w:rsidRPr="00AB7D85">
        <w:rPr>
          <w:rFonts w:eastAsia="Calibri" w:cs="Times New Roman"/>
          <w:szCs w:val="26"/>
          <w:lang w:val="pt-BR"/>
        </w:rPr>
        <w:t>c</w:t>
      </w:r>
      <w:r w:rsidRPr="00AB7D85">
        <w:rPr>
          <w:rFonts w:eastAsia="Calibri" w:cs="Times New Roman"/>
          <w:spacing w:val="2"/>
          <w:szCs w:val="26"/>
          <w:lang w:val="pt-BR"/>
        </w:rPr>
        <w:t xml:space="preserve"> </w:t>
      </w:r>
      <w:r w:rsidRPr="00AB7D85">
        <w:rPr>
          <w:rFonts w:eastAsia="Calibri" w:cs="Times New Roman"/>
          <w:spacing w:val="-2"/>
          <w:szCs w:val="26"/>
          <w:lang w:val="pt-BR"/>
        </w:rPr>
        <w:t>t</w:t>
      </w:r>
      <w:r w:rsidRPr="00AB7D85">
        <w:rPr>
          <w:rFonts w:eastAsia="Calibri" w:cs="Times New Roman"/>
          <w:spacing w:val="-5"/>
          <w:szCs w:val="26"/>
          <w:lang w:val="pt-BR"/>
        </w:rPr>
        <w:t>h</w:t>
      </w:r>
      <w:r w:rsidRPr="00AB7D85">
        <w:rPr>
          <w:rFonts w:eastAsia="Calibri" w:cs="Times New Roman"/>
          <w:szCs w:val="26"/>
          <w:lang w:val="pt-BR"/>
        </w:rPr>
        <w:t>u</w:t>
      </w:r>
      <w:r w:rsidRPr="00AB7D85">
        <w:rPr>
          <w:rFonts w:eastAsia="Calibri" w:cs="Times New Roman"/>
          <w:spacing w:val="4"/>
          <w:szCs w:val="26"/>
          <w:lang w:val="pt-BR"/>
        </w:rPr>
        <w:t xml:space="preserve"> </w:t>
      </w:r>
      <w:r w:rsidRPr="00AB7D85">
        <w:rPr>
          <w:rFonts w:eastAsia="Calibri" w:cs="Times New Roman"/>
          <w:spacing w:val="-2"/>
          <w:szCs w:val="26"/>
          <w:lang w:val="pt-BR"/>
        </w:rPr>
        <w:t>go</w:t>
      </w:r>
      <w:r w:rsidRPr="00AB7D85">
        <w:rPr>
          <w:rFonts w:eastAsia="Calibri" w:cs="Times New Roman"/>
          <w:szCs w:val="26"/>
          <w:lang w:val="pt-BR"/>
        </w:rPr>
        <w:t>m</w:t>
      </w:r>
      <w:r w:rsidR="00C76F56">
        <w:rPr>
          <w:rFonts w:eastAsia="Calibri" w:cs="Times New Roman"/>
          <w:spacing w:val="2"/>
          <w:szCs w:val="26"/>
          <w:lang w:val="pt-BR"/>
        </w:rPr>
        <w:t>,</w:t>
      </w:r>
      <w:r w:rsidRPr="00AB7D85">
        <w:rPr>
          <w:rFonts w:eastAsia="Calibri" w:cs="Times New Roman"/>
          <w:spacing w:val="5"/>
          <w:szCs w:val="26"/>
          <w:lang w:val="pt-BR"/>
        </w:rPr>
        <w:t xml:space="preserve"> </w:t>
      </w:r>
      <w:r w:rsidRPr="00AB7D85">
        <w:rPr>
          <w:rFonts w:eastAsia="Calibri" w:cs="Times New Roman"/>
          <w:spacing w:val="-2"/>
          <w:szCs w:val="26"/>
          <w:lang w:val="pt-BR"/>
        </w:rPr>
        <w:t>t</w:t>
      </w:r>
      <w:r w:rsidRPr="00AB7D85">
        <w:rPr>
          <w:rFonts w:eastAsia="Calibri" w:cs="Times New Roman"/>
          <w:spacing w:val="-5"/>
          <w:szCs w:val="26"/>
          <w:lang w:val="pt-BR"/>
        </w:rPr>
        <w:t>ậ</w:t>
      </w:r>
      <w:r w:rsidRPr="00AB7D85">
        <w:rPr>
          <w:rFonts w:eastAsia="Calibri" w:cs="Times New Roman"/>
          <w:szCs w:val="26"/>
          <w:lang w:val="pt-BR"/>
        </w:rPr>
        <w:t>p</w:t>
      </w:r>
      <w:r w:rsidRPr="00AB7D85">
        <w:rPr>
          <w:rFonts w:eastAsia="Calibri" w:cs="Times New Roman"/>
          <w:spacing w:val="6"/>
          <w:szCs w:val="26"/>
          <w:lang w:val="pt-BR"/>
        </w:rPr>
        <w:t xml:space="preserve"> </w:t>
      </w:r>
      <w:r w:rsidRPr="00AB7D85">
        <w:rPr>
          <w:rFonts w:eastAsia="Calibri" w:cs="Times New Roman"/>
          <w:spacing w:val="-5"/>
          <w:szCs w:val="26"/>
          <w:lang w:val="pt-BR"/>
        </w:rPr>
        <w:t>k</w:t>
      </w:r>
      <w:r w:rsidRPr="00AB7D85">
        <w:rPr>
          <w:rFonts w:eastAsia="Calibri" w:cs="Times New Roman"/>
          <w:spacing w:val="-2"/>
          <w:szCs w:val="26"/>
          <w:lang w:val="pt-BR"/>
        </w:rPr>
        <w:t>ế</w:t>
      </w:r>
      <w:r w:rsidRPr="00AB7D85">
        <w:rPr>
          <w:rFonts w:eastAsia="Calibri" w:cs="Times New Roman"/>
          <w:szCs w:val="26"/>
          <w:lang w:val="pt-BR"/>
        </w:rPr>
        <w:t>t</w:t>
      </w:r>
      <w:r w:rsidRPr="00AB7D85">
        <w:rPr>
          <w:rFonts w:eastAsia="Calibri" w:cs="Times New Roman"/>
          <w:spacing w:val="4"/>
          <w:szCs w:val="26"/>
          <w:lang w:val="pt-BR"/>
        </w:rPr>
        <w:t xml:space="preserve"> </w:t>
      </w:r>
      <w:r w:rsidRPr="00AB7D85">
        <w:rPr>
          <w:rFonts w:eastAsia="Calibri" w:cs="Times New Roman"/>
          <w:spacing w:val="-5"/>
          <w:szCs w:val="26"/>
          <w:lang w:val="pt-BR"/>
        </w:rPr>
        <w:t>v</w:t>
      </w:r>
      <w:r w:rsidRPr="00AB7D85">
        <w:rPr>
          <w:rFonts w:eastAsia="Calibri" w:cs="Times New Roman"/>
          <w:szCs w:val="26"/>
          <w:lang w:val="pt-BR"/>
        </w:rPr>
        <w:t>ề</w:t>
      </w:r>
      <w:r w:rsidRPr="00AB7D85">
        <w:rPr>
          <w:rFonts w:eastAsia="Calibri" w:cs="Times New Roman"/>
          <w:spacing w:val="7"/>
          <w:szCs w:val="26"/>
          <w:lang w:val="pt-BR"/>
        </w:rPr>
        <w:t xml:space="preserve"> </w:t>
      </w:r>
      <w:r w:rsidRPr="00AB7D85">
        <w:rPr>
          <w:rFonts w:eastAsia="Calibri" w:cs="Times New Roman"/>
          <w:spacing w:val="-5"/>
          <w:szCs w:val="26"/>
          <w:lang w:val="pt-BR"/>
        </w:rPr>
        <w:t>p</w:t>
      </w:r>
      <w:r w:rsidRPr="00AB7D85">
        <w:rPr>
          <w:rFonts w:eastAsia="Calibri" w:cs="Times New Roman"/>
          <w:spacing w:val="-2"/>
          <w:szCs w:val="26"/>
          <w:lang w:val="pt-BR"/>
        </w:rPr>
        <w:t>h</w:t>
      </w:r>
      <w:r w:rsidRPr="00AB7D85">
        <w:rPr>
          <w:rFonts w:eastAsia="Calibri" w:cs="Times New Roman"/>
          <w:spacing w:val="-5"/>
          <w:szCs w:val="26"/>
          <w:lang w:val="pt-BR"/>
        </w:rPr>
        <w:t>ò</w:t>
      </w:r>
      <w:r w:rsidRPr="00AB7D85">
        <w:rPr>
          <w:rFonts w:eastAsia="Calibri" w:cs="Times New Roman"/>
          <w:spacing w:val="-2"/>
          <w:szCs w:val="26"/>
          <w:lang w:val="pt-BR"/>
        </w:rPr>
        <w:t>n</w:t>
      </w:r>
      <w:r w:rsidRPr="00AB7D85">
        <w:rPr>
          <w:rFonts w:eastAsia="Calibri" w:cs="Times New Roman"/>
          <w:szCs w:val="26"/>
          <w:lang w:val="pt-BR"/>
        </w:rPr>
        <w:t xml:space="preserve">g </w:t>
      </w:r>
      <w:r w:rsidRPr="00AB7D85">
        <w:rPr>
          <w:rFonts w:eastAsia="Calibri" w:cs="Times New Roman"/>
          <w:spacing w:val="-2"/>
          <w:szCs w:val="26"/>
          <w:lang w:val="pt-BR"/>
        </w:rPr>
        <w:t>c</w:t>
      </w:r>
      <w:r w:rsidRPr="00AB7D85">
        <w:rPr>
          <w:rFonts w:eastAsia="Calibri" w:cs="Times New Roman"/>
          <w:spacing w:val="-5"/>
          <w:szCs w:val="26"/>
          <w:lang w:val="pt-BR"/>
        </w:rPr>
        <w:t>h</w:t>
      </w:r>
      <w:r w:rsidRPr="00AB7D85">
        <w:rPr>
          <w:rFonts w:eastAsia="Calibri" w:cs="Times New Roman"/>
          <w:spacing w:val="-4"/>
          <w:szCs w:val="26"/>
          <w:lang w:val="pt-BR"/>
        </w:rPr>
        <w:t>ứ</w:t>
      </w:r>
      <w:r w:rsidRPr="00AB7D85">
        <w:rPr>
          <w:rFonts w:eastAsia="Calibri" w:cs="Times New Roman"/>
          <w:szCs w:val="26"/>
          <w:lang w:val="pt-BR"/>
        </w:rPr>
        <w:t>a</w:t>
      </w:r>
      <w:r w:rsidRPr="00AB7D85">
        <w:rPr>
          <w:rFonts w:eastAsia="Calibri" w:cs="Times New Roman"/>
          <w:spacing w:val="3"/>
          <w:szCs w:val="26"/>
          <w:lang w:val="pt-BR"/>
        </w:rPr>
        <w:t xml:space="preserve"> </w:t>
      </w:r>
      <w:r w:rsidRPr="00AB7D85">
        <w:rPr>
          <w:rFonts w:eastAsia="Calibri" w:cs="Times New Roman"/>
          <w:spacing w:val="-5"/>
          <w:szCs w:val="26"/>
          <w:lang w:val="pt-BR"/>
        </w:rPr>
        <w:t>ch</w:t>
      </w:r>
      <w:r w:rsidRPr="00AB7D85">
        <w:rPr>
          <w:rFonts w:eastAsia="Calibri" w:cs="Times New Roman"/>
          <w:spacing w:val="-2"/>
          <w:szCs w:val="26"/>
          <w:lang w:val="pt-BR"/>
        </w:rPr>
        <w:t>ấ</w:t>
      </w:r>
      <w:r w:rsidRPr="00AB7D85">
        <w:rPr>
          <w:rFonts w:eastAsia="Calibri" w:cs="Times New Roman"/>
          <w:szCs w:val="26"/>
          <w:lang w:val="pt-BR"/>
        </w:rPr>
        <w:t>t</w:t>
      </w:r>
      <w:r w:rsidRPr="00AB7D85">
        <w:rPr>
          <w:rFonts w:eastAsia="Calibri" w:cs="Times New Roman"/>
          <w:spacing w:val="4"/>
          <w:szCs w:val="26"/>
          <w:lang w:val="pt-BR"/>
        </w:rPr>
        <w:t xml:space="preserve"> </w:t>
      </w:r>
      <w:r w:rsidRPr="00AB7D85">
        <w:rPr>
          <w:rFonts w:eastAsia="Calibri" w:cs="Times New Roman"/>
          <w:spacing w:val="-2"/>
          <w:szCs w:val="26"/>
          <w:lang w:val="pt-BR"/>
        </w:rPr>
        <w:t>th</w:t>
      </w:r>
      <w:r w:rsidRPr="00AB7D85">
        <w:rPr>
          <w:rFonts w:eastAsia="Calibri" w:cs="Times New Roman"/>
          <w:spacing w:val="-5"/>
          <w:szCs w:val="26"/>
          <w:lang w:val="pt-BR"/>
        </w:rPr>
        <w:t>ả</w:t>
      </w:r>
      <w:r w:rsidRPr="00AB7D85">
        <w:rPr>
          <w:rFonts w:eastAsia="Calibri" w:cs="Times New Roman"/>
          <w:szCs w:val="26"/>
          <w:lang w:val="pt-BR"/>
        </w:rPr>
        <w:t>i</w:t>
      </w:r>
      <w:r w:rsidRPr="00AB7D85">
        <w:rPr>
          <w:rFonts w:eastAsia="Calibri" w:cs="Times New Roman"/>
          <w:spacing w:val="4"/>
          <w:szCs w:val="26"/>
          <w:lang w:val="pt-BR"/>
        </w:rPr>
        <w:t xml:space="preserve"> </w:t>
      </w:r>
      <w:r w:rsidRPr="00AB7D85">
        <w:rPr>
          <w:rFonts w:eastAsia="Calibri" w:cs="Times New Roman"/>
          <w:spacing w:val="-2"/>
          <w:szCs w:val="26"/>
          <w:lang w:val="pt-BR"/>
        </w:rPr>
        <w:t>r</w:t>
      </w:r>
      <w:r w:rsidRPr="00AB7D85">
        <w:rPr>
          <w:rFonts w:eastAsia="Calibri" w:cs="Times New Roman"/>
          <w:spacing w:val="-5"/>
          <w:szCs w:val="26"/>
          <w:lang w:val="pt-BR"/>
        </w:rPr>
        <w:t>ắ</w:t>
      </w:r>
      <w:r w:rsidRPr="00AB7D85">
        <w:rPr>
          <w:rFonts w:eastAsia="Calibri" w:cs="Times New Roman"/>
          <w:szCs w:val="26"/>
          <w:lang w:val="pt-BR"/>
        </w:rPr>
        <w:t>n</w:t>
      </w:r>
      <w:r w:rsidRPr="00AB7D85">
        <w:rPr>
          <w:rFonts w:eastAsia="Calibri" w:cs="Times New Roman"/>
          <w:spacing w:val="5"/>
          <w:szCs w:val="26"/>
          <w:lang w:val="pt-BR"/>
        </w:rPr>
        <w:t xml:space="preserve"> </w:t>
      </w:r>
      <w:r w:rsidRPr="00AB7D85">
        <w:rPr>
          <w:rFonts w:eastAsia="Calibri" w:cs="Times New Roman"/>
          <w:spacing w:val="-5"/>
          <w:szCs w:val="26"/>
          <w:lang w:val="pt-BR"/>
        </w:rPr>
        <w:t>c</w:t>
      </w:r>
      <w:r w:rsidRPr="00AB7D85">
        <w:rPr>
          <w:rFonts w:eastAsia="Calibri" w:cs="Times New Roman"/>
          <w:spacing w:val="-2"/>
          <w:szCs w:val="26"/>
          <w:lang w:val="pt-BR"/>
        </w:rPr>
        <w:t>ô</w:t>
      </w:r>
      <w:r w:rsidRPr="00AB7D85">
        <w:rPr>
          <w:rFonts w:eastAsia="Calibri" w:cs="Times New Roman"/>
          <w:spacing w:val="-5"/>
          <w:szCs w:val="26"/>
          <w:lang w:val="pt-BR"/>
        </w:rPr>
        <w:t>n</w:t>
      </w:r>
      <w:r w:rsidRPr="00AB7D85">
        <w:rPr>
          <w:rFonts w:eastAsia="Calibri" w:cs="Times New Roman"/>
          <w:szCs w:val="26"/>
          <w:lang w:val="pt-BR"/>
        </w:rPr>
        <w:t>g</w:t>
      </w:r>
      <w:r w:rsidRPr="00AB7D85">
        <w:rPr>
          <w:rFonts w:eastAsia="Calibri" w:cs="Times New Roman"/>
          <w:spacing w:val="3"/>
          <w:szCs w:val="26"/>
          <w:lang w:val="pt-BR"/>
        </w:rPr>
        <w:t xml:space="preserve"> </w:t>
      </w:r>
      <w:r w:rsidRPr="00AB7D85">
        <w:rPr>
          <w:rFonts w:eastAsia="Calibri" w:cs="Times New Roman"/>
          <w:spacing w:val="-5"/>
          <w:szCs w:val="26"/>
          <w:lang w:val="pt-BR"/>
        </w:rPr>
        <w:t>n</w:t>
      </w:r>
      <w:r w:rsidRPr="00AB7D85">
        <w:rPr>
          <w:rFonts w:eastAsia="Calibri" w:cs="Times New Roman"/>
          <w:spacing w:val="-2"/>
          <w:szCs w:val="26"/>
          <w:lang w:val="pt-BR"/>
        </w:rPr>
        <w:t>g</w:t>
      </w:r>
      <w:r w:rsidRPr="00AB7D85">
        <w:rPr>
          <w:rFonts w:eastAsia="Calibri" w:cs="Times New Roman"/>
          <w:spacing w:val="-5"/>
          <w:szCs w:val="26"/>
          <w:lang w:val="pt-BR"/>
        </w:rPr>
        <w:t>hi</w:t>
      </w:r>
      <w:r w:rsidRPr="00AB7D85">
        <w:rPr>
          <w:rFonts w:eastAsia="Calibri" w:cs="Times New Roman"/>
          <w:spacing w:val="-2"/>
          <w:szCs w:val="26"/>
          <w:lang w:val="pt-BR"/>
        </w:rPr>
        <w:t>ệ</w:t>
      </w:r>
      <w:r w:rsidRPr="00AB7D85">
        <w:rPr>
          <w:rFonts w:eastAsia="Calibri" w:cs="Times New Roman"/>
          <w:szCs w:val="26"/>
          <w:lang w:val="pt-BR"/>
        </w:rPr>
        <w:t>p</w:t>
      </w:r>
      <w:r w:rsidRPr="00AB7D85">
        <w:rPr>
          <w:rFonts w:eastAsia="Calibri" w:cs="Times New Roman"/>
          <w:spacing w:val="1"/>
          <w:szCs w:val="26"/>
          <w:lang w:val="pt-BR"/>
        </w:rPr>
        <w:t xml:space="preserve"> </w:t>
      </w:r>
      <w:r w:rsidRPr="00AB7D85">
        <w:rPr>
          <w:rFonts w:eastAsia="Calibri" w:cs="Times New Roman"/>
          <w:spacing w:val="-2"/>
          <w:szCs w:val="26"/>
          <w:lang w:val="pt-BR"/>
        </w:rPr>
        <w:t>t</w:t>
      </w:r>
      <w:r w:rsidRPr="00AB7D85">
        <w:rPr>
          <w:rFonts w:eastAsia="Calibri" w:cs="Times New Roman"/>
          <w:spacing w:val="-5"/>
          <w:szCs w:val="26"/>
          <w:lang w:val="pt-BR"/>
        </w:rPr>
        <w:t>h</w:t>
      </w:r>
      <w:r w:rsidRPr="00AB7D85">
        <w:rPr>
          <w:rFonts w:eastAsia="Calibri" w:cs="Times New Roman"/>
          <w:spacing w:val="-2"/>
          <w:szCs w:val="26"/>
          <w:lang w:val="pt-BR"/>
        </w:rPr>
        <w:t>ôn</w:t>
      </w:r>
      <w:r w:rsidRPr="00AB7D85">
        <w:rPr>
          <w:rFonts w:eastAsia="Calibri" w:cs="Times New Roman"/>
          <w:szCs w:val="26"/>
          <w:lang w:val="pt-BR"/>
        </w:rPr>
        <w:t>g</w:t>
      </w:r>
      <w:r w:rsidRPr="00AB7D85">
        <w:rPr>
          <w:rFonts w:eastAsia="Calibri" w:cs="Times New Roman"/>
          <w:spacing w:val="1"/>
          <w:szCs w:val="26"/>
          <w:lang w:val="pt-BR"/>
        </w:rPr>
        <w:t xml:space="preserve"> </w:t>
      </w:r>
      <w:r w:rsidRPr="00AB7D85">
        <w:rPr>
          <w:rFonts w:eastAsia="Calibri" w:cs="Times New Roman"/>
          <w:spacing w:val="-5"/>
          <w:szCs w:val="26"/>
          <w:lang w:val="pt-BR"/>
        </w:rPr>
        <w:t>th</w:t>
      </w:r>
      <w:r w:rsidRPr="00AB7D85">
        <w:rPr>
          <w:rFonts w:eastAsia="Calibri" w:cs="Times New Roman"/>
          <w:spacing w:val="-1"/>
          <w:szCs w:val="26"/>
          <w:lang w:val="pt-BR"/>
        </w:rPr>
        <w:t>ư</w:t>
      </w:r>
      <w:r w:rsidRPr="00AB7D85">
        <w:rPr>
          <w:rFonts w:eastAsia="Calibri" w:cs="Times New Roman"/>
          <w:spacing w:val="-3"/>
          <w:szCs w:val="26"/>
          <w:lang w:val="pt-BR"/>
        </w:rPr>
        <w:t>ờ</w:t>
      </w:r>
      <w:r w:rsidRPr="00AB7D85">
        <w:rPr>
          <w:rFonts w:eastAsia="Calibri" w:cs="Times New Roman"/>
          <w:spacing w:val="-5"/>
          <w:szCs w:val="26"/>
          <w:lang w:val="pt-BR"/>
        </w:rPr>
        <w:t>n</w:t>
      </w:r>
      <w:r w:rsidRPr="00AB7D85">
        <w:rPr>
          <w:rFonts w:eastAsia="Calibri" w:cs="Times New Roman"/>
          <w:szCs w:val="26"/>
          <w:lang w:val="pt-BR"/>
        </w:rPr>
        <w:t>g</w:t>
      </w:r>
      <w:r w:rsidRPr="00AB7D85">
        <w:rPr>
          <w:rFonts w:eastAsia="Calibri" w:cs="Times New Roman"/>
          <w:spacing w:val="3"/>
          <w:szCs w:val="26"/>
          <w:lang w:val="pt-BR"/>
        </w:rPr>
        <w:t xml:space="preserve"> </w:t>
      </w:r>
      <w:r w:rsidRPr="00AB7D85">
        <w:rPr>
          <w:rFonts w:eastAsia="Calibri" w:cs="Times New Roman"/>
          <w:spacing w:val="-5"/>
          <w:szCs w:val="26"/>
          <w:lang w:val="pt-BR"/>
        </w:rPr>
        <w:t>v</w:t>
      </w:r>
      <w:r w:rsidRPr="00AB7D85">
        <w:rPr>
          <w:rFonts w:eastAsia="Calibri" w:cs="Times New Roman"/>
          <w:spacing w:val="-3"/>
          <w:szCs w:val="26"/>
          <w:lang w:val="pt-BR"/>
        </w:rPr>
        <w:t>ớ</w:t>
      </w:r>
      <w:r w:rsidRPr="00AB7D85">
        <w:rPr>
          <w:rFonts w:eastAsia="Calibri" w:cs="Times New Roman"/>
          <w:szCs w:val="26"/>
          <w:lang w:val="pt-BR"/>
        </w:rPr>
        <w:t>i</w:t>
      </w:r>
      <w:r w:rsidRPr="00AB7D85">
        <w:rPr>
          <w:rFonts w:eastAsia="Calibri" w:cs="Times New Roman"/>
          <w:spacing w:val="4"/>
          <w:szCs w:val="26"/>
          <w:lang w:val="pt-BR"/>
        </w:rPr>
        <w:t xml:space="preserve"> </w:t>
      </w:r>
      <w:r w:rsidRPr="00AB7D85">
        <w:rPr>
          <w:rFonts w:eastAsia="Calibri" w:cs="Times New Roman"/>
          <w:spacing w:val="-2"/>
          <w:szCs w:val="26"/>
          <w:lang w:val="pt-BR"/>
        </w:rPr>
        <w:t>d</w:t>
      </w:r>
      <w:r w:rsidRPr="00AB7D85">
        <w:rPr>
          <w:rFonts w:eastAsia="Calibri" w:cs="Times New Roman"/>
          <w:spacing w:val="-5"/>
          <w:szCs w:val="26"/>
          <w:lang w:val="pt-BR"/>
        </w:rPr>
        <w:t>iệ</w:t>
      </w:r>
      <w:r w:rsidRPr="00AB7D85">
        <w:rPr>
          <w:rFonts w:eastAsia="Calibri" w:cs="Times New Roman"/>
          <w:szCs w:val="26"/>
          <w:lang w:val="pt-BR"/>
        </w:rPr>
        <w:t xml:space="preserve">n </w:t>
      </w:r>
      <w:r w:rsidRPr="00AB7D85">
        <w:rPr>
          <w:rFonts w:eastAsia="Calibri" w:cs="Times New Roman"/>
          <w:spacing w:val="-5"/>
          <w:szCs w:val="26"/>
          <w:lang w:val="pt-BR"/>
        </w:rPr>
        <w:t>tí</w:t>
      </w:r>
      <w:r w:rsidRPr="00AB7D85">
        <w:rPr>
          <w:rFonts w:eastAsia="Calibri" w:cs="Times New Roman"/>
          <w:spacing w:val="-2"/>
          <w:szCs w:val="26"/>
          <w:lang w:val="pt-BR"/>
        </w:rPr>
        <w:t>c</w:t>
      </w:r>
      <w:r w:rsidRPr="00AB7D85">
        <w:rPr>
          <w:rFonts w:eastAsia="Calibri" w:cs="Times New Roman"/>
          <w:szCs w:val="26"/>
          <w:lang w:val="pt-BR"/>
        </w:rPr>
        <w:t>h</w:t>
      </w:r>
      <w:r w:rsidRPr="00AB7D85">
        <w:rPr>
          <w:rFonts w:eastAsia="Calibri" w:cs="Times New Roman"/>
          <w:spacing w:val="-2"/>
          <w:szCs w:val="26"/>
          <w:lang w:val="pt-BR"/>
        </w:rPr>
        <w:t xml:space="preserve"> </w:t>
      </w:r>
      <w:r w:rsidR="00C76F56">
        <w:rPr>
          <w:rFonts w:eastAsia="Calibri" w:cs="Times New Roman"/>
          <w:spacing w:val="-2"/>
          <w:szCs w:val="26"/>
          <w:lang w:val="pt-BR"/>
        </w:rPr>
        <w:t>232,5</w:t>
      </w:r>
      <w:r w:rsidRPr="00AB7D85">
        <w:rPr>
          <w:rFonts w:eastAsia="Calibri" w:cs="Times New Roman"/>
          <w:spacing w:val="-1"/>
          <w:szCs w:val="26"/>
          <w:lang w:val="pt-BR"/>
        </w:rPr>
        <w:t xml:space="preserve"> m</w:t>
      </w:r>
      <w:r w:rsidRPr="00AB7D85">
        <w:rPr>
          <w:rFonts w:eastAsia="Calibri" w:cs="Times New Roman"/>
          <w:spacing w:val="-1"/>
          <w:szCs w:val="26"/>
          <w:vertAlign w:val="superscript"/>
          <w:lang w:val="pt-BR"/>
        </w:rPr>
        <w:t>2</w:t>
      </w:r>
      <w:r w:rsidRPr="00AB7D85">
        <w:rPr>
          <w:rFonts w:eastAsia="Calibri" w:cs="Times New Roman"/>
          <w:szCs w:val="26"/>
          <w:lang w:val="pt-BR"/>
        </w:rPr>
        <w:t>.</w:t>
      </w:r>
    </w:p>
    <w:p w14:paraId="289DAEBD" w14:textId="69954892" w:rsidR="00F14303" w:rsidRPr="009E64C5" w:rsidRDefault="00F14303" w:rsidP="000C428F">
      <w:pPr>
        <w:widowControl w:val="0"/>
        <w:autoSpaceDE w:val="0"/>
        <w:autoSpaceDN w:val="0"/>
        <w:adjustRightInd w:val="0"/>
        <w:spacing w:before="0" w:after="0"/>
        <w:rPr>
          <w:rFonts w:cs="Times New Roman"/>
          <w:szCs w:val="26"/>
        </w:rPr>
      </w:pPr>
      <w:r w:rsidRPr="009E64C5">
        <w:rPr>
          <w:rFonts w:cs="Times New Roman"/>
          <w:szCs w:val="26"/>
        </w:rPr>
        <w:t xml:space="preserve">Thiết kế, cấu tạo của khu vực lưu chứa kho </w:t>
      </w:r>
      <w:r w:rsidR="00C76F56" w:rsidRPr="009E64C5">
        <w:rPr>
          <w:rFonts w:cs="Times New Roman"/>
          <w:szCs w:val="26"/>
        </w:rPr>
        <w:t>chất thải công nghiệp</w:t>
      </w:r>
      <w:r w:rsidRPr="009E64C5">
        <w:rPr>
          <w:rFonts w:cs="Times New Roman"/>
          <w:szCs w:val="26"/>
        </w:rPr>
        <w:t xml:space="preserve"> trong nhà: nền </w:t>
      </w:r>
      <w:r w:rsidR="00C76F56" w:rsidRPr="009E64C5">
        <w:rPr>
          <w:rFonts w:cs="Times New Roman"/>
          <w:szCs w:val="26"/>
        </w:rPr>
        <w:t>lát gạch</w:t>
      </w:r>
      <w:r w:rsidRPr="009E64C5">
        <w:rPr>
          <w:rFonts w:cs="Times New Roman"/>
          <w:szCs w:val="26"/>
        </w:rPr>
        <w:t>, tường xây bê tông, mái tôn, có cửa ra ngoài, có biển báo theo quy định.</w:t>
      </w:r>
    </w:p>
    <w:p w14:paraId="4445528A" w14:textId="1622C699" w:rsidR="00662008" w:rsidRPr="009E64C5" w:rsidRDefault="00662008" w:rsidP="000C428F">
      <w:pPr>
        <w:spacing w:before="0" w:after="0"/>
        <w:ind w:firstLine="567"/>
        <w:rPr>
          <w:spacing w:val="-10"/>
          <w:szCs w:val="26"/>
        </w:rPr>
      </w:pPr>
      <w:r w:rsidRPr="009E64C5">
        <w:rPr>
          <w:rFonts w:eastAsia="Calibri" w:cs="Times New Roman"/>
          <w:spacing w:val="-3"/>
          <w:szCs w:val="26"/>
          <w:lang w:val="pt-BR"/>
        </w:rPr>
        <w:t xml:space="preserve"> </w:t>
      </w:r>
      <w:r w:rsidR="00741955" w:rsidRPr="009E64C5">
        <w:rPr>
          <w:rFonts w:eastAsia="SimSun"/>
          <w:szCs w:val="26"/>
          <w:lang w:val="pt-BR"/>
        </w:rPr>
        <w:t xml:space="preserve">Công ty đã ký hợp đồng với </w:t>
      </w:r>
      <w:r w:rsidR="008823F9" w:rsidRPr="009E64C5">
        <w:rPr>
          <w:rFonts w:eastAsia="SimSun"/>
          <w:szCs w:val="26"/>
          <w:lang w:val="sv-SE"/>
        </w:rPr>
        <w:t>Công ty CP Môi trường Xanh VN</w:t>
      </w:r>
      <w:r w:rsidR="00741955" w:rsidRPr="009E64C5">
        <w:rPr>
          <w:rFonts w:eastAsia="SimSun"/>
          <w:szCs w:val="26"/>
          <w:lang w:val="pt-BR"/>
        </w:rPr>
        <w:t xml:space="preserve"> theo hợp đồng kinh tế số </w:t>
      </w:r>
      <w:r w:rsidR="008823F9" w:rsidRPr="009E64C5">
        <w:rPr>
          <w:rFonts w:eastAsia="SimSun"/>
          <w:szCs w:val="26"/>
          <w:lang w:val="sv-SE"/>
        </w:rPr>
        <w:t>370/22/HĐXLTN-PN ngày 10/12/2022</w:t>
      </w:r>
      <w:r w:rsidR="00741955" w:rsidRPr="009E64C5">
        <w:rPr>
          <w:rFonts w:eastAsia="SimSun"/>
          <w:szCs w:val="26"/>
          <w:lang w:val="pt-BR"/>
        </w:rPr>
        <w:t xml:space="preserve"> về việc thu gom, vận chuyển và </w:t>
      </w:r>
      <w:r w:rsidR="009E64C5" w:rsidRPr="009E64C5">
        <w:rPr>
          <w:rFonts w:eastAsia="SimSun"/>
          <w:szCs w:val="26"/>
          <w:lang w:val="pt-BR"/>
        </w:rPr>
        <w:t>thu mua</w:t>
      </w:r>
      <w:r w:rsidR="00741955" w:rsidRPr="009E64C5">
        <w:rPr>
          <w:rFonts w:eastAsia="SimSun"/>
          <w:szCs w:val="26"/>
          <w:lang w:val="pt-BR"/>
        </w:rPr>
        <w:t xml:space="preserve"> </w:t>
      </w:r>
      <w:r w:rsidR="009E64C5" w:rsidRPr="009E64C5">
        <w:rPr>
          <w:rFonts w:eastAsia="SimSun"/>
          <w:szCs w:val="26"/>
          <w:lang w:val="pt-BR"/>
        </w:rPr>
        <w:t>phế liệu sau xử lý</w:t>
      </w:r>
      <w:r w:rsidR="00741955" w:rsidRPr="009E64C5">
        <w:rPr>
          <w:szCs w:val="26"/>
          <w:lang w:val="pt-BR"/>
        </w:rPr>
        <w:t>.</w:t>
      </w:r>
      <w:r w:rsidR="00741955" w:rsidRPr="009E64C5">
        <w:rPr>
          <w:spacing w:val="4"/>
          <w:szCs w:val="26"/>
          <w:lang w:val="pt-BR"/>
        </w:rPr>
        <w:t xml:space="preserve"> </w:t>
      </w:r>
      <w:r w:rsidR="00741955" w:rsidRPr="009E64C5">
        <w:rPr>
          <w:spacing w:val="-2"/>
          <w:szCs w:val="26"/>
        </w:rPr>
        <w:t>T</w:t>
      </w:r>
      <w:r w:rsidR="00741955" w:rsidRPr="009E64C5">
        <w:rPr>
          <w:spacing w:val="-5"/>
          <w:szCs w:val="26"/>
        </w:rPr>
        <w:t>ầ</w:t>
      </w:r>
      <w:r w:rsidR="00741955" w:rsidRPr="009E64C5">
        <w:rPr>
          <w:szCs w:val="26"/>
        </w:rPr>
        <w:t>n</w:t>
      </w:r>
      <w:r w:rsidR="00741955" w:rsidRPr="009E64C5">
        <w:rPr>
          <w:spacing w:val="5"/>
          <w:szCs w:val="26"/>
        </w:rPr>
        <w:t xml:space="preserve"> </w:t>
      </w:r>
      <w:r w:rsidR="00741955" w:rsidRPr="009E64C5">
        <w:rPr>
          <w:spacing w:val="-5"/>
          <w:szCs w:val="26"/>
        </w:rPr>
        <w:t>s</w:t>
      </w:r>
      <w:r w:rsidR="00741955" w:rsidRPr="009E64C5">
        <w:rPr>
          <w:spacing w:val="-2"/>
          <w:szCs w:val="26"/>
        </w:rPr>
        <w:t>u</w:t>
      </w:r>
      <w:r w:rsidR="00741955" w:rsidRPr="009E64C5">
        <w:rPr>
          <w:spacing w:val="-5"/>
          <w:szCs w:val="26"/>
        </w:rPr>
        <w:t>ấ</w:t>
      </w:r>
      <w:r w:rsidR="00741955" w:rsidRPr="009E64C5">
        <w:rPr>
          <w:szCs w:val="26"/>
        </w:rPr>
        <w:t>t</w:t>
      </w:r>
      <w:r w:rsidR="00741955" w:rsidRPr="009E64C5">
        <w:rPr>
          <w:spacing w:val="6"/>
          <w:szCs w:val="26"/>
        </w:rPr>
        <w:t xml:space="preserve"> </w:t>
      </w:r>
      <w:r w:rsidR="00741955" w:rsidRPr="009E64C5">
        <w:rPr>
          <w:spacing w:val="-5"/>
          <w:szCs w:val="26"/>
        </w:rPr>
        <w:t>th</w:t>
      </w:r>
      <w:r w:rsidR="00741955" w:rsidRPr="009E64C5">
        <w:rPr>
          <w:szCs w:val="26"/>
        </w:rPr>
        <w:t>u</w:t>
      </w:r>
      <w:r w:rsidR="00741955" w:rsidRPr="009E64C5">
        <w:rPr>
          <w:spacing w:val="6"/>
          <w:szCs w:val="26"/>
        </w:rPr>
        <w:t xml:space="preserve"> </w:t>
      </w:r>
      <w:r w:rsidR="00741955" w:rsidRPr="009E64C5">
        <w:rPr>
          <w:spacing w:val="-5"/>
          <w:szCs w:val="26"/>
        </w:rPr>
        <w:t>g</w:t>
      </w:r>
      <w:r w:rsidR="00741955" w:rsidRPr="009E64C5">
        <w:rPr>
          <w:spacing w:val="-2"/>
          <w:szCs w:val="26"/>
        </w:rPr>
        <w:t>o</w:t>
      </w:r>
      <w:r w:rsidR="00741955" w:rsidRPr="009E64C5">
        <w:rPr>
          <w:spacing w:val="-5"/>
          <w:szCs w:val="26"/>
        </w:rPr>
        <w:t>m</w:t>
      </w:r>
      <w:r w:rsidR="00741955" w:rsidRPr="009E64C5">
        <w:rPr>
          <w:szCs w:val="26"/>
        </w:rPr>
        <w:t>,</w:t>
      </w:r>
      <w:r w:rsidR="00741955" w:rsidRPr="009E64C5">
        <w:rPr>
          <w:spacing w:val="4"/>
          <w:szCs w:val="26"/>
        </w:rPr>
        <w:t xml:space="preserve"> </w:t>
      </w:r>
      <w:r w:rsidR="00741955" w:rsidRPr="009E64C5">
        <w:rPr>
          <w:spacing w:val="-3"/>
          <w:szCs w:val="26"/>
        </w:rPr>
        <w:t>x</w:t>
      </w:r>
      <w:r w:rsidR="00741955" w:rsidRPr="009E64C5">
        <w:rPr>
          <w:szCs w:val="26"/>
        </w:rPr>
        <w:t>ử</w:t>
      </w:r>
      <w:r w:rsidR="00741955" w:rsidRPr="009E64C5">
        <w:rPr>
          <w:spacing w:val="7"/>
          <w:szCs w:val="26"/>
        </w:rPr>
        <w:t xml:space="preserve"> </w:t>
      </w:r>
      <w:r w:rsidR="00741955" w:rsidRPr="009E64C5">
        <w:rPr>
          <w:spacing w:val="-5"/>
          <w:szCs w:val="26"/>
        </w:rPr>
        <w:t>lý</w:t>
      </w:r>
      <w:r w:rsidR="00741955" w:rsidRPr="009E64C5">
        <w:rPr>
          <w:spacing w:val="7"/>
          <w:szCs w:val="26"/>
        </w:rPr>
        <w:t xml:space="preserve"> </w:t>
      </w:r>
      <w:r w:rsidR="009E64C5" w:rsidRPr="009E64C5">
        <w:rPr>
          <w:spacing w:val="7"/>
          <w:szCs w:val="26"/>
        </w:rPr>
        <w:t>7</w:t>
      </w:r>
      <w:r w:rsidR="00741955" w:rsidRPr="009E64C5">
        <w:rPr>
          <w:spacing w:val="-2"/>
          <w:szCs w:val="26"/>
        </w:rPr>
        <w:t>n</w:t>
      </w:r>
      <w:r w:rsidR="00741955" w:rsidRPr="009E64C5">
        <w:rPr>
          <w:spacing w:val="-5"/>
          <w:szCs w:val="26"/>
        </w:rPr>
        <w:t>g</w:t>
      </w:r>
      <w:r w:rsidR="00741955" w:rsidRPr="009E64C5">
        <w:rPr>
          <w:szCs w:val="26"/>
        </w:rPr>
        <w:t>à</w:t>
      </w:r>
      <w:r w:rsidR="008C36F5" w:rsidRPr="009E64C5">
        <w:rPr>
          <w:spacing w:val="-10"/>
          <w:szCs w:val="26"/>
        </w:rPr>
        <w:t>y</w:t>
      </w:r>
      <w:r w:rsidR="009E64C5" w:rsidRPr="009E64C5">
        <w:rPr>
          <w:spacing w:val="-10"/>
          <w:szCs w:val="26"/>
        </w:rPr>
        <w:t>/lần</w:t>
      </w:r>
      <w:r w:rsidR="008C36F5" w:rsidRPr="009E64C5">
        <w:rPr>
          <w:spacing w:val="-10"/>
          <w:szCs w:val="26"/>
        </w:rPr>
        <w:t xml:space="preserve"> trừ ngày lễ, chủ nhật.</w:t>
      </w:r>
    </w:p>
    <w:p w14:paraId="327C55B8" w14:textId="3C85F513" w:rsidR="008D01D5" w:rsidRPr="00AB7D85" w:rsidRDefault="00EF34E9" w:rsidP="00EF34E9">
      <w:pPr>
        <w:spacing w:before="0" w:after="0" w:line="360" w:lineRule="auto"/>
        <w:ind w:firstLine="567"/>
        <w:jc w:val="center"/>
        <w:rPr>
          <w:rFonts w:eastAsia="Calibri" w:cs="Times New Roman"/>
          <w:szCs w:val="26"/>
        </w:rPr>
      </w:pPr>
      <w:r>
        <w:rPr>
          <w:rFonts w:eastAsia="Calibri" w:cs="Times New Roman"/>
          <w:noProof/>
          <w:szCs w:val="26"/>
        </w:rPr>
        <w:drawing>
          <wp:inline distT="0" distB="0" distL="0" distR="0" wp14:anchorId="7A17A67A" wp14:editId="165FDEC0">
            <wp:extent cx="2752725" cy="2064696"/>
            <wp:effectExtent l="19050" t="19050" r="9525" b="12065"/>
            <wp:docPr id="1062273475" name="Picture 17" descr="A room with a pile of metal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73475" name="Picture 17" descr="A room with a pile of metal object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53162" cy="2065023"/>
                    </a:xfrm>
                    <a:prstGeom prst="rect">
                      <a:avLst/>
                    </a:prstGeom>
                    <a:ln>
                      <a:solidFill>
                        <a:schemeClr val="tx1"/>
                      </a:solidFill>
                    </a:ln>
                  </pic:spPr>
                </pic:pic>
              </a:graphicData>
            </a:graphic>
          </wp:inline>
        </w:drawing>
      </w:r>
    </w:p>
    <w:p w14:paraId="66F148A9" w14:textId="4D8AAC96" w:rsidR="008D01D5" w:rsidRPr="00B811AC" w:rsidRDefault="00B811AC" w:rsidP="00B811AC">
      <w:pPr>
        <w:pStyle w:val="Caption"/>
        <w:spacing w:before="0" w:after="0"/>
        <w:rPr>
          <w:rFonts w:eastAsia="Calibri"/>
          <w:b w:val="0"/>
          <w:bCs/>
          <w:i/>
          <w:iCs w:val="0"/>
          <w:szCs w:val="26"/>
          <w:lang w:val="en-US"/>
        </w:rPr>
      </w:pPr>
      <w:bookmarkStart w:id="258" w:name="_Toc112517720"/>
      <w:bookmarkStart w:id="259" w:name="_Toc151982628"/>
      <w:r w:rsidRPr="00B811AC">
        <w:rPr>
          <w:b w:val="0"/>
          <w:bCs/>
          <w:i/>
          <w:iCs w:val="0"/>
        </w:rPr>
        <w:t xml:space="preserve">Hình 3. </w:t>
      </w:r>
      <w:r w:rsidRPr="00B811AC">
        <w:rPr>
          <w:b w:val="0"/>
          <w:bCs/>
          <w:i/>
          <w:iCs w:val="0"/>
        </w:rPr>
        <w:fldChar w:fldCharType="begin"/>
      </w:r>
      <w:r w:rsidRPr="00B811AC">
        <w:rPr>
          <w:b w:val="0"/>
          <w:bCs/>
          <w:i/>
          <w:iCs w:val="0"/>
        </w:rPr>
        <w:instrText xml:space="preserve"> SEQ Hình_3. \* ARABIC </w:instrText>
      </w:r>
      <w:r w:rsidRPr="00B811AC">
        <w:rPr>
          <w:b w:val="0"/>
          <w:bCs/>
          <w:i/>
          <w:iCs w:val="0"/>
        </w:rPr>
        <w:fldChar w:fldCharType="separate"/>
      </w:r>
      <w:r>
        <w:rPr>
          <w:b w:val="0"/>
          <w:bCs/>
          <w:i/>
          <w:iCs w:val="0"/>
          <w:noProof/>
        </w:rPr>
        <w:t>12</w:t>
      </w:r>
      <w:r w:rsidRPr="00B811AC">
        <w:rPr>
          <w:b w:val="0"/>
          <w:bCs/>
          <w:i/>
          <w:iCs w:val="0"/>
        </w:rPr>
        <w:fldChar w:fldCharType="end"/>
      </w:r>
      <w:r w:rsidRPr="00B811AC">
        <w:rPr>
          <w:b w:val="0"/>
          <w:bCs/>
          <w:i/>
          <w:iCs w:val="0"/>
          <w:lang w:val="en-US"/>
        </w:rPr>
        <w:t>:</w:t>
      </w:r>
      <w:r w:rsidR="008D01D5" w:rsidRPr="00B811AC">
        <w:rPr>
          <w:b w:val="0"/>
          <w:bCs/>
          <w:i/>
          <w:iCs w:val="0"/>
          <w:lang w:val="en-US"/>
        </w:rPr>
        <w:t xml:space="preserve"> Vị trí tập trung chất thải rắn công nghiệp</w:t>
      </w:r>
      <w:bookmarkEnd w:id="258"/>
      <w:bookmarkEnd w:id="259"/>
    </w:p>
    <w:p w14:paraId="517D6CE9" w14:textId="77777777" w:rsidR="009358B1" w:rsidRPr="00AB7D85" w:rsidRDefault="008865E7" w:rsidP="00F03C09">
      <w:pPr>
        <w:pStyle w:val="heading20"/>
        <w:spacing w:line="288" w:lineRule="auto"/>
        <w:outlineLvl w:val="1"/>
      </w:pPr>
      <w:bookmarkStart w:id="260" w:name="_Toc151981507"/>
      <w:r w:rsidRPr="00AB7D85">
        <w:lastRenderedPageBreak/>
        <w:t>3</w:t>
      </w:r>
      <w:r w:rsidR="001B61F8" w:rsidRPr="00AB7D85">
        <w:t>.</w:t>
      </w:r>
      <w:r w:rsidR="006D3E87" w:rsidRPr="00AB7D85">
        <w:t>4</w:t>
      </w:r>
      <w:r w:rsidR="001B61F8" w:rsidRPr="00AB7D85">
        <w:t xml:space="preserve">. </w:t>
      </w:r>
      <w:r w:rsidR="009358B1" w:rsidRPr="00AB7D85">
        <w:t>Công trình, thiết bị lưu giữ chất thải nguy hại</w:t>
      </w:r>
      <w:bookmarkEnd w:id="260"/>
    </w:p>
    <w:p w14:paraId="53C8079A" w14:textId="2AB264AD" w:rsidR="00F14303" w:rsidRPr="00AB7D85" w:rsidRDefault="0015050F" w:rsidP="000C428F">
      <w:pPr>
        <w:spacing w:before="0" w:after="0"/>
        <w:ind w:firstLine="432"/>
        <w:rPr>
          <w:rFonts w:cs="Times New Roman"/>
          <w:i/>
          <w:szCs w:val="26"/>
          <w:lang w:val="nl-NL"/>
        </w:rPr>
      </w:pPr>
      <w:r>
        <w:rPr>
          <w:rFonts w:cs="Times New Roman"/>
          <w:i/>
          <w:szCs w:val="26"/>
          <w:lang w:val="nl-NL"/>
        </w:rPr>
        <w:t xml:space="preserve">- </w:t>
      </w:r>
      <w:r w:rsidR="00F14303" w:rsidRPr="00AB7D85">
        <w:rPr>
          <w:rFonts w:cs="Times New Roman"/>
          <w:i/>
          <w:szCs w:val="26"/>
          <w:lang w:val="nl-NL"/>
        </w:rPr>
        <w:t>Nguồn gây tác động</w:t>
      </w:r>
    </w:p>
    <w:p w14:paraId="3BD87A6F" w14:textId="77777777" w:rsidR="00F14303" w:rsidRPr="00AB7D85" w:rsidRDefault="00F14303" w:rsidP="000C428F">
      <w:pPr>
        <w:spacing w:before="0" w:after="0"/>
        <w:ind w:firstLine="432"/>
        <w:rPr>
          <w:rFonts w:cs="Times New Roman"/>
          <w:szCs w:val="26"/>
          <w:lang w:val="nl-NL"/>
        </w:rPr>
      </w:pPr>
      <w:r w:rsidRPr="00AB7D85">
        <w:rPr>
          <w:rFonts w:cs="Times New Roman"/>
          <w:szCs w:val="26"/>
          <w:lang w:val="nl-NL"/>
        </w:rPr>
        <w:t>Trong quá trình sản xuất và hoạt động của nhà máy, CTNH phát sinh chủ yếu từ các nguồn sau:</w:t>
      </w:r>
    </w:p>
    <w:p w14:paraId="7ADDC5D8" w14:textId="6A15A90B" w:rsidR="00F14303" w:rsidRPr="00AB7D85" w:rsidRDefault="00F14303" w:rsidP="000C428F">
      <w:pPr>
        <w:pStyle w:val="ListParagraph"/>
        <w:numPr>
          <w:ilvl w:val="0"/>
          <w:numId w:val="103"/>
        </w:numPr>
        <w:spacing w:before="0" w:after="0"/>
        <w:ind w:left="0" w:firstLine="432"/>
        <w:rPr>
          <w:rFonts w:cs="Times New Roman"/>
          <w:szCs w:val="26"/>
          <w:lang w:val="nl-NL"/>
        </w:rPr>
      </w:pPr>
      <w:r w:rsidRPr="00AB7D85">
        <w:rPr>
          <w:rFonts w:cs="Times New Roman"/>
          <w:szCs w:val="26"/>
          <w:lang w:val="nl-NL"/>
        </w:rPr>
        <w:t xml:space="preserve"> Dầu nhớt và giẻ lau dính thành phần nguy hại từ quá trình bảo dưỡng máy móc, thiết bị</w:t>
      </w:r>
      <w:r w:rsidR="00CD7FE1">
        <w:rPr>
          <w:rFonts w:cs="Times New Roman"/>
          <w:szCs w:val="26"/>
          <w:lang w:val="nl-NL"/>
        </w:rPr>
        <w:t>;</w:t>
      </w:r>
    </w:p>
    <w:p w14:paraId="28FBE149" w14:textId="1047F352" w:rsidR="00F14303" w:rsidRPr="00AB7D85" w:rsidRDefault="00F14303" w:rsidP="000C428F">
      <w:pPr>
        <w:pStyle w:val="ListParagraph"/>
        <w:numPr>
          <w:ilvl w:val="0"/>
          <w:numId w:val="103"/>
        </w:numPr>
        <w:spacing w:before="0" w:after="0"/>
        <w:ind w:left="0" w:firstLine="432"/>
        <w:rPr>
          <w:rFonts w:cs="Times New Roman"/>
          <w:szCs w:val="26"/>
          <w:lang w:val="nl-NL"/>
        </w:rPr>
      </w:pPr>
      <w:r w:rsidRPr="00AB7D85">
        <w:rPr>
          <w:rFonts w:cs="Times New Roman"/>
          <w:szCs w:val="26"/>
          <w:lang w:val="nl-NL"/>
        </w:rPr>
        <w:t xml:space="preserve"> </w:t>
      </w:r>
      <w:r w:rsidR="0015050F">
        <w:rPr>
          <w:rFonts w:cs="Times New Roman"/>
          <w:szCs w:val="26"/>
          <w:lang w:val="nl-NL"/>
        </w:rPr>
        <w:t>Bóng đèn hư hỏng, pin, mực in</w:t>
      </w:r>
      <w:r w:rsidR="00CD7FE1">
        <w:rPr>
          <w:rFonts w:cs="Times New Roman"/>
          <w:szCs w:val="26"/>
          <w:lang w:val="nl-NL"/>
        </w:rPr>
        <w:t>;</w:t>
      </w:r>
    </w:p>
    <w:p w14:paraId="61FE840F" w14:textId="334E4D42" w:rsidR="00F14303" w:rsidRDefault="00F14303" w:rsidP="000C428F">
      <w:pPr>
        <w:pStyle w:val="ListParagraph"/>
        <w:numPr>
          <w:ilvl w:val="0"/>
          <w:numId w:val="103"/>
        </w:numPr>
        <w:spacing w:before="0" w:after="0"/>
        <w:ind w:left="0" w:firstLine="432"/>
        <w:rPr>
          <w:rFonts w:cs="Times New Roman"/>
          <w:szCs w:val="26"/>
          <w:lang w:val="nl-NL"/>
        </w:rPr>
      </w:pPr>
      <w:r w:rsidRPr="00AB7D85">
        <w:rPr>
          <w:rFonts w:cs="Times New Roman"/>
          <w:szCs w:val="26"/>
          <w:lang w:val="nl-NL"/>
        </w:rPr>
        <w:t xml:space="preserve"> </w:t>
      </w:r>
      <w:r w:rsidR="00CD7FE1">
        <w:rPr>
          <w:rFonts w:cs="Times New Roman"/>
          <w:szCs w:val="26"/>
          <w:lang w:val="nl-NL"/>
        </w:rPr>
        <w:t>Than hoạt tính từ quá trình xử lý hơi hóa chất;</w:t>
      </w:r>
    </w:p>
    <w:p w14:paraId="4B90E144" w14:textId="692C7872" w:rsidR="00CD7FE1" w:rsidRPr="00AB7D85" w:rsidRDefault="00CD7FE1" w:rsidP="000C428F">
      <w:pPr>
        <w:pStyle w:val="ListParagraph"/>
        <w:numPr>
          <w:ilvl w:val="0"/>
          <w:numId w:val="103"/>
        </w:numPr>
        <w:spacing w:before="0" w:after="0"/>
        <w:ind w:left="0" w:firstLine="432"/>
        <w:rPr>
          <w:rFonts w:cs="Times New Roman"/>
          <w:szCs w:val="26"/>
          <w:lang w:val="nl-NL"/>
        </w:rPr>
      </w:pPr>
      <w:r>
        <w:rPr>
          <w:rFonts w:cs="Times New Roman"/>
          <w:szCs w:val="26"/>
          <w:lang w:val="nl-NL"/>
        </w:rPr>
        <w:t>Bùi thải từ hệ thống xử lý nước thải.</w:t>
      </w:r>
    </w:p>
    <w:p w14:paraId="7C1D2BC8" w14:textId="77777777" w:rsidR="00F14303" w:rsidRPr="00AB7D85" w:rsidRDefault="00F14303" w:rsidP="000C428F">
      <w:pPr>
        <w:spacing w:before="0" w:after="0"/>
        <w:ind w:firstLine="432"/>
        <w:rPr>
          <w:rFonts w:cs="Times New Roman"/>
          <w:i/>
          <w:szCs w:val="26"/>
          <w:lang w:val="nl-NL"/>
        </w:rPr>
      </w:pPr>
      <w:r w:rsidRPr="00AB7D85">
        <w:rPr>
          <w:rFonts w:cs="Times New Roman"/>
          <w:i/>
          <w:szCs w:val="26"/>
          <w:lang w:val="nl-NL"/>
        </w:rPr>
        <w:t>Thành phần và khối lượng</w:t>
      </w:r>
    </w:p>
    <w:p w14:paraId="06258CEC" w14:textId="77777777" w:rsidR="00F14303" w:rsidRPr="00AB7D85" w:rsidRDefault="00F14303" w:rsidP="000C428F">
      <w:pPr>
        <w:spacing w:before="0" w:after="0"/>
        <w:ind w:firstLine="432"/>
        <w:rPr>
          <w:rFonts w:cs="Times New Roman"/>
          <w:szCs w:val="26"/>
        </w:rPr>
      </w:pPr>
      <w:r w:rsidRPr="00AB7D85">
        <w:rPr>
          <w:rFonts w:cs="Times New Roman"/>
          <w:szCs w:val="26"/>
          <w:lang w:val="vi-VN"/>
        </w:rPr>
        <w:t xml:space="preserve">Theo kinh nghiệm vận hành và </w:t>
      </w:r>
      <w:r w:rsidRPr="00AB7D85">
        <w:rPr>
          <w:rFonts w:cs="Times New Roman"/>
          <w:szCs w:val="26"/>
        </w:rPr>
        <w:t>theo thông tư 02/2022/TT-BTNMT ngày 10/01/2022 của Bộ tài nguyên và Môi trường quy định chi tiết thi hành mội số điều của luật bảo vệ môi trường thì chất thải rắn thông thường phải kiểm soát được thống kê như sau:</w:t>
      </w:r>
    </w:p>
    <w:p w14:paraId="699BF78C" w14:textId="545FC2E3" w:rsidR="00F14303" w:rsidRPr="00F41914" w:rsidRDefault="00F41914" w:rsidP="00F41914">
      <w:pPr>
        <w:pStyle w:val="Caption"/>
        <w:spacing w:before="0" w:after="0"/>
        <w:rPr>
          <w:b w:val="0"/>
          <w:bCs/>
          <w:i/>
          <w:iCs w:val="0"/>
          <w:szCs w:val="26"/>
          <w:lang w:val="nl-NL"/>
        </w:rPr>
      </w:pPr>
      <w:bookmarkStart w:id="261" w:name="_Toc112225369"/>
      <w:bookmarkStart w:id="262" w:name="_Toc112517678"/>
      <w:bookmarkStart w:id="263" w:name="_Toc151983169"/>
      <w:r w:rsidRPr="00F41914">
        <w:rPr>
          <w:b w:val="0"/>
          <w:bCs/>
          <w:i/>
          <w:iCs w:val="0"/>
        </w:rPr>
        <w:t xml:space="preserve">Bảng 3. </w:t>
      </w:r>
      <w:r w:rsidRPr="00F41914">
        <w:rPr>
          <w:b w:val="0"/>
          <w:bCs/>
          <w:i/>
          <w:iCs w:val="0"/>
        </w:rPr>
        <w:fldChar w:fldCharType="begin"/>
      </w:r>
      <w:r w:rsidRPr="00F41914">
        <w:rPr>
          <w:b w:val="0"/>
          <w:bCs/>
          <w:i/>
          <w:iCs w:val="0"/>
        </w:rPr>
        <w:instrText xml:space="preserve"> SEQ Bảng_3. \* ARABIC </w:instrText>
      </w:r>
      <w:r w:rsidRPr="00F41914">
        <w:rPr>
          <w:b w:val="0"/>
          <w:bCs/>
          <w:i/>
          <w:iCs w:val="0"/>
        </w:rPr>
        <w:fldChar w:fldCharType="separate"/>
      </w:r>
      <w:r w:rsidRPr="00F41914">
        <w:rPr>
          <w:b w:val="0"/>
          <w:bCs/>
          <w:i/>
          <w:iCs w:val="0"/>
          <w:noProof/>
        </w:rPr>
        <w:t>7</w:t>
      </w:r>
      <w:r w:rsidRPr="00F41914">
        <w:rPr>
          <w:b w:val="0"/>
          <w:bCs/>
          <w:i/>
          <w:iCs w:val="0"/>
        </w:rPr>
        <w:fldChar w:fldCharType="end"/>
      </w:r>
      <w:r w:rsidRPr="00F41914">
        <w:rPr>
          <w:b w:val="0"/>
          <w:bCs/>
          <w:i/>
          <w:iCs w:val="0"/>
          <w:szCs w:val="26"/>
          <w:lang w:val="nl-NL"/>
        </w:rPr>
        <w:t>:</w:t>
      </w:r>
      <w:r w:rsidR="00F14303" w:rsidRPr="00F41914">
        <w:rPr>
          <w:b w:val="0"/>
          <w:bCs/>
          <w:i/>
          <w:iCs w:val="0"/>
          <w:szCs w:val="26"/>
          <w:lang w:val="nl-NL"/>
        </w:rPr>
        <w:t xml:space="preserve"> Khối lượng Chất thải rắn thông thường phải kiểm soát</w:t>
      </w:r>
      <w:bookmarkEnd w:id="261"/>
      <w:bookmarkEnd w:id="262"/>
      <w:bookmarkEnd w:id="263"/>
      <w:r w:rsidR="00F14303" w:rsidRPr="00F41914">
        <w:rPr>
          <w:b w:val="0"/>
          <w:bCs/>
          <w:i/>
          <w:iCs w:val="0"/>
          <w:szCs w:val="26"/>
          <w:lang w:val="nl-NL"/>
        </w:rPr>
        <w:t xml:space="preserve"> </w:t>
      </w:r>
    </w:p>
    <w:tbl>
      <w:tblPr>
        <w:tblW w:w="48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7"/>
        <w:gridCol w:w="3743"/>
        <w:gridCol w:w="1436"/>
        <w:gridCol w:w="1319"/>
        <w:gridCol w:w="1490"/>
      </w:tblGrid>
      <w:tr w:rsidR="002F0718" w:rsidRPr="00AB7D85" w14:paraId="0D1A637D" w14:textId="77777777" w:rsidTr="003519CA">
        <w:trPr>
          <w:trHeight w:val="674"/>
          <w:jc w:val="center"/>
        </w:trPr>
        <w:tc>
          <w:tcPr>
            <w:tcW w:w="433" w:type="pct"/>
            <w:shd w:val="clear" w:color="auto" w:fill="auto"/>
            <w:vAlign w:val="center"/>
          </w:tcPr>
          <w:p w14:paraId="1F74B072" w14:textId="77777777" w:rsidR="002F0718" w:rsidRPr="00AB7D85" w:rsidRDefault="002F0718" w:rsidP="005E0EC9">
            <w:pPr>
              <w:spacing w:before="0" w:after="0"/>
              <w:ind w:hanging="43"/>
              <w:jc w:val="center"/>
              <w:rPr>
                <w:rFonts w:cs="Times New Roman"/>
                <w:b/>
                <w:szCs w:val="26"/>
              </w:rPr>
            </w:pPr>
            <w:r w:rsidRPr="00AB7D85">
              <w:rPr>
                <w:rFonts w:cs="Times New Roman"/>
                <w:b/>
                <w:szCs w:val="26"/>
              </w:rPr>
              <w:t>STT</w:t>
            </w:r>
          </w:p>
        </w:tc>
        <w:tc>
          <w:tcPr>
            <w:tcW w:w="2140" w:type="pct"/>
            <w:shd w:val="clear" w:color="auto" w:fill="auto"/>
            <w:vAlign w:val="center"/>
          </w:tcPr>
          <w:p w14:paraId="5AA1BF2F" w14:textId="77777777" w:rsidR="002F0718" w:rsidRPr="00AB7D85" w:rsidRDefault="002F0718" w:rsidP="005E0EC9">
            <w:pPr>
              <w:spacing w:before="0" w:after="0"/>
              <w:ind w:hanging="43"/>
              <w:jc w:val="center"/>
              <w:rPr>
                <w:rFonts w:cs="Times New Roman"/>
                <w:b/>
                <w:szCs w:val="26"/>
              </w:rPr>
            </w:pPr>
            <w:r w:rsidRPr="00AB7D85">
              <w:rPr>
                <w:rFonts w:cs="Times New Roman"/>
                <w:b/>
                <w:szCs w:val="26"/>
              </w:rPr>
              <w:t>Tên chất thải</w:t>
            </w:r>
          </w:p>
        </w:tc>
        <w:tc>
          <w:tcPr>
            <w:tcW w:w="821" w:type="pct"/>
            <w:shd w:val="clear" w:color="auto" w:fill="auto"/>
            <w:vAlign w:val="center"/>
          </w:tcPr>
          <w:p w14:paraId="0A3049A4" w14:textId="77777777" w:rsidR="002F0718" w:rsidRPr="00AB7D85" w:rsidRDefault="002F0718" w:rsidP="005E0EC9">
            <w:pPr>
              <w:spacing w:before="0" w:after="0"/>
              <w:ind w:hanging="43"/>
              <w:jc w:val="center"/>
              <w:rPr>
                <w:rFonts w:cs="Times New Roman"/>
                <w:b/>
                <w:szCs w:val="26"/>
              </w:rPr>
            </w:pPr>
            <w:r w:rsidRPr="00AB7D85">
              <w:rPr>
                <w:rFonts w:cs="Times New Roman"/>
                <w:b/>
                <w:szCs w:val="26"/>
              </w:rPr>
              <w:t>Trạng thái tồn tại</w:t>
            </w:r>
          </w:p>
        </w:tc>
        <w:tc>
          <w:tcPr>
            <w:tcW w:w="754" w:type="pct"/>
            <w:shd w:val="clear" w:color="auto" w:fill="auto"/>
            <w:vAlign w:val="center"/>
          </w:tcPr>
          <w:p w14:paraId="7985CAB4" w14:textId="77777777" w:rsidR="002F0718" w:rsidRPr="00AB7D85" w:rsidRDefault="002F0718" w:rsidP="005E0EC9">
            <w:pPr>
              <w:spacing w:before="0" w:after="0"/>
              <w:ind w:hanging="43"/>
              <w:jc w:val="center"/>
              <w:rPr>
                <w:rFonts w:cs="Times New Roman"/>
                <w:b/>
                <w:szCs w:val="26"/>
              </w:rPr>
            </w:pPr>
            <w:r w:rsidRPr="00AB7D85">
              <w:rPr>
                <w:rFonts w:cs="Times New Roman"/>
                <w:b/>
                <w:szCs w:val="26"/>
              </w:rPr>
              <w:t>Mã Chất thải</w:t>
            </w:r>
          </w:p>
        </w:tc>
        <w:tc>
          <w:tcPr>
            <w:tcW w:w="853" w:type="pct"/>
            <w:vAlign w:val="center"/>
          </w:tcPr>
          <w:p w14:paraId="1CBE4917" w14:textId="77777777" w:rsidR="002F0718" w:rsidRPr="00AB7D85" w:rsidRDefault="002F0718" w:rsidP="005E0EC9">
            <w:pPr>
              <w:spacing w:before="0" w:after="0"/>
              <w:ind w:hanging="43"/>
              <w:jc w:val="center"/>
              <w:rPr>
                <w:rFonts w:cs="Times New Roman"/>
                <w:b/>
                <w:szCs w:val="26"/>
              </w:rPr>
            </w:pPr>
            <w:r w:rsidRPr="00AB7D85">
              <w:rPr>
                <w:rFonts w:cs="Times New Roman"/>
                <w:b/>
                <w:szCs w:val="26"/>
              </w:rPr>
              <w:t>Khối lượng</w:t>
            </w:r>
          </w:p>
          <w:p w14:paraId="4B06A7D5" w14:textId="77777777" w:rsidR="002F0718" w:rsidRPr="00AB7D85" w:rsidRDefault="002F0718" w:rsidP="005E0EC9">
            <w:pPr>
              <w:spacing w:before="0" w:after="0"/>
              <w:ind w:hanging="43"/>
              <w:jc w:val="center"/>
              <w:rPr>
                <w:rFonts w:cs="Times New Roman"/>
                <w:b/>
                <w:szCs w:val="26"/>
              </w:rPr>
            </w:pPr>
            <w:r w:rsidRPr="00AB7D85">
              <w:rPr>
                <w:rFonts w:cs="Times New Roman"/>
                <w:b/>
                <w:szCs w:val="26"/>
              </w:rPr>
              <w:t>(Kg/năm)</w:t>
            </w:r>
          </w:p>
        </w:tc>
      </w:tr>
      <w:tr w:rsidR="002F0718" w:rsidRPr="00AB7D85" w14:paraId="0F5D43AB" w14:textId="77777777" w:rsidTr="003519CA">
        <w:trPr>
          <w:trHeight w:val="674"/>
          <w:jc w:val="center"/>
        </w:trPr>
        <w:tc>
          <w:tcPr>
            <w:tcW w:w="433" w:type="pct"/>
            <w:shd w:val="clear" w:color="auto" w:fill="auto"/>
            <w:vAlign w:val="center"/>
          </w:tcPr>
          <w:p w14:paraId="486771A6" w14:textId="77777777" w:rsidR="002F0718" w:rsidRPr="00AB7D85" w:rsidRDefault="002F0718" w:rsidP="005E0EC9">
            <w:pPr>
              <w:pStyle w:val="BaocaoCharCharChar"/>
              <w:spacing w:before="0" w:line="288" w:lineRule="auto"/>
              <w:ind w:firstLine="0"/>
              <w:jc w:val="center"/>
              <w:rPr>
                <w:rFonts w:cs="Times New Roman"/>
                <w:sz w:val="26"/>
                <w:szCs w:val="26"/>
                <w:lang w:val="en-US" w:eastAsia="en-US"/>
              </w:rPr>
            </w:pPr>
            <w:r w:rsidRPr="00AB7D85">
              <w:rPr>
                <w:rFonts w:cs="Times New Roman"/>
                <w:sz w:val="26"/>
                <w:szCs w:val="26"/>
                <w:lang w:val="en-US" w:eastAsia="en-US"/>
              </w:rPr>
              <w:t>1</w:t>
            </w:r>
          </w:p>
        </w:tc>
        <w:tc>
          <w:tcPr>
            <w:tcW w:w="2140" w:type="pct"/>
            <w:shd w:val="clear" w:color="auto" w:fill="auto"/>
            <w:vAlign w:val="center"/>
          </w:tcPr>
          <w:p w14:paraId="437FD2D5" w14:textId="0B88614E" w:rsidR="002F0718" w:rsidRPr="00AB7D85" w:rsidRDefault="002F0718" w:rsidP="002F0718">
            <w:pPr>
              <w:spacing w:before="0" w:after="0"/>
              <w:ind w:firstLine="0"/>
              <w:rPr>
                <w:szCs w:val="26"/>
              </w:rPr>
            </w:pPr>
            <w:r>
              <w:rPr>
                <w:spacing w:val="-4"/>
                <w:szCs w:val="26"/>
              </w:rPr>
              <w:t>Phẩm màu và chất nhuộm thải có các thành phần nguy hại thải bỏ</w:t>
            </w:r>
          </w:p>
        </w:tc>
        <w:tc>
          <w:tcPr>
            <w:tcW w:w="821" w:type="pct"/>
            <w:shd w:val="clear" w:color="auto" w:fill="auto"/>
            <w:vAlign w:val="center"/>
          </w:tcPr>
          <w:p w14:paraId="19C813F1" w14:textId="3D9F4387" w:rsidR="002F0718" w:rsidRPr="00AB7D85" w:rsidRDefault="003519CA" w:rsidP="005E0EC9">
            <w:pPr>
              <w:widowControl w:val="0"/>
              <w:spacing w:before="0" w:after="0"/>
              <w:ind w:firstLine="46"/>
              <w:jc w:val="center"/>
              <w:rPr>
                <w:rFonts w:cs="Times New Roman"/>
                <w:spacing w:val="2"/>
                <w:szCs w:val="26"/>
              </w:rPr>
            </w:pPr>
            <w:r>
              <w:rPr>
                <w:rFonts w:cs="Times New Roman"/>
                <w:spacing w:val="2"/>
                <w:szCs w:val="26"/>
              </w:rPr>
              <w:t>Lỏng/</w:t>
            </w:r>
            <w:r w:rsidR="002F0718" w:rsidRPr="00AB7D85">
              <w:rPr>
                <w:rFonts w:cs="Times New Roman"/>
                <w:spacing w:val="2"/>
                <w:szCs w:val="26"/>
              </w:rPr>
              <w:t>Rắn</w:t>
            </w:r>
          </w:p>
        </w:tc>
        <w:tc>
          <w:tcPr>
            <w:tcW w:w="754" w:type="pct"/>
            <w:shd w:val="clear" w:color="auto" w:fill="auto"/>
            <w:vAlign w:val="center"/>
          </w:tcPr>
          <w:p w14:paraId="2BB1C0DF" w14:textId="26D08438" w:rsidR="002F0718" w:rsidRPr="003519CA" w:rsidRDefault="003519CA" w:rsidP="005E0EC9">
            <w:pPr>
              <w:pStyle w:val="0Normal"/>
              <w:spacing w:line="288" w:lineRule="auto"/>
              <w:jc w:val="center"/>
              <w:rPr>
                <w:lang w:val="en-US"/>
              </w:rPr>
            </w:pPr>
            <w:r>
              <w:rPr>
                <w:lang w:val="en-US"/>
              </w:rPr>
              <w:t>10 02 02</w:t>
            </w:r>
          </w:p>
        </w:tc>
        <w:tc>
          <w:tcPr>
            <w:tcW w:w="853" w:type="pct"/>
            <w:vAlign w:val="center"/>
          </w:tcPr>
          <w:p w14:paraId="5D40E6F4" w14:textId="7C2C8AF5" w:rsidR="002F0718" w:rsidRPr="00AB7D85" w:rsidRDefault="002F0718" w:rsidP="005E0EC9">
            <w:pPr>
              <w:pStyle w:val="0Normal"/>
              <w:spacing w:line="288" w:lineRule="auto"/>
              <w:jc w:val="center"/>
              <w:rPr>
                <w:lang w:val="en-US"/>
              </w:rPr>
            </w:pPr>
            <w:r w:rsidRPr="00AB7D85">
              <w:rPr>
                <w:lang w:val="en-US"/>
              </w:rPr>
              <w:t>7</w:t>
            </w:r>
            <w:r w:rsidR="00874A75">
              <w:rPr>
                <w:lang w:val="en-US"/>
              </w:rPr>
              <w:t>.950</w:t>
            </w:r>
          </w:p>
        </w:tc>
      </w:tr>
      <w:tr w:rsidR="002F0718" w:rsidRPr="00AB7D85" w14:paraId="4B63C2C0" w14:textId="77777777" w:rsidTr="003519CA">
        <w:trPr>
          <w:trHeight w:val="674"/>
          <w:jc w:val="center"/>
        </w:trPr>
        <w:tc>
          <w:tcPr>
            <w:tcW w:w="433" w:type="pct"/>
            <w:shd w:val="clear" w:color="auto" w:fill="auto"/>
            <w:vAlign w:val="center"/>
          </w:tcPr>
          <w:p w14:paraId="0EE43267" w14:textId="4D332281" w:rsidR="002F0718" w:rsidRPr="00AB7D85" w:rsidRDefault="002F0718" w:rsidP="005E0EC9">
            <w:pPr>
              <w:pStyle w:val="BaocaoCharCharChar"/>
              <w:spacing w:before="0" w:line="288" w:lineRule="auto"/>
              <w:ind w:firstLine="0"/>
              <w:jc w:val="center"/>
              <w:rPr>
                <w:rFonts w:cs="Times New Roman"/>
                <w:sz w:val="26"/>
                <w:szCs w:val="26"/>
                <w:lang w:val="en-US" w:eastAsia="en-US"/>
              </w:rPr>
            </w:pPr>
            <w:r>
              <w:rPr>
                <w:rFonts w:cs="Times New Roman"/>
                <w:sz w:val="26"/>
                <w:szCs w:val="26"/>
                <w:lang w:val="en-US" w:eastAsia="en-US"/>
              </w:rPr>
              <w:t>2</w:t>
            </w:r>
          </w:p>
        </w:tc>
        <w:tc>
          <w:tcPr>
            <w:tcW w:w="2140" w:type="pct"/>
            <w:shd w:val="clear" w:color="auto" w:fill="auto"/>
            <w:vAlign w:val="center"/>
          </w:tcPr>
          <w:p w14:paraId="636E4BB1" w14:textId="2BE1F21A" w:rsidR="002F0718" w:rsidRDefault="002F0718" w:rsidP="002F0718">
            <w:pPr>
              <w:spacing w:before="0" w:after="0"/>
              <w:ind w:firstLine="0"/>
              <w:rPr>
                <w:spacing w:val="-4"/>
                <w:szCs w:val="26"/>
              </w:rPr>
            </w:pPr>
            <w:r>
              <w:rPr>
                <w:spacing w:val="-4"/>
                <w:szCs w:val="26"/>
              </w:rPr>
              <w:t>Bùn thải có thành phần nguy hại từ quá trình xử lý nước thải (*)</w:t>
            </w:r>
          </w:p>
        </w:tc>
        <w:tc>
          <w:tcPr>
            <w:tcW w:w="821" w:type="pct"/>
            <w:shd w:val="clear" w:color="auto" w:fill="auto"/>
            <w:vAlign w:val="center"/>
          </w:tcPr>
          <w:p w14:paraId="195AC0EF" w14:textId="6EE91ECA" w:rsidR="002F0718" w:rsidRPr="00AB7D85" w:rsidRDefault="003519CA" w:rsidP="005E0EC9">
            <w:pPr>
              <w:widowControl w:val="0"/>
              <w:spacing w:before="0" w:after="0"/>
              <w:ind w:firstLine="46"/>
              <w:jc w:val="center"/>
              <w:rPr>
                <w:rFonts w:cs="Times New Roman"/>
                <w:spacing w:val="2"/>
                <w:szCs w:val="26"/>
              </w:rPr>
            </w:pPr>
            <w:r>
              <w:rPr>
                <w:rFonts w:cs="Times New Roman"/>
                <w:spacing w:val="2"/>
                <w:szCs w:val="26"/>
              </w:rPr>
              <w:t xml:space="preserve">Bùn </w:t>
            </w:r>
          </w:p>
        </w:tc>
        <w:tc>
          <w:tcPr>
            <w:tcW w:w="754" w:type="pct"/>
            <w:shd w:val="clear" w:color="auto" w:fill="auto"/>
            <w:vAlign w:val="center"/>
          </w:tcPr>
          <w:p w14:paraId="49A85F6C" w14:textId="5A1F9CDD" w:rsidR="002F0718" w:rsidRPr="003519CA" w:rsidRDefault="003519CA" w:rsidP="005E0EC9">
            <w:pPr>
              <w:pStyle w:val="0Normal"/>
              <w:spacing w:line="288" w:lineRule="auto"/>
              <w:jc w:val="center"/>
              <w:rPr>
                <w:lang w:val="en-US"/>
              </w:rPr>
            </w:pPr>
            <w:r>
              <w:rPr>
                <w:lang w:val="en-US"/>
              </w:rPr>
              <w:t>10 02 03</w:t>
            </w:r>
          </w:p>
        </w:tc>
        <w:tc>
          <w:tcPr>
            <w:tcW w:w="853" w:type="pct"/>
            <w:vAlign w:val="center"/>
          </w:tcPr>
          <w:p w14:paraId="5B61A0D4" w14:textId="24A9069A" w:rsidR="002F0718" w:rsidRPr="00AB7D85" w:rsidRDefault="00874A75" w:rsidP="005E0EC9">
            <w:pPr>
              <w:pStyle w:val="0Normal"/>
              <w:spacing w:line="288" w:lineRule="auto"/>
              <w:jc w:val="center"/>
              <w:rPr>
                <w:lang w:val="en-US"/>
              </w:rPr>
            </w:pPr>
            <w:r>
              <w:rPr>
                <w:lang w:val="en-US"/>
              </w:rPr>
              <w:t>5.000</w:t>
            </w:r>
          </w:p>
        </w:tc>
      </w:tr>
      <w:tr w:rsidR="002F0718" w:rsidRPr="00AB7D85" w14:paraId="3BAB08FB" w14:textId="77777777" w:rsidTr="003519CA">
        <w:trPr>
          <w:trHeight w:val="674"/>
          <w:jc w:val="center"/>
        </w:trPr>
        <w:tc>
          <w:tcPr>
            <w:tcW w:w="433" w:type="pct"/>
            <w:shd w:val="clear" w:color="auto" w:fill="auto"/>
            <w:vAlign w:val="center"/>
          </w:tcPr>
          <w:p w14:paraId="06BEDEA3" w14:textId="2B846611" w:rsidR="002F0718" w:rsidRDefault="002F0718" w:rsidP="005E0EC9">
            <w:pPr>
              <w:pStyle w:val="BaocaoCharCharChar"/>
              <w:spacing w:before="0" w:line="288" w:lineRule="auto"/>
              <w:ind w:firstLine="0"/>
              <w:jc w:val="center"/>
              <w:rPr>
                <w:rFonts w:cs="Times New Roman"/>
                <w:sz w:val="26"/>
                <w:szCs w:val="26"/>
                <w:lang w:val="en-US" w:eastAsia="en-US"/>
              </w:rPr>
            </w:pPr>
            <w:r>
              <w:rPr>
                <w:rFonts w:cs="Times New Roman"/>
                <w:sz w:val="26"/>
                <w:szCs w:val="26"/>
                <w:lang w:val="en-US" w:eastAsia="en-US"/>
              </w:rPr>
              <w:t>3</w:t>
            </w:r>
          </w:p>
        </w:tc>
        <w:tc>
          <w:tcPr>
            <w:tcW w:w="2140" w:type="pct"/>
            <w:shd w:val="clear" w:color="auto" w:fill="auto"/>
            <w:vAlign w:val="center"/>
          </w:tcPr>
          <w:p w14:paraId="636FBE86" w14:textId="0E730A8E" w:rsidR="002F0718" w:rsidRDefault="002F0718" w:rsidP="002F0718">
            <w:pPr>
              <w:spacing w:before="0" w:after="0"/>
              <w:ind w:firstLine="0"/>
              <w:rPr>
                <w:spacing w:val="-4"/>
                <w:szCs w:val="26"/>
              </w:rPr>
            </w:pPr>
            <w:r>
              <w:rPr>
                <w:spacing w:val="-4"/>
                <w:szCs w:val="26"/>
              </w:rPr>
              <w:t>Chất thải (cặn, bùn) có thành phần nguy hại từ quá trình xử lý khí thải (*)</w:t>
            </w:r>
          </w:p>
        </w:tc>
        <w:tc>
          <w:tcPr>
            <w:tcW w:w="821" w:type="pct"/>
            <w:shd w:val="clear" w:color="auto" w:fill="auto"/>
            <w:vAlign w:val="center"/>
          </w:tcPr>
          <w:p w14:paraId="50ECF412" w14:textId="30F92310" w:rsidR="002F0718" w:rsidRPr="00AB7D85" w:rsidRDefault="003519CA" w:rsidP="005E0EC9">
            <w:pPr>
              <w:widowControl w:val="0"/>
              <w:spacing w:before="0" w:after="0"/>
              <w:ind w:firstLine="46"/>
              <w:jc w:val="center"/>
              <w:rPr>
                <w:rFonts w:cs="Times New Roman"/>
                <w:spacing w:val="2"/>
                <w:szCs w:val="26"/>
              </w:rPr>
            </w:pPr>
            <w:r>
              <w:rPr>
                <w:rFonts w:cs="Times New Roman"/>
                <w:spacing w:val="2"/>
                <w:szCs w:val="26"/>
              </w:rPr>
              <w:t>Lỏng</w:t>
            </w:r>
          </w:p>
        </w:tc>
        <w:tc>
          <w:tcPr>
            <w:tcW w:w="754" w:type="pct"/>
            <w:shd w:val="clear" w:color="auto" w:fill="auto"/>
            <w:vAlign w:val="center"/>
          </w:tcPr>
          <w:p w14:paraId="2D5C24C4" w14:textId="49A9A858" w:rsidR="002F0718" w:rsidRPr="003519CA" w:rsidRDefault="003519CA" w:rsidP="005E0EC9">
            <w:pPr>
              <w:pStyle w:val="0Normal"/>
              <w:spacing w:line="288" w:lineRule="auto"/>
              <w:jc w:val="center"/>
              <w:rPr>
                <w:lang w:val="en-US"/>
              </w:rPr>
            </w:pPr>
            <w:r>
              <w:rPr>
                <w:lang w:val="en-US"/>
              </w:rPr>
              <w:t>04 02 03</w:t>
            </w:r>
          </w:p>
        </w:tc>
        <w:tc>
          <w:tcPr>
            <w:tcW w:w="853" w:type="pct"/>
            <w:vAlign w:val="center"/>
          </w:tcPr>
          <w:p w14:paraId="42FB3EF5" w14:textId="7C590968" w:rsidR="002F0718" w:rsidRPr="00AB7D85" w:rsidRDefault="00874A75" w:rsidP="005E0EC9">
            <w:pPr>
              <w:pStyle w:val="0Normal"/>
              <w:spacing w:line="288" w:lineRule="auto"/>
              <w:jc w:val="center"/>
              <w:rPr>
                <w:lang w:val="en-US"/>
              </w:rPr>
            </w:pPr>
            <w:r>
              <w:rPr>
                <w:lang w:val="en-US"/>
              </w:rPr>
              <w:t>500</w:t>
            </w:r>
          </w:p>
        </w:tc>
      </w:tr>
      <w:tr w:rsidR="003519CA" w:rsidRPr="00AB7D85" w14:paraId="44CEE74F" w14:textId="77777777" w:rsidTr="003519CA">
        <w:trPr>
          <w:trHeight w:val="674"/>
          <w:jc w:val="center"/>
        </w:trPr>
        <w:tc>
          <w:tcPr>
            <w:tcW w:w="433" w:type="pct"/>
            <w:shd w:val="clear" w:color="auto" w:fill="auto"/>
            <w:vAlign w:val="center"/>
          </w:tcPr>
          <w:p w14:paraId="2807C7BD" w14:textId="508C8BA7" w:rsidR="003519CA" w:rsidRDefault="003519CA" w:rsidP="005E0EC9">
            <w:pPr>
              <w:pStyle w:val="BaocaoCharCharChar"/>
              <w:spacing w:before="0" w:line="288" w:lineRule="auto"/>
              <w:ind w:firstLine="0"/>
              <w:jc w:val="center"/>
              <w:rPr>
                <w:rFonts w:cs="Times New Roman"/>
                <w:sz w:val="26"/>
                <w:szCs w:val="26"/>
                <w:lang w:val="en-US" w:eastAsia="en-US"/>
              </w:rPr>
            </w:pPr>
            <w:r>
              <w:rPr>
                <w:rFonts w:cs="Times New Roman"/>
                <w:sz w:val="26"/>
                <w:szCs w:val="26"/>
                <w:lang w:val="en-US" w:eastAsia="en-US"/>
              </w:rPr>
              <w:t>4</w:t>
            </w:r>
          </w:p>
        </w:tc>
        <w:tc>
          <w:tcPr>
            <w:tcW w:w="2140" w:type="pct"/>
            <w:shd w:val="clear" w:color="auto" w:fill="auto"/>
            <w:vAlign w:val="center"/>
          </w:tcPr>
          <w:p w14:paraId="4D86636B" w14:textId="123DE790" w:rsidR="003519CA" w:rsidRDefault="003519CA" w:rsidP="002F0718">
            <w:pPr>
              <w:spacing w:before="0" w:after="0"/>
              <w:ind w:firstLine="0"/>
              <w:rPr>
                <w:spacing w:val="-4"/>
                <w:szCs w:val="26"/>
              </w:rPr>
            </w:pPr>
            <w:r>
              <w:rPr>
                <w:spacing w:val="-4"/>
                <w:szCs w:val="26"/>
              </w:rPr>
              <w:t>Chất hấp thụ, vật liệu lọc (bao gồm cả vật liệu dầu chưa nêu tại các mã khác) giẻ lau, vải bảo vệ thải bị nhiễm các thành phần nguy hại.</w:t>
            </w:r>
          </w:p>
        </w:tc>
        <w:tc>
          <w:tcPr>
            <w:tcW w:w="821" w:type="pct"/>
            <w:shd w:val="clear" w:color="auto" w:fill="auto"/>
            <w:vAlign w:val="center"/>
          </w:tcPr>
          <w:p w14:paraId="37A0DDD5" w14:textId="486474B5" w:rsidR="003519CA" w:rsidRPr="00AB7D85" w:rsidRDefault="003519CA" w:rsidP="005E0EC9">
            <w:pPr>
              <w:widowControl w:val="0"/>
              <w:spacing w:before="0" w:after="0"/>
              <w:ind w:firstLine="46"/>
              <w:jc w:val="center"/>
              <w:rPr>
                <w:rFonts w:cs="Times New Roman"/>
                <w:spacing w:val="2"/>
                <w:szCs w:val="26"/>
              </w:rPr>
            </w:pPr>
            <w:r>
              <w:rPr>
                <w:rFonts w:cs="Times New Roman"/>
                <w:spacing w:val="2"/>
                <w:szCs w:val="26"/>
              </w:rPr>
              <w:t>Rắn</w:t>
            </w:r>
          </w:p>
        </w:tc>
        <w:tc>
          <w:tcPr>
            <w:tcW w:w="754" w:type="pct"/>
            <w:shd w:val="clear" w:color="auto" w:fill="auto"/>
            <w:vAlign w:val="center"/>
          </w:tcPr>
          <w:p w14:paraId="316B05AD" w14:textId="01D687C0" w:rsidR="003519CA" w:rsidRPr="003519CA" w:rsidRDefault="003519CA" w:rsidP="005E0EC9">
            <w:pPr>
              <w:pStyle w:val="0Normal"/>
              <w:spacing w:line="288" w:lineRule="auto"/>
              <w:jc w:val="center"/>
              <w:rPr>
                <w:lang w:val="en-US"/>
              </w:rPr>
            </w:pPr>
            <w:r>
              <w:rPr>
                <w:lang w:val="en-US"/>
              </w:rPr>
              <w:t>11 04 01</w:t>
            </w:r>
          </w:p>
        </w:tc>
        <w:tc>
          <w:tcPr>
            <w:tcW w:w="853" w:type="pct"/>
            <w:vAlign w:val="center"/>
          </w:tcPr>
          <w:p w14:paraId="71C59AC2" w14:textId="0FF22CC4" w:rsidR="003519CA" w:rsidRPr="00AB7D85" w:rsidRDefault="00874A75" w:rsidP="005E0EC9">
            <w:pPr>
              <w:pStyle w:val="0Normal"/>
              <w:spacing w:line="288" w:lineRule="auto"/>
              <w:jc w:val="center"/>
              <w:rPr>
                <w:lang w:val="en-US"/>
              </w:rPr>
            </w:pPr>
            <w:r>
              <w:rPr>
                <w:lang w:val="en-US"/>
              </w:rPr>
              <w:t>100</w:t>
            </w:r>
          </w:p>
        </w:tc>
      </w:tr>
      <w:tr w:rsidR="003519CA" w:rsidRPr="00AB7D85" w14:paraId="779D2844" w14:textId="77777777" w:rsidTr="003519CA">
        <w:trPr>
          <w:trHeight w:val="674"/>
          <w:jc w:val="center"/>
        </w:trPr>
        <w:tc>
          <w:tcPr>
            <w:tcW w:w="433" w:type="pct"/>
            <w:shd w:val="clear" w:color="auto" w:fill="auto"/>
            <w:vAlign w:val="center"/>
          </w:tcPr>
          <w:p w14:paraId="4FEF2CDF" w14:textId="631EC1E5" w:rsidR="003519CA" w:rsidRDefault="003519CA" w:rsidP="005E0EC9">
            <w:pPr>
              <w:pStyle w:val="BaocaoCharCharChar"/>
              <w:spacing w:before="0" w:line="288" w:lineRule="auto"/>
              <w:ind w:firstLine="0"/>
              <w:jc w:val="center"/>
              <w:rPr>
                <w:rFonts w:cs="Times New Roman"/>
                <w:sz w:val="26"/>
                <w:szCs w:val="26"/>
                <w:lang w:val="en-US" w:eastAsia="en-US"/>
              </w:rPr>
            </w:pPr>
            <w:r>
              <w:rPr>
                <w:rFonts w:cs="Times New Roman"/>
                <w:sz w:val="26"/>
                <w:szCs w:val="26"/>
                <w:lang w:val="en-US" w:eastAsia="en-US"/>
              </w:rPr>
              <w:t>5</w:t>
            </w:r>
          </w:p>
        </w:tc>
        <w:tc>
          <w:tcPr>
            <w:tcW w:w="2140" w:type="pct"/>
            <w:shd w:val="clear" w:color="auto" w:fill="auto"/>
            <w:vAlign w:val="center"/>
          </w:tcPr>
          <w:p w14:paraId="259950D0" w14:textId="29C589F4" w:rsidR="003519CA" w:rsidRDefault="003519CA" w:rsidP="002F0718">
            <w:pPr>
              <w:spacing w:before="0" w:after="0"/>
              <w:ind w:firstLine="0"/>
              <w:rPr>
                <w:spacing w:val="-4"/>
                <w:szCs w:val="26"/>
              </w:rPr>
            </w:pPr>
            <w:r>
              <w:rPr>
                <w:spacing w:val="-4"/>
                <w:szCs w:val="26"/>
              </w:rPr>
              <w:t>Bóng đèn huỳnh quang và các loại thủy tinh hoạt tính thải</w:t>
            </w:r>
          </w:p>
        </w:tc>
        <w:tc>
          <w:tcPr>
            <w:tcW w:w="821" w:type="pct"/>
            <w:shd w:val="clear" w:color="auto" w:fill="auto"/>
            <w:vAlign w:val="center"/>
          </w:tcPr>
          <w:p w14:paraId="05BE0153" w14:textId="7F0F2134" w:rsidR="003519CA" w:rsidRPr="00AB7D85" w:rsidRDefault="003519CA" w:rsidP="005E0EC9">
            <w:pPr>
              <w:widowControl w:val="0"/>
              <w:spacing w:before="0" w:after="0"/>
              <w:ind w:firstLine="46"/>
              <w:jc w:val="center"/>
              <w:rPr>
                <w:rFonts w:cs="Times New Roman"/>
                <w:spacing w:val="2"/>
                <w:szCs w:val="26"/>
              </w:rPr>
            </w:pPr>
            <w:r>
              <w:rPr>
                <w:rFonts w:cs="Times New Roman"/>
                <w:spacing w:val="2"/>
                <w:szCs w:val="26"/>
              </w:rPr>
              <w:t>Rắn</w:t>
            </w:r>
          </w:p>
        </w:tc>
        <w:tc>
          <w:tcPr>
            <w:tcW w:w="754" w:type="pct"/>
            <w:shd w:val="clear" w:color="auto" w:fill="auto"/>
            <w:vAlign w:val="center"/>
          </w:tcPr>
          <w:p w14:paraId="654584BF" w14:textId="5C7DC8CB" w:rsidR="003519CA" w:rsidRPr="00874A75" w:rsidRDefault="00874A75" w:rsidP="005E0EC9">
            <w:pPr>
              <w:pStyle w:val="0Normal"/>
              <w:spacing w:line="288" w:lineRule="auto"/>
              <w:jc w:val="center"/>
              <w:rPr>
                <w:lang w:val="en-US"/>
              </w:rPr>
            </w:pPr>
            <w:r>
              <w:rPr>
                <w:lang w:val="en-US"/>
              </w:rPr>
              <w:t>16 01 06</w:t>
            </w:r>
          </w:p>
        </w:tc>
        <w:tc>
          <w:tcPr>
            <w:tcW w:w="853" w:type="pct"/>
            <w:vAlign w:val="center"/>
          </w:tcPr>
          <w:p w14:paraId="37028B0C" w14:textId="274C1D5A" w:rsidR="003519CA" w:rsidRPr="00AB7D85" w:rsidRDefault="00874A75" w:rsidP="005E0EC9">
            <w:pPr>
              <w:pStyle w:val="0Normal"/>
              <w:spacing w:line="288" w:lineRule="auto"/>
              <w:jc w:val="center"/>
              <w:rPr>
                <w:lang w:val="en-US"/>
              </w:rPr>
            </w:pPr>
            <w:r>
              <w:rPr>
                <w:lang w:val="en-US"/>
              </w:rPr>
              <w:t>10</w:t>
            </w:r>
          </w:p>
        </w:tc>
      </w:tr>
      <w:tr w:rsidR="003519CA" w:rsidRPr="00AB7D85" w14:paraId="3375F875" w14:textId="77777777" w:rsidTr="003519CA">
        <w:trPr>
          <w:trHeight w:val="359"/>
          <w:jc w:val="center"/>
        </w:trPr>
        <w:tc>
          <w:tcPr>
            <w:tcW w:w="433" w:type="pct"/>
            <w:shd w:val="clear" w:color="auto" w:fill="auto"/>
            <w:vAlign w:val="center"/>
          </w:tcPr>
          <w:p w14:paraId="567EB2F7" w14:textId="4FC97493" w:rsidR="003519CA" w:rsidRDefault="003519CA" w:rsidP="005E0EC9">
            <w:pPr>
              <w:pStyle w:val="BaocaoCharCharChar"/>
              <w:spacing w:before="0" w:line="288" w:lineRule="auto"/>
              <w:ind w:firstLine="0"/>
              <w:jc w:val="center"/>
              <w:rPr>
                <w:rFonts w:cs="Times New Roman"/>
                <w:sz w:val="26"/>
                <w:szCs w:val="26"/>
                <w:lang w:val="en-US" w:eastAsia="en-US"/>
              </w:rPr>
            </w:pPr>
            <w:r>
              <w:rPr>
                <w:rFonts w:cs="Times New Roman"/>
                <w:sz w:val="26"/>
                <w:szCs w:val="26"/>
                <w:lang w:val="en-US" w:eastAsia="en-US"/>
              </w:rPr>
              <w:t>6</w:t>
            </w:r>
          </w:p>
        </w:tc>
        <w:tc>
          <w:tcPr>
            <w:tcW w:w="2140" w:type="pct"/>
            <w:shd w:val="clear" w:color="auto" w:fill="auto"/>
            <w:vAlign w:val="center"/>
          </w:tcPr>
          <w:p w14:paraId="55A49342" w14:textId="4B934AA1" w:rsidR="003519CA" w:rsidRDefault="003519CA" w:rsidP="002F0718">
            <w:pPr>
              <w:spacing w:before="0" w:after="0"/>
              <w:ind w:firstLine="0"/>
              <w:rPr>
                <w:spacing w:val="-4"/>
                <w:szCs w:val="26"/>
              </w:rPr>
            </w:pPr>
            <w:r>
              <w:rPr>
                <w:spacing w:val="-4"/>
                <w:szCs w:val="26"/>
              </w:rPr>
              <w:t>Hộp mực in thải</w:t>
            </w:r>
          </w:p>
        </w:tc>
        <w:tc>
          <w:tcPr>
            <w:tcW w:w="821" w:type="pct"/>
            <w:shd w:val="clear" w:color="auto" w:fill="auto"/>
            <w:vAlign w:val="center"/>
          </w:tcPr>
          <w:p w14:paraId="25B2298A" w14:textId="46136822" w:rsidR="003519CA" w:rsidRPr="00AB7D85" w:rsidRDefault="003519CA" w:rsidP="005E0EC9">
            <w:pPr>
              <w:widowControl w:val="0"/>
              <w:spacing w:before="0" w:after="0"/>
              <w:ind w:firstLine="46"/>
              <w:jc w:val="center"/>
              <w:rPr>
                <w:rFonts w:cs="Times New Roman"/>
                <w:spacing w:val="2"/>
                <w:szCs w:val="26"/>
              </w:rPr>
            </w:pPr>
            <w:r>
              <w:rPr>
                <w:rFonts w:cs="Times New Roman"/>
                <w:spacing w:val="2"/>
                <w:szCs w:val="26"/>
              </w:rPr>
              <w:t>Rắn</w:t>
            </w:r>
          </w:p>
        </w:tc>
        <w:tc>
          <w:tcPr>
            <w:tcW w:w="754" w:type="pct"/>
            <w:shd w:val="clear" w:color="auto" w:fill="auto"/>
            <w:vAlign w:val="center"/>
          </w:tcPr>
          <w:p w14:paraId="3EF04F73" w14:textId="17BAB6C6" w:rsidR="003519CA" w:rsidRPr="00874A75" w:rsidRDefault="00874A75" w:rsidP="005E0EC9">
            <w:pPr>
              <w:pStyle w:val="0Normal"/>
              <w:spacing w:line="288" w:lineRule="auto"/>
              <w:jc w:val="center"/>
              <w:rPr>
                <w:lang w:val="en-US"/>
              </w:rPr>
            </w:pPr>
            <w:r>
              <w:rPr>
                <w:lang w:val="en-US"/>
              </w:rPr>
              <w:t>08 02 04</w:t>
            </w:r>
          </w:p>
        </w:tc>
        <w:tc>
          <w:tcPr>
            <w:tcW w:w="853" w:type="pct"/>
            <w:vAlign w:val="center"/>
          </w:tcPr>
          <w:p w14:paraId="2424D116" w14:textId="2722EC37" w:rsidR="003519CA" w:rsidRPr="00AB7D85" w:rsidRDefault="00874A75" w:rsidP="005E0EC9">
            <w:pPr>
              <w:pStyle w:val="0Normal"/>
              <w:spacing w:line="288" w:lineRule="auto"/>
              <w:jc w:val="center"/>
              <w:rPr>
                <w:lang w:val="en-US"/>
              </w:rPr>
            </w:pPr>
            <w:r>
              <w:rPr>
                <w:lang w:val="en-US"/>
              </w:rPr>
              <w:t>50</w:t>
            </w:r>
          </w:p>
        </w:tc>
      </w:tr>
      <w:tr w:rsidR="003519CA" w:rsidRPr="00AB7D85" w14:paraId="09A74884" w14:textId="77777777" w:rsidTr="003519CA">
        <w:trPr>
          <w:trHeight w:val="674"/>
          <w:jc w:val="center"/>
        </w:trPr>
        <w:tc>
          <w:tcPr>
            <w:tcW w:w="433" w:type="pct"/>
            <w:shd w:val="clear" w:color="auto" w:fill="auto"/>
            <w:vAlign w:val="center"/>
          </w:tcPr>
          <w:p w14:paraId="25E3F785" w14:textId="71959EDB" w:rsidR="003519CA" w:rsidRDefault="003519CA" w:rsidP="005E0EC9">
            <w:pPr>
              <w:pStyle w:val="BaocaoCharCharChar"/>
              <w:spacing w:before="0" w:line="288" w:lineRule="auto"/>
              <w:ind w:firstLine="0"/>
              <w:jc w:val="center"/>
              <w:rPr>
                <w:rFonts w:cs="Times New Roman"/>
                <w:sz w:val="26"/>
                <w:szCs w:val="26"/>
                <w:lang w:val="en-US" w:eastAsia="en-US"/>
              </w:rPr>
            </w:pPr>
            <w:r>
              <w:rPr>
                <w:rFonts w:cs="Times New Roman"/>
                <w:sz w:val="26"/>
                <w:szCs w:val="26"/>
                <w:lang w:val="en-US" w:eastAsia="en-US"/>
              </w:rPr>
              <w:t>7</w:t>
            </w:r>
          </w:p>
        </w:tc>
        <w:tc>
          <w:tcPr>
            <w:tcW w:w="2140" w:type="pct"/>
            <w:shd w:val="clear" w:color="auto" w:fill="auto"/>
            <w:vAlign w:val="center"/>
          </w:tcPr>
          <w:p w14:paraId="359B6E7A" w14:textId="43D73AEF" w:rsidR="003519CA" w:rsidRDefault="003519CA" w:rsidP="002F0718">
            <w:pPr>
              <w:spacing w:before="0" w:after="0"/>
              <w:ind w:firstLine="0"/>
              <w:rPr>
                <w:spacing w:val="-4"/>
                <w:szCs w:val="26"/>
              </w:rPr>
            </w:pPr>
            <w:r>
              <w:rPr>
                <w:spacing w:val="-4"/>
                <w:szCs w:val="26"/>
              </w:rPr>
              <w:t>Dầu động cơ, hộp số bôi trơn tổng hợp thải</w:t>
            </w:r>
          </w:p>
        </w:tc>
        <w:tc>
          <w:tcPr>
            <w:tcW w:w="821" w:type="pct"/>
            <w:shd w:val="clear" w:color="auto" w:fill="auto"/>
            <w:vAlign w:val="center"/>
          </w:tcPr>
          <w:p w14:paraId="26EA0AE6" w14:textId="57D50B5A" w:rsidR="003519CA" w:rsidRPr="00AB7D85" w:rsidRDefault="003519CA" w:rsidP="005E0EC9">
            <w:pPr>
              <w:widowControl w:val="0"/>
              <w:spacing w:before="0" w:after="0"/>
              <w:ind w:firstLine="46"/>
              <w:jc w:val="center"/>
              <w:rPr>
                <w:rFonts w:cs="Times New Roman"/>
                <w:spacing w:val="2"/>
                <w:szCs w:val="26"/>
              </w:rPr>
            </w:pPr>
            <w:r>
              <w:rPr>
                <w:rFonts w:cs="Times New Roman"/>
                <w:spacing w:val="2"/>
                <w:szCs w:val="26"/>
              </w:rPr>
              <w:t>Lỏng</w:t>
            </w:r>
          </w:p>
        </w:tc>
        <w:tc>
          <w:tcPr>
            <w:tcW w:w="754" w:type="pct"/>
            <w:shd w:val="clear" w:color="auto" w:fill="auto"/>
            <w:vAlign w:val="center"/>
          </w:tcPr>
          <w:p w14:paraId="7BB0E574" w14:textId="5798A8C8" w:rsidR="003519CA" w:rsidRPr="00874A75" w:rsidRDefault="00874A75" w:rsidP="005E0EC9">
            <w:pPr>
              <w:pStyle w:val="0Normal"/>
              <w:spacing w:line="288" w:lineRule="auto"/>
              <w:jc w:val="center"/>
              <w:rPr>
                <w:lang w:val="en-US"/>
              </w:rPr>
            </w:pPr>
            <w:r>
              <w:rPr>
                <w:lang w:val="en-US"/>
              </w:rPr>
              <w:t>17 02 03</w:t>
            </w:r>
          </w:p>
        </w:tc>
        <w:tc>
          <w:tcPr>
            <w:tcW w:w="853" w:type="pct"/>
            <w:vAlign w:val="center"/>
          </w:tcPr>
          <w:p w14:paraId="4C5F936B" w14:textId="27D3B78F" w:rsidR="003519CA" w:rsidRPr="00AB7D85" w:rsidRDefault="00874A75" w:rsidP="005E0EC9">
            <w:pPr>
              <w:pStyle w:val="0Normal"/>
              <w:spacing w:line="288" w:lineRule="auto"/>
              <w:jc w:val="center"/>
              <w:rPr>
                <w:lang w:val="en-US"/>
              </w:rPr>
            </w:pPr>
            <w:r>
              <w:rPr>
                <w:lang w:val="en-US"/>
              </w:rPr>
              <w:t>20</w:t>
            </w:r>
          </w:p>
        </w:tc>
      </w:tr>
      <w:tr w:rsidR="003519CA" w:rsidRPr="00AB7D85" w14:paraId="7F103ADD" w14:textId="77777777" w:rsidTr="003519CA">
        <w:trPr>
          <w:trHeight w:val="431"/>
          <w:jc w:val="center"/>
        </w:trPr>
        <w:tc>
          <w:tcPr>
            <w:tcW w:w="433" w:type="pct"/>
            <w:shd w:val="clear" w:color="auto" w:fill="auto"/>
            <w:vAlign w:val="center"/>
          </w:tcPr>
          <w:p w14:paraId="5A49D9A1" w14:textId="2CAF34FC" w:rsidR="003519CA" w:rsidRDefault="003519CA" w:rsidP="005E0EC9">
            <w:pPr>
              <w:pStyle w:val="BaocaoCharCharChar"/>
              <w:spacing w:before="0" w:line="288" w:lineRule="auto"/>
              <w:ind w:firstLine="0"/>
              <w:jc w:val="center"/>
              <w:rPr>
                <w:rFonts w:cs="Times New Roman"/>
                <w:sz w:val="26"/>
                <w:szCs w:val="26"/>
                <w:lang w:val="en-US" w:eastAsia="en-US"/>
              </w:rPr>
            </w:pPr>
            <w:r>
              <w:rPr>
                <w:rFonts w:cs="Times New Roman"/>
                <w:sz w:val="26"/>
                <w:szCs w:val="26"/>
                <w:lang w:val="en-US" w:eastAsia="en-US"/>
              </w:rPr>
              <w:t>8</w:t>
            </w:r>
          </w:p>
        </w:tc>
        <w:tc>
          <w:tcPr>
            <w:tcW w:w="2140" w:type="pct"/>
            <w:shd w:val="clear" w:color="auto" w:fill="auto"/>
            <w:vAlign w:val="center"/>
          </w:tcPr>
          <w:p w14:paraId="5E2EE594" w14:textId="30A6FB62" w:rsidR="003519CA" w:rsidRDefault="003519CA" w:rsidP="002F0718">
            <w:pPr>
              <w:spacing w:before="0" w:after="0"/>
              <w:ind w:firstLine="0"/>
              <w:rPr>
                <w:spacing w:val="-4"/>
                <w:szCs w:val="26"/>
              </w:rPr>
            </w:pPr>
            <w:r>
              <w:rPr>
                <w:spacing w:val="-4"/>
                <w:szCs w:val="26"/>
              </w:rPr>
              <w:t>Pin, ắc quy chì thải</w:t>
            </w:r>
          </w:p>
        </w:tc>
        <w:tc>
          <w:tcPr>
            <w:tcW w:w="821" w:type="pct"/>
            <w:shd w:val="clear" w:color="auto" w:fill="auto"/>
            <w:vAlign w:val="center"/>
          </w:tcPr>
          <w:p w14:paraId="482A54C7" w14:textId="6E4E8D22" w:rsidR="003519CA" w:rsidRPr="00AB7D85" w:rsidRDefault="003519CA" w:rsidP="005E0EC9">
            <w:pPr>
              <w:widowControl w:val="0"/>
              <w:spacing w:before="0" w:after="0"/>
              <w:ind w:firstLine="46"/>
              <w:jc w:val="center"/>
              <w:rPr>
                <w:rFonts w:cs="Times New Roman"/>
                <w:spacing w:val="2"/>
                <w:szCs w:val="26"/>
              </w:rPr>
            </w:pPr>
            <w:r>
              <w:rPr>
                <w:rFonts w:cs="Times New Roman"/>
                <w:spacing w:val="2"/>
                <w:szCs w:val="26"/>
              </w:rPr>
              <w:t>Rắn</w:t>
            </w:r>
          </w:p>
        </w:tc>
        <w:tc>
          <w:tcPr>
            <w:tcW w:w="754" w:type="pct"/>
            <w:shd w:val="clear" w:color="auto" w:fill="auto"/>
            <w:vAlign w:val="center"/>
          </w:tcPr>
          <w:p w14:paraId="1B03335B" w14:textId="0D3215D1" w:rsidR="003519CA" w:rsidRPr="00874A75" w:rsidRDefault="00874A75" w:rsidP="005E0EC9">
            <w:pPr>
              <w:pStyle w:val="0Normal"/>
              <w:spacing w:line="288" w:lineRule="auto"/>
              <w:jc w:val="center"/>
              <w:rPr>
                <w:lang w:val="en-US"/>
              </w:rPr>
            </w:pPr>
            <w:r>
              <w:rPr>
                <w:lang w:val="en-US"/>
              </w:rPr>
              <w:t>19 06 01</w:t>
            </w:r>
          </w:p>
        </w:tc>
        <w:tc>
          <w:tcPr>
            <w:tcW w:w="853" w:type="pct"/>
            <w:vAlign w:val="center"/>
          </w:tcPr>
          <w:p w14:paraId="64D5F476" w14:textId="1E571C50" w:rsidR="003519CA" w:rsidRPr="00AB7D85" w:rsidRDefault="00874A75" w:rsidP="005E0EC9">
            <w:pPr>
              <w:pStyle w:val="0Normal"/>
              <w:spacing w:line="288" w:lineRule="auto"/>
              <w:jc w:val="center"/>
              <w:rPr>
                <w:lang w:val="en-US"/>
              </w:rPr>
            </w:pPr>
            <w:r>
              <w:rPr>
                <w:lang w:val="en-US"/>
              </w:rPr>
              <w:t>5</w:t>
            </w:r>
          </w:p>
        </w:tc>
      </w:tr>
      <w:tr w:rsidR="002F0718" w:rsidRPr="00AB7D85" w14:paraId="709FF97A" w14:textId="77777777" w:rsidTr="003519CA">
        <w:trPr>
          <w:jc w:val="center"/>
        </w:trPr>
        <w:tc>
          <w:tcPr>
            <w:tcW w:w="433" w:type="pct"/>
            <w:shd w:val="clear" w:color="auto" w:fill="auto"/>
            <w:vAlign w:val="center"/>
          </w:tcPr>
          <w:p w14:paraId="345835F0" w14:textId="38F49954" w:rsidR="002F0718" w:rsidRPr="00CC45F0" w:rsidRDefault="002F0718" w:rsidP="005E0EC9">
            <w:pPr>
              <w:spacing w:before="0" w:after="0"/>
              <w:ind w:left="165"/>
              <w:contextualSpacing/>
              <w:rPr>
                <w:szCs w:val="26"/>
              </w:rPr>
            </w:pPr>
            <w:r w:rsidRPr="00CC45F0">
              <w:rPr>
                <w:szCs w:val="26"/>
              </w:rPr>
              <w:t>8</w:t>
            </w:r>
            <w:r w:rsidR="003519CA">
              <w:rPr>
                <w:szCs w:val="26"/>
              </w:rPr>
              <w:t>9</w:t>
            </w:r>
          </w:p>
        </w:tc>
        <w:tc>
          <w:tcPr>
            <w:tcW w:w="2140" w:type="pct"/>
            <w:shd w:val="clear" w:color="auto" w:fill="auto"/>
            <w:vAlign w:val="center"/>
          </w:tcPr>
          <w:p w14:paraId="371A09EF" w14:textId="4E284853" w:rsidR="002F0718" w:rsidRPr="00CC45F0" w:rsidRDefault="002F0718" w:rsidP="005E0EC9">
            <w:pPr>
              <w:pStyle w:val="0Normal"/>
              <w:spacing w:line="288" w:lineRule="auto"/>
              <w:rPr>
                <w:lang w:val="en-US"/>
              </w:rPr>
            </w:pPr>
            <w:r w:rsidRPr="00CC45F0">
              <w:rPr>
                <w:lang w:val="en-US"/>
              </w:rPr>
              <w:t>Than hoạt tính thải đã qua sử dụng từ quá trình xử lý khí thải</w:t>
            </w:r>
          </w:p>
        </w:tc>
        <w:tc>
          <w:tcPr>
            <w:tcW w:w="821" w:type="pct"/>
            <w:shd w:val="clear" w:color="auto" w:fill="auto"/>
            <w:vAlign w:val="center"/>
          </w:tcPr>
          <w:p w14:paraId="7CFBF62E" w14:textId="5670B53B" w:rsidR="002F0718" w:rsidRPr="00CC45F0" w:rsidRDefault="002F0718" w:rsidP="005E0EC9">
            <w:pPr>
              <w:widowControl w:val="0"/>
              <w:spacing w:before="0" w:after="0"/>
              <w:ind w:hanging="44"/>
              <w:jc w:val="center"/>
              <w:rPr>
                <w:rFonts w:cs="Times New Roman"/>
                <w:spacing w:val="2"/>
                <w:szCs w:val="26"/>
              </w:rPr>
            </w:pPr>
            <w:r w:rsidRPr="00CC45F0">
              <w:rPr>
                <w:rFonts w:cs="Times New Roman"/>
                <w:spacing w:val="2"/>
                <w:szCs w:val="26"/>
              </w:rPr>
              <w:t>Rắn</w:t>
            </w:r>
          </w:p>
        </w:tc>
        <w:tc>
          <w:tcPr>
            <w:tcW w:w="754" w:type="pct"/>
            <w:shd w:val="clear" w:color="auto" w:fill="auto"/>
            <w:vAlign w:val="center"/>
          </w:tcPr>
          <w:p w14:paraId="6920332D" w14:textId="7CDFA050" w:rsidR="002F0718" w:rsidRPr="00CC45F0" w:rsidRDefault="00874A75" w:rsidP="005E0EC9">
            <w:pPr>
              <w:pStyle w:val="0Normal"/>
              <w:spacing w:line="288" w:lineRule="auto"/>
              <w:jc w:val="center"/>
              <w:rPr>
                <w:lang w:val="en-US"/>
              </w:rPr>
            </w:pPr>
            <w:r>
              <w:rPr>
                <w:lang w:val="en-US"/>
              </w:rPr>
              <w:t>12 01 04</w:t>
            </w:r>
          </w:p>
        </w:tc>
        <w:tc>
          <w:tcPr>
            <w:tcW w:w="853" w:type="pct"/>
            <w:vAlign w:val="center"/>
          </w:tcPr>
          <w:p w14:paraId="135837EB" w14:textId="0BF703BD" w:rsidR="002F0718" w:rsidRPr="00CC45F0" w:rsidRDefault="00874A75" w:rsidP="005E0EC9">
            <w:pPr>
              <w:pStyle w:val="0Normal"/>
              <w:spacing w:line="288" w:lineRule="auto"/>
              <w:jc w:val="center"/>
              <w:rPr>
                <w:lang w:val="en-US"/>
              </w:rPr>
            </w:pPr>
            <w:r>
              <w:rPr>
                <w:lang w:val="en-US"/>
              </w:rPr>
              <w:t>500</w:t>
            </w:r>
          </w:p>
        </w:tc>
      </w:tr>
      <w:tr w:rsidR="002F0718" w:rsidRPr="00AB7D85" w14:paraId="0F78C9A3" w14:textId="77777777" w:rsidTr="003519CA">
        <w:trPr>
          <w:trHeight w:val="521"/>
          <w:jc w:val="center"/>
        </w:trPr>
        <w:tc>
          <w:tcPr>
            <w:tcW w:w="2572" w:type="pct"/>
            <w:gridSpan w:val="2"/>
            <w:shd w:val="clear" w:color="auto" w:fill="auto"/>
            <w:vAlign w:val="center"/>
          </w:tcPr>
          <w:p w14:paraId="4432BA73" w14:textId="77777777" w:rsidR="002F0718" w:rsidRPr="00CC45F0" w:rsidRDefault="002F0718" w:rsidP="005E0EC9">
            <w:pPr>
              <w:pStyle w:val="BaocaoCharCharChar"/>
              <w:spacing w:before="0" w:line="288" w:lineRule="auto"/>
              <w:ind w:firstLine="0"/>
              <w:jc w:val="center"/>
              <w:rPr>
                <w:rFonts w:cs="Times New Roman"/>
                <w:b/>
                <w:sz w:val="26"/>
                <w:szCs w:val="26"/>
                <w:lang w:val="en-US" w:eastAsia="en-US"/>
              </w:rPr>
            </w:pPr>
            <w:r w:rsidRPr="00CC45F0">
              <w:rPr>
                <w:rFonts w:cs="Times New Roman"/>
                <w:b/>
                <w:sz w:val="26"/>
                <w:szCs w:val="26"/>
                <w:lang w:val="en-US" w:eastAsia="en-US"/>
              </w:rPr>
              <w:t>Tổng</w:t>
            </w:r>
          </w:p>
        </w:tc>
        <w:tc>
          <w:tcPr>
            <w:tcW w:w="821" w:type="pct"/>
            <w:shd w:val="clear" w:color="auto" w:fill="auto"/>
            <w:vAlign w:val="center"/>
          </w:tcPr>
          <w:p w14:paraId="6927B4CD" w14:textId="51CE7F3E" w:rsidR="002F0718" w:rsidRPr="00CC45F0" w:rsidRDefault="002F0718" w:rsidP="005E0EC9">
            <w:pPr>
              <w:pStyle w:val="BaocaoCharCharChar"/>
              <w:spacing w:before="0" w:line="288" w:lineRule="auto"/>
              <w:ind w:firstLine="0"/>
              <w:jc w:val="center"/>
              <w:rPr>
                <w:rFonts w:cs="Times New Roman"/>
                <w:b/>
                <w:sz w:val="26"/>
                <w:szCs w:val="26"/>
                <w:lang w:val="en-US" w:eastAsia="en-US"/>
              </w:rPr>
            </w:pPr>
          </w:p>
        </w:tc>
        <w:tc>
          <w:tcPr>
            <w:tcW w:w="754" w:type="pct"/>
            <w:shd w:val="clear" w:color="auto" w:fill="auto"/>
            <w:vAlign w:val="center"/>
          </w:tcPr>
          <w:p w14:paraId="3350134F" w14:textId="77777777" w:rsidR="002F0718" w:rsidRPr="00CC45F0" w:rsidRDefault="002F0718" w:rsidP="005E0EC9">
            <w:pPr>
              <w:pStyle w:val="BaocaoCharCharChar"/>
              <w:spacing w:before="0" w:line="288" w:lineRule="auto"/>
              <w:ind w:firstLine="0"/>
              <w:jc w:val="center"/>
              <w:rPr>
                <w:rFonts w:cs="Times New Roman"/>
                <w:b/>
                <w:sz w:val="26"/>
                <w:szCs w:val="26"/>
                <w:lang w:val="en-US" w:eastAsia="en-US"/>
              </w:rPr>
            </w:pPr>
          </w:p>
        </w:tc>
        <w:tc>
          <w:tcPr>
            <w:tcW w:w="853" w:type="pct"/>
            <w:vAlign w:val="center"/>
          </w:tcPr>
          <w:p w14:paraId="22019AB0" w14:textId="4D84F2B7" w:rsidR="002F0718" w:rsidRPr="00AB7D85" w:rsidRDefault="00874A75" w:rsidP="005E0EC9">
            <w:pPr>
              <w:pStyle w:val="BaocaoCharCharChar"/>
              <w:spacing w:before="0" w:line="288" w:lineRule="auto"/>
              <w:ind w:firstLine="0"/>
              <w:jc w:val="center"/>
              <w:rPr>
                <w:rFonts w:cs="Times New Roman"/>
                <w:b/>
                <w:sz w:val="26"/>
                <w:szCs w:val="26"/>
                <w:lang w:val="en-US" w:eastAsia="en-US"/>
              </w:rPr>
            </w:pPr>
            <w:r>
              <w:rPr>
                <w:rFonts w:cs="Times New Roman"/>
                <w:b/>
                <w:sz w:val="26"/>
                <w:szCs w:val="26"/>
                <w:lang w:val="en-US" w:eastAsia="en-US"/>
              </w:rPr>
              <w:t>14.135</w:t>
            </w:r>
          </w:p>
        </w:tc>
      </w:tr>
    </w:tbl>
    <w:p w14:paraId="60A35F4B" w14:textId="77777777" w:rsidR="002F0718" w:rsidRPr="002F0718" w:rsidRDefault="002F0718" w:rsidP="002F0718">
      <w:pPr>
        <w:spacing w:before="0" w:after="0"/>
        <w:ind w:firstLine="0"/>
        <w:rPr>
          <w:i/>
          <w:sz w:val="24"/>
          <w:szCs w:val="24"/>
        </w:rPr>
      </w:pPr>
      <w:r w:rsidRPr="002F0718">
        <w:rPr>
          <w:i/>
          <w:sz w:val="24"/>
          <w:szCs w:val="24"/>
        </w:rPr>
        <w:t>(Nguồn: Công ty TNHH Baihe Holding Việt Nam)</w:t>
      </w:r>
    </w:p>
    <w:p w14:paraId="443CE1DC" w14:textId="7CB47E96" w:rsidR="000B3858" w:rsidRPr="00874A75" w:rsidRDefault="00874A75" w:rsidP="005E0EC9">
      <w:pPr>
        <w:spacing w:before="0" w:after="0"/>
        <w:ind w:firstLine="0"/>
        <w:rPr>
          <w:rFonts w:cs="Times New Roman"/>
          <w:i/>
          <w:sz w:val="24"/>
          <w:szCs w:val="24"/>
        </w:rPr>
      </w:pPr>
      <w:r w:rsidRPr="00874A75">
        <w:rPr>
          <w:rFonts w:cs="Times New Roman"/>
          <w:i/>
          <w:sz w:val="24"/>
          <w:szCs w:val="24"/>
        </w:rPr>
        <w:lastRenderedPageBreak/>
        <w:t xml:space="preserve">Ghi chú: </w:t>
      </w:r>
      <w:r>
        <w:rPr>
          <w:rFonts w:cs="Times New Roman"/>
          <w:i/>
          <w:sz w:val="24"/>
          <w:szCs w:val="24"/>
        </w:rPr>
        <w:t>Bùn thải từ hệ thống xử lý nước thải và bùn thải từ hệ thống xử lý khí thải lò hơi thuộc ngưỡng *, vì vậy Chủ dự án sẽ tiến hành lấy mẫu kiểm định bùn thải có thuộc danh mục chất thải nguy hại hay không khi nhà máy đi vào vận hành.</w:t>
      </w:r>
    </w:p>
    <w:p w14:paraId="6EB191D5" w14:textId="33032E70" w:rsidR="00F14303" w:rsidRPr="00AB7D85" w:rsidRDefault="00F14303" w:rsidP="005E0EC9">
      <w:pPr>
        <w:widowControl w:val="0"/>
        <w:tabs>
          <w:tab w:val="left" w:pos="851"/>
        </w:tabs>
        <w:spacing w:before="0" w:after="0"/>
        <w:rPr>
          <w:rFonts w:cs="Times New Roman"/>
          <w:szCs w:val="26"/>
        </w:rPr>
      </w:pPr>
      <w:r w:rsidRPr="00AB7D85">
        <w:rPr>
          <w:rFonts w:cs="Times New Roman"/>
          <w:szCs w:val="26"/>
        </w:rPr>
        <w:t xml:space="preserve">Lượng chất thải này sẽ được chủ dự án thu gom, bố trí chung về kho chứa chất thải nguy hại có diện tích </w:t>
      </w:r>
      <w:r w:rsidR="004A6645">
        <w:rPr>
          <w:rFonts w:cs="Times New Roman"/>
          <w:szCs w:val="26"/>
        </w:rPr>
        <w:t>30</w:t>
      </w:r>
      <w:r w:rsidRPr="00AB7D85">
        <w:rPr>
          <w:rFonts w:cs="Times New Roman"/>
          <w:szCs w:val="26"/>
        </w:rPr>
        <w:t xml:space="preserve"> m</w:t>
      </w:r>
      <w:r w:rsidRPr="00AB7D85">
        <w:rPr>
          <w:rFonts w:cs="Times New Roman"/>
          <w:szCs w:val="26"/>
          <w:vertAlign w:val="superscript"/>
        </w:rPr>
        <w:t>2</w:t>
      </w:r>
      <w:r w:rsidRPr="00AB7D85">
        <w:rPr>
          <w:rFonts w:cs="Times New Roman"/>
          <w:szCs w:val="26"/>
        </w:rPr>
        <w:t xml:space="preserve">. Kho chứa chất thải nguy hại được xây dựng theo đúng quy định của Pháp luật. </w:t>
      </w:r>
    </w:p>
    <w:p w14:paraId="2D347B36" w14:textId="77777777" w:rsidR="000B3858" w:rsidRPr="00AB7D85" w:rsidRDefault="000B3858" w:rsidP="005E0EC9">
      <w:pPr>
        <w:spacing w:before="0" w:after="0"/>
        <w:ind w:firstLine="720"/>
        <w:rPr>
          <w:szCs w:val="26"/>
          <w:lang w:val="pt-BR"/>
        </w:rPr>
      </w:pPr>
      <w:r w:rsidRPr="00AB7D85">
        <w:rPr>
          <w:spacing w:val="-3"/>
          <w:szCs w:val="26"/>
          <w:lang w:val="pt-BR"/>
        </w:rPr>
        <w:t>P</w:t>
      </w:r>
      <w:r w:rsidRPr="00AB7D85">
        <w:rPr>
          <w:spacing w:val="-5"/>
          <w:szCs w:val="26"/>
          <w:lang w:val="pt-BR"/>
        </w:rPr>
        <w:t>h</w:t>
      </w:r>
      <w:r w:rsidRPr="00AB7D85">
        <w:rPr>
          <w:spacing w:val="-2"/>
          <w:szCs w:val="26"/>
          <w:lang w:val="pt-BR"/>
        </w:rPr>
        <w:t>ò</w:t>
      </w:r>
      <w:r w:rsidRPr="00AB7D85">
        <w:rPr>
          <w:spacing w:val="-5"/>
          <w:szCs w:val="26"/>
          <w:lang w:val="pt-BR"/>
        </w:rPr>
        <w:t>n</w:t>
      </w:r>
      <w:r w:rsidRPr="00AB7D85">
        <w:rPr>
          <w:szCs w:val="26"/>
          <w:lang w:val="pt-BR"/>
        </w:rPr>
        <w:t>g</w:t>
      </w:r>
      <w:r w:rsidRPr="00AB7D85">
        <w:rPr>
          <w:spacing w:val="-7"/>
          <w:szCs w:val="26"/>
          <w:lang w:val="pt-BR"/>
        </w:rPr>
        <w:t xml:space="preserve"> </w:t>
      </w:r>
      <w:r w:rsidRPr="00AB7D85">
        <w:rPr>
          <w:spacing w:val="-5"/>
          <w:szCs w:val="26"/>
          <w:lang w:val="pt-BR"/>
        </w:rPr>
        <w:t>c</w:t>
      </w:r>
      <w:r w:rsidRPr="00AB7D85">
        <w:rPr>
          <w:spacing w:val="-4"/>
          <w:szCs w:val="26"/>
          <w:lang w:val="pt-BR"/>
        </w:rPr>
        <w:t>h</w:t>
      </w:r>
      <w:r w:rsidRPr="00AB7D85">
        <w:rPr>
          <w:spacing w:val="-1"/>
          <w:szCs w:val="26"/>
          <w:lang w:val="pt-BR"/>
        </w:rPr>
        <w:t>ứ</w:t>
      </w:r>
      <w:r w:rsidRPr="00AB7D85">
        <w:rPr>
          <w:szCs w:val="26"/>
          <w:lang w:val="pt-BR"/>
        </w:rPr>
        <w:t>a</w:t>
      </w:r>
      <w:r w:rsidRPr="00AB7D85">
        <w:rPr>
          <w:spacing w:val="-8"/>
          <w:szCs w:val="26"/>
          <w:lang w:val="pt-BR"/>
        </w:rPr>
        <w:t xml:space="preserve"> </w:t>
      </w:r>
      <w:r w:rsidRPr="00AB7D85">
        <w:rPr>
          <w:spacing w:val="-2"/>
          <w:szCs w:val="26"/>
          <w:lang w:val="pt-BR"/>
        </w:rPr>
        <w:t>c</w:t>
      </w:r>
      <w:r w:rsidRPr="00AB7D85">
        <w:rPr>
          <w:szCs w:val="26"/>
          <w:lang w:val="pt-BR"/>
        </w:rPr>
        <w:t>ó</w:t>
      </w:r>
      <w:r w:rsidRPr="00AB7D85">
        <w:rPr>
          <w:spacing w:val="-2"/>
          <w:szCs w:val="26"/>
          <w:lang w:val="pt-BR"/>
        </w:rPr>
        <w:t xml:space="preserve"> </w:t>
      </w:r>
      <w:r w:rsidRPr="00AB7D85">
        <w:rPr>
          <w:spacing w:val="-5"/>
          <w:szCs w:val="26"/>
          <w:lang w:val="pt-BR"/>
        </w:rPr>
        <w:t>má</w:t>
      </w:r>
      <w:r w:rsidRPr="00AB7D85">
        <w:rPr>
          <w:szCs w:val="26"/>
          <w:lang w:val="pt-BR"/>
        </w:rPr>
        <w:t>i</w:t>
      </w:r>
      <w:r w:rsidRPr="00AB7D85">
        <w:rPr>
          <w:spacing w:val="-4"/>
          <w:szCs w:val="26"/>
          <w:lang w:val="pt-BR"/>
        </w:rPr>
        <w:t xml:space="preserve"> </w:t>
      </w:r>
      <w:r w:rsidRPr="00AB7D85">
        <w:rPr>
          <w:spacing w:val="-5"/>
          <w:szCs w:val="26"/>
          <w:lang w:val="pt-BR"/>
        </w:rPr>
        <w:t>l</w:t>
      </w:r>
      <w:r w:rsidRPr="00AB7D85">
        <w:rPr>
          <w:spacing w:val="-3"/>
          <w:szCs w:val="26"/>
          <w:lang w:val="pt-BR"/>
        </w:rPr>
        <w:t>ợ</w:t>
      </w:r>
      <w:r w:rsidRPr="00AB7D85">
        <w:rPr>
          <w:szCs w:val="26"/>
          <w:lang w:val="pt-BR"/>
        </w:rPr>
        <w:t>p</w:t>
      </w:r>
      <w:r w:rsidRPr="00AB7D85">
        <w:rPr>
          <w:spacing w:val="-6"/>
          <w:szCs w:val="26"/>
          <w:lang w:val="pt-BR"/>
        </w:rPr>
        <w:t xml:space="preserve"> </w:t>
      </w:r>
      <w:r w:rsidRPr="00AB7D85">
        <w:rPr>
          <w:spacing w:val="-5"/>
          <w:szCs w:val="26"/>
          <w:lang w:val="pt-BR"/>
        </w:rPr>
        <w:t>t</w:t>
      </w:r>
      <w:r w:rsidRPr="00AB7D85">
        <w:rPr>
          <w:spacing w:val="-2"/>
          <w:szCs w:val="26"/>
          <w:lang w:val="pt-BR"/>
        </w:rPr>
        <w:t>ô</w:t>
      </w:r>
      <w:r w:rsidRPr="00AB7D85">
        <w:rPr>
          <w:spacing w:val="-5"/>
          <w:szCs w:val="26"/>
          <w:lang w:val="pt-BR"/>
        </w:rPr>
        <w:t>n</w:t>
      </w:r>
      <w:r w:rsidRPr="00AB7D85">
        <w:rPr>
          <w:szCs w:val="26"/>
          <w:lang w:val="pt-BR"/>
        </w:rPr>
        <w:t>,</w:t>
      </w:r>
      <w:r w:rsidRPr="00AB7D85">
        <w:rPr>
          <w:spacing w:val="-3"/>
          <w:szCs w:val="26"/>
          <w:lang w:val="pt-BR"/>
        </w:rPr>
        <w:t xml:space="preserve"> </w:t>
      </w:r>
      <w:r w:rsidRPr="00AB7D85">
        <w:rPr>
          <w:spacing w:val="-5"/>
          <w:szCs w:val="26"/>
          <w:lang w:val="pt-BR"/>
        </w:rPr>
        <w:t>t</w:t>
      </w:r>
      <w:r w:rsidRPr="00AB7D85">
        <w:rPr>
          <w:spacing w:val="-4"/>
          <w:szCs w:val="26"/>
          <w:lang w:val="pt-BR"/>
        </w:rPr>
        <w:t>ư</w:t>
      </w:r>
      <w:r w:rsidRPr="00AB7D85">
        <w:rPr>
          <w:spacing w:val="-3"/>
          <w:szCs w:val="26"/>
          <w:lang w:val="pt-BR"/>
        </w:rPr>
        <w:t>ờ</w:t>
      </w:r>
      <w:r w:rsidRPr="00AB7D85">
        <w:rPr>
          <w:spacing w:val="-5"/>
          <w:szCs w:val="26"/>
          <w:lang w:val="pt-BR"/>
        </w:rPr>
        <w:t>n</w:t>
      </w:r>
      <w:r w:rsidRPr="00AB7D85">
        <w:rPr>
          <w:szCs w:val="26"/>
          <w:lang w:val="pt-BR"/>
        </w:rPr>
        <w:t>g</w:t>
      </w:r>
      <w:r w:rsidRPr="00AB7D85">
        <w:rPr>
          <w:spacing w:val="-5"/>
          <w:szCs w:val="26"/>
          <w:lang w:val="pt-BR"/>
        </w:rPr>
        <w:t xml:space="preserve"> l</w:t>
      </w:r>
      <w:r w:rsidRPr="00AB7D85">
        <w:rPr>
          <w:spacing w:val="-2"/>
          <w:szCs w:val="26"/>
          <w:lang w:val="pt-BR"/>
        </w:rPr>
        <w:t>à</w:t>
      </w:r>
      <w:r w:rsidRPr="00AB7D85">
        <w:rPr>
          <w:szCs w:val="26"/>
          <w:lang w:val="pt-BR"/>
        </w:rPr>
        <w:t xml:space="preserve">m </w:t>
      </w:r>
      <w:r w:rsidRPr="00AB7D85">
        <w:rPr>
          <w:spacing w:val="-5"/>
          <w:szCs w:val="26"/>
          <w:lang w:val="pt-BR"/>
        </w:rPr>
        <w:t>bằ</w:t>
      </w:r>
      <w:r w:rsidRPr="00AB7D85">
        <w:rPr>
          <w:spacing w:val="-2"/>
          <w:szCs w:val="26"/>
          <w:lang w:val="pt-BR"/>
        </w:rPr>
        <w:t>n</w:t>
      </w:r>
      <w:r w:rsidRPr="00AB7D85">
        <w:rPr>
          <w:szCs w:val="26"/>
          <w:lang w:val="pt-BR"/>
        </w:rPr>
        <w:t>g</w:t>
      </w:r>
      <w:r w:rsidRPr="00AB7D85">
        <w:rPr>
          <w:spacing w:val="-12"/>
          <w:szCs w:val="26"/>
          <w:lang w:val="pt-BR"/>
        </w:rPr>
        <w:t xml:space="preserve"> </w:t>
      </w:r>
      <w:r w:rsidRPr="00AB7D85">
        <w:rPr>
          <w:spacing w:val="-5"/>
          <w:szCs w:val="26"/>
          <w:lang w:val="pt-BR"/>
        </w:rPr>
        <w:t>g</w:t>
      </w:r>
      <w:r w:rsidRPr="00AB7D85">
        <w:rPr>
          <w:spacing w:val="-2"/>
          <w:szCs w:val="26"/>
          <w:lang w:val="pt-BR"/>
        </w:rPr>
        <w:t>ạ</w:t>
      </w:r>
      <w:r w:rsidRPr="00AB7D85">
        <w:rPr>
          <w:spacing w:val="-5"/>
          <w:szCs w:val="26"/>
          <w:lang w:val="pt-BR"/>
        </w:rPr>
        <w:t>c</w:t>
      </w:r>
      <w:r w:rsidRPr="00AB7D85">
        <w:rPr>
          <w:spacing w:val="-2"/>
          <w:szCs w:val="26"/>
          <w:lang w:val="pt-BR"/>
        </w:rPr>
        <w:t>h</w:t>
      </w:r>
      <w:r w:rsidRPr="00AB7D85">
        <w:rPr>
          <w:szCs w:val="26"/>
          <w:lang w:val="pt-BR"/>
        </w:rPr>
        <w:t>,</w:t>
      </w:r>
      <w:r w:rsidRPr="00AB7D85">
        <w:rPr>
          <w:spacing w:val="-13"/>
          <w:szCs w:val="26"/>
          <w:lang w:val="pt-BR"/>
        </w:rPr>
        <w:t xml:space="preserve"> </w:t>
      </w:r>
      <w:r w:rsidRPr="00AB7D85">
        <w:rPr>
          <w:spacing w:val="-5"/>
          <w:szCs w:val="26"/>
          <w:lang w:val="pt-BR"/>
        </w:rPr>
        <w:t>nề</w:t>
      </w:r>
      <w:r w:rsidRPr="00AB7D85">
        <w:rPr>
          <w:szCs w:val="26"/>
          <w:lang w:val="pt-BR"/>
        </w:rPr>
        <w:t>n</w:t>
      </w:r>
      <w:r w:rsidRPr="00AB7D85">
        <w:rPr>
          <w:spacing w:val="-11"/>
          <w:szCs w:val="26"/>
          <w:lang w:val="pt-BR"/>
        </w:rPr>
        <w:t xml:space="preserve"> </w:t>
      </w:r>
      <w:r w:rsidRPr="00AB7D85">
        <w:rPr>
          <w:spacing w:val="-5"/>
          <w:szCs w:val="26"/>
          <w:lang w:val="pt-BR"/>
        </w:rPr>
        <w:t>đ</w:t>
      </w:r>
      <w:r w:rsidRPr="00AB7D85">
        <w:rPr>
          <w:spacing w:val="-1"/>
          <w:szCs w:val="26"/>
          <w:lang w:val="pt-BR"/>
        </w:rPr>
        <w:t>ư</w:t>
      </w:r>
      <w:r w:rsidRPr="00AB7D85">
        <w:rPr>
          <w:spacing w:val="-4"/>
          <w:szCs w:val="26"/>
          <w:lang w:val="pt-BR"/>
        </w:rPr>
        <w:t>ợ</w:t>
      </w:r>
      <w:r w:rsidRPr="00AB7D85">
        <w:rPr>
          <w:szCs w:val="26"/>
          <w:lang w:val="pt-BR"/>
        </w:rPr>
        <w:t>c</w:t>
      </w:r>
      <w:r w:rsidRPr="00AB7D85">
        <w:rPr>
          <w:spacing w:val="-12"/>
          <w:szCs w:val="26"/>
          <w:lang w:val="pt-BR"/>
        </w:rPr>
        <w:t xml:space="preserve"> </w:t>
      </w:r>
      <w:r w:rsidRPr="00AB7D85">
        <w:rPr>
          <w:spacing w:val="-2"/>
          <w:szCs w:val="26"/>
          <w:lang w:val="pt-BR"/>
        </w:rPr>
        <w:t>t</w:t>
      </w:r>
      <w:r w:rsidRPr="00AB7D85">
        <w:rPr>
          <w:spacing w:val="-5"/>
          <w:szCs w:val="26"/>
          <w:lang w:val="pt-BR"/>
        </w:rPr>
        <w:t>r</w:t>
      </w:r>
      <w:r w:rsidRPr="00AB7D85">
        <w:rPr>
          <w:spacing w:val="-2"/>
          <w:szCs w:val="26"/>
          <w:lang w:val="pt-BR"/>
        </w:rPr>
        <w:t>á</w:t>
      </w:r>
      <w:r w:rsidRPr="00AB7D85">
        <w:rPr>
          <w:szCs w:val="26"/>
          <w:lang w:val="pt-BR"/>
        </w:rPr>
        <w:t>n</w:t>
      </w:r>
      <w:r w:rsidRPr="00AB7D85">
        <w:rPr>
          <w:spacing w:val="-13"/>
          <w:szCs w:val="26"/>
          <w:lang w:val="pt-BR"/>
        </w:rPr>
        <w:t xml:space="preserve"> </w:t>
      </w:r>
      <w:r w:rsidRPr="00AB7D85">
        <w:rPr>
          <w:spacing w:val="-2"/>
          <w:szCs w:val="26"/>
          <w:lang w:val="pt-BR"/>
        </w:rPr>
        <w:t>x</w:t>
      </w:r>
      <w:r w:rsidRPr="00AB7D85">
        <w:rPr>
          <w:szCs w:val="26"/>
          <w:lang w:val="pt-BR"/>
        </w:rPr>
        <w:t>i</w:t>
      </w:r>
      <w:r w:rsidRPr="00AB7D85">
        <w:rPr>
          <w:spacing w:val="-8"/>
          <w:szCs w:val="26"/>
          <w:lang w:val="pt-BR"/>
        </w:rPr>
        <w:t xml:space="preserve"> </w:t>
      </w:r>
      <w:r w:rsidRPr="00AB7D85">
        <w:rPr>
          <w:spacing w:val="-5"/>
          <w:szCs w:val="26"/>
          <w:lang w:val="pt-BR"/>
        </w:rPr>
        <w:t>m</w:t>
      </w:r>
      <w:r w:rsidRPr="00AB7D85">
        <w:rPr>
          <w:spacing w:val="-2"/>
          <w:szCs w:val="26"/>
          <w:lang w:val="pt-BR"/>
        </w:rPr>
        <w:t>ă</w:t>
      </w:r>
      <w:r w:rsidRPr="00AB7D85">
        <w:rPr>
          <w:spacing w:val="-5"/>
          <w:szCs w:val="26"/>
          <w:lang w:val="pt-BR"/>
        </w:rPr>
        <w:t>n</w:t>
      </w:r>
      <w:r w:rsidRPr="00AB7D85">
        <w:rPr>
          <w:szCs w:val="26"/>
          <w:lang w:val="pt-BR"/>
        </w:rPr>
        <w:t>g</w:t>
      </w:r>
      <w:r w:rsidRPr="00AB7D85">
        <w:rPr>
          <w:spacing w:val="-13"/>
          <w:szCs w:val="26"/>
          <w:lang w:val="pt-BR"/>
        </w:rPr>
        <w:t xml:space="preserve"> </w:t>
      </w:r>
      <w:r w:rsidRPr="00AB7D85">
        <w:rPr>
          <w:spacing w:val="-2"/>
          <w:szCs w:val="26"/>
          <w:lang w:val="pt-BR"/>
        </w:rPr>
        <w:t>c</w:t>
      </w:r>
      <w:r w:rsidRPr="00AB7D85">
        <w:rPr>
          <w:szCs w:val="26"/>
          <w:lang w:val="pt-BR"/>
        </w:rPr>
        <w:t>ó</w:t>
      </w:r>
      <w:r w:rsidRPr="00AB7D85">
        <w:rPr>
          <w:spacing w:val="-9"/>
          <w:szCs w:val="26"/>
          <w:lang w:val="pt-BR"/>
        </w:rPr>
        <w:t xml:space="preserve"> </w:t>
      </w:r>
      <w:r w:rsidRPr="00AB7D85">
        <w:rPr>
          <w:spacing w:val="-5"/>
          <w:szCs w:val="26"/>
          <w:lang w:val="pt-BR"/>
        </w:rPr>
        <w:t>g</w:t>
      </w:r>
      <w:r w:rsidRPr="00AB7D85">
        <w:rPr>
          <w:szCs w:val="26"/>
          <w:lang w:val="pt-BR"/>
        </w:rPr>
        <w:t>ờ</w:t>
      </w:r>
      <w:r w:rsidRPr="00AB7D85">
        <w:rPr>
          <w:spacing w:val="-11"/>
          <w:szCs w:val="26"/>
          <w:lang w:val="pt-BR"/>
        </w:rPr>
        <w:t xml:space="preserve"> </w:t>
      </w:r>
      <w:r w:rsidRPr="00AB7D85">
        <w:rPr>
          <w:spacing w:val="-2"/>
          <w:szCs w:val="26"/>
          <w:lang w:val="pt-BR"/>
        </w:rPr>
        <w:t>c</w:t>
      </w:r>
      <w:r w:rsidRPr="00AB7D85">
        <w:rPr>
          <w:spacing w:val="-5"/>
          <w:szCs w:val="26"/>
          <w:lang w:val="pt-BR"/>
        </w:rPr>
        <w:t>h</w:t>
      </w:r>
      <w:r w:rsidRPr="00AB7D85">
        <w:rPr>
          <w:spacing w:val="-2"/>
          <w:szCs w:val="26"/>
          <w:lang w:val="pt-BR"/>
        </w:rPr>
        <w:t>ố</w:t>
      </w:r>
      <w:r w:rsidRPr="00AB7D85">
        <w:rPr>
          <w:spacing w:val="-5"/>
          <w:szCs w:val="26"/>
          <w:lang w:val="pt-BR"/>
        </w:rPr>
        <w:t>n</w:t>
      </w:r>
      <w:r w:rsidRPr="00AB7D85">
        <w:rPr>
          <w:szCs w:val="26"/>
          <w:lang w:val="pt-BR"/>
        </w:rPr>
        <w:t>g</w:t>
      </w:r>
      <w:r w:rsidRPr="00AB7D85">
        <w:rPr>
          <w:spacing w:val="-13"/>
          <w:szCs w:val="26"/>
          <w:lang w:val="pt-BR"/>
        </w:rPr>
        <w:t xml:space="preserve"> </w:t>
      </w:r>
      <w:r w:rsidRPr="00AB7D85">
        <w:rPr>
          <w:spacing w:val="-2"/>
          <w:szCs w:val="26"/>
          <w:lang w:val="pt-BR"/>
        </w:rPr>
        <w:t>t</w:t>
      </w:r>
      <w:r w:rsidRPr="00AB7D85">
        <w:rPr>
          <w:spacing w:val="-5"/>
          <w:szCs w:val="26"/>
          <w:lang w:val="pt-BR"/>
        </w:rPr>
        <w:t>rà</w:t>
      </w:r>
      <w:r w:rsidRPr="00AB7D85">
        <w:rPr>
          <w:spacing w:val="-2"/>
          <w:szCs w:val="26"/>
          <w:lang w:val="pt-BR"/>
        </w:rPr>
        <w:t xml:space="preserve">n, </w:t>
      </w:r>
      <w:r w:rsidRPr="00AB7D85">
        <w:rPr>
          <w:rFonts w:cs="Times New Roman"/>
          <w:spacing w:val="2"/>
          <w:szCs w:val="26"/>
        </w:rPr>
        <w:t xml:space="preserve">cửa khóa, biển báo, thùng chuyên dụng lưu chứa phân loại </w:t>
      </w:r>
      <w:r w:rsidRPr="00AB7D85">
        <w:rPr>
          <w:spacing w:val="-2"/>
          <w:szCs w:val="26"/>
          <w:lang w:val="pt-BR"/>
        </w:rPr>
        <w:t xml:space="preserve"> theo đúng quy định tại Thông tư số 02/2022/TT-BTNMT ngày 10/01/2022 quy định chi tiết thi hành một số điều của Luật Bảo vệ môi trường</w:t>
      </w:r>
      <w:r w:rsidRPr="00AB7D85">
        <w:rPr>
          <w:szCs w:val="26"/>
          <w:lang w:val="pt-BR"/>
        </w:rPr>
        <w:t xml:space="preserve">. </w:t>
      </w:r>
    </w:p>
    <w:p w14:paraId="51679092" w14:textId="367C204C" w:rsidR="003944BC" w:rsidRPr="009E64C5" w:rsidRDefault="003944BC" w:rsidP="005E0EC9">
      <w:pPr>
        <w:spacing w:before="0" w:after="0"/>
        <w:ind w:firstLine="720"/>
        <w:rPr>
          <w:rFonts w:cs="Times New Roman"/>
          <w:spacing w:val="2"/>
          <w:szCs w:val="26"/>
        </w:rPr>
      </w:pPr>
      <w:r w:rsidRPr="009E64C5">
        <w:rPr>
          <w:spacing w:val="-5"/>
          <w:szCs w:val="26"/>
          <w:lang w:val="pt-BR"/>
        </w:rPr>
        <w:t xml:space="preserve">Công ty đã ký hợp đồng kinh tế số </w:t>
      </w:r>
      <w:r w:rsidR="009E64C5" w:rsidRPr="009E64C5">
        <w:rPr>
          <w:spacing w:val="-5"/>
          <w:szCs w:val="26"/>
          <w:lang w:val="sv-SE"/>
        </w:rPr>
        <w:t>369/22/HĐXLTN-PN ngày 10/12/2022</w:t>
      </w:r>
      <w:r w:rsidRPr="009E64C5">
        <w:rPr>
          <w:spacing w:val="-5"/>
          <w:szCs w:val="26"/>
          <w:lang w:val="pt-BR"/>
        </w:rPr>
        <w:t xml:space="preserve"> về việc thu gom, vận chuyển và xử lý chất thải nguy hại với Công ty Cổ phẩn Môi trường xanh VN, thời hạn hợp đồng từ ngày </w:t>
      </w:r>
      <w:r w:rsidR="009E64C5" w:rsidRPr="009E64C5">
        <w:rPr>
          <w:spacing w:val="-5"/>
          <w:szCs w:val="26"/>
          <w:lang w:val="pt-BR"/>
        </w:rPr>
        <w:t>10/12</w:t>
      </w:r>
      <w:r w:rsidRPr="009E64C5">
        <w:rPr>
          <w:spacing w:val="-5"/>
          <w:szCs w:val="26"/>
          <w:lang w:val="pt-BR"/>
        </w:rPr>
        <w:t xml:space="preserve">/2022 đến ngày </w:t>
      </w:r>
      <w:r w:rsidR="009E64C5" w:rsidRPr="009E64C5">
        <w:rPr>
          <w:spacing w:val="-5"/>
          <w:szCs w:val="26"/>
          <w:lang w:val="pt-BR"/>
        </w:rPr>
        <w:t>1</w:t>
      </w:r>
      <w:r w:rsidRPr="009E64C5">
        <w:rPr>
          <w:spacing w:val="-5"/>
          <w:szCs w:val="26"/>
          <w:lang w:val="pt-BR"/>
        </w:rPr>
        <w:t>1/</w:t>
      </w:r>
      <w:r w:rsidR="009E64C5" w:rsidRPr="009E64C5">
        <w:rPr>
          <w:spacing w:val="-5"/>
          <w:szCs w:val="26"/>
          <w:lang w:val="pt-BR"/>
        </w:rPr>
        <w:t>12</w:t>
      </w:r>
      <w:r w:rsidRPr="009E64C5">
        <w:rPr>
          <w:spacing w:val="-5"/>
          <w:szCs w:val="26"/>
          <w:lang w:val="pt-BR"/>
        </w:rPr>
        <w:t>/2023,</w:t>
      </w:r>
      <w:r w:rsidRPr="009E64C5">
        <w:rPr>
          <w:rFonts w:eastAsia="Calibri" w:cs="Times New Roman"/>
          <w:spacing w:val="-2"/>
          <w:szCs w:val="26"/>
          <w:lang w:val="pt-BR"/>
        </w:rPr>
        <w:t xml:space="preserve"> t</w:t>
      </w:r>
      <w:r w:rsidRPr="009E64C5">
        <w:rPr>
          <w:rFonts w:eastAsia="Calibri" w:cs="Times New Roman"/>
          <w:spacing w:val="-5"/>
          <w:szCs w:val="26"/>
          <w:lang w:val="pt-BR"/>
        </w:rPr>
        <w:t>ầ</w:t>
      </w:r>
      <w:r w:rsidRPr="009E64C5">
        <w:rPr>
          <w:rFonts w:eastAsia="Calibri" w:cs="Times New Roman"/>
          <w:szCs w:val="26"/>
          <w:lang w:val="pt-BR"/>
        </w:rPr>
        <w:t>n</w:t>
      </w:r>
      <w:r w:rsidRPr="009E64C5">
        <w:rPr>
          <w:rFonts w:eastAsia="Calibri" w:cs="Times New Roman"/>
          <w:spacing w:val="-5"/>
          <w:szCs w:val="26"/>
          <w:lang w:val="pt-BR"/>
        </w:rPr>
        <w:t xml:space="preserve"> </w:t>
      </w:r>
      <w:r w:rsidRPr="009E64C5">
        <w:rPr>
          <w:rFonts w:eastAsia="Calibri" w:cs="Times New Roman"/>
          <w:spacing w:val="-2"/>
          <w:szCs w:val="26"/>
          <w:lang w:val="pt-BR"/>
        </w:rPr>
        <w:t>s</w:t>
      </w:r>
      <w:r w:rsidRPr="009E64C5">
        <w:rPr>
          <w:rFonts w:eastAsia="Calibri" w:cs="Times New Roman"/>
          <w:spacing w:val="-5"/>
          <w:szCs w:val="26"/>
          <w:lang w:val="pt-BR"/>
        </w:rPr>
        <w:t>u</w:t>
      </w:r>
      <w:r w:rsidRPr="009E64C5">
        <w:rPr>
          <w:rFonts w:eastAsia="Calibri" w:cs="Times New Roman"/>
          <w:spacing w:val="-2"/>
          <w:szCs w:val="26"/>
          <w:lang w:val="pt-BR"/>
        </w:rPr>
        <w:t>ấ</w:t>
      </w:r>
      <w:r w:rsidRPr="009E64C5">
        <w:rPr>
          <w:rFonts w:eastAsia="Calibri" w:cs="Times New Roman"/>
          <w:szCs w:val="26"/>
          <w:lang w:val="pt-BR"/>
        </w:rPr>
        <w:t>t 6</w:t>
      </w:r>
      <w:r w:rsidRPr="009E64C5">
        <w:rPr>
          <w:rFonts w:eastAsia="Calibri" w:cs="Times New Roman"/>
          <w:spacing w:val="-11"/>
          <w:szCs w:val="26"/>
          <w:lang w:val="pt-BR"/>
        </w:rPr>
        <w:t xml:space="preserve"> </w:t>
      </w:r>
      <w:r w:rsidRPr="009E64C5">
        <w:rPr>
          <w:rFonts w:eastAsia="Calibri" w:cs="Times New Roman"/>
          <w:spacing w:val="-2"/>
          <w:szCs w:val="26"/>
          <w:lang w:val="pt-BR"/>
        </w:rPr>
        <w:t>t</w:t>
      </w:r>
      <w:r w:rsidRPr="009E64C5">
        <w:rPr>
          <w:rFonts w:eastAsia="Calibri" w:cs="Times New Roman"/>
          <w:spacing w:val="-5"/>
          <w:szCs w:val="26"/>
          <w:lang w:val="pt-BR"/>
        </w:rPr>
        <w:t>h</w:t>
      </w:r>
      <w:r w:rsidRPr="009E64C5">
        <w:rPr>
          <w:rFonts w:eastAsia="Calibri" w:cs="Times New Roman"/>
          <w:spacing w:val="-2"/>
          <w:szCs w:val="26"/>
          <w:lang w:val="pt-BR"/>
        </w:rPr>
        <w:t>á</w:t>
      </w:r>
      <w:r w:rsidRPr="009E64C5">
        <w:rPr>
          <w:rFonts w:eastAsia="Calibri" w:cs="Times New Roman"/>
          <w:spacing w:val="-5"/>
          <w:szCs w:val="26"/>
          <w:lang w:val="pt-BR"/>
        </w:rPr>
        <w:t>n</w:t>
      </w:r>
      <w:r w:rsidRPr="009E64C5">
        <w:rPr>
          <w:rFonts w:eastAsia="Calibri" w:cs="Times New Roman"/>
          <w:spacing w:val="-2"/>
          <w:szCs w:val="26"/>
          <w:lang w:val="pt-BR"/>
        </w:rPr>
        <w:t>g</w:t>
      </w:r>
      <w:r w:rsidRPr="009E64C5">
        <w:rPr>
          <w:rFonts w:eastAsia="Calibri" w:cs="Times New Roman"/>
          <w:spacing w:val="-5"/>
          <w:szCs w:val="26"/>
          <w:lang w:val="pt-BR"/>
        </w:rPr>
        <w:t>/</w:t>
      </w:r>
      <w:r w:rsidRPr="009E64C5">
        <w:rPr>
          <w:rFonts w:eastAsia="Calibri" w:cs="Times New Roman"/>
          <w:szCs w:val="26"/>
          <w:lang w:val="pt-BR"/>
        </w:rPr>
        <w:t>1</w:t>
      </w:r>
      <w:r w:rsidRPr="009E64C5">
        <w:rPr>
          <w:rFonts w:eastAsia="Calibri" w:cs="Times New Roman"/>
          <w:spacing w:val="-13"/>
          <w:szCs w:val="26"/>
          <w:lang w:val="pt-BR"/>
        </w:rPr>
        <w:t xml:space="preserve"> </w:t>
      </w:r>
      <w:r w:rsidRPr="009E64C5">
        <w:rPr>
          <w:rFonts w:eastAsia="Calibri" w:cs="Times New Roman"/>
          <w:spacing w:val="-2"/>
          <w:szCs w:val="26"/>
          <w:lang w:val="pt-BR"/>
        </w:rPr>
        <w:t>l</w:t>
      </w:r>
      <w:r w:rsidRPr="009E64C5">
        <w:rPr>
          <w:rFonts w:eastAsia="Calibri" w:cs="Times New Roman"/>
          <w:spacing w:val="-5"/>
          <w:szCs w:val="26"/>
          <w:lang w:val="pt-BR"/>
        </w:rPr>
        <w:t>ầ</w:t>
      </w:r>
      <w:r w:rsidRPr="009E64C5">
        <w:rPr>
          <w:rFonts w:eastAsia="Calibri" w:cs="Times New Roman"/>
          <w:szCs w:val="26"/>
          <w:lang w:val="pt-BR"/>
        </w:rPr>
        <w:t>n</w:t>
      </w:r>
      <w:r w:rsidRPr="009E64C5">
        <w:rPr>
          <w:rFonts w:eastAsia="Calibri" w:cs="Times New Roman"/>
          <w:spacing w:val="-9"/>
          <w:szCs w:val="26"/>
          <w:lang w:val="pt-BR"/>
        </w:rPr>
        <w:t xml:space="preserve"> </w:t>
      </w:r>
      <w:r w:rsidRPr="009E64C5">
        <w:rPr>
          <w:rFonts w:eastAsia="Calibri" w:cs="Times New Roman"/>
          <w:spacing w:val="-5"/>
          <w:szCs w:val="26"/>
          <w:lang w:val="pt-BR"/>
        </w:rPr>
        <w:t>h</w:t>
      </w:r>
      <w:r w:rsidRPr="009E64C5">
        <w:rPr>
          <w:rFonts w:eastAsia="Calibri" w:cs="Times New Roman"/>
          <w:spacing w:val="-2"/>
          <w:szCs w:val="26"/>
          <w:lang w:val="pt-BR"/>
        </w:rPr>
        <w:t>o</w:t>
      </w:r>
      <w:r w:rsidRPr="009E64C5">
        <w:rPr>
          <w:rFonts w:eastAsia="Calibri" w:cs="Times New Roman"/>
          <w:spacing w:val="-5"/>
          <w:szCs w:val="26"/>
          <w:lang w:val="pt-BR"/>
        </w:rPr>
        <w:t>ặ</w:t>
      </w:r>
      <w:r w:rsidRPr="009E64C5">
        <w:rPr>
          <w:rFonts w:eastAsia="Calibri" w:cs="Times New Roman"/>
          <w:szCs w:val="26"/>
          <w:lang w:val="pt-BR"/>
        </w:rPr>
        <w:t>c</w:t>
      </w:r>
      <w:r w:rsidRPr="009E64C5">
        <w:rPr>
          <w:rFonts w:eastAsia="Calibri" w:cs="Times New Roman"/>
          <w:spacing w:val="-12"/>
          <w:szCs w:val="26"/>
          <w:lang w:val="pt-BR"/>
        </w:rPr>
        <w:t xml:space="preserve"> </w:t>
      </w:r>
      <w:r w:rsidRPr="009E64C5">
        <w:rPr>
          <w:rFonts w:eastAsia="Calibri" w:cs="Times New Roman"/>
          <w:spacing w:val="-2"/>
          <w:szCs w:val="26"/>
          <w:lang w:val="pt-BR"/>
        </w:rPr>
        <w:t>k</w:t>
      </w:r>
      <w:r w:rsidRPr="009E64C5">
        <w:rPr>
          <w:rFonts w:eastAsia="Calibri" w:cs="Times New Roman"/>
          <w:spacing w:val="-5"/>
          <w:szCs w:val="26"/>
          <w:lang w:val="pt-BR"/>
        </w:rPr>
        <w:t>h</w:t>
      </w:r>
      <w:r w:rsidRPr="009E64C5">
        <w:rPr>
          <w:rFonts w:eastAsia="Calibri" w:cs="Times New Roman"/>
          <w:szCs w:val="26"/>
          <w:lang w:val="pt-BR"/>
        </w:rPr>
        <w:t>i</w:t>
      </w:r>
      <w:r w:rsidRPr="009E64C5">
        <w:rPr>
          <w:rFonts w:eastAsia="Calibri" w:cs="Times New Roman"/>
          <w:spacing w:val="-10"/>
          <w:szCs w:val="26"/>
          <w:lang w:val="pt-BR"/>
        </w:rPr>
        <w:t xml:space="preserve"> </w:t>
      </w:r>
      <w:r w:rsidRPr="009E64C5">
        <w:rPr>
          <w:rFonts w:eastAsia="Calibri" w:cs="Times New Roman"/>
          <w:spacing w:val="-2"/>
          <w:szCs w:val="26"/>
          <w:lang w:val="pt-BR"/>
        </w:rPr>
        <w:t>c</w:t>
      </w:r>
      <w:r w:rsidRPr="009E64C5">
        <w:rPr>
          <w:rFonts w:eastAsia="Calibri" w:cs="Times New Roman"/>
          <w:szCs w:val="26"/>
          <w:lang w:val="pt-BR"/>
        </w:rPr>
        <w:t>ó</w:t>
      </w:r>
      <w:r w:rsidRPr="009E64C5">
        <w:rPr>
          <w:rFonts w:eastAsia="Calibri" w:cs="Times New Roman"/>
          <w:spacing w:val="-12"/>
          <w:szCs w:val="26"/>
          <w:lang w:val="pt-BR"/>
        </w:rPr>
        <w:t xml:space="preserve"> </w:t>
      </w:r>
      <w:r w:rsidRPr="009E64C5">
        <w:rPr>
          <w:rFonts w:eastAsia="Calibri" w:cs="Times New Roman"/>
          <w:spacing w:val="-2"/>
          <w:szCs w:val="26"/>
          <w:lang w:val="pt-BR"/>
        </w:rPr>
        <w:t>p</w:t>
      </w:r>
      <w:r w:rsidRPr="009E64C5">
        <w:rPr>
          <w:rFonts w:eastAsia="Calibri" w:cs="Times New Roman"/>
          <w:spacing w:val="-5"/>
          <w:szCs w:val="26"/>
          <w:lang w:val="pt-BR"/>
        </w:rPr>
        <w:t>h</w:t>
      </w:r>
      <w:r w:rsidRPr="009E64C5">
        <w:rPr>
          <w:rFonts w:eastAsia="Calibri" w:cs="Times New Roman"/>
          <w:spacing w:val="-2"/>
          <w:szCs w:val="26"/>
          <w:lang w:val="pt-BR"/>
        </w:rPr>
        <w:t>á</w:t>
      </w:r>
      <w:r w:rsidRPr="009E64C5">
        <w:rPr>
          <w:rFonts w:eastAsia="Calibri" w:cs="Times New Roman"/>
          <w:szCs w:val="26"/>
          <w:lang w:val="pt-BR"/>
        </w:rPr>
        <w:t>t</w:t>
      </w:r>
      <w:r w:rsidRPr="009E64C5">
        <w:rPr>
          <w:rFonts w:eastAsia="Calibri" w:cs="Times New Roman"/>
          <w:spacing w:val="-11"/>
          <w:szCs w:val="26"/>
          <w:lang w:val="pt-BR"/>
        </w:rPr>
        <w:t xml:space="preserve"> </w:t>
      </w:r>
      <w:r w:rsidRPr="009E64C5">
        <w:rPr>
          <w:rFonts w:eastAsia="Calibri" w:cs="Times New Roman"/>
          <w:spacing w:val="-5"/>
          <w:szCs w:val="26"/>
          <w:lang w:val="pt-BR"/>
        </w:rPr>
        <w:t>s</w:t>
      </w:r>
      <w:r w:rsidRPr="009E64C5">
        <w:rPr>
          <w:rFonts w:eastAsia="Calibri" w:cs="Times New Roman"/>
          <w:spacing w:val="-2"/>
          <w:szCs w:val="26"/>
          <w:lang w:val="pt-BR"/>
        </w:rPr>
        <w:t>i</w:t>
      </w:r>
      <w:r w:rsidRPr="009E64C5">
        <w:rPr>
          <w:rFonts w:eastAsia="Calibri" w:cs="Times New Roman"/>
          <w:spacing w:val="-5"/>
          <w:szCs w:val="26"/>
          <w:lang w:val="pt-BR"/>
        </w:rPr>
        <w:t>n</w:t>
      </w:r>
      <w:r w:rsidRPr="009E64C5">
        <w:rPr>
          <w:rFonts w:eastAsia="Calibri" w:cs="Times New Roman"/>
          <w:spacing w:val="-2"/>
          <w:szCs w:val="26"/>
          <w:lang w:val="pt-BR"/>
        </w:rPr>
        <w:t>h</w:t>
      </w:r>
      <w:r w:rsidRPr="009E64C5">
        <w:rPr>
          <w:rFonts w:eastAsia="Calibri" w:cs="Times New Roman"/>
          <w:szCs w:val="26"/>
          <w:lang w:val="pt-BR"/>
        </w:rPr>
        <w:t>.</w:t>
      </w:r>
    </w:p>
    <w:p w14:paraId="0D221599" w14:textId="613C4A54" w:rsidR="008D01D5" w:rsidRPr="00AB7D85" w:rsidRDefault="005E0EC9" w:rsidP="005E0EC9">
      <w:pPr>
        <w:spacing w:before="0" w:after="0" w:line="360" w:lineRule="auto"/>
        <w:ind w:firstLine="567"/>
        <w:jc w:val="center"/>
        <w:rPr>
          <w:rFonts w:eastAsia="SimSun" w:cs="Times New Roman"/>
          <w:szCs w:val="26"/>
          <w:lang w:val="pt-BR"/>
        </w:rPr>
      </w:pPr>
      <w:r>
        <w:rPr>
          <w:rFonts w:eastAsia="SimSun" w:cs="Times New Roman"/>
          <w:noProof/>
          <w:szCs w:val="26"/>
          <w:lang w:val="pt-BR"/>
        </w:rPr>
        <w:drawing>
          <wp:inline distT="0" distB="0" distL="0" distR="0" wp14:anchorId="60FC7485" wp14:editId="7E5F4936">
            <wp:extent cx="2876550" cy="2157570"/>
            <wp:effectExtent l="19050" t="19050" r="19050" b="14605"/>
            <wp:docPr id="1352641134" name="Picture 16" descr="A white building with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641134" name="Picture 16" descr="A white building with a doo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77163" cy="2158030"/>
                    </a:xfrm>
                    <a:prstGeom prst="rect">
                      <a:avLst/>
                    </a:prstGeom>
                    <a:ln>
                      <a:solidFill>
                        <a:schemeClr val="tx1"/>
                      </a:solidFill>
                    </a:ln>
                  </pic:spPr>
                </pic:pic>
              </a:graphicData>
            </a:graphic>
          </wp:inline>
        </w:drawing>
      </w:r>
    </w:p>
    <w:p w14:paraId="6FA338EA" w14:textId="1DD69E8E" w:rsidR="008D01D5" w:rsidRPr="00B811AC" w:rsidRDefault="00B811AC" w:rsidP="00B811AC">
      <w:pPr>
        <w:pStyle w:val="Caption"/>
        <w:spacing w:before="0" w:after="0"/>
        <w:rPr>
          <w:rFonts w:eastAsia="SimSun"/>
          <w:b w:val="0"/>
          <w:bCs/>
          <w:i/>
          <w:iCs w:val="0"/>
          <w:szCs w:val="26"/>
          <w:lang w:val="pt-BR"/>
        </w:rPr>
      </w:pPr>
      <w:bookmarkStart w:id="264" w:name="_Toc112517721"/>
      <w:bookmarkStart w:id="265" w:name="_Toc151982629"/>
      <w:r w:rsidRPr="00B811AC">
        <w:rPr>
          <w:b w:val="0"/>
          <w:bCs/>
          <w:i/>
          <w:iCs w:val="0"/>
        </w:rPr>
        <w:t xml:space="preserve">Hình 3. </w:t>
      </w:r>
      <w:r w:rsidRPr="00B811AC">
        <w:rPr>
          <w:b w:val="0"/>
          <w:bCs/>
          <w:i/>
          <w:iCs w:val="0"/>
        </w:rPr>
        <w:fldChar w:fldCharType="begin"/>
      </w:r>
      <w:r w:rsidRPr="00B811AC">
        <w:rPr>
          <w:b w:val="0"/>
          <w:bCs/>
          <w:i/>
          <w:iCs w:val="0"/>
        </w:rPr>
        <w:instrText xml:space="preserve"> SEQ Hình_3. \* ARABIC </w:instrText>
      </w:r>
      <w:r w:rsidRPr="00B811AC">
        <w:rPr>
          <w:b w:val="0"/>
          <w:bCs/>
          <w:i/>
          <w:iCs w:val="0"/>
        </w:rPr>
        <w:fldChar w:fldCharType="separate"/>
      </w:r>
      <w:r w:rsidRPr="00B811AC">
        <w:rPr>
          <w:b w:val="0"/>
          <w:bCs/>
          <w:i/>
          <w:iCs w:val="0"/>
          <w:noProof/>
        </w:rPr>
        <w:t>13</w:t>
      </w:r>
      <w:r w:rsidRPr="00B811AC">
        <w:rPr>
          <w:b w:val="0"/>
          <w:bCs/>
          <w:i/>
          <w:iCs w:val="0"/>
        </w:rPr>
        <w:fldChar w:fldCharType="end"/>
      </w:r>
      <w:r w:rsidRPr="00B811AC">
        <w:rPr>
          <w:b w:val="0"/>
          <w:bCs/>
          <w:i/>
          <w:iCs w:val="0"/>
          <w:lang w:val="en-US"/>
        </w:rPr>
        <w:t>:</w:t>
      </w:r>
      <w:r w:rsidR="008D01D5" w:rsidRPr="00B811AC">
        <w:rPr>
          <w:b w:val="0"/>
          <w:bCs/>
          <w:i/>
          <w:iCs w:val="0"/>
          <w:lang w:val="en-US"/>
        </w:rPr>
        <w:t xml:space="preserve"> </w:t>
      </w:r>
      <w:r w:rsidR="008D01D5" w:rsidRPr="00B811AC">
        <w:rPr>
          <w:rFonts w:eastAsia="SimSun"/>
          <w:b w:val="0"/>
          <w:bCs/>
          <w:i/>
          <w:iCs w:val="0"/>
          <w:szCs w:val="26"/>
          <w:lang w:val="pt-BR"/>
        </w:rPr>
        <w:t>Bên ngoài kho chứa chất thải nguy hại</w:t>
      </w:r>
      <w:bookmarkEnd w:id="264"/>
      <w:bookmarkEnd w:id="265"/>
    </w:p>
    <w:p w14:paraId="7CEAA2EC" w14:textId="77777777" w:rsidR="00F05017" w:rsidRPr="00AB7D85" w:rsidRDefault="006D3E87" w:rsidP="00F03C09">
      <w:pPr>
        <w:pStyle w:val="heading20"/>
        <w:spacing w:line="288" w:lineRule="auto"/>
        <w:outlineLvl w:val="1"/>
      </w:pPr>
      <w:bookmarkStart w:id="266" w:name="_Toc151981508"/>
      <w:r w:rsidRPr="00AB7D85">
        <w:t>3.</w:t>
      </w:r>
      <w:r w:rsidR="005D19D2" w:rsidRPr="00AB7D85">
        <w:t>5</w:t>
      </w:r>
      <w:r w:rsidR="00A019EA" w:rsidRPr="00AB7D85">
        <w:t xml:space="preserve">. </w:t>
      </w:r>
      <w:r w:rsidR="005D19D2" w:rsidRPr="00AB7D85">
        <w:t xml:space="preserve">Công trình, </w:t>
      </w:r>
      <w:r w:rsidR="00C66BE2" w:rsidRPr="00AB7D85">
        <w:rPr>
          <w:rStyle w:val="Vnbnnidung0"/>
          <w:color w:val="auto"/>
        </w:rPr>
        <w:t xml:space="preserve">biện pháp giảm thiểu tiếng ồn, </w:t>
      </w:r>
      <w:r w:rsidR="00C66BE2" w:rsidRPr="00AB7D85">
        <w:rPr>
          <w:rStyle w:val="Vnbnnidung0"/>
          <w:color w:val="auto"/>
          <w:u w:color="FF0000"/>
        </w:rPr>
        <w:t>độ rung</w:t>
      </w:r>
      <w:r w:rsidR="00C66BE2" w:rsidRPr="00AB7D85">
        <w:rPr>
          <w:rStyle w:val="Vnbnnidung0"/>
          <w:color w:val="auto"/>
        </w:rPr>
        <w:t xml:space="preserve"> (nếu có)</w:t>
      </w:r>
      <w:r w:rsidR="00F05017" w:rsidRPr="00AB7D85">
        <w:t>:</w:t>
      </w:r>
      <w:bookmarkEnd w:id="266"/>
    </w:p>
    <w:p w14:paraId="08987C94" w14:textId="066309D6" w:rsidR="004A6645" w:rsidRPr="004A6645" w:rsidRDefault="004A6645" w:rsidP="004A6645">
      <w:pPr>
        <w:widowControl w:val="0"/>
        <w:numPr>
          <w:ilvl w:val="0"/>
          <w:numId w:val="101"/>
        </w:numPr>
        <w:spacing w:before="0" w:after="0"/>
        <w:rPr>
          <w:b/>
          <w:bCs/>
          <w:i/>
          <w:iCs/>
          <w:szCs w:val="26"/>
          <w:lang w:val="sv-SE"/>
        </w:rPr>
      </w:pPr>
      <w:bookmarkStart w:id="267" w:name="bookmark603"/>
      <w:r w:rsidRPr="004A6645">
        <w:rPr>
          <w:b/>
          <w:bCs/>
          <w:i/>
          <w:iCs/>
          <w:szCs w:val="26"/>
          <w:lang w:val="sv-SE"/>
        </w:rPr>
        <w:t>Giảm thiểu ô nhiễm tiếng ồn, rung độ</w:t>
      </w:r>
    </w:p>
    <w:p w14:paraId="50793E4E" w14:textId="687917F2" w:rsidR="00981121" w:rsidRPr="00AB7D85" w:rsidRDefault="00981121" w:rsidP="005E0EC9">
      <w:pPr>
        <w:widowControl w:val="0"/>
        <w:spacing w:before="0" w:after="0"/>
        <w:ind w:firstLine="567"/>
        <w:rPr>
          <w:szCs w:val="26"/>
          <w:lang w:val="sv-SE"/>
        </w:rPr>
      </w:pPr>
      <w:r w:rsidRPr="00AB7D85">
        <w:rPr>
          <w:szCs w:val="26"/>
          <w:lang w:val="sv-SE"/>
        </w:rPr>
        <w:t xml:space="preserve">Các giải pháp khống chế ô nhiễm sẽ </w:t>
      </w:r>
      <w:r w:rsidR="004A6645">
        <w:rPr>
          <w:szCs w:val="26"/>
          <w:lang w:val="sv-SE"/>
        </w:rPr>
        <w:t>được</w:t>
      </w:r>
      <w:r w:rsidRPr="00AB7D85">
        <w:rPr>
          <w:szCs w:val="26"/>
          <w:lang w:val="sv-SE"/>
        </w:rPr>
        <w:t xml:space="preserve"> áp dụng thực hiện như sau:</w:t>
      </w:r>
    </w:p>
    <w:p w14:paraId="565818DE" w14:textId="77777777" w:rsidR="00981121" w:rsidRPr="00AB7D85" w:rsidRDefault="00981121" w:rsidP="005E0EC9">
      <w:pPr>
        <w:widowControl w:val="0"/>
        <w:numPr>
          <w:ilvl w:val="0"/>
          <w:numId w:val="52"/>
        </w:numPr>
        <w:tabs>
          <w:tab w:val="left" w:pos="0"/>
          <w:tab w:val="left" w:pos="851"/>
        </w:tabs>
        <w:suppressAutoHyphens/>
        <w:spacing w:before="0" w:after="0"/>
        <w:ind w:left="0" w:firstLine="567"/>
        <w:rPr>
          <w:szCs w:val="26"/>
          <w:lang w:val="sv-SE"/>
        </w:rPr>
      </w:pPr>
      <w:r w:rsidRPr="00AB7D85">
        <w:rPr>
          <w:szCs w:val="26"/>
          <w:lang w:val="sv-SE"/>
        </w:rPr>
        <w:t>Ưu tiên sử dụng nhiên liệu sạch, có chứa hàm lượng lưu huỳnh thấp;</w:t>
      </w:r>
    </w:p>
    <w:p w14:paraId="0CBED105" w14:textId="77777777" w:rsidR="00981121" w:rsidRPr="00AB7D85" w:rsidRDefault="00981121" w:rsidP="005E0EC9">
      <w:pPr>
        <w:widowControl w:val="0"/>
        <w:numPr>
          <w:ilvl w:val="0"/>
          <w:numId w:val="52"/>
        </w:numPr>
        <w:tabs>
          <w:tab w:val="left" w:pos="0"/>
          <w:tab w:val="left" w:pos="851"/>
        </w:tabs>
        <w:suppressAutoHyphens/>
        <w:spacing w:before="0" w:after="0"/>
        <w:ind w:left="0" w:firstLine="567"/>
        <w:rPr>
          <w:szCs w:val="26"/>
          <w:lang w:val="sv-SE"/>
        </w:rPr>
      </w:pPr>
      <w:r w:rsidRPr="00AB7D85">
        <w:rPr>
          <w:szCs w:val="26"/>
          <w:lang w:val="sv-SE"/>
        </w:rPr>
        <w:t>Quy định khu vực đậu xe cho từng loại xe, không chở quá tải, dùng nhiên liệu đúng thiết kế của động cơ, thường xuyên kiểm tra và bảo trì đảm bảo tình trạng kỹ thuật xe tốt;</w:t>
      </w:r>
    </w:p>
    <w:p w14:paraId="0F657487" w14:textId="77777777" w:rsidR="00981121" w:rsidRPr="00AB7D85" w:rsidRDefault="00981121" w:rsidP="005E0EC9">
      <w:pPr>
        <w:widowControl w:val="0"/>
        <w:numPr>
          <w:ilvl w:val="0"/>
          <w:numId w:val="52"/>
        </w:numPr>
        <w:tabs>
          <w:tab w:val="left" w:pos="0"/>
          <w:tab w:val="left" w:pos="851"/>
        </w:tabs>
        <w:suppressAutoHyphens/>
        <w:spacing w:before="0" w:after="0"/>
        <w:ind w:left="0" w:firstLine="567"/>
        <w:rPr>
          <w:szCs w:val="26"/>
          <w:lang w:val="sv-SE"/>
        </w:rPr>
      </w:pPr>
      <w:r w:rsidRPr="00AB7D85">
        <w:rPr>
          <w:szCs w:val="26"/>
          <w:lang w:val="sv-SE"/>
        </w:rPr>
        <w:t>Thực hiện bảo dưỡng định kỳ đối với các phương tiện bốc dỡ và các xe tải vận chuyển thuộc tài sản của công ty, vận hành đúng trọng tải để giảm thiểu các loại khí thải;</w:t>
      </w:r>
    </w:p>
    <w:p w14:paraId="42340C00" w14:textId="77777777" w:rsidR="00981121" w:rsidRPr="00AB7D85" w:rsidRDefault="00981121" w:rsidP="005E0EC9">
      <w:pPr>
        <w:widowControl w:val="0"/>
        <w:numPr>
          <w:ilvl w:val="0"/>
          <w:numId w:val="52"/>
        </w:numPr>
        <w:tabs>
          <w:tab w:val="left" w:pos="0"/>
          <w:tab w:val="left" w:pos="851"/>
        </w:tabs>
        <w:suppressAutoHyphens/>
        <w:spacing w:before="0" w:after="0"/>
        <w:ind w:left="0" w:firstLine="567"/>
        <w:rPr>
          <w:szCs w:val="26"/>
          <w:lang w:val="sv-SE"/>
        </w:rPr>
      </w:pPr>
      <w:r w:rsidRPr="00AB7D85">
        <w:rPr>
          <w:szCs w:val="26"/>
          <w:lang w:val="sv-SE"/>
        </w:rPr>
        <w:t>Quy hoạch thời gian làm việc, tránh tập trung cùng lúc nhiều phương tiện vận chuyển gây tắc nghẽn giao thông, ô nhiễm không khí;</w:t>
      </w:r>
    </w:p>
    <w:p w14:paraId="61BD353D" w14:textId="77777777" w:rsidR="00981121" w:rsidRPr="00AB7D85" w:rsidRDefault="00981121" w:rsidP="005E0EC9">
      <w:pPr>
        <w:widowControl w:val="0"/>
        <w:numPr>
          <w:ilvl w:val="0"/>
          <w:numId w:val="52"/>
        </w:numPr>
        <w:tabs>
          <w:tab w:val="left" w:pos="0"/>
          <w:tab w:val="left" w:pos="851"/>
        </w:tabs>
        <w:suppressAutoHyphens/>
        <w:spacing w:before="0" w:after="0"/>
        <w:ind w:left="0" w:firstLine="567"/>
        <w:rPr>
          <w:szCs w:val="26"/>
          <w:lang w:val="sv-SE"/>
        </w:rPr>
      </w:pPr>
      <w:r w:rsidRPr="00AB7D85">
        <w:rPr>
          <w:szCs w:val="26"/>
          <w:lang w:val="sv-SE"/>
        </w:rPr>
        <w:t xml:space="preserve">Thường xuyên quét dọn, tưới nước đường vận chuyển và sân bãi, đặc biệt là những ngày nắng nóng nhằm hạn chế lượng bụi phát sinh vào không khí. Đối với công </w:t>
      </w:r>
      <w:r w:rsidRPr="00AB7D85">
        <w:rPr>
          <w:szCs w:val="26"/>
          <w:lang w:val="sv-SE"/>
        </w:rPr>
        <w:lastRenderedPageBreak/>
        <w:t>nhân làm việc tại vị trí này, công ty sẽ trang bị khẩu trang chuyên dụng;</w:t>
      </w:r>
    </w:p>
    <w:p w14:paraId="32B04BD0" w14:textId="77777777" w:rsidR="00981121" w:rsidRPr="00AB7D85" w:rsidRDefault="00981121" w:rsidP="005E0EC9">
      <w:pPr>
        <w:widowControl w:val="0"/>
        <w:numPr>
          <w:ilvl w:val="0"/>
          <w:numId w:val="52"/>
        </w:numPr>
        <w:tabs>
          <w:tab w:val="left" w:pos="0"/>
          <w:tab w:val="left" w:pos="851"/>
        </w:tabs>
        <w:suppressAutoHyphens/>
        <w:spacing w:before="0" w:after="0"/>
        <w:ind w:left="0" w:firstLine="567"/>
        <w:rPr>
          <w:bCs/>
          <w:szCs w:val="26"/>
          <w:lang w:val="sv-SE"/>
        </w:rPr>
      </w:pPr>
      <w:r w:rsidRPr="00AB7D85">
        <w:rPr>
          <w:szCs w:val="26"/>
          <w:lang w:val="sv-SE"/>
        </w:rPr>
        <w:t>Đường nội bộ, sân bãi đã được tráng nhựa và thường xuyên phun nước để hạn chế sự phát tán bụi do phương tiện vận chuyển gây ra. Khi chạy trong khuôn viên công ty các phương tiện đều phải giảm tốc độ dưới  &lt; 5 km/giờ.</w:t>
      </w:r>
    </w:p>
    <w:p w14:paraId="30593E8F" w14:textId="77777777" w:rsidR="00A019EA" w:rsidRDefault="0023641C" w:rsidP="005E0EC9">
      <w:pPr>
        <w:spacing w:before="0" w:after="0"/>
        <w:rPr>
          <w:iCs/>
        </w:rPr>
      </w:pPr>
      <w:r w:rsidRPr="00AB7D85">
        <w:rPr>
          <w:iCs/>
          <w:lang w:val="vi-VN"/>
        </w:rPr>
        <w:t xml:space="preserve">Tiếng ồn và độ rung sau khi áp dụng các biện pháp giảm thiểu phải đạt quy chuẩn cho phép QCVN 26:2010/BTNMT </w:t>
      </w:r>
      <w:r w:rsidR="000A1C38" w:rsidRPr="00AB7D85">
        <w:rPr>
          <w:iCs/>
        </w:rPr>
        <w:t>- Q</w:t>
      </w:r>
      <w:r w:rsidRPr="00AB7D85">
        <w:rPr>
          <w:iCs/>
          <w:lang w:val="vi-VN"/>
        </w:rPr>
        <w:t>uy chuẩn kỹ thuật quốc gia về tiếng ồn và quy chuẩn QCVN 27: 2010/BTNMT Quy chuẩn kỹ thuật quốc gia về độ rung</w:t>
      </w:r>
      <w:r w:rsidR="00741955" w:rsidRPr="00AB7D85">
        <w:rPr>
          <w:iCs/>
        </w:rPr>
        <w:t>.</w:t>
      </w:r>
    </w:p>
    <w:p w14:paraId="70C20A8C" w14:textId="015AA728" w:rsidR="004A6645" w:rsidRPr="00BC7012" w:rsidRDefault="00BC7012" w:rsidP="00BC7012">
      <w:pPr>
        <w:widowControl w:val="0"/>
        <w:numPr>
          <w:ilvl w:val="0"/>
          <w:numId w:val="101"/>
        </w:numPr>
        <w:spacing w:before="0" w:after="0"/>
        <w:rPr>
          <w:b/>
          <w:bCs/>
          <w:i/>
          <w:iCs/>
          <w:szCs w:val="26"/>
          <w:lang w:val="sv-SE"/>
        </w:rPr>
      </w:pPr>
      <w:r w:rsidRPr="00BC7012">
        <w:rPr>
          <w:b/>
          <w:bCs/>
          <w:i/>
          <w:iCs/>
          <w:szCs w:val="26"/>
          <w:lang w:val="sv-SE"/>
        </w:rPr>
        <w:t>Giảm thiểu ô nhiễm nhiệt thừa</w:t>
      </w:r>
    </w:p>
    <w:p w14:paraId="4EBBBBE4" w14:textId="02FAB433" w:rsidR="00BC7012" w:rsidRDefault="00531751" w:rsidP="005E0EC9">
      <w:pPr>
        <w:spacing w:before="0" w:after="0"/>
        <w:rPr>
          <w:bCs/>
          <w:lang w:eastAsia="vi-VN"/>
        </w:rPr>
      </w:pPr>
      <w:r w:rsidRPr="00531751">
        <w:rPr>
          <w:bCs/>
          <w:i/>
          <w:iCs/>
          <w:lang w:eastAsia="vi-VN"/>
        </w:rPr>
        <w:t>- Nguồn phát sinh:</w:t>
      </w:r>
      <w:r>
        <w:rPr>
          <w:bCs/>
          <w:lang w:eastAsia="vi-VN"/>
        </w:rPr>
        <w:t xml:space="preserve"> </w:t>
      </w:r>
      <w:r w:rsidR="00BC7012">
        <w:rPr>
          <w:bCs/>
          <w:lang w:eastAsia="vi-VN"/>
        </w:rPr>
        <w:t xml:space="preserve">Quá trình hoạt động sản xuất của dự án, đặc biệt ở các khu vực có gia nhiệt như lò hơi thường tạo ra nhiệt độ cao. Tổng các nhiệt lượng này lan tỏa vào không gian nhà máy rất lớn làm nhiệt độ bên trong nhà máy tăng cao, ảnh hưởng đến sức khỏe và năng suất lao động của công nhân, cũng như các điều kiện vi khí hậu của khu vực. Vì vậy, chủ đầu tư sẽ áp dụng các biện áp dụng bảo đảm điều kiện vi khí hậu trong các </w:t>
      </w:r>
      <w:r w:rsidR="00392273">
        <w:rPr>
          <w:bCs/>
          <w:lang w:eastAsia="vi-VN"/>
        </w:rPr>
        <w:t>khu vực dự án phù hợp cho người lao động.</w:t>
      </w:r>
    </w:p>
    <w:p w14:paraId="67885783" w14:textId="461D77FB" w:rsidR="00392273" w:rsidRDefault="00531751" w:rsidP="005E0EC9">
      <w:pPr>
        <w:spacing w:before="0" w:after="0"/>
        <w:rPr>
          <w:bCs/>
          <w:lang w:eastAsia="vi-VN"/>
        </w:rPr>
      </w:pPr>
      <w:r>
        <w:rPr>
          <w:bCs/>
          <w:lang w:eastAsia="vi-VN"/>
        </w:rPr>
        <w:t>+</w:t>
      </w:r>
      <w:r w:rsidR="007C18F2">
        <w:rPr>
          <w:bCs/>
          <w:lang w:eastAsia="vi-VN"/>
        </w:rPr>
        <w:t xml:space="preserve"> </w:t>
      </w:r>
      <w:r w:rsidR="00392273">
        <w:rPr>
          <w:bCs/>
          <w:lang w:eastAsia="vi-VN"/>
        </w:rPr>
        <w:t>Sự truyền nhiệt qua hệ thống ống dẫn hơi của các máy móc thiết bị sử dụng hơi</w:t>
      </w:r>
      <w:r w:rsidR="007C18F2">
        <w:rPr>
          <w:bCs/>
          <w:lang w:eastAsia="vi-VN"/>
        </w:rPr>
        <w:t>.</w:t>
      </w:r>
    </w:p>
    <w:p w14:paraId="5C59A2E0" w14:textId="12355468" w:rsidR="007C18F2" w:rsidRDefault="00531751" w:rsidP="005E0EC9">
      <w:pPr>
        <w:spacing w:before="0" w:after="0"/>
        <w:rPr>
          <w:bCs/>
          <w:lang w:eastAsia="vi-VN"/>
        </w:rPr>
      </w:pPr>
      <w:r>
        <w:rPr>
          <w:bCs/>
          <w:lang w:eastAsia="vi-VN"/>
        </w:rPr>
        <w:t>+</w:t>
      </w:r>
      <w:r w:rsidR="007C18F2">
        <w:rPr>
          <w:bCs/>
          <w:lang w:eastAsia="vi-VN"/>
        </w:rPr>
        <w:t xml:space="preserve"> Sự rò rỉ hệ thống đường ống dẫn hơi, các van, mối nối trên hệ thống đường ống.</w:t>
      </w:r>
    </w:p>
    <w:p w14:paraId="72A396E8" w14:textId="227B0E1C" w:rsidR="007C18F2" w:rsidRDefault="00143ED0" w:rsidP="005E0EC9">
      <w:pPr>
        <w:spacing w:before="0" w:after="0"/>
        <w:rPr>
          <w:bCs/>
          <w:lang w:eastAsia="vi-VN"/>
        </w:rPr>
      </w:pPr>
      <w:r>
        <w:rPr>
          <w:bCs/>
          <w:lang w:eastAsia="vi-VN"/>
        </w:rPr>
        <w:t>N</w:t>
      </w:r>
      <w:r w:rsidR="007C18F2">
        <w:rPr>
          <w:bCs/>
          <w:lang w:eastAsia="vi-VN"/>
        </w:rPr>
        <w:t xml:space="preserve">hiệt lượng này tỏa vào không gian nhà xưởng rất lớn làm </w:t>
      </w:r>
      <w:r>
        <w:rPr>
          <w:bCs/>
          <w:lang w:eastAsia="vi-VN"/>
        </w:rPr>
        <w:t>nhiệt độ bên trong nhà xưởng có thể chênh với nhiệt độ môi trường bên ngoài từ 2 đến 5</w:t>
      </w:r>
      <w:r>
        <w:rPr>
          <w:bCs/>
          <w:vertAlign w:val="superscript"/>
          <w:lang w:eastAsia="vi-VN"/>
        </w:rPr>
        <w:t>0</w:t>
      </w:r>
      <w:r>
        <w:rPr>
          <w:bCs/>
          <w:lang w:eastAsia="vi-VN"/>
        </w:rPr>
        <w:t>C (chưa kể đến ảnh hưởng của điều kiện khí hậu trong khu vực) gây ảnh hưởng tới quá trình hô hấp, gây tác động xấu đến sức khỏe và năng suất lao động của công nhân</w:t>
      </w:r>
      <w:r w:rsidR="00531751">
        <w:rPr>
          <w:bCs/>
          <w:lang w:eastAsia="vi-VN"/>
        </w:rPr>
        <w:t xml:space="preserve">. </w:t>
      </w:r>
    </w:p>
    <w:p w14:paraId="55AA2262" w14:textId="2CF8A71D" w:rsidR="00531751" w:rsidRDefault="00531751" w:rsidP="005E0EC9">
      <w:pPr>
        <w:spacing w:before="0" w:after="0"/>
        <w:rPr>
          <w:bCs/>
          <w:lang w:eastAsia="vi-VN"/>
        </w:rPr>
      </w:pPr>
      <w:r w:rsidRPr="00531751">
        <w:rPr>
          <w:bCs/>
          <w:i/>
          <w:iCs/>
          <w:lang w:eastAsia="vi-VN"/>
        </w:rPr>
        <w:t>- Biện pháp giảm thi</w:t>
      </w:r>
      <w:r>
        <w:rPr>
          <w:bCs/>
          <w:i/>
          <w:iCs/>
          <w:lang w:eastAsia="vi-VN"/>
        </w:rPr>
        <w:t>ể</w:t>
      </w:r>
      <w:r w:rsidRPr="00531751">
        <w:rPr>
          <w:bCs/>
          <w:i/>
          <w:iCs/>
          <w:lang w:eastAsia="vi-VN"/>
        </w:rPr>
        <w:t xml:space="preserve">u: </w:t>
      </w:r>
      <w:r>
        <w:rPr>
          <w:bCs/>
          <w:lang w:eastAsia="vi-VN"/>
        </w:rPr>
        <w:t xml:space="preserve"> Để cải thiện các yếu tối vi khí hậu, giảm ô nhiễm nhiệt thừa, Chủ dự án sẽ áp dụng các biện pháp như sau:</w:t>
      </w:r>
    </w:p>
    <w:p w14:paraId="751F2DA7" w14:textId="59C08644" w:rsidR="00531751" w:rsidRDefault="00531751" w:rsidP="005E0EC9">
      <w:pPr>
        <w:spacing w:before="0" w:after="0"/>
        <w:rPr>
          <w:bCs/>
          <w:lang w:eastAsia="vi-VN"/>
        </w:rPr>
      </w:pPr>
      <w:r>
        <w:rPr>
          <w:bCs/>
          <w:lang w:eastAsia="vi-VN"/>
        </w:rPr>
        <w:t xml:space="preserve">+ Xây dựng nhà xưởng đủ cao, thông thoáng (chiều cao nhà xưởng </w:t>
      </w:r>
      <w:r>
        <w:rPr>
          <w:rFonts w:cs="Times New Roman"/>
          <w:bCs/>
          <w:lang w:eastAsia="vi-VN"/>
        </w:rPr>
        <w:t>≥</w:t>
      </w:r>
      <w:r>
        <w:rPr>
          <w:bCs/>
          <w:lang w:eastAsia="vi-VN"/>
        </w:rPr>
        <w:t xml:space="preserve"> 5m)</w:t>
      </w:r>
    </w:p>
    <w:p w14:paraId="73137E2A" w14:textId="653E96BE" w:rsidR="00531751" w:rsidRDefault="00531751" w:rsidP="005E0EC9">
      <w:pPr>
        <w:spacing w:before="0" w:after="0"/>
        <w:rPr>
          <w:bCs/>
          <w:lang w:eastAsia="vi-VN"/>
        </w:rPr>
      </w:pPr>
      <w:r>
        <w:rPr>
          <w:bCs/>
          <w:lang w:eastAsia="vi-VN"/>
        </w:rPr>
        <w:t>+ Thiết kế xây dựng nhà xưởng</w:t>
      </w:r>
      <w:r w:rsidR="004338EF">
        <w:rPr>
          <w:bCs/>
          <w:lang w:eastAsia="vi-VN"/>
        </w:rPr>
        <w:t xml:space="preserve"> tận dụng đặc điểm khí hậu vùng để bố trí hợp lý các cửa mái lấy gió tự nhiên tốt.</w:t>
      </w:r>
    </w:p>
    <w:p w14:paraId="38723DA1" w14:textId="70E2A77E" w:rsidR="004338EF" w:rsidRPr="00531751" w:rsidRDefault="004338EF" w:rsidP="005E0EC9">
      <w:pPr>
        <w:spacing w:before="0" w:after="0"/>
        <w:rPr>
          <w:bCs/>
          <w:lang w:eastAsia="vi-VN"/>
        </w:rPr>
      </w:pPr>
      <w:r>
        <w:rPr>
          <w:bCs/>
          <w:lang w:eastAsia="vi-VN"/>
        </w:rPr>
        <w:t>+ Trồng cây xanh xung quanh dự án, có tác dụng che nắng, hút bớt bức xạ mặt trời, hút và giữ bụi, lọc sạch không khí, tạo thẩm mỹ cảnh quan, màu sắc cho môi trường nhà máy. Hệ số phản bức xạ của cây xanh thường nhỏ, bằng khoảng cách  0,2 – 03 trong khi đó hệ số phản bức xạ của bề mặt bê tông và mặt tường là 0,6 – 07.</w:t>
      </w:r>
    </w:p>
    <w:p w14:paraId="6AC1BF2D" w14:textId="77777777" w:rsidR="00F05017" w:rsidRPr="00AB7D85" w:rsidRDefault="006D3E87" w:rsidP="00F03C09">
      <w:pPr>
        <w:pStyle w:val="heading20"/>
        <w:spacing w:line="288" w:lineRule="auto"/>
        <w:outlineLvl w:val="1"/>
      </w:pPr>
      <w:bookmarkStart w:id="268" w:name="_Toc151981509"/>
      <w:bookmarkEnd w:id="267"/>
      <w:r w:rsidRPr="00AB7D85">
        <w:t>3.</w:t>
      </w:r>
      <w:r w:rsidR="005D19D2" w:rsidRPr="00AB7D85">
        <w:t>6</w:t>
      </w:r>
      <w:r w:rsidR="00A019EA" w:rsidRPr="00AB7D85">
        <w:t xml:space="preserve">. </w:t>
      </w:r>
      <w:r w:rsidR="00F05017" w:rsidRPr="00AB7D85">
        <w:t>Phương án phòng ngừa, ứng phó sự cố môi trường trong quá trình vận hành thử nghiệm và khi dự án đi vào vận hành:</w:t>
      </w:r>
      <w:bookmarkEnd w:id="268"/>
    </w:p>
    <w:p w14:paraId="25D00946" w14:textId="77777777" w:rsidR="001D7639" w:rsidRPr="00AB7D85" w:rsidRDefault="001D7639" w:rsidP="005E0EC9">
      <w:pPr>
        <w:pStyle w:val="ListParagraph"/>
        <w:numPr>
          <w:ilvl w:val="0"/>
          <w:numId w:val="46"/>
        </w:numPr>
        <w:tabs>
          <w:tab w:val="left" w:pos="709"/>
        </w:tabs>
        <w:spacing w:before="0" w:after="0"/>
        <w:ind w:left="0" w:firstLine="284"/>
        <w:rPr>
          <w:b/>
          <w:i/>
          <w:szCs w:val="26"/>
        </w:rPr>
      </w:pPr>
      <w:r w:rsidRPr="00AB7D85">
        <w:rPr>
          <w:b/>
          <w:i/>
          <w:szCs w:val="26"/>
        </w:rPr>
        <w:t>Công tác phòng cháy chữa cháy, ứng cứu sự cố cháy nổ</w:t>
      </w:r>
    </w:p>
    <w:p w14:paraId="390099CC" w14:textId="77777777" w:rsidR="001D7639" w:rsidRPr="00AB7D85" w:rsidRDefault="001D7639" w:rsidP="005E0EC9">
      <w:pPr>
        <w:pStyle w:val="ListParagraph"/>
        <w:numPr>
          <w:ilvl w:val="0"/>
          <w:numId w:val="47"/>
        </w:numPr>
        <w:tabs>
          <w:tab w:val="left" w:pos="709"/>
        </w:tabs>
        <w:spacing w:before="0" w:after="0"/>
        <w:ind w:left="0" w:firstLine="426"/>
        <w:rPr>
          <w:szCs w:val="26"/>
        </w:rPr>
      </w:pPr>
      <w:r w:rsidRPr="00AB7D85">
        <w:rPr>
          <w:i/>
          <w:szCs w:val="26"/>
        </w:rPr>
        <w:t>Hệ thống báo cháy tự động:</w:t>
      </w:r>
    </w:p>
    <w:p w14:paraId="6718F901" w14:textId="77777777" w:rsidR="001D7639" w:rsidRPr="00AB7D85" w:rsidRDefault="001D7639" w:rsidP="005E0EC9">
      <w:pPr>
        <w:pStyle w:val="ListParagraph"/>
        <w:numPr>
          <w:ilvl w:val="0"/>
          <w:numId w:val="48"/>
        </w:numPr>
        <w:tabs>
          <w:tab w:val="left" w:pos="709"/>
          <w:tab w:val="left" w:pos="993"/>
        </w:tabs>
        <w:spacing w:before="0" w:after="0"/>
        <w:ind w:left="0" w:firstLine="709"/>
        <w:rPr>
          <w:szCs w:val="26"/>
        </w:rPr>
      </w:pPr>
      <w:r w:rsidRPr="00AB7D85">
        <w:rPr>
          <w:szCs w:val="26"/>
        </w:rPr>
        <w:t>Hệ thống báo cháy là hệ thống khép kín, quản lý thiết bị đầu vào và đầu ra cũng như hệ thống dây truyền tín hiệu một cách chặt chẽ bất kỳ một sự cố nào đều được báo kịp thời và chính xác. Khi có đám cháy xảy ra, nhiệt độ tăng cao, lửa phát ra các thiết bị đầu báo cho từng loại này cảm nhận được các tín hiệu điện truyền về  trung tâm báo cháy chính và phát ra tín hiệu báo cháy (alarm) ở các thiết bị đầu ra (loa, chuông).</w:t>
      </w:r>
    </w:p>
    <w:p w14:paraId="441589A8" w14:textId="77777777" w:rsidR="001D7639" w:rsidRPr="00AB7D85" w:rsidRDefault="001D7639" w:rsidP="005E0EC9">
      <w:pPr>
        <w:pStyle w:val="ListParagraph"/>
        <w:numPr>
          <w:ilvl w:val="0"/>
          <w:numId w:val="48"/>
        </w:numPr>
        <w:tabs>
          <w:tab w:val="left" w:pos="709"/>
          <w:tab w:val="left" w:pos="993"/>
        </w:tabs>
        <w:spacing w:before="0" w:after="0"/>
        <w:ind w:left="0" w:firstLine="709"/>
        <w:rPr>
          <w:szCs w:val="26"/>
        </w:rPr>
      </w:pPr>
      <w:r w:rsidRPr="00AB7D85">
        <w:rPr>
          <w:szCs w:val="26"/>
        </w:rPr>
        <w:lastRenderedPageBreak/>
        <w:t>Truyền báo tín hiệu phát hiện có cháy thành tín hiệu báo động rõ ràng để những người xung quanh có thể thực hiện ngay các biện pháp xử lý thích hợp.</w:t>
      </w:r>
    </w:p>
    <w:p w14:paraId="094EDA43" w14:textId="77777777" w:rsidR="001D7639" w:rsidRPr="00AB7D85" w:rsidRDefault="001D7639" w:rsidP="005E0EC9">
      <w:pPr>
        <w:pStyle w:val="ListParagraph"/>
        <w:numPr>
          <w:ilvl w:val="0"/>
          <w:numId w:val="48"/>
        </w:numPr>
        <w:tabs>
          <w:tab w:val="left" w:pos="709"/>
          <w:tab w:val="left" w:pos="993"/>
        </w:tabs>
        <w:spacing w:before="0" w:after="0"/>
        <w:ind w:left="0" w:firstLine="709"/>
        <w:rPr>
          <w:szCs w:val="26"/>
        </w:rPr>
      </w:pPr>
      <w:r w:rsidRPr="00AB7D85">
        <w:rPr>
          <w:szCs w:val="26"/>
        </w:rPr>
        <w:t>Phát hiện cháy nhanh chóng theo các chức năng đã được đề ra.</w:t>
      </w:r>
    </w:p>
    <w:p w14:paraId="3117E2DB" w14:textId="77777777" w:rsidR="001D7639" w:rsidRPr="00AB7D85" w:rsidRDefault="001D7639" w:rsidP="005E0EC9">
      <w:pPr>
        <w:pStyle w:val="ListParagraph"/>
        <w:numPr>
          <w:ilvl w:val="0"/>
          <w:numId w:val="48"/>
        </w:numPr>
        <w:tabs>
          <w:tab w:val="left" w:pos="709"/>
          <w:tab w:val="left" w:pos="993"/>
        </w:tabs>
        <w:spacing w:before="0" w:after="0"/>
        <w:ind w:left="0" w:firstLine="709"/>
        <w:rPr>
          <w:szCs w:val="26"/>
        </w:rPr>
      </w:pPr>
      <w:r w:rsidRPr="00AB7D85">
        <w:rPr>
          <w:szCs w:val="26"/>
        </w:rPr>
        <w:t>Có khả năng chống nhiễu tốt.</w:t>
      </w:r>
    </w:p>
    <w:p w14:paraId="7C66ACF8" w14:textId="77777777" w:rsidR="001D7639" w:rsidRPr="00AB7D85" w:rsidRDefault="001D7639" w:rsidP="005E0EC9">
      <w:pPr>
        <w:pStyle w:val="ListParagraph"/>
        <w:numPr>
          <w:ilvl w:val="0"/>
          <w:numId w:val="48"/>
        </w:numPr>
        <w:tabs>
          <w:tab w:val="left" w:pos="709"/>
          <w:tab w:val="left" w:pos="993"/>
        </w:tabs>
        <w:spacing w:before="0" w:after="0"/>
        <w:ind w:left="0" w:firstLine="709"/>
        <w:rPr>
          <w:szCs w:val="26"/>
        </w:rPr>
      </w:pPr>
      <w:r w:rsidRPr="00AB7D85">
        <w:rPr>
          <w:szCs w:val="26"/>
        </w:rPr>
        <w:t>Báo hiệu nhanh chóng, rõ ràng các sự cố làm ảnh hưởng đến độ chính xác của hệ thống.</w:t>
      </w:r>
    </w:p>
    <w:p w14:paraId="0A0695E4" w14:textId="77777777" w:rsidR="001D7639" w:rsidRPr="00AB7D85" w:rsidRDefault="001D7639" w:rsidP="005E0EC9">
      <w:pPr>
        <w:pStyle w:val="ListParagraph"/>
        <w:numPr>
          <w:ilvl w:val="0"/>
          <w:numId w:val="48"/>
        </w:numPr>
        <w:tabs>
          <w:tab w:val="left" w:pos="709"/>
          <w:tab w:val="left" w:pos="993"/>
        </w:tabs>
        <w:spacing w:before="0" w:after="0"/>
        <w:ind w:left="0" w:firstLine="709"/>
        <w:rPr>
          <w:szCs w:val="26"/>
        </w:rPr>
      </w:pPr>
      <w:r w:rsidRPr="00AB7D85">
        <w:rPr>
          <w:szCs w:val="26"/>
        </w:rPr>
        <w:t>Không bị ảnh hưởng bởi các hệ thống khác lắp đặt chung quanh hoặc riêng lẻ.</w:t>
      </w:r>
    </w:p>
    <w:p w14:paraId="39B0FF9B" w14:textId="77777777" w:rsidR="001D7639" w:rsidRPr="00AB7D85" w:rsidRDefault="001D7639" w:rsidP="005E0EC9">
      <w:pPr>
        <w:pStyle w:val="ListParagraph"/>
        <w:numPr>
          <w:ilvl w:val="0"/>
          <w:numId w:val="48"/>
        </w:numPr>
        <w:tabs>
          <w:tab w:val="left" w:pos="709"/>
          <w:tab w:val="left" w:pos="993"/>
        </w:tabs>
        <w:spacing w:before="0" w:after="0"/>
        <w:ind w:left="0" w:firstLine="709"/>
        <w:rPr>
          <w:szCs w:val="26"/>
        </w:rPr>
      </w:pPr>
      <w:r w:rsidRPr="00AB7D85">
        <w:rPr>
          <w:szCs w:val="26"/>
        </w:rPr>
        <w:t>Không bị tê liệt một phần hay toàn bộ do cháy gây ra trước khi phát hiện cháy.</w:t>
      </w:r>
    </w:p>
    <w:p w14:paraId="564AA47D" w14:textId="77777777" w:rsidR="001D7639" w:rsidRPr="00AB7D85" w:rsidRDefault="001D7639" w:rsidP="005E0EC9">
      <w:pPr>
        <w:pStyle w:val="ListParagraph"/>
        <w:numPr>
          <w:ilvl w:val="0"/>
          <w:numId w:val="48"/>
        </w:numPr>
        <w:tabs>
          <w:tab w:val="left" w:pos="709"/>
          <w:tab w:val="left" w:pos="993"/>
        </w:tabs>
        <w:spacing w:before="0" w:after="0"/>
        <w:ind w:left="0" w:firstLine="709"/>
        <w:rPr>
          <w:szCs w:val="26"/>
        </w:rPr>
      </w:pPr>
      <w:r w:rsidRPr="00AB7D85">
        <w:rPr>
          <w:szCs w:val="26"/>
        </w:rPr>
        <w:t>Không xảy ra tình trạng báo giả do chất lượng đầu báo kém hoặc sụt áp bộ nguồn trung tâm không tải được.</w:t>
      </w:r>
    </w:p>
    <w:p w14:paraId="08953EAF" w14:textId="77777777" w:rsidR="001D7639" w:rsidRPr="00AB7D85" w:rsidRDefault="001D7639" w:rsidP="005E0EC9">
      <w:pPr>
        <w:pStyle w:val="ListParagraph"/>
        <w:numPr>
          <w:ilvl w:val="0"/>
          <w:numId w:val="47"/>
        </w:numPr>
        <w:tabs>
          <w:tab w:val="left" w:pos="709"/>
          <w:tab w:val="left" w:pos="993"/>
        </w:tabs>
        <w:spacing w:before="0" w:after="0"/>
        <w:ind w:left="0" w:firstLine="426"/>
        <w:rPr>
          <w:szCs w:val="26"/>
        </w:rPr>
      </w:pPr>
      <w:r w:rsidRPr="00AB7D85">
        <w:rPr>
          <w:i/>
          <w:szCs w:val="26"/>
        </w:rPr>
        <w:t>Hệ thống chữa cháy:</w:t>
      </w:r>
    </w:p>
    <w:p w14:paraId="609268EF" w14:textId="77777777" w:rsidR="001D7639" w:rsidRDefault="001D7639" w:rsidP="005E0EC9">
      <w:pPr>
        <w:pStyle w:val="ListParagraph"/>
        <w:tabs>
          <w:tab w:val="left" w:pos="851"/>
          <w:tab w:val="left" w:pos="993"/>
        </w:tabs>
        <w:spacing w:before="0" w:after="0"/>
        <w:ind w:left="0" w:firstLine="709"/>
        <w:rPr>
          <w:szCs w:val="26"/>
        </w:rPr>
      </w:pPr>
      <w:r w:rsidRPr="00AB7D85">
        <w:rPr>
          <w:szCs w:val="26"/>
        </w:rPr>
        <w:t>Hệ thống chữa cháy của Công ty là hệ thống chữa cháy vách  tường gồm các thiết bị sau:</w:t>
      </w:r>
    </w:p>
    <w:p w14:paraId="08D363D1" w14:textId="77777777" w:rsidR="00FE1C92" w:rsidRPr="00FE1C92" w:rsidRDefault="00FE1C92" w:rsidP="00FE1C92">
      <w:pPr>
        <w:pStyle w:val="ListParagraph"/>
        <w:numPr>
          <w:ilvl w:val="0"/>
          <w:numId w:val="49"/>
        </w:numPr>
        <w:tabs>
          <w:tab w:val="left" w:pos="851"/>
        </w:tabs>
        <w:rPr>
          <w:szCs w:val="26"/>
        </w:rPr>
      </w:pPr>
      <w:r w:rsidRPr="00FE1C92">
        <w:rPr>
          <w:szCs w:val="26"/>
        </w:rPr>
        <w:t>Họng chờ xe chữa cháy</w:t>
      </w:r>
      <w:r w:rsidRPr="00FE1C92">
        <w:rPr>
          <w:szCs w:val="26"/>
        </w:rPr>
        <w:tab/>
      </w:r>
      <w:r w:rsidRPr="00FE1C92">
        <w:rPr>
          <w:szCs w:val="26"/>
        </w:rPr>
        <w:tab/>
      </w:r>
      <w:r w:rsidRPr="00FE1C92">
        <w:rPr>
          <w:szCs w:val="26"/>
        </w:rPr>
        <w:tab/>
      </w:r>
      <w:r w:rsidRPr="00FE1C92">
        <w:rPr>
          <w:szCs w:val="26"/>
        </w:rPr>
        <w:tab/>
        <w:t>+ Vòi chữa cháy</w:t>
      </w:r>
    </w:p>
    <w:p w14:paraId="30A8F3C9" w14:textId="77777777" w:rsidR="00FE1C92" w:rsidRPr="00FE1C92" w:rsidRDefault="00FE1C92" w:rsidP="00FE1C92">
      <w:pPr>
        <w:pStyle w:val="ListParagraph"/>
        <w:numPr>
          <w:ilvl w:val="0"/>
          <w:numId w:val="49"/>
        </w:numPr>
        <w:tabs>
          <w:tab w:val="left" w:pos="851"/>
        </w:tabs>
        <w:rPr>
          <w:szCs w:val="26"/>
        </w:rPr>
      </w:pPr>
      <w:r w:rsidRPr="00FE1C92">
        <w:rPr>
          <w:szCs w:val="26"/>
        </w:rPr>
        <w:t>Hộp PCCC</w:t>
      </w:r>
      <w:r w:rsidRPr="00FE1C92">
        <w:rPr>
          <w:szCs w:val="26"/>
        </w:rPr>
        <w:tab/>
      </w:r>
      <w:r w:rsidRPr="00FE1C92">
        <w:rPr>
          <w:szCs w:val="26"/>
        </w:rPr>
        <w:tab/>
      </w:r>
      <w:r w:rsidRPr="00FE1C92">
        <w:rPr>
          <w:szCs w:val="26"/>
        </w:rPr>
        <w:tab/>
      </w:r>
      <w:r w:rsidRPr="00FE1C92">
        <w:rPr>
          <w:szCs w:val="26"/>
        </w:rPr>
        <w:tab/>
      </w:r>
      <w:r w:rsidRPr="00FE1C92">
        <w:rPr>
          <w:szCs w:val="26"/>
        </w:rPr>
        <w:tab/>
      </w:r>
      <w:r w:rsidRPr="00FE1C92">
        <w:rPr>
          <w:szCs w:val="26"/>
        </w:rPr>
        <w:tab/>
      </w:r>
      <w:r w:rsidRPr="00FE1C92">
        <w:rPr>
          <w:szCs w:val="26"/>
        </w:rPr>
        <w:tab/>
      </w:r>
      <w:r w:rsidRPr="00FE1C92">
        <w:rPr>
          <w:szCs w:val="26"/>
        </w:rPr>
        <w:tab/>
        <w:t>+ Bình chữa cháy CO</w:t>
      </w:r>
      <w:r w:rsidRPr="00FE1C92">
        <w:rPr>
          <w:szCs w:val="26"/>
          <w:vertAlign w:val="subscript"/>
        </w:rPr>
        <w:t>2</w:t>
      </w:r>
      <w:r w:rsidRPr="00FE1C92">
        <w:rPr>
          <w:szCs w:val="26"/>
        </w:rPr>
        <w:t xml:space="preserve"> 5kg</w:t>
      </w:r>
    </w:p>
    <w:p w14:paraId="5C9D3BF6" w14:textId="77777777" w:rsidR="00FE1C92" w:rsidRPr="00FE1C92" w:rsidRDefault="00FE1C92" w:rsidP="00FE1C92">
      <w:pPr>
        <w:pStyle w:val="ListParagraph"/>
        <w:numPr>
          <w:ilvl w:val="0"/>
          <w:numId w:val="49"/>
        </w:numPr>
        <w:tabs>
          <w:tab w:val="left" w:pos="851"/>
        </w:tabs>
        <w:rPr>
          <w:szCs w:val="26"/>
        </w:rPr>
      </w:pPr>
      <w:r w:rsidRPr="00FE1C92">
        <w:rPr>
          <w:szCs w:val="26"/>
        </w:rPr>
        <w:t>Máy bơm chữa cháy</w:t>
      </w:r>
      <w:r w:rsidRPr="00FE1C92">
        <w:rPr>
          <w:szCs w:val="26"/>
        </w:rPr>
        <w:tab/>
      </w:r>
      <w:r w:rsidRPr="00FE1C92">
        <w:rPr>
          <w:szCs w:val="26"/>
        </w:rPr>
        <w:tab/>
      </w:r>
      <w:r w:rsidRPr="00FE1C92">
        <w:rPr>
          <w:szCs w:val="26"/>
        </w:rPr>
        <w:tab/>
      </w:r>
      <w:r w:rsidRPr="00FE1C92">
        <w:rPr>
          <w:szCs w:val="26"/>
        </w:rPr>
        <w:tab/>
      </w:r>
      <w:r w:rsidRPr="00FE1C92">
        <w:rPr>
          <w:szCs w:val="26"/>
        </w:rPr>
        <w:tab/>
        <w:t>+ Hồ chứa nước PCCC</w:t>
      </w:r>
    </w:p>
    <w:p w14:paraId="17123352" w14:textId="77777777" w:rsidR="00FE1C92" w:rsidRPr="00FE1C92" w:rsidRDefault="00FE1C92" w:rsidP="00FE1C92">
      <w:pPr>
        <w:pStyle w:val="ListParagraph"/>
        <w:numPr>
          <w:ilvl w:val="0"/>
          <w:numId w:val="49"/>
        </w:numPr>
        <w:tabs>
          <w:tab w:val="left" w:pos="851"/>
        </w:tabs>
        <w:rPr>
          <w:szCs w:val="26"/>
        </w:rPr>
      </w:pPr>
      <w:r w:rsidRPr="00FE1C92">
        <w:rPr>
          <w:szCs w:val="26"/>
        </w:rPr>
        <w:t>Trang phục chữa cháy: quần áo, muc, găng tay, ủng chữa cháy,…</w:t>
      </w:r>
    </w:p>
    <w:p w14:paraId="058C6EB6" w14:textId="77777777" w:rsidR="001D7639" w:rsidRPr="00AB7D85" w:rsidRDefault="001D7639" w:rsidP="005E0EC9">
      <w:pPr>
        <w:pStyle w:val="ListParagraph"/>
        <w:numPr>
          <w:ilvl w:val="0"/>
          <w:numId w:val="47"/>
        </w:numPr>
        <w:tabs>
          <w:tab w:val="left" w:pos="709"/>
          <w:tab w:val="left" w:pos="993"/>
          <w:tab w:val="left" w:pos="1276"/>
        </w:tabs>
        <w:spacing w:before="0" w:after="0"/>
        <w:ind w:left="0" w:firstLine="426"/>
        <w:rPr>
          <w:szCs w:val="26"/>
        </w:rPr>
      </w:pPr>
      <w:r w:rsidRPr="00AB7D85">
        <w:rPr>
          <w:i/>
          <w:szCs w:val="26"/>
        </w:rPr>
        <w:t>Các biện pháp khác:</w:t>
      </w:r>
    </w:p>
    <w:p w14:paraId="777FE626" w14:textId="77777777" w:rsidR="001D7639" w:rsidRPr="00AB7D85" w:rsidRDefault="001D7639" w:rsidP="005E0EC9">
      <w:pPr>
        <w:pStyle w:val="ListParagraph"/>
        <w:numPr>
          <w:ilvl w:val="0"/>
          <w:numId w:val="50"/>
        </w:numPr>
        <w:tabs>
          <w:tab w:val="left" w:pos="709"/>
          <w:tab w:val="left" w:pos="993"/>
          <w:tab w:val="left" w:pos="1276"/>
        </w:tabs>
        <w:spacing w:before="0" w:after="0"/>
        <w:ind w:left="0" w:firstLine="709"/>
        <w:rPr>
          <w:szCs w:val="26"/>
        </w:rPr>
      </w:pPr>
      <w:r w:rsidRPr="00AB7D85">
        <w:rPr>
          <w:szCs w:val="26"/>
        </w:rPr>
        <w:t>Hệ thống cấp điện cho sản xuất và hệ thống chiếu sáng được thiết kế độc lập, an toàn, có bộ phận ngắt mạch khi có sự cố chập mạch trên đường dây tải điện.</w:t>
      </w:r>
    </w:p>
    <w:p w14:paraId="00AD3C31" w14:textId="77777777" w:rsidR="001D7639" w:rsidRPr="00AB7D85" w:rsidRDefault="001D7639" w:rsidP="005E0EC9">
      <w:pPr>
        <w:pStyle w:val="ListParagraph"/>
        <w:numPr>
          <w:ilvl w:val="0"/>
          <w:numId w:val="50"/>
        </w:numPr>
        <w:tabs>
          <w:tab w:val="left" w:pos="709"/>
          <w:tab w:val="left" w:pos="993"/>
          <w:tab w:val="left" w:pos="1276"/>
        </w:tabs>
        <w:spacing w:before="0" w:after="0"/>
        <w:ind w:left="0" w:firstLine="709"/>
        <w:rPr>
          <w:szCs w:val="26"/>
        </w:rPr>
      </w:pPr>
      <w:r w:rsidRPr="00AB7D85">
        <w:rPr>
          <w:szCs w:val="26"/>
        </w:rPr>
        <w:t>Thường xuyên kiểm tra hệ thống điện để tránh hiện tượng chập điện xảy ra.</w:t>
      </w:r>
    </w:p>
    <w:p w14:paraId="10EAC4FF" w14:textId="77777777" w:rsidR="001D7639" w:rsidRPr="00AB7D85" w:rsidRDefault="001D7639" w:rsidP="005E0EC9">
      <w:pPr>
        <w:pStyle w:val="ListParagraph"/>
        <w:numPr>
          <w:ilvl w:val="0"/>
          <w:numId w:val="50"/>
        </w:numPr>
        <w:tabs>
          <w:tab w:val="left" w:pos="709"/>
          <w:tab w:val="left" w:pos="993"/>
          <w:tab w:val="left" w:pos="1276"/>
        </w:tabs>
        <w:spacing w:before="0" w:after="0"/>
        <w:ind w:left="0" w:firstLine="709"/>
        <w:rPr>
          <w:szCs w:val="26"/>
        </w:rPr>
      </w:pPr>
      <w:r w:rsidRPr="00AB7D85">
        <w:rPr>
          <w:szCs w:val="26"/>
        </w:rPr>
        <w:t>Các máy móc thiết bị được sử dụng trong sản xuất của Công ty có hồ sơ lý lịch đi kèm và có đầy đủ các thông số kỹ thuật thường xuyên được kiểm tra giám sát.</w:t>
      </w:r>
    </w:p>
    <w:p w14:paraId="19943006" w14:textId="77777777" w:rsidR="001D7639" w:rsidRPr="00AB7D85" w:rsidRDefault="001D7639" w:rsidP="005E0EC9">
      <w:pPr>
        <w:pStyle w:val="ListParagraph"/>
        <w:numPr>
          <w:ilvl w:val="0"/>
          <w:numId w:val="50"/>
        </w:numPr>
        <w:tabs>
          <w:tab w:val="left" w:pos="709"/>
          <w:tab w:val="left" w:pos="993"/>
          <w:tab w:val="left" w:pos="1276"/>
        </w:tabs>
        <w:spacing w:before="0" w:after="0"/>
        <w:ind w:left="0" w:firstLine="709"/>
        <w:rPr>
          <w:szCs w:val="26"/>
        </w:rPr>
      </w:pPr>
      <w:r w:rsidRPr="00AB7D85">
        <w:rPr>
          <w:szCs w:val="26"/>
        </w:rPr>
        <w:t>Thành lập đội PCCC, liên hệ với Công an PCCC của địa phương để tập huấn và thực hành thao tác phòng cháy chữa cháy định kỳ 01 năm/lần.</w:t>
      </w:r>
    </w:p>
    <w:p w14:paraId="65031CCC" w14:textId="77777777" w:rsidR="001D7639" w:rsidRPr="00AB7D85" w:rsidRDefault="001D7639" w:rsidP="005E0EC9">
      <w:pPr>
        <w:pStyle w:val="ListParagraph"/>
        <w:numPr>
          <w:ilvl w:val="0"/>
          <w:numId w:val="50"/>
        </w:numPr>
        <w:tabs>
          <w:tab w:val="left" w:pos="709"/>
          <w:tab w:val="left" w:pos="993"/>
          <w:tab w:val="left" w:pos="1276"/>
        </w:tabs>
        <w:spacing w:before="0" w:after="0"/>
        <w:ind w:left="0" w:firstLine="709"/>
        <w:rPr>
          <w:szCs w:val="26"/>
        </w:rPr>
      </w:pPr>
      <w:r w:rsidRPr="00AB7D85">
        <w:rPr>
          <w:szCs w:val="26"/>
        </w:rPr>
        <w:t>Xây dựng các bước ứng cứu kịp thời khi sự cố xảy ra:</w:t>
      </w:r>
    </w:p>
    <w:p w14:paraId="4374B2A9" w14:textId="77777777" w:rsidR="001D7639" w:rsidRPr="00AB7D85" w:rsidRDefault="001D7639" w:rsidP="005E0EC9">
      <w:pPr>
        <w:pStyle w:val="ListParagraph"/>
        <w:tabs>
          <w:tab w:val="left" w:pos="993"/>
          <w:tab w:val="left" w:pos="1276"/>
        </w:tabs>
        <w:spacing w:before="0" w:after="0"/>
        <w:ind w:left="0" w:firstLine="709"/>
        <w:rPr>
          <w:szCs w:val="26"/>
        </w:rPr>
      </w:pPr>
      <w:r w:rsidRPr="002E41B5">
        <w:rPr>
          <w:bCs/>
          <w:i/>
          <w:iCs/>
          <w:szCs w:val="26"/>
          <w:u w:val="single"/>
        </w:rPr>
        <w:t>Bước 1:</w:t>
      </w:r>
      <w:r w:rsidRPr="00AB7D85">
        <w:rPr>
          <w:szCs w:val="26"/>
        </w:rPr>
        <w:t>Báo động toàn bộ nhà máy, đồng thời thành viên trong đội PCCC hướng dẫn sơ tán công nhân viên tại nhà máy theo các hướng thoát hiểm.</w:t>
      </w:r>
    </w:p>
    <w:p w14:paraId="6EF6D8CE" w14:textId="77777777" w:rsidR="001D7639" w:rsidRPr="00AB7D85" w:rsidRDefault="001D7639" w:rsidP="005E0EC9">
      <w:pPr>
        <w:pStyle w:val="ListParagraph"/>
        <w:tabs>
          <w:tab w:val="left" w:pos="993"/>
          <w:tab w:val="left" w:pos="1276"/>
        </w:tabs>
        <w:spacing w:before="0" w:after="0"/>
        <w:ind w:left="0" w:firstLine="709"/>
        <w:rPr>
          <w:szCs w:val="26"/>
        </w:rPr>
      </w:pPr>
      <w:r w:rsidRPr="002E41B5">
        <w:rPr>
          <w:bCs/>
          <w:i/>
          <w:iCs/>
          <w:szCs w:val="26"/>
          <w:u w:val="single"/>
        </w:rPr>
        <w:t>Bước 2:</w:t>
      </w:r>
      <w:r w:rsidRPr="00AB7D85">
        <w:rPr>
          <w:szCs w:val="26"/>
        </w:rPr>
        <w:t xml:space="preserve"> Đối với đám cháy nhỏ, tập hợp đội PCCC nội bộ của Công ty và sử dụng những phương tiện phòng cháy chữa cháy trang bị sẵn tại nhà máy để khống chế đám cháy, tránh tình trạng cháy lan sang khu vực khác.</w:t>
      </w:r>
    </w:p>
    <w:p w14:paraId="0EE847C2" w14:textId="77777777" w:rsidR="001D7639" w:rsidRPr="00AB7D85" w:rsidRDefault="001D7639" w:rsidP="005E0EC9">
      <w:pPr>
        <w:pStyle w:val="ListParagraph"/>
        <w:tabs>
          <w:tab w:val="left" w:pos="993"/>
          <w:tab w:val="left" w:pos="1276"/>
        </w:tabs>
        <w:spacing w:before="0" w:after="0"/>
        <w:ind w:left="0" w:firstLine="709"/>
        <w:rPr>
          <w:szCs w:val="26"/>
        </w:rPr>
      </w:pPr>
      <w:r w:rsidRPr="002E41B5">
        <w:rPr>
          <w:bCs/>
          <w:i/>
          <w:iCs/>
          <w:szCs w:val="26"/>
          <w:u w:val="single"/>
        </w:rPr>
        <w:t xml:space="preserve">Bước 3: </w:t>
      </w:r>
      <w:r w:rsidRPr="00AB7D85">
        <w:rPr>
          <w:szCs w:val="26"/>
        </w:rPr>
        <w:t>Gọi điện thoại đến các cơ quan chức năng khi đám cháy xảy ra, tùy theo quy mô của đám cháy mà thứ tự ưu tiên như sau:</w:t>
      </w:r>
    </w:p>
    <w:p w14:paraId="001586C4" w14:textId="77777777" w:rsidR="001D7639" w:rsidRPr="00AB7D85" w:rsidRDefault="001D7639" w:rsidP="005E0EC9">
      <w:pPr>
        <w:pStyle w:val="ListParagraph"/>
        <w:numPr>
          <w:ilvl w:val="0"/>
          <w:numId w:val="51"/>
        </w:numPr>
        <w:tabs>
          <w:tab w:val="left" w:pos="993"/>
          <w:tab w:val="left" w:pos="1276"/>
        </w:tabs>
        <w:spacing w:before="0" w:after="0"/>
        <w:rPr>
          <w:szCs w:val="26"/>
        </w:rPr>
      </w:pPr>
      <w:r w:rsidRPr="00AB7D85">
        <w:rPr>
          <w:szCs w:val="26"/>
        </w:rPr>
        <w:t>Gọi điện thoại đến lực lượng PCCC khu vực</w:t>
      </w:r>
    </w:p>
    <w:p w14:paraId="54DFC3E6" w14:textId="77777777" w:rsidR="001D7639" w:rsidRPr="00AB7D85" w:rsidRDefault="001D7639" w:rsidP="005E0EC9">
      <w:pPr>
        <w:pStyle w:val="ListParagraph"/>
        <w:numPr>
          <w:ilvl w:val="0"/>
          <w:numId w:val="51"/>
        </w:numPr>
        <w:tabs>
          <w:tab w:val="left" w:pos="993"/>
          <w:tab w:val="left" w:pos="1276"/>
        </w:tabs>
        <w:spacing w:before="0" w:after="0"/>
        <w:rPr>
          <w:szCs w:val="26"/>
        </w:rPr>
      </w:pPr>
      <w:r w:rsidRPr="00AB7D85">
        <w:rPr>
          <w:szCs w:val="26"/>
        </w:rPr>
        <w:t>Gọi điện thoại đến cơ quan PCCC theo số điện thoại 114</w:t>
      </w:r>
    </w:p>
    <w:p w14:paraId="276B3F53" w14:textId="77777777" w:rsidR="001D7639" w:rsidRPr="00AB7D85" w:rsidRDefault="001D7639" w:rsidP="005E0EC9">
      <w:pPr>
        <w:pStyle w:val="ListParagraph"/>
        <w:numPr>
          <w:ilvl w:val="0"/>
          <w:numId w:val="51"/>
        </w:numPr>
        <w:tabs>
          <w:tab w:val="left" w:pos="993"/>
          <w:tab w:val="left" w:pos="1276"/>
        </w:tabs>
        <w:spacing w:before="0" w:after="0"/>
        <w:rPr>
          <w:szCs w:val="26"/>
        </w:rPr>
      </w:pPr>
      <w:r w:rsidRPr="00AB7D85">
        <w:rPr>
          <w:szCs w:val="26"/>
        </w:rPr>
        <w:t>Gọi đến cơ quan công an (113) nhằm trợ giúp ngăn chặn giao thông, tránh tình trạng gây ùn tắc giao thông và ngăn ngừa tính hiếu kỳ của người dân.</w:t>
      </w:r>
    </w:p>
    <w:p w14:paraId="5869226D" w14:textId="77777777" w:rsidR="001D7639" w:rsidRPr="00AB7D85" w:rsidRDefault="001D7639" w:rsidP="005E0EC9">
      <w:pPr>
        <w:pStyle w:val="ListParagraph"/>
        <w:numPr>
          <w:ilvl w:val="0"/>
          <w:numId w:val="51"/>
        </w:numPr>
        <w:tabs>
          <w:tab w:val="left" w:pos="993"/>
          <w:tab w:val="left" w:pos="1276"/>
        </w:tabs>
        <w:spacing w:before="0" w:after="0"/>
        <w:rPr>
          <w:szCs w:val="26"/>
        </w:rPr>
      </w:pPr>
      <w:r w:rsidRPr="00AB7D85">
        <w:rPr>
          <w:szCs w:val="26"/>
        </w:rPr>
        <w:t>Gọi cấp cứu theo số 115 nếu có tai nạn xảy ra</w:t>
      </w:r>
    </w:p>
    <w:p w14:paraId="545A902E" w14:textId="77777777" w:rsidR="001D7639" w:rsidRPr="00AB7D85" w:rsidRDefault="001D7639" w:rsidP="005E0EC9">
      <w:pPr>
        <w:pStyle w:val="ListParagraph"/>
        <w:numPr>
          <w:ilvl w:val="0"/>
          <w:numId w:val="51"/>
        </w:numPr>
        <w:tabs>
          <w:tab w:val="left" w:pos="993"/>
          <w:tab w:val="left" w:pos="1276"/>
        </w:tabs>
        <w:spacing w:before="0" w:after="0"/>
        <w:rPr>
          <w:szCs w:val="26"/>
        </w:rPr>
      </w:pPr>
      <w:r w:rsidRPr="00AB7D85">
        <w:rPr>
          <w:szCs w:val="26"/>
        </w:rPr>
        <w:lastRenderedPageBreak/>
        <w:t>Gọi điện thoại báo cho lãnh đạo của Công ty</w:t>
      </w:r>
    </w:p>
    <w:p w14:paraId="315A13B9" w14:textId="77777777" w:rsidR="001D7639" w:rsidRPr="00AB7D85" w:rsidRDefault="001D7639" w:rsidP="005E0EC9">
      <w:pPr>
        <w:tabs>
          <w:tab w:val="left" w:pos="567"/>
          <w:tab w:val="left" w:pos="1276"/>
        </w:tabs>
        <w:spacing w:before="0" w:after="0"/>
        <w:ind w:firstLine="709"/>
      </w:pPr>
      <w:r w:rsidRPr="002E41B5">
        <w:rPr>
          <w:bCs/>
          <w:i/>
          <w:iCs/>
          <w:szCs w:val="26"/>
          <w:u w:val="single"/>
        </w:rPr>
        <w:t xml:space="preserve">Bước 4: </w:t>
      </w:r>
      <w:r w:rsidRPr="00AB7D85">
        <w:t>Di tản những tài sản có giá trị mà có thể vận chuyển ra khỏi khu vự của nhà máy.</w:t>
      </w:r>
    </w:p>
    <w:p w14:paraId="67B35FF8" w14:textId="77777777" w:rsidR="001D7639" w:rsidRPr="00AB7D85" w:rsidRDefault="001D7639" w:rsidP="005E0EC9">
      <w:pPr>
        <w:pStyle w:val="ListParagraph"/>
        <w:numPr>
          <w:ilvl w:val="0"/>
          <w:numId w:val="46"/>
        </w:numPr>
        <w:tabs>
          <w:tab w:val="left" w:pos="567"/>
        </w:tabs>
        <w:spacing w:before="0" w:after="0"/>
        <w:ind w:hanging="862"/>
        <w:rPr>
          <w:b/>
          <w:i/>
          <w:szCs w:val="26"/>
          <w:lang w:val="de-DE"/>
        </w:rPr>
      </w:pPr>
      <w:r w:rsidRPr="00AB7D85">
        <w:rPr>
          <w:b/>
          <w:i/>
          <w:szCs w:val="26"/>
          <w:lang w:val="de-DE"/>
        </w:rPr>
        <w:t>Phòng ngừa và khắc phục sự cố của hệ thống xử lý nước thải</w:t>
      </w:r>
    </w:p>
    <w:p w14:paraId="67759D09" w14:textId="77777777" w:rsidR="00A0631B" w:rsidRPr="00AB7D85" w:rsidRDefault="00A0631B" w:rsidP="005E0EC9">
      <w:pPr>
        <w:spacing w:before="0" w:after="0"/>
        <w:ind w:firstLine="0"/>
        <w:rPr>
          <w:i/>
          <w:szCs w:val="26"/>
          <w:lang w:val="vi-VN"/>
        </w:rPr>
      </w:pPr>
      <w:r w:rsidRPr="00AB7D85">
        <w:rPr>
          <w:i/>
          <w:szCs w:val="26"/>
          <w:lang w:val="vi-VN"/>
        </w:rPr>
        <w:t>Đối với bể tự hoại:</w:t>
      </w:r>
    </w:p>
    <w:p w14:paraId="26164A59" w14:textId="652A97F4" w:rsidR="00A0631B" w:rsidRDefault="00A0631B" w:rsidP="005E0EC9">
      <w:pPr>
        <w:spacing w:before="0" w:after="0"/>
        <w:rPr>
          <w:szCs w:val="26"/>
        </w:rPr>
      </w:pPr>
      <w:r w:rsidRPr="00AB7D85">
        <w:rPr>
          <w:szCs w:val="26"/>
          <w:lang w:val="vi-VN"/>
        </w:rPr>
        <w:t xml:space="preserve">- Thường xuyên theo dõi hoạt động của bể tự hoại, bảo trì, bảo dưỡng định kỳ, </w:t>
      </w:r>
      <w:r w:rsidR="00FE1C92">
        <w:rPr>
          <w:szCs w:val="26"/>
        </w:rPr>
        <w:t>tránh các sự cố có thể xảy ra như:</w:t>
      </w:r>
    </w:p>
    <w:p w14:paraId="25E9D55E" w14:textId="77777777" w:rsidR="00FE1C92" w:rsidRPr="00FE1C92" w:rsidRDefault="00FE1C92" w:rsidP="00FE1C92">
      <w:pPr>
        <w:spacing w:before="0" w:after="0"/>
        <w:rPr>
          <w:szCs w:val="26"/>
        </w:rPr>
      </w:pPr>
      <w:r w:rsidRPr="00FE1C92">
        <w:rPr>
          <w:szCs w:val="26"/>
        </w:rPr>
        <w:t>+Tắc nghẽn bồn cầu hoặc tắc đường ống dẫn dẫn đến phân, nước tiểu không tiêu thoát được. Do đó, phải thông bồn cầu và đường ống dẫn để tiêu thoát phân và nước tiểu.</w:t>
      </w:r>
    </w:p>
    <w:p w14:paraId="16AB4D3E" w14:textId="77777777" w:rsidR="00FE1C92" w:rsidRPr="00FE1C92" w:rsidRDefault="00FE1C92" w:rsidP="00FE1C92">
      <w:pPr>
        <w:spacing w:before="0" w:after="0"/>
        <w:rPr>
          <w:szCs w:val="26"/>
        </w:rPr>
      </w:pPr>
      <w:r w:rsidRPr="00FE1C92">
        <w:rPr>
          <w:szCs w:val="26"/>
        </w:rPr>
        <w:t>+Tắc đường ống thoát khí bể tự hoại gây mùi hôi thối trong nhà vệ sinh hoặc có thể gây nổ hầm cầu. Trường hợp này phải tiến hành thông ống dẫn khí nhằm hạn chế mùi hôi cũng như đảm bảo an toàn cho nhà vệ sinh.</w:t>
      </w:r>
    </w:p>
    <w:p w14:paraId="44BF120C" w14:textId="77777777" w:rsidR="00FE1C92" w:rsidRPr="00FE1C92" w:rsidRDefault="00FE1C92" w:rsidP="00FE1C92">
      <w:pPr>
        <w:spacing w:before="0" w:after="0"/>
        <w:rPr>
          <w:szCs w:val="26"/>
        </w:rPr>
      </w:pPr>
      <w:r w:rsidRPr="00FE1C92">
        <w:rPr>
          <w:szCs w:val="26"/>
        </w:rPr>
        <w:t>- Bể tự hoại</w:t>
      </w:r>
      <w:r w:rsidRPr="00FE1C92">
        <w:rPr>
          <w:szCs w:val="26"/>
          <w:lang w:val="vi-VN"/>
        </w:rPr>
        <w:t xml:space="preserve"> đầy phải tiến hành hút hầm cầu</w:t>
      </w:r>
      <w:r w:rsidRPr="00FE1C92">
        <w:rPr>
          <w:szCs w:val="26"/>
        </w:rPr>
        <w:t>.</w:t>
      </w:r>
    </w:p>
    <w:p w14:paraId="402EF746" w14:textId="77777777" w:rsidR="00A0631B" w:rsidRPr="00AB7D85" w:rsidRDefault="00A0631B" w:rsidP="005E0EC9">
      <w:pPr>
        <w:spacing w:before="0" w:after="0"/>
        <w:ind w:firstLine="0"/>
        <w:rPr>
          <w:i/>
          <w:szCs w:val="26"/>
          <w:lang w:val="vi-VN"/>
        </w:rPr>
      </w:pPr>
      <w:r w:rsidRPr="00AB7D85">
        <w:rPr>
          <w:i/>
          <w:szCs w:val="26"/>
          <w:lang w:val="vi-VN"/>
        </w:rPr>
        <w:t>Đối với hệ thống XLNT:</w:t>
      </w:r>
    </w:p>
    <w:p w14:paraId="64D10215" w14:textId="77777777" w:rsidR="00A0631B" w:rsidRPr="00AB7D85" w:rsidRDefault="00A0631B" w:rsidP="005E0EC9">
      <w:pPr>
        <w:spacing w:before="0" w:after="0"/>
        <w:rPr>
          <w:szCs w:val="26"/>
          <w:lang w:val="vi-VN"/>
        </w:rPr>
      </w:pPr>
      <w:r w:rsidRPr="00AB7D85">
        <w:rPr>
          <w:szCs w:val="26"/>
          <w:lang w:val="vi-VN"/>
        </w:rPr>
        <w:t xml:space="preserve">- Sử dụng các vật liệu có độ bền cao và chống ăn mòn, đồng thời sử dụng các máy móc thiết bị có nguồn gốc xuất xứ uy tín. </w:t>
      </w:r>
    </w:p>
    <w:p w14:paraId="4149CEAC" w14:textId="77777777" w:rsidR="00A0631B" w:rsidRPr="00AB7D85" w:rsidRDefault="00A0631B" w:rsidP="005E0EC9">
      <w:pPr>
        <w:spacing w:before="0" w:after="0"/>
        <w:rPr>
          <w:szCs w:val="26"/>
          <w:lang w:val="vi-VN"/>
        </w:rPr>
      </w:pPr>
      <w:r w:rsidRPr="00AB7D85">
        <w:rPr>
          <w:szCs w:val="26"/>
          <w:lang w:val="vi-VN"/>
        </w:rPr>
        <w:t xml:space="preserve">- Lập hồ sơ giám sát kỹ thuật để theo dõi sự ổn định của hệ thống và tuân thủ các yêu cầu về thiết kế và quy trình kỹ thuật vận hành hệ thống xử lý nước thải, tuân thủ nghiêm ngặt các yêu cầu vận hành, bảo trì, bảo dưỡng hệ thống xử lý nước thải. </w:t>
      </w:r>
    </w:p>
    <w:p w14:paraId="478A7DAB" w14:textId="77777777" w:rsidR="00A0631B" w:rsidRPr="00AB7D85" w:rsidRDefault="00A0631B" w:rsidP="005E0EC9">
      <w:pPr>
        <w:tabs>
          <w:tab w:val="left" w:pos="8565"/>
        </w:tabs>
        <w:spacing w:before="0" w:after="0"/>
      </w:pPr>
      <w:r w:rsidRPr="00AB7D85">
        <w:rPr>
          <w:lang w:val="vi-VN"/>
        </w:rPr>
        <w:t>- Đảm bảo vận hành hệ thống theo đúng quy trình đã được hướng dẫn;</w:t>
      </w:r>
      <w:r w:rsidRPr="00AB7D85">
        <w:rPr>
          <w:lang w:val="vi-VN"/>
        </w:rPr>
        <w:tab/>
      </w:r>
    </w:p>
    <w:p w14:paraId="2703D327" w14:textId="77777777" w:rsidR="00A0631B" w:rsidRPr="00AB7D85" w:rsidRDefault="00A0631B" w:rsidP="005E0EC9">
      <w:pPr>
        <w:spacing w:before="0" w:after="0"/>
        <w:rPr>
          <w:lang w:val="vi-VN"/>
        </w:rPr>
      </w:pPr>
      <w:r w:rsidRPr="00AB7D85">
        <w:rPr>
          <w:lang w:val="vi-VN"/>
        </w:rPr>
        <w:t>- Vận hành và bảo trì các máy móc thiết bị trong hệ thống một cách thường xuyên theo đúng hướng dẫn kỹ thuật nhà cung cấp;</w:t>
      </w:r>
    </w:p>
    <w:p w14:paraId="58C84453" w14:textId="77777777" w:rsidR="00A0631B" w:rsidRPr="00AB7D85" w:rsidRDefault="00A0631B" w:rsidP="005E0EC9">
      <w:pPr>
        <w:spacing w:before="0" w:after="0"/>
        <w:rPr>
          <w:lang w:val="vi-VN"/>
        </w:rPr>
      </w:pPr>
      <w:r w:rsidRPr="00AB7D85">
        <w:rPr>
          <w:lang w:val="vi-VN"/>
        </w:rPr>
        <w:t>- Lập hồ sơ giám sát kỹ thuật các công trình đơn vị để theo dõi sự ổn định của hệ thống, đồng thời tạo cơ sở để phát hiện sự cố một cách sớm nhất;</w:t>
      </w:r>
    </w:p>
    <w:p w14:paraId="15F21718" w14:textId="77777777" w:rsidR="00A0631B" w:rsidRPr="00AB7D85" w:rsidRDefault="00A0631B" w:rsidP="005E0EC9">
      <w:pPr>
        <w:spacing w:before="0" w:after="0"/>
        <w:rPr>
          <w:lang w:val="vi-VN"/>
        </w:rPr>
      </w:pPr>
      <w:r w:rsidRPr="00AB7D85">
        <w:rPr>
          <w:lang w:val="vi-VN"/>
        </w:rPr>
        <w:t>- Lấy mẫu và phân tích chất lượng mẫu nước sau xử lý định kì theo quy định và được thể hiện tại chương trình giám sát của Chủ dự án cam kết nhằm đánh giá hiệu quả hoạt động của hệ thống xử lý;</w:t>
      </w:r>
    </w:p>
    <w:p w14:paraId="036CBFA0" w14:textId="77777777" w:rsidR="00A0631B" w:rsidRPr="00AB7D85" w:rsidRDefault="00A0631B" w:rsidP="005E0EC9">
      <w:pPr>
        <w:spacing w:before="0" w:after="0"/>
        <w:ind w:firstLine="360"/>
        <w:rPr>
          <w:rFonts w:eastAsia="Times New Roman"/>
          <w:lang w:val="vi-VN"/>
        </w:rPr>
      </w:pPr>
      <w:r w:rsidRPr="00AB7D85">
        <w:rPr>
          <w:lang w:val="vi-VN"/>
        </w:rPr>
        <w:t xml:space="preserve">- </w:t>
      </w:r>
      <w:r w:rsidRPr="00AB7D85">
        <w:rPr>
          <w:rFonts w:eastAsia="Times New Roman"/>
          <w:lang w:val="vi-VN"/>
        </w:rPr>
        <w:t>Tuần hoàn nước thải về bể điều chỉnh lưu lượng nếu nước thải chưa đạt quy chuẩn kỹ thuật quốc gia về môi trường tương ứng;</w:t>
      </w:r>
    </w:p>
    <w:p w14:paraId="7E0010AC" w14:textId="77777777" w:rsidR="00A0631B" w:rsidRPr="00AB7D85" w:rsidRDefault="00A0631B" w:rsidP="005E0EC9">
      <w:pPr>
        <w:spacing w:before="0" w:after="0"/>
        <w:ind w:firstLine="360"/>
        <w:rPr>
          <w:rFonts w:eastAsia="Times New Roman"/>
          <w:lang w:val="vi-VN"/>
        </w:rPr>
      </w:pPr>
      <w:r w:rsidRPr="00AB7D85">
        <w:rPr>
          <w:rFonts w:eastAsia="Times New Roman"/>
          <w:lang w:val="vi-VN"/>
        </w:rPr>
        <w:t>- Lắp rắp thiết bị hoạt động theo chế độ luân phiên để có thiết bị dự phòng khi cần thiết và hạn chế tối đa việc hỏng hóc thiết bị hệ thống xử lý;</w:t>
      </w:r>
    </w:p>
    <w:p w14:paraId="638C957C" w14:textId="77777777" w:rsidR="00A0631B" w:rsidRPr="00AB7D85" w:rsidRDefault="00A0631B" w:rsidP="005E0EC9">
      <w:pPr>
        <w:spacing w:before="0" w:after="0"/>
        <w:ind w:firstLine="360"/>
        <w:rPr>
          <w:rFonts w:eastAsia="Times New Roman"/>
          <w:lang w:val="vi-VN"/>
        </w:rPr>
      </w:pPr>
      <w:r w:rsidRPr="00AB7D85">
        <w:rPr>
          <w:rFonts w:eastAsia="Times New Roman"/>
          <w:lang w:val="vi-VN"/>
        </w:rPr>
        <w:t>- Giám sát hệ thống xử lý nước thải thường xuyên để kịp thời phát hiện sự cố;</w:t>
      </w:r>
    </w:p>
    <w:p w14:paraId="234FB1C1" w14:textId="77777777" w:rsidR="00A0631B" w:rsidRPr="00AB7D85" w:rsidRDefault="00A0631B" w:rsidP="005E0EC9">
      <w:pPr>
        <w:spacing w:before="0" w:after="0"/>
        <w:ind w:firstLine="360"/>
        <w:rPr>
          <w:rFonts w:eastAsia="Times New Roman"/>
          <w:lang w:val="vi-VN"/>
        </w:rPr>
      </w:pPr>
      <w:r w:rsidRPr="00AB7D85">
        <w:rPr>
          <w:rFonts w:eastAsia="Times New Roman"/>
          <w:lang w:val="vi-VN"/>
        </w:rPr>
        <w:t>- Ngưng hoạt động nếu hệ thống xử lý nước thải không có khả năng xử lý nước thải đạt quy chuẩn môi trường cho phép;</w:t>
      </w:r>
    </w:p>
    <w:p w14:paraId="43630EAE" w14:textId="77777777" w:rsidR="00A0631B" w:rsidRPr="00AB7D85" w:rsidRDefault="00A0631B" w:rsidP="005E0EC9">
      <w:pPr>
        <w:pStyle w:val="HEADING"/>
        <w:spacing w:before="0" w:after="0"/>
        <w:ind w:firstLine="630"/>
        <w:rPr>
          <w:b w:val="0"/>
          <w:lang w:val="vi-VN"/>
        </w:rPr>
      </w:pPr>
      <w:r w:rsidRPr="00AB7D85">
        <w:rPr>
          <w:b w:val="0"/>
          <w:lang w:val="vi-VN"/>
        </w:rPr>
        <w:t>- Bố trí nhân viên môi trường tham gia học các chương trình nâng cao nhận thức về BVMT nhằm đào tạo kỹ năng cho cán bộ, nhân viên vận hành các công trình xử lý môi trường.</w:t>
      </w:r>
    </w:p>
    <w:p w14:paraId="4A3713AF" w14:textId="77777777" w:rsidR="00A0631B" w:rsidRPr="00AB7D85" w:rsidRDefault="00A0631B" w:rsidP="005E0EC9">
      <w:pPr>
        <w:pStyle w:val="HEADING"/>
        <w:spacing w:before="0" w:after="0"/>
        <w:ind w:firstLine="630"/>
        <w:rPr>
          <w:b w:val="0"/>
          <w:lang w:val="vi-VN"/>
        </w:rPr>
      </w:pPr>
      <w:r w:rsidRPr="00AB7D85">
        <w:rPr>
          <w:b w:val="0"/>
          <w:lang w:val="vi-VN"/>
        </w:rPr>
        <w:lastRenderedPageBreak/>
        <w:t xml:space="preserve">- Trong trường hợp xảy ra sự cố thiết bị, đảm bảo nhanh chóng khắc phục sự cố và sử dụng thiết bị dự phòng cho hệ thống trong khi khắc phục sự cố. Đối với các công trình, máy móc quan trọng phải có thiết bị dự phòng. </w:t>
      </w:r>
    </w:p>
    <w:p w14:paraId="3DFAFEAF" w14:textId="77777777" w:rsidR="00A0631B" w:rsidRDefault="00A0631B" w:rsidP="005E0EC9">
      <w:pPr>
        <w:pStyle w:val="HEADING"/>
        <w:spacing w:before="0" w:after="0"/>
        <w:ind w:firstLine="630"/>
        <w:rPr>
          <w:b w:val="0"/>
          <w:lang w:val="vi-VN"/>
        </w:rPr>
      </w:pPr>
      <w:r w:rsidRPr="00AB7D85">
        <w:rPr>
          <w:b w:val="0"/>
          <w:lang w:val="vi-VN"/>
        </w:rPr>
        <w:t>- Trong trường hợp sự cố diễn ra quá 24h, Chủ dự án sẽ ngưng các công đoạn có phát sinh nước thải và chỉ hoạt động lại sau khi hệ thống xử lý nước thải đã khắc phục xong sự cố; đảm bảo nước thải phát sinh phải được thu gom triệt để và xả ra môi trường đạt quy chuẩn quy định.</w:t>
      </w:r>
    </w:p>
    <w:p w14:paraId="128D21BE" w14:textId="77777777" w:rsidR="00FE1C92" w:rsidRPr="00FE1C92" w:rsidRDefault="00FE1C92" w:rsidP="00230413">
      <w:pPr>
        <w:pStyle w:val="ListParagraph"/>
        <w:numPr>
          <w:ilvl w:val="0"/>
          <w:numId w:val="46"/>
        </w:numPr>
        <w:tabs>
          <w:tab w:val="left" w:pos="567"/>
        </w:tabs>
        <w:spacing w:before="0" w:after="0"/>
        <w:ind w:hanging="862"/>
        <w:rPr>
          <w:rFonts w:eastAsia="Times New Roman" w:cs="Times New Roman"/>
          <w:b/>
          <w:bCs/>
          <w:i/>
          <w:szCs w:val="26"/>
          <w:lang w:val="de-DE"/>
        </w:rPr>
      </w:pPr>
      <w:r w:rsidRPr="00FE1C92">
        <w:rPr>
          <w:b/>
          <w:i/>
          <w:szCs w:val="26"/>
          <w:lang w:val="de-DE"/>
        </w:rPr>
        <w:t>Phòng ngừa và khắc phục sự cố của hệ thống xử lý khí thải</w:t>
      </w:r>
    </w:p>
    <w:p w14:paraId="4B543D6E" w14:textId="77777777" w:rsidR="00FE1C92" w:rsidRPr="00FE1C92" w:rsidRDefault="00FE1C92" w:rsidP="00FE1C92">
      <w:pPr>
        <w:pStyle w:val="HEADING"/>
        <w:numPr>
          <w:ilvl w:val="0"/>
          <w:numId w:val="109"/>
        </w:numPr>
        <w:tabs>
          <w:tab w:val="clear" w:pos="749"/>
        </w:tabs>
        <w:spacing w:before="0" w:after="0"/>
        <w:ind w:left="0" w:firstLine="927"/>
        <w:rPr>
          <w:b w:val="0"/>
          <w:bCs/>
        </w:rPr>
      </w:pPr>
      <w:r w:rsidRPr="00FE1C92">
        <w:rPr>
          <w:b w:val="0"/>
          <w:bCs/>
          <w:lang w:val="vi-VN"/>
        </w:rPr>
        <w:t>Trang bị một số bộ phận, thiết bị dự phòng đối với bộ phận dễ hư hỏng như: quạt hút</w:t>
      </w:r>
      <w:r w:rsidRPr="00FE1C92">
        <w:rPr>
          <w:b w:val="0"/>
          <w:bCs/>
        </w:rPr>
        <w:t>.</w:t>
      </w:r>
    </w:p>
    <w:p w14:paraId="79C582C5" w14:textId="77777777" w:rsidR="00FE1C92" w:rsidRPr="00FE1C92" w:rsidRDefault="00FE1C92" w:rsidP="00FE1C92">
      <w:pPr>
        <w:pStyle w:val="HEADING"/>
        <w:numPr>
          <w:ilvl w:val="0"/>
          <w:numId w:val="109"/>
        </w:numPr>
        <w:tabs>
          <w:tab w:val="clear" w:pos="749"/>
        </w:tabs>
        <w:spacing w:before="0" w:after="0"/>
        <w:ind w:left="0" w:firstLine="927"/>
        <w:rPr>
          <w:b w:val="0"/>
          <w:bCs/>
        </w:rPr>
      </w:pPr>
      <w:r w:rsidRPr="00FE1C92">
        <w:rPr>
          <w:b w:val="0"/>
          <w:bCs/>
          <w:lang w:val="vi-VN"/>
        </w:rPr>
        <w:t>Những người vận hành các công trình xử lý được đào tạo các kiến thức về</w:t>
      </w:r>
      <w:r w:rsidRPr="00FE1C92">
        <w:rPr>
          <w:b w:val="0"/>
          <w:bCs/>
        </w:rPr>
        <w:t>:</w:t>
      </w:r>
    </w:p>
    <w:p w14:paraId="2936A94B" w14:textId="77777777" w:rsidR="00FE1C92" w:rsidRPr="00FE1C92" w:rsidRDefault="00FE1C92" w:rsidP="00FE1C92">
      <w:pPr>
        <w:pStyle w:val="HEADING"/>
        <w:spacing w:before="0" w:after="0"/>
        <w:ind w:firstLine="630"/>
        <w:rPr>
          <w:b w:val="0"/>
          <w:bCs/>
        </w:rPr>
      </w:pPr>
      <w:r w:rsidRPr="00FE1C92">
        <w:rPr>
          <w:b w:val="0"/>
          <w:bCs/>
        </w:rPr>
        <w:tab/>
        <w:t xml:space="preserve">+ </w:t>
      </w:r>
      <w:r w:rsidRPr="00FE1C92">
        <w:rPr>
          <w:b w:val="0"/>
          <w:bCs/>
          <w:lang w:val="vi-VN"/>
        </w:rPr>
        <w:t>Nguyên lý và hướng dẫn vận hành an toàn các công trình xử lý</w:t>
      </w:r>
      <w:r w:rsidRPr="00FE1C92">
        <w:rPr>
          <w:b w:val="0"/>
          <w:bCs/>
        </w:rPr>
        <w:t>.</w:t>
      </w:r>
    </w:p>
    <w:p w14:paraId="3109611D" w14:textId="77777777" w:rsidR="00FE1C92" w:rsidRPr="00FE1C92" w:rsidRDefault="00FE1C92" w:rsidP="00FE1C92">
      <w:pPr>
        <w:pStyle w:val="HEADING"/>
        <w:spacing w:before="0" w:after="0"/>
        <w:ind w:firstLine="630"/>
        <w:rPr>
          <w:b w:val="0"/>
          <w:bCs/>
        </w:rPr>
      </w:pPr>
      <w:r w:rsidRPr="00FE1C92">
        <w:rPr>
          <w:b w:val="0"/>
          <w:bCs/>
        </w:rPr>
        <w:tab/>
        <w:t xml:space="preserve">+ </w:t>
      </w:r>
      <w:r w:rsidRPr="00FE1C92">
        <w:rPr>
          <w:b w:val="0"/>
          <w:bCs/>
          <w:lang w:val="vi-VN"/>
        </w:rPr>
        <w:t>Hướng dẫn bảo trì bảo dưỡng thiết bị: hướng dẫn cách xử lý các sự cố đơn giản, hướng dẫn bảo trì, bảo dưỡng thiết bị</w:t>
      </w:r>
      <w:r w:rsidRPr="00FE1C92">
        <w:rPr>
          <w:b w:val="0"/>
          <w:bCs/>
        </w:rPr>
        <w:t>.</w:t>
      </w:r>
    </w:p>
    <w:p w14:paraId="4FDF5838" w14:textId="77777777" w:rsidR="00FE1C92" w:rsidRPr="00FE1C92" w:rsidRDefault="00FE1C92" w:rsidP="00FE1C92">
      <w:pPr>
        <w:pStyle w:val="HEADING"/>
        <w:spacing w:before="0" w:after="0"/>
        <w:ind w:firstLine="630"/>
        <w:rPr>
          <w:b w:val="0"/>
          <w:bCs/>
          <w:lang w:val="vi-VN"/>
        </w:rPr>
      </w:pPr>
      <w:r w:rsidRPr="00FE1C92">
        <w:rPr>
          <w:b w:val="0"/>
          <w:bCs/>
        </w:rPr>
        <w:tab/>
        <w:t xml:space="preserve">+ </w:t>
      </w:r>
      <w:r w:rsidRPr="00FE1C92">
        <w:rPr>
          <w:b w:val="0"/>
          <w:bCs/>
          <w:lang w:val="vi-VN"/>
        </w:rPr>
        <w:t>Yêu cầu đối với cán bộ vận hành trong trường hợp sự cố thường gặp: phải lập tức báo cáo cấp trên khi có sự cố xảy ra và tiến hành giải quyết các sự cố. Nếu sự cố không tự khắc phục được tại chỗ thì tìm cách báo cáo cho cấp trên để nhận sự chỉ đạo trực tiếp.</w:t>
      </w:r>
    </w:p>
    <w:p w14:paraId="46484F82" w14:textId="77777777" w:rsidR="00FE1C92" w:rsidRPr="00FE1C92" w:rsidRDefault="00FE1C92" w:rsidP="00FE1C92">
      <w:pPr>
        <w:pStyle w:val="HEADING"/>
        <w:spacing w:before="0" w:after="0"/>
        <w:ind w:firstLine="630"/>
        <w:rPr>
          <w:b w:val="0"/>
          <w:bCs/>
          <w:lang w:val="vi-VN"/>
        </w:rPr>
      </w:pPr>
      <w:r w:rsidRPr="00FE1C92">
        <w:rPr>
          <w:b w:val="0"/>
          <w:bCs/>
          <w:lang w:val="vi-VN"/>
        </w:rPr>
        <w:tab/>
        <w:t>+ Viết báo cáo sự cố và lưu hồ sơ.</w:t>
      </w:r>
    </w:p>
    <w:p w14:paraId="61095ECE" w14:textId="1D546988" w:rsidR="00A0631B" w:rsidRPr="00AB7D85" w:rsidRDefault="00741955" w:rsidP="00230413">
      <w:pPr>
        <w:pStyle w:val="ListParagraph"/>
        <w:numPr>
          <w:ilvl w:val="0"/>
          <w:numId w:val="46"/>
        </w:numPr>
        <w:tabs>
          <w:tab w:val="left" w:pos="567"/>
        </w:tabs>
        <w:spacing w:before="0" w:after="0"/>
        <w:ind w:hanging="862"/>
        <w:rPr>
          <w:b/>
          <w:i/>
          <w:szCs w:val="26"/>
          <w:lang w:val="de-DE"/>
        </w:rPr>
      </w:pPr>
      <w:r w:rsidRPr="00AB7D85">
        <w:rPr>
          <w:b/>
          <w:i/>
          <w:szCs w:val="26"/>
          <w:lang w:val="de-DE"/>
        </w:rPr>
        <w:t>B</w:t>
      </w:r>
      <w:r w:rsidR="00A0631B" w:rsidRPr="00AB7D85">
        <w:rPr>
          <w:b/>
          <w:i/>
          <w:szCs w:val="26"/>
          <w:lang w:val="de-DE"/>
        </w:rPr>
        <w:t>iện pháp phòng ngừa sự cố hệ thống xử lý hơi hóa chất</w:t>
      </w:r>
    </w:p>
    <w:p w14:paraId="3F86FFDE" w14:textId="77777777" w:rsidR="00A0631B" w:rsidRPr="00AB7D85" w:rsidRDefault="00A0631B" w:rsidP="005E0EC9">
      <w:pPr>
        <w:pStyle w:val="ListParagraph"/>
        <w:spacing w:before="0" w:after="0"/>
        <w:ind w:left="0" w:firstLine="562"/>
        <w:rPr>
          <w:szCs w:val="26"/>
          <w:shd w:val="clear" w:color="auto" w:fill="FFFFFF"/>
          <w:lang w:val="vi-VN"/>
        </w:rPr>
      </w:pPr>
      <w:r w:rsidRPr="00AB7D85">
        <w:rPr>
          <w:szCs w:val="26"/>
          <w:shd w:val="clear" w:color="auto" w:fill="FFFFFF"/>
          <w:lang w:val="vi-VN"/>
        </w:rPr>
        <w:t>- Thường xuyên theo dõi hoạt động và thực hiện bảo dưỡng định kỳ hệ thống xử lý, lập hồ sơ giám sát kỹ thuật để theo dõi sự ổn định của hệ thống, chuẩn bị các thiết bị dự phòng đối với các bộ phận, thiết bị dễ bị hư hỏng.</w:t>
      </w:r>
    </w:p>
    <w:p w14:paraId="3912CB3B" w14:textId="77777777" w:rsidR="00A0631B" w:rsidRPr="00AB7D85" w:rsidRDefault="00A0631B" w:rsidP="005E0EC9">
      <w:pPr>
        <w:pStyle w:val="ListParagraph"/>
        <w:spacing w:before="0" w:after="0"/>
        <w:ind w:left="0" w:firstLine="562"/>
        <w:rPr>
          <w:szCs w:val="26"/>
          <w:shd w:val="clear" w:color="auto" w:fill="FFFFFF"/>
          <w:lang w:val="vi-VN"/>
        </w:rPr>
      </w:pPr>
      <w:r w:rsidRPr="00AB7D85">
        <w:rPr>
          <w:szCs w:val="26"/>
          <w:shd w:val="clear" w:color="auto" w:fill="FFFFFF"/>
          <w:lang w:val="vi-VN"/>
        </w:rPr>
        <w:t xml:space="preserve">- Trong trường hợp xảy ra sự cố thiết bị, đảm bảo nhanh chóng khắc phục sự cố và sử dụng thiết bị dự phòng cho hệ thống trong khi khắc phục sự cố. </w:t>
      </w:r>
    </w:p>
    <w:p w14:paraId="210B5946" w14:textId="77777777" w:rsidR="00A0631B" w:rsidRPr="00AB7D85" w:rsidRDefault="00A0631B" w:rsidP="005E0EC9">
      <w:pPr>
        <w:pStyle w:val="ListParagraph"/>
        <w:spacing w:before="0" w:after="0"/>
        <w:ind w:left="0" w:firstLine="562"/>
        <w:rPr>
          <w:szCs w:val="26"/>
          <w:shd w:val="clear" w:color="auto" w:fill="FFFFFF"/>
          <w:lang w:val="vi-VN"/>
        </w:rPr>
      </w:pPr>
      <w:r w:rsidRPr="00AB7D85">
        <w:rPr>
          <w:szCs w:val="26"/>
          <w:shd w:val="clear" w:color="auto" w:fill="FFFFFF"/>
          <w:lang w:val="vi-VN"/>
        </w:rPr>
        <w:t xml:space="preserve">- Trong trường hợp không thể khắc phục sự cố ngay thời điểm xảy ra sự cố, Chủ dự án phải ngưng các công đoạn phát sinh khí thải, mùi và chỉ hoạt động lại sau khi hệ thống xử lý khí thải, mùi đã khắc phục xong sự cố; </w:t>
      </w:r>
    </w:p>
    <w:p w14:paraId="4B6C86CE" w14:textId="77777777" w:rsidR="00A0631B" w:rsidRDefault="00A0631B" w:rsidP="005E0EC9">
      <w:pPr>
        <w:pStyle w:val="ListParagraph"/>
        <w:spacing w:before="0" w:after="0"/>
        <w:ind w:left="0" w:firstLine="562"/>
        <w:rPr>
          <w:szCs w:val="26"/>
          <w:shd w:val="clear" w:color="auto" w:fill="FFFFFF"/>
          <w:lang w:val="vi-VN"/>
        </w:rPr>
      </w:pPr>
      <w:r w:rsidRPr="00AB7D85">
        <w:rPr>
          <w:szCs w:val="26"/>
          <w:shd w:val="clear" w:color="auto" w:fill="FFFFFF"/>
          <w:lang w:val="vi-VN"/>
        </w:rPr>
        <w:t>-  Đảm bảo hơi hóa chất được thu gom, xử lý triệt để và đạt quy chuẩn quy định.</w:t>
      </w:r>
    </w:p>
    <w:p w14:paraId="1D7C6567" w14:textId="77777777" w:rsidR="00C439D2" w:rsidRDefault="00C439D2" w:rsidP="005E0EC9">
      <w:pPr>
        <w:pStyle w:val="ListParagraph"/>
        <w:spacing w:before="0" w:after="0"/>
        <w:ind w:left="0" w:firstLine="562"/>
        <w:rPr>
          <w:szCs w:val="26"/>
          <w:shd w:val="clear" w:color="auto" w:fill="FFFFFF"/>
        </w:rPr>
      </w:pPr>
      <w:r>
        <w:rPr>
          <w:szCs w:val="26"/>
          <w:shd w:val="clear" w:color="auto" w:fill="FFFFFF"/>
        </w:rPr>
        <w:t>- Trang bị các bình phòng cháy chữa cháy xách tay tại kho chứa hóa chất.</w:t>
      </w:r>
    </w:p>
    <w:p w14:paraId="484AEEB8" w14:textId="77777777" w:rsidR="00C439D2" w:rsidRPr="00C439D2" w:rsidRDefault="00C439D2" w:rsidP="005E0EC9">
      <w:pPr>
        <w:pStyle w:val="ListParagraph"/>
        <w:spacing w:before="0" w:after="0"/>
        <w:ind w:left="0" w:firstLine="562"/>
        <w:rPr>
          <w:szCs w:val="26"/>
          <w:shd w:val="clear" w:color="auto" w:fill="FFFFFF"/>
        </w:rPr>
      </w:pPr>
      <w:r>
        <w:rPr>
          <w:szCs w:val="26"/>
          <w:shd w:val="clear" w:color="auto" w:fill="FFFFFF"/>
        </w:rPr>
        <w:t>- Định kỳ tổ chức huấn luyện an toàn hóa chất, an toàn vệ sinh lao động.</w:t>
      </w:r>
    </w:p>
    <w:p w14:paraId="7DB4DB90" w14:textId="77777777" w:rsidR="00A0631B" w:rsidRPr="00AB7D85" w:rsidRDefault="00A0631B" w:rsidP="005E0EC9">
      <w:pPr>
        <w:pStyle w:val="ListParagraph"/>
        <w:numPr>
          <w:ilvl w:val="0"/>
          <w:numId w:val="46"/>
        </w:numPr>
        <w:tabs>
          <w:tab w:val="left" w:pos="567"/>
        </w:tabs>
        <w:spacing w:before="0" w:after="0"/>
        <w:ind w:hanging="862"/>
        <w:rPr>
          <w:b/>
          <w:i/>
          <w:szCs w:val="26"/>
          <w:lang w:val="de-DE"/>
        </w:rPr>
      </w:pPr>
      <w:r w:rsidRPr="00AB7D85">
        <w:rPr>
          <w:b/>
          <w:i/>
          <w:szCs w:val="26"/>
          <w:lang w:val="de-DE"/>
        </w:rPr>
        <w:t xml:space="preserve">Biện pháp phòng ngừa, ứng phó sự cố hóa chất </w:t>
      </w:r>
    </w:p>
    <w:p w14:paraId="33A56FBD" w14:textId="77777777" w:rsidR="00A0631B" w:rsidRPr="00AB7D85" w:rsidRDefault="003944BC" w:rsidP="005E0EC9">
      <w:pPr>
        <w:overflowPunct w:val="0"/>
        <w:autoSpaceDE w:val="0"/>
        <w:autoSpaceDN w:val="0"/>
        <w:adjustRightInd w:val="0"/>
        <w:spacing w:before="0" w:after="0"/>
        <w:ind w:firstLine="720"/>
        <w:textAlignment w:val="baseline"/>
        <w:rPr>
          <w:szCs w:val="26"/>
        </w:rPr>
      </w:pPr>
      <w:r w:rsidRPr="00AB7D85">
        <w:rPr>
          <w:szCs w:val="26"/>
        </w:rPr>
        <w:t xml:space="preserve">- </w:t>
      </w:r>
      <w:r w:rsidR="00A0631B" w:rsidRPr="00AB7D85">
        <w:rPr>
          <w:szCs w:val="26"/>
        </w:rPr>
        <w:t xml:space="preserve">Thiết kế, xây dựng nhà kho theo Nghị định số 113/2017/NĐ-CP ngày 09 tháng 10 năm 2017 của Chính phủ quy định chi tiết và hướng dẫn thi hành một số điều của Luật Hóa chất và tiêu chuẩn Việt Nam TCVN 5507:2002 về hóa chất nguy hiểm – quy phạm an toàn trong sản xuất, kinh doanh, sử dụng, bảo quản và vận chuyển do Bộ Khoa học và Công nghệ ban hành; </w:t>
      </w:r>
    </w:p>
    <w:p w14:paraId="6CBC7DA0" w14:textId="77777777" w:rsidR="00A0631B" w:rsidRPr="00AB7D85" w:rsidRDefault="00A0631B" w:rsidP="005E0EC9">
      <w:pPr>
        <w:overflowPunct w:val="0"/>
        <w:autoSpaceDE w:val="0"/>
        <w:autoSpaceDN w:val="0"/>
        <w:adjustRightInd w:val="0"/>
        <w:spacing w:before="0" w:after="0"/>
        <w:ind w:firstLine="720"/>
        <w:textAlignment w:val="baseline"/>
        <w:rPr>
          <w:szCs w:val="26"/>
        </w:rPr>
      </w:pPr>
      <w:r w:rsidRPr="00AB7D85">
        <w:rPr>
          <w:szCs w:val="26"/>
        </w:rPr>
        <w:t xml:space="preserve">- Lập bản hướng dẫn cụ thể về quy trình thao tác an toàn và đặt ở vị trí dễ đọc trong kho hóa chất; </w:t>
      </w:r>
    </w:p>
    <w:p w14:paraId="162C4668" w14:textId="77777777" w:rsidR="00A0631B" w:rsidRPr="00AB7D85" w:rsidRDefault="00A0631B" w:rsidP="005E0EC9">
      <w:pPr>
        <w:overflowPunct w:val="0"/>
        <w:autoSpaceDE w:val="0"/>
        <w:autoSpaceDN w:val="0"/>
        <w:adjustRightInd w:val="0"/>
        <w:spacing w:before="0" w:after="0"/>
        <w:ind w:firstLine="720"/>
        <w:textAlignment w:val="baseline"/>
        <w:rPr>
          <w:szCs w:val="26"/>
        </w:rPr>
      </w:pPr>
      <w:r w:rsidRPr="00AB7D85">
        <w:rPr>
          <w:szCs w:val="26"/>
        </w:rPr>
        <w:lastRenderedPageBreak/>
        <w:t xml:space="preserve">- Bố trí cán bộ phụ trách an toàn hóa chất theo Luật hóa chất và lập đội ứng phó sự cố cho dự án; </w:t>
      </w:r>
    </w:p>
    <w:p w14:paraId="3B95D12F" w14:textId="77777777" w:rsidR="00A0631B" w:rsidRPr="00AB7D85" w:rsidRDefault="00A0631B" w:rsidP="005E0EC9">
      <w:pPr>
        <w:overflowPunct w:val="0"/>
        <w:autoSpaceDE w:val="0"/>
        <w:autoSpaceDN w:val="0"/>
        <w:adjustRightInd w:val="0"/>
        <w:spacing w:before="0" w:after="0"/>
        <w:ind w:firstLine="720"/>
        <w:textAlignment w:val="baseline"/>
        <w:rPr>
          <w:szCs w:val="26"/>
        </w:rPr>
      </w:pPr>
      <w:r w:rsidRPr="00AB7D85">
        <w:rPr>
          <w:szCs w:val="26"/>
        </w:rPr>
        <w:t xml:space="preserve">- Lắp đặt trang thiết bị, phương tiện sử dụng ứng phó sự cố hóa chất; </w:t>
      </w:r>
    </w:p>
    <w:p w14:paraId="7D86C3E6" w14:textId="77777777" w:rsidR="00A0631B" w:rsidRPr="00AB7D85" w:rsidRDefault="00A0631B" w:rsidP="005E0EC9">
      <w:pPr>
        <w:overflowPunct w:val="0"/>
        <w:autoSpaceDE w:val="0"/>
        <w:autoSpaceDN w:val="0"/>
        <w:adjustRightInd w:val="0"/>
        <w:spacing w:before="0" w:after="0"/>
        <w:ind w:firstLine="720"/>
        <w:textAlignment w:val="baseline"/>
        <w:rPr>
          <w:szCs w:val="26"/>
        </w:rPr>
      </w:pPr>
      <w:r w:rsidRPr="00AB7D85">
        <w:rPr>
          <w:szCs w:val="26"/>
        </w:rPr>
        <w:t>- Khu vực lưu hóa chất dạng lỏng phải có rãnh, hố thu gom và bố trí thùng cát khô để kịp thời xử lý khi xảy ra sự cố.</w:t>
      </w:r>
    </w:p>
    <w:p w14:paraId="361647DD" w14:textId="77777777" w:rsidR="00A0631B" w:rsidRPr="00AB7D85" w:rsidRDefault="00A0631B" w:rsidP="005E0EC9">
      <w:pPr>
        <w:overflowPunct w:val="0"/>
        <w:autoSpaceDE w:val="0"/>
        <w:autoSpaceDN w:val="0"/>
        <w:adjustRightInd w:val="0"/>
        <w:spacing w:before="0" w:after="0"/>
        <w:ind w:firstLine="720"/>
        <w:textAlignment w:val="baseline"/>
        <w:rPr>
          <w:szCs w:val="26"/>
        </w:rPr>
      </w:pPr>
      <w:r w:rsidRPr="00AB7D85">
        <w:rPr>
          <w:szCs w:val="26"/>
        </w:rPr>
        <w:t>- Các loại hóa chất vận chuyển đến khu vực lưu chứa bằng các phương tiện chuyên dụng;</w:t>
      </w:r>
    </w:p>
    <w:p w14:paraId="0FCFC620" w14:textId="77777777" w:rsidR="00A0631B" w:rsidRPr="00AB7D85" w:rsidRDefault="00A0631B" w:rsidP="005E0EC9">
      <w:pPr>
        <w:overflowPunct w:val="0"/>
        <w:autoSpaceDE w:val="0"/>
        <w:autoSpaceDN w:val="0"/>
        <w:adjustRightInd w:val="0"/>
        <w:spacing w:before="0" w:after="0"/>
        <w:ind w:firstLine="720"/>
        <w:textAlignment w:val="baseline"/>
        <w:rPr>
          <w:szCs w:val="26"/>
        </w:rPr>
      </w:pPr>
      <w:r w:rsidRPr="00AB7D85">
        <w:rPr>
          <w:szCs w:val="26"/>
        </w:rPr>
        <w:t>- Hóa chất được lưu trữ trong nhà kho thích hợp, thoáng mát. Nhà kho được xây dựng theo đúng quy định về kho chứa hóa chất;</w:t>
      </w:r>
    </w:p>
    <w:p w14:paraId="30F06F20" w14:textId="77777777" w:rsidR="00A0631B" w:rsidRPr="00AB7D85" w:rsidRDefault="00A0631B" w:rsidP="005E0EC9">
      <w:pPr>
        <w:overflowPunct w:val="0"/>
        <w:autoSpaceDE w:val="0"/>
        <w:autoSpaceDN w:val="0"/>
        <w:adjustRightInd w:val="0"/>
        <w:spacing w:before="0" w:after="0"/>
        <w:ind w:firstLine="720"/>
        <w:textAlignment w:val="baseline"/>
        <w:rPr>
          <w:szCs w:val="26"/>
        </w:rPr>
      </w:pPr>
      <w:r w:rsidRPr="00AB7D85">
        <w:rPr>
          <w:szCs w:val="26"/>
        </w:rPr>
        <w:t>- Hóa chất được lưu chứa trong các thiết bị chuyên dụng, có dán nhãn, mã số đối với từng loại hóa chất sử dụng;</w:t>
      </w:r>
    </w:p>
    <w:p w14:paraId="12E3ECA1" w14:textId="77777777" w:rsidR="00A0631B" w:rsidRPr="00AB7D85" w:rsidRDefault="00A0631B" w:rsidP="005E0EC9">
      <w:pPr>
        <w:overflowPunct w:val="0"/>
        <w:autoSpaceDE w:val="0"/>
        <w:autoSpaceDN w:val="0"/>
        <w:adjustRightInd w:val="0"/>
        <w:spacing w:before="0" w:after="0"/>
        <w:ind w:firstLine="720"/>
        <w:textAlignment w:val="baseline"/>
        <w:rPr>
          <w:szCs w:val="26"/>
        </w:rPr>
      </w:pPr>
      <w:r w:rsidRPr="00AB7D85">
        <w:rPr>
          <w:szCs w:val="26"/>
        </w:rPr>
        <w:t>- Tuân thủ nghiêm ngặt quy trình lưu trữ và sử dụng hóa chất theo hướng dẫn của nhà sản xuất;</w:t>
      </w:r>
    </w:p>
    <w:p w14:paraId="4CF99356" w14:textId="77777777" w:rsidR="00A0631B" w:rsidRPr="00AB7D85" w:rsidRDefault="00A0631B" w:rsidP="005E0EC9">
      <w:pPr>
        <w:overflowPunct w:val="0"/>
        <w:autoSpaceDE w:val="0"/>
        <w:autoSpaceDN w:val="0"/>
        <w:adjustRightInd w:val="0"/>
        <w:spacing w:before="0" w:after="0"/>
        <w:ind w:firstLine="720"/>
        <w:textAlignment w:val="baseline"/>
        <w:rPr>
          <w:szCs w:val="26"/>
        </w:rPr>
      </w:pPr>
      <w:r w:rsidRPr="00AB7D85">
        <w:rPr>
          <w:szCs w:val="26"/>
        </w:rPr>
        <w:t>- Công nhân phụ trách kho và công nhân sử dụng hóa chất đều được hướng dẫn các biện pháp an tòan khi tiếp xúc hóa chất;</w:t>
      </w:r>
    </w:p>
    <w:p w14:paraId="1D962296" w14:textId="77777777" w:rsidR="00A0631B" w:rsidRPr="00AB7D85" w:rsidRDefault="00A0631B" w:rsidP="005E0EC9">
      <w:pPr>
        <w:overflowPunct w:val="0"/>
        <w:autoSpaceDE w:val="0"/>
        <w:autoSpaceDN w:val="0"/>
        <w:adjustRightInd w:val="0"/>
        <w:spacing w:before="0" w:after="0"/>
        <w:ind w:firstLine="720"/>
        <w:textAlignment w:val="baseline"/>
        <w:rPr>
          <w:szCs w:val="26"/>
        </w:rPr>
      </w:pPr>
      <w:r w:rsidRPr="00AB7D85">
        <w:rPr>
          <w:szCs w:val="26"/>
        </w:rPr>
        <w:t>- Khi tiếp xúc với hóa chất, công nhân phải mang đầy đủ đồ bảo hộ lao động như khẩu trang, găng tay, kính,..;</w:t>
      </w:r>
    </w:p>
    <w:p w14:paraId="23B98DE4" w14:textId="77777777" w:rsidR="00A0631B" w:rsidRDefault="00A0631B" w:rsidP="005E0EC9">
      <w:pPr>
        <w:overflowPunct w:val="0"/>
        <w:autoSpaceDE w:val="0"/>
        <w:autoSpaceDN w:val="0"/>
        <w:adjustRightInd w:val="0"/>
        <w:spacing w:before="0" w:after="0"/>
        <w:ind w:firstLine="720"/>
        <w:textAlignment w:val="baseline"/>
        <w:rPr>
          <w:szCs w:val="26"/>
        </w:rPr>
      </w:pPr>
      <w:r w:rsidRPr="00AB7D85">
        <w:rPr>
          <w:szCs w:val="26"/>
        </w:rPr>
        <w:t>- Có quy trình quản lý, theo dõi hạn sử dụng, lượng tiêu thụ hóa chất để kịp thời xử lý các loại hóa chất hư hỏng, hết hạn theo đúng quy định.</w:t>
      </w:r>
    </w:p>
    <w:p w14:paraId="74E008B7" w14:textId="77777777" w:rsidR="00230413" w:rsidRPr="00230413" w:rsidRDefault="00230413" w:rsidP="00230413">
      <w:pPr>
        <w:numPr>
          <w:ilvl w:val="0"/>
          <w:numId w:val="46"/>
        </w:numPr>
        <w:overflowPunct w:val="0"/>
        <w:autoSpaceDE w:val="0"/>
        <w:autoSpaceDN w:val="0"/>
        <w:adjustRightInd w:val="0"/>
        <w:spacing w:before="0" w:after="0"/>
        <w:textAlignment w:val="baseline"/>
        <w:rPr>
          <w:b/>
          <w:i/>
          <w:szCs w:val="26"/>
          <w:lang w:val="de-DE"/>
        </w:rPr>
      </w:pPr>
      <w:r w:rsidRPr="00230413">
        <w:rPr>
          <w:b/>
          <w:i/>
          <w:szCs w:val="26"/>
          <w:lang w:val="de-DE"/>
        </w:rPr>
        <w:t>Giảm thiểu các sự cố rủi ro, tai nạn do hơi hóa chất</w:t>
      </w:r>
    </w:p>
    <w:p w14:paraId="51BB5488" w14:textId="77777777" w:rsidR="00230413" w:rsidRPr="00230413" w:rsidRDefault="00230413" w:rsidP="00230413">
      <w:pPr>
        <w:numPr>
          <w:ilvl w:val="0"/>
          <w:numId w:val="110"/>
        </w:numPr>
        <w:overflowPunct w:val="0"/>
        <w:autoSpaceDE w:val="0"/>
        <w:autoSpaceDN w:val="0"/>
        <w:adjustRightInd w:val="0"/>
        <w:spacing w:before="0" w:after="0"/>
        <w:textAlignment w:val="baseline"/>
        <w:rPr>
          <w:bCs/>
          <w:i/>
          <w:iCs/>
          <w:szCs w:val="26"/>
          <w:u w:val="single"/>
        </w:rPr>
      </w:pPr>
      <w:r w:rsidRPr="00230413">
        <w:rPr>
          <w:bCs/>
          <w:i/>
          <w:iCs/>
          <w:szCs w:val="26"/>
          <w:u w:val="single"/>
        </w:rPr>
        <w:t>Biện pháp sơ cứu khi gặp tai nạn</w:t>
      </w:r>
    </w:p>
    <w:p w14:paraId="1AA6CF95" w14:textId="77777777" w:rsidR="00230413" w:rsidRPr="00230413" w:rsidRDefault="00230413" w:rsidP="00230413">
      <w:pPr>
        <w:overflowPunct w:val="0"/>
        <w:autoSpaceDE w:val="0"/>
        <w:autoSpaceDN w:val="0"/>
        <w:adjustRightInd w:val="0"/>
        <w:spacing w:before="0" w:after="0"/>
        <w:ind w:firstLine="720"/>
        <w:textAlignment w:val="baseline"/>
        <w:rPr>
          <w:szCs w:val="26"/>
        </w:rPr>
      </w:pPr>
      <w:r w:rsidRPr="00230413">
        <w:rPr>
          <w:szCs w:val="26"/>
        </w:rPr>
        <w:t>- Trường hợp tai nạn tiếp xúc theo đường mắt (bị văng, dây vào mắt,…). Ngay lập tức rửa mắt với thật nhiều nước ít nhất là 15 phút và gọi ngay cho bác sĩ nếu còn khó chịu.</w:t>
      </w:r>
    </w:p>
    <w:p w14:paraId="0C76495E" w14:textId="77777777" w:rsidR="00230413" w:rsidRPr="00230413" w:rsidRDefault="00230413" w:rsidP="00230413">
      <w:pPr>
        <w:overflowPunct w:val="0"/>
        <w:autoSpaceDE w:val="0"/>
        <w:autoSpaceDN w:val="0"/>
        <w:adjustRightInd w:val="0"/>
        <w:spacing w:before="0" w:after="0"/>
        <w:ind w:firstLine="720"/>
        <w:textAlignment w:val="baseline"/>
        <w:rPr>
          <w:szCs w:val="26"/>
        </w:rPr>
      </w:pPr>
      <w:r w:rsidRPr="00230413">
        <w:rPr>
          <w:szCs w:val="26"/>
        </w:rPr>
        <w:t>- Trường hợp tai nạn tiếp xúc trên da (bị dây vào da). Tức khắc phải tháo ngay giày, quần áo bị nhiễm hóa chất và các trang sức gây thắt chặt. Rửa sạch vùng da bị dây vào bằng xà phòng. Nếu da bị tổn thương, cần mặc ngay quần áo sạch và đưa đi bệnh viện ngay. Nếu da không bị tổn thương, chỉ cần rửa sạch với nước và xà phòng nhẹ. Nếu da vẫn còn rát, hay đổ da phải đưa nạn nhân đi bệnh viện ngay. Bỏ hoặc giặt sạch quần áo nhiễm hóa chất trước khi sử dụng lại.</w:t>
      </w:r>
    </w:p>
    <w:p w14:paraId="30E96481" w14:textId="77777777" w:rsidR="00230413" w:rsidRPr="00230413" w:rsidRDefault="00230413" w:rsidP="00230413">
      <w:pPr>
        <w:overflowPunct w:val="0"/>
        <w:autoSpaceDE w:val="0"/>
        <w:autoSpaceDN w:val="0"/>
        <w:adjustRightInd w:val="0"/>
        <w:spacing w:before="0" w:after="0"/>
        <w:ind w:firstLine="720"/>
        <w:textAlignment w:val="baseline"/>
        <w:rPr>
          <w:szCs w:val="26"/>
        </w:rPr>
      </w:pPr>
      <w:r w:rsidRPr="00230413">
        <w:rPr>
          <w:szCs w:val="26"/>
        </w:rPr>
        <w:t>- Trường hợp tai nạn tiếp xúc theo đường hô hấp. Nếu các triệu chứng về hô hấp xảy ra, di chuyển nạn nhân đến nơi thoáng khí. Nếu nạn nhân bị ngưng thở phải hô hấp nhân tạo và gọi ngay cho bác sĩ. Nếu vẫn còn khó thở, cần cho bệnh nhân thở oxy bởi người có chuyên môn và gọi ngay cho bác sĩ.</w:t>
      </w:r>
    </w:p>
    <w:p w14:paraId="04C17C0A" w14:textId="77777777" w:rsidR="00230413" w:rsidRPr="00230413" w:rsidRDefault="00230413" w:rsidP="00230413">
      <w:pPr>
        <w:overflowPunct w:val="0"/>
        <w:autoSpaceDE w:val="0"/>
        <w:autoSpaceDN w:val="0"/>
        <w:adjustRightInd w:val="0"/>
        <w:spacing w:before="0" w:after="0"/>
        <w:ind w:firstLine="720"/>
        <w:textAlignment w:val="baseline"/>
        <w:rPr>
          <w:szCs w:val="26"/>
        </w:rPr>
      </w:pPr>
      <w:r w:rsidRPr="00230413">
        <w:rPr>
          <w:szCs w:val="26"/>
        </w:rPr>
        <w:t>- Trường hợp tai nạn theo đường tiêu hóa (ăn, uống nuốt nhầm). Lập tức đến bác sĩ. Không khuyến khích nạn nhân phải nôn ra, không được cho thêm bất kỳ chất gì vào miệng vì dầu có thể vào phổi và gây tổn thương nặng nề hơn. Nếu nạn nhân chóng mặt hoặc bất tỉnh và đang nôn mửa, cần đặt nạn nhân nằm đầu thấp và nghiêng về bên trái. Cần trông nom nạn nhân, theo dõi kỹ nạn nhân thở đủ không và gọi ngay cho bác sĩ.</w:t>
      </w:r>
    </w:p>
    <w:p w14:paraId="0DC03093" w14:textId="77777777" w:rsidR="00230413" w:rsidRPr="00230413" w:rsidRDefault="00230413" w:rsidP="00230413">
      <w:pPr>
        <w:numPr>
          <w:ilvl w:val="0"/>
          <w:numId w:val="110"/>
        </w:numPr>
        <w:overflowPunct w:val="0"/>
        <w:autoSpaceDE w:val="0"/>
        <w:autoSpaceDN w:val="0"/>
        <w:adjustRightInd w:val="0"/>
        <w:spacing w:before="0" w:after="0"/>
        <w:textAlignment w:val="baseline"/>
        <w:rPr>
          <w:b/>
          <w:szCs w:val="26"/>
        </w:rPr>
      </w:pPr>
      <w:r w:rsidRPr="00230413">
        <w:rPr>
          <w:bCs/>
          <w:i/>
          <w:iCs/>
          <w:szCs w:val="26"/>
          <w:u w:val="single"/>
        </w:rPr>
        <w:lastRenderedPageBreak/>
        <w:t>Các biện pháp nhằm kiểm soát, ngăn ngừa, giảm thiểu khả năng xảy ra sự cố trong quá trình bảo quản, pha, sử dụng hóa chất:</w:t>
      </w:r>
    </w:p>
    <w:p w14:paraId="21143FEF" w14:textId="77777777" w:rsidR="00230413" w:rsidRPr="00230413" w:rsidRDefault="00230413" w:rsidP="00230413">
      <w:pPr>
        <w:overflowPunct w:val="0"/>
        <w:autoSpaceDE w:val="0"/>
        <w:autoSpaceDN w:val="0"/>
        <w:adjustRightInd w:val="0"/>
        <w:spacing w:before="0" w:after="0"/>
        <w:ind w:firstLine="720"/>
        <w:textAlignment w:val="baseline"/>
        <w:rPr>
          <w:szCs w:val="26"/>
        </w:rPr>
      </w:pPr>
      <w:r w:rsidRPr="00230413">
        <w:rPr>
          <w:szCs w:val="26"/>
        </w:rPr>
        <w:t>- Sắp xếp hàng hóa, hóa chất ngay ngắn, theo từng khu vực riêng, không xếp chồng lên quá cao có thể gây nghiêng đổ;</w:t>
      </w:r>
    </w:p>
    <w:p w14:paraId="20E58712" w14:textId="77777777" w:rsidR="00230413" w:rsidRPr="00230413" w:rsidRDefault="00230413" w:rsidP="00230413">
      <w:pPr>
        <w:overflowPunct w:val="0"/>
        <w:autoSpaceDE w:val="0"/>
        <w:autoSpaceDN w:val="0"/>
        <w:adjustRightInd w:val="0"/>
        <w:spacing w:before="0" w:after="0"/>
        <w:ind w:firstLine="720"/>
        <w:textAlignment w:val="baseline"/>
        <w:rPr>
          <w:szCs w:val="26"/>
        </w:rPr>
      </w:pPr>
      <w:r w:rsidRPr="00230413">
        <w:rPr>
          <w:szCs w:val="26"/>
        </w:rPr>
        <w:t>- Thông gió kho chứa hóa chất, tránh nhiệt độ bảo quản hóa chất quá nóng;</w:t>
      </w:r>
    </w:p>
    <w:p w14:paraId="207B8FD0" w14:textId="77777777" w:rsidR="00230413" w:rsidRPr="00230413" w:rsidRDefault="00230413" w:rsidP="00230413">
      <w:pPr>
        <w:overflowPunct w:val="0"/>
        <w:autoSpaceDE w:val="0"/>
        <w:autoSpaceDN w:val="0"/>
        <w:adjustRightInd w:val="0"/>
        <w:spacing w:before="0" w:after="0"/>
        <w:ind w:firstLine="720"/>
        <w:textAlignment w:val="baseline"/>
        <w:rPr>
          <w:szCs w:val="26"/>
        </w:rPr>
      </w:pPr>
      <w:r w:rsidRPr="00230413">
        <w:rPr>
          <w:szCs w:val="26"/>
        </w:rPr>
        <w:t>- Ngắt các thiết bị điện khi không còn sử dụng đối với phòng pha keo, kho chứa hóa chất, kho chất thải nguy hại;</w:t>
      </w:r>
    </w:p>
    <w:p w14:paraId="3F48E2F9" w14:textId="77777777" w:rsidR="00230413" w:rsidRPr="00230413" w:rsidRDefault="00230413" w:rsidP="00230413">
      <w:pPr>
        <w:overflowPunct w:val="0"/>
        <w:autoSpaceDE w:val="0"/>
        <w:autoSpaceDN w:val="0"/>
        <w:adjustRightInd w:val="0"/>
        <w:spacing w:before="0" w:after="0"/>
        <w:ind w:firstLine="720"/>
        <w:textAlignment w:val="baseline"/>
        <w:rPr>
          <w:szCs w:val="26"/>
        </w:rPr>
      </w:pPr>
      <w:r w:rsidRPr="00230413">
        <w:rPr>
          <w:szCs w:val="26"/>
        </w:rPr>
        <w:t>- Các thiết bị dùng điện phải được khống chế chung bằng thiết bị đóng ngắt, đặt bên ngoài nhà trên mặt tường bằng vật liệu không cháy hoặc trụ riêng biệt.</w:t>
      </w:r>
    </w:p>
    <w:p w14:paraId="6A383E13" w14:textId="77777777" w:rsidR="00230413" w:rsidRPr="00230413" w:rsidRDefault="00230413" w:rsidP="00230413">
      <w:pPr>
        <w:overflowPunct w:val="0"/>
        <w:autoSpaceDE w:val="0"/>
        <w:autoSpaceDN w:val="0"/>
        <w:adjustRightInd w:val="0"/>
        <w:spacing w:before="0" w:after="0"/>
        <w:ind w:firstLine="720"/>
        <w:textAlignment w:val="baseline"/>
        <w:rPr>
          <w:szCs w:val="26"/>
        </w:rPr>
      </w:pPr>
      <w:r w:rsidRPr="00230413">
        <w:rPr>
          <w:szCs w:val="26"/>
        </w:rPr>
        <w:t>- Trang bị các thiết bị PCCC đầy đủ: Bình chữa cháy, lắp đặt hệ thống báo cháy tụ động, chữa cháy tự động,…</w:t>
      </w:r>
    </w:p>
    <w:p w14:paraId="0AB25405" w14:textId="77777777" w:rsidR="00230413" w:rsidRPr="00230413" w:rsidRDefault="00230413" w:rsidP="00230413">
      <w:pPr>
        <w:overflowPunct w:val="0"/>
        <w:autoSpaceDE w:val="0"/>
        <w:autoSpaceDN w:val="0"/>
        <w:adjustRightInd w:val="0"/>
        <w:spacing w:before="0" w:after="0"/>
        <w:ind w:firstLine="720"/>
        <w:textAlignment w:val="baseline"/>
        <w:rPr>
          <w:szCs w:val="26"/>
        </w:rPr>
      </w:pPr>
      <w:r w:rsidRPr="00230413">
        <w:rPr>
          <w:szCs w:val="26"/>
        </w:rPr>
        <w:t>- Bên ngoài kho, xưởng phải gắn biển “CẨM LỬA”, “CẤM HÚT THUỐC” chữ to, màu đỏ. Các biển này phải rõ ràng và đặt chổ dễ thấy nhất.</w:t>
      </w:r>
    </w:p>
    <w:p w14:paraId="764DF39E" w14:textId="77777777" w:rsidR="00230413" w:rsidRPr="00230413" w:rsidRDefault="00230413" w:rsidP="00230413">
      <w:pPr>
        <w:numPr>
          <w:ilvl w:val="0"/>
          <w:numId w:val="110"/>
        </w:numPr>
        <w:overflowPunct w:val="0"/>
        <w:autoSpaceDE w:val="0"/>
        <w:autoSpaceDN w:val="0"/>
        <w:adjustRightInd w:val="0"/>
        <w:spacing w:before="0" w:after="0"/>
        <w:textAlignment w:val="baseline"/>
        <w:rPr>
          <w:bCs/>
          <w:i/>
          <w:iCs/>
          <w:szCs w:val="26"/>
          <w:u w:val="single"/>
        </w:rPr>
      </w:pPr>
      <w:r w:rsidRPr="00230413">
        <w:rPr>
          <w:bCs/>
          <w:i/>
          <w:iCs/>
          <w:szCs w:val="26"/>
          <w:u w:val="single"/>
        </w:rPr>
        <w:t>Biện pháp thu gom khi tràn đổ, rò rỉ hóa chất</w:t>
      </w:r>
    </w:p>
    <w:p w14:paraId="2787F042" w14:textId="77777777" w:rsidR="00230413" w:rsidRPr="00230413" w:rsidRDefault="00230413" w:rsidP="00230413">
      <w:pPr>
        <w:overflowPunct w:val="0"/>
        <w:autoSpaceDE w:val="0"/>
        <w:autoSpaceDN w:val="0"/>
        <w:adjustRightInd w:val="0"/>
        <w:spacing w:before="0" w:after="0"/>
        <w:ind w:firstLine="720"/>
        <w:textAlignment w:val="baseline"/>
        <w:rPr>
          <w:szCs w:val="26"/>
        </w:rPr>
      </w:pPr>
      <w:r w:rsidRPr="00230413">
        <w:rPr>
          <w:szCs w:val="26"/>
        </w:rPr>
        <w:t>Khi tràn đổ, rò rỉ ở mức nhỏ</w:t>
      </w:r>
    </w:p>
    <w:p w14:paraId="2518D132" w14:textId="77777777" w:rsidR="00230413" w:rsidRPr="00230413" w:rsidRDefault="00230413" w:rsidP="00230413">
      <w:pPr>
        <w:overflowPunct w:val="0"/>
        <w:autoSpaceDE w:val="0"/>
        <w:autoSpaceDN w:val="0"/>
        <w:adjustRightInd w:val="0"/>
        <w:spacing w:before="0" w:after="0"/>
        <w:ind w:firstLine="720"/>
        <w:textAlignment w:val="baseline"/>
        <w:rPr>
          <w:szCs w:val="26"/>
        </w:rPr>
      </w:pPr>
      <w:r w:rsidRPr="00230413">
        <w:rPr>
          <w:szCs w:val="26"/>
        </w:rPr>
        <w:t>+ Dùng các vật liệu thấm hút: vải, mút xốp, cát,…</w:t>
      </w:r>
    </w:p>
    <w:p w14:paraId="441E2E00" w14:textId="77777777" w:rsidR="00230413" w:rsidRPr="00230413" w:rsidRDefault="00230413" w:rsidP="00230413">
      <w:pPr>
        <w:overflowPunct w:val="0"/>
        <w:autoSpaceDE w:val="0"/>
        <w:autoSpaceDN w:val="0"/>
        <w:adjustRightInd w:val="0"/>
        <w:spacing w:before="0" w:after="0"/>
        <w:ind w:firstLine="720"/>
        <w:textAlignment w:val="baseline"/>
        <w:rPr>
          <w:szCs w:val="26"/>
        </w:rPr>
      </w:pPr>
      <w:r w:rsidRPr="00230413">
        <w:rPr>
          <w:szCs w:val="26"/>
        </w:rPr>
        <w:t>+ Thông gió diện tích tràn đổ hóa chất và khoang vùng xảy ra sự cố.</w:t>
      </w:r>
    </w:p>
    <w:p w14:paraId="54D790BD" w14:textId="77777777" w:rsidR="00230413" w:rsidRPr="00230413" w:rsidRDefault="00230413" w:rsidP="00230413">
      <w:pPr>
        <w:overflowPunct w:val="0"/>
        <w:autoSpaceDE w:val="0"/>
        <w:autoSpaceDN w:val="0"/>
        <w:adjustRightInd w:val="0"/>
        <w:spacing w:before="0" w:after="0"/>
        <w:ind w:firstLine="720"/>
        <w:textAlignment w:val="baseline"/>
        <w:rPr>
          <w:szCs w:val="26"/>
        </w:rPr>
      </w:pPr>
      <w:r w:rsidRPr="00230413">
        <w:rPr>
          <w:szCs w:val="26"/>
        </w:rPr>
        <w:t>+ Trang bị bảo hộ lao động đầy đủ trước khi tiến hành thu gom, xử lý</w:t>
      </w:r>
    </w:p>
    <w:p w14:paraId="6CD87B39" w14:textId="77777777" w:rsidR="00230413" w:rsidRPr="00230413" w:rsidRDefault="00230413" w:rsidP="00230413">
      <w:pPr>
        <w:overflowPunct w:val="0"/>
        <w:autoSpaceDE w:val="0"/>
        <w:autoSpaceDN w:val="0"/>
        <w:adjustRightInd w:val="0"/>
        <w:spacing w:before="0" w:after="0"/>
        <w:ind w:firstLine="720"/>
        <w:textAlignment w:val="baseline"/>
        <w:rPr>
          <w:szCs w:val="26"/>
        </w:rPr>
      </w:pPr>
      <w:r w:rsidRPr="00230413">
        <w:rPr>
          <w:szCs w:val="26"/>
        </w:rPr>
        <w:t>+ Thu hồi hóa chất tràn đổ vào thùng chứa chất thải hóa học kín.</w:t>
      </w:r>
    </w:p>
    <w:p w14:paraId="47FC2E5F" w14:textId="77777777" w:rsidR="00230413" w:rsidRPr="00230413" w:rsidRDefault="00230413" w:rsidP="00230413">
      <w:pPr>
        <w:overflowPunct w:val="0"/>
        <w:autoSpaceDE w:val="0"/>
        <w:autoSpaceDN w:val="0"/>
        <w:adjustRightInd w:val="0"/>
        <w:spacing w:before="0" w:after="0"/>
        <w:ind w:firstLine="720"/>
        <w:textAlignment w:val="baseline"/>
        <w:rPr>
          <w:szCs w:val="26"/>
        </w:rPr>
      </w:pPr>
      <w:r w:rsidRPr="00230413">
        <w:rPr>
          <w:szCs w:val="26"/>
        </w:rPr>
        <w:t>+ Hóa chất tràn đổ và vật liệu dùng để thu gom hóa chất phải được chuyển cho đơn vị có chức năng xử lý chất thải nguy hại xử lý.</w:t>
      </w:r>
    </w:p>
    <w:p w14:paraId="308BC54F" w14:textId="77777777" w:rsidR="00230413" w:rsidRPr="00230413" w:rsidRDefault="00230413" w:rsidP="00230413">
      <w:pPr>
        <w:overflowPunct w:val="0"/>
        <w:autoSpaceDE w:val="0"/>
        <w:autoSpaceDN w:val="0"/>
        <w:adjustRightInd w:val="0"/>
        <w:spacing w:before="0" w:after="0"/>
        <w:ind w:firstLine="720"/>
        <w:textAlignment w:val="baseline"/>
        <w:rPr>
          <w:szCs w:val="26"/>
        </w:rPr>
      </w:pPr>
      <w:r w:rsidRPr="00230413">
        <w:rPr>
          <w:szCs w:val="26"/>
        </w:rPr>
        <w:t>Khi tràn đổ, rò rỉ lớn ở diện rộng</w:t>
      </w:r>
    </w:p>
    <w:p w14:paraId="7D1D3685" w14:textId="77777777" w:rsidR="00230413" w:rsidRPr="00230413" w:rsidRDefault="00230413" w:rsidP="00230413">
      <w:pPr>
        <w:overflowPunct w:val="0"/>
        <w:autoSpaceDE w:val="0"/>
        <w:autoSpaceDN w:val="0"/>
        <w:adjustRightInd w:val="0"/>
        <w:spacing w:before="0" w:after="0"/>
        <w:ind w:firstLine="720"/>
        <w:textAlignment w:val="baseline"/>
        <w:rPr>
          <w:szCs w:val="26"/>
        </w:rPr>
      </w:pPr>
      <w:r w:rsidRPr="00230413">
        <w:rPr>
          <w:szCs w:val="26"/>
        </w:rPr>
        <w:t>+ Khi phát hiện sự cố tràn đổ, người phát hiện nhanh chóng dựng thùng hóa chất bị đổ (nếu có), dùng vài, mút xốp, cát,… ngăn chặn đầu nguồn tràn, vây xung quanh hóa chất bị tràn đổ, không cho hóa chất lan rộng, chảy xuống hệ thống cống nước mưa, đồng thời báo cho ban giám đốc và phòng an toàn lao động để được hỗ trợ xử lý.</w:t>
      </w:r>
    </w:p>
    <w:p w14:paraId="64C18FD0" w14:textId="77777777" w:rsidR="00230413" w:rsidRPr="00230413" w:rsidRDefault="00230413" w:rsidP="00230413">
      <w:pPr>
        <w:overflowPunct w:val="0"/>
        <w:autoSpaceDE w:val="0"/>
        <w:autoSpaceDN w:val="0"/>
        <w:adjustRightInd w:val="0"/>
        <w:spacing w:before="0" w:after="0"/>
        <w:ind w:firstLine="720"/>
        <w:textAlignment w:val="baseline"/>
        <w:rPr>
          <w:szCs w:val="26"/>
        </w:rPr>
      </w:pPr>
      <w:r w:rsidRPr="00230413">
        <w:rPr>
          <w:szCs w:val="26"/>
        </w:rPr>
        <w:t>+ Quản lý báo động sơ tán những người không phận sự ra khỏi khu vực sự cố, nếu có người bị nạn thì phải di chuyển ngay lập tức nạn nhân ra khỏi khu vực nguy hiểm, tiến hành sơ cấp cứu rồi chuyển xuống phòng y tế cơ sở.</w:t>
      </w:r>
    </w:p>
    <w:p w14:paraId="70B7165F" w14:textId="77777777" w:rsidR="00230413" w:rsidRPr="00230413" w:rsidRDefault="00230413" w:rsidP="00230413">
      <w:pPr>
        <w:overflowPunct w:val="0"/>
        <w:autoSpaceDE w:val="0"/>
        <w:autoSpaceDN w:val="0"/>
        <w:adjustRightInd w:val="0"/>
        <w:spacing w:before="0" w:after="0"/>
        <w:ind w:firstLine="720"/>
        <w:textAlignment w:val="baseline"/>
        <w:rPr>
          <w:szCs w:val="26"/>
        </w:rPr>
      </w:pPr>
      <w:r w:rsidRPr="00230413">
        <w:rPr>
          <w:szCs w:val="26"/>
        </w:rPr>
        <w:t>+ Công nhân viên được trang bị bảo hộ lao động đầy đủ mới được tham gia xử lý sự cố. Dùng những thiết bị thích hợp như bơm tay, bơm máy,… để thu hóa chất vào trong thùng chứa.</w:t>
      </w:r>
    </w:p>
    <w:p w14:paraId="3AE2255C" w14:textId="77777777" w:rsidR="00230413" w:rsidRPr="00230413" w:rsidRDefault="00230413" w:rsidP="00230413">
      <w:pPr>
        <w:overflowPunct w:val="0"/>
        <w:autoSpaceDE w:val="0"/>
        <w:autoSpaceDN w:val="0"/>
        <w:adjustRightInd w:val="0"/>
        <w:spacing w:before="0" w:after="0"/>
        <w:ind w:firstLine="720"/>
        <w:textAlignment w:val="baseline"/>
        <w:rPr>
          <w:szCs w:val="26"/>
        </w:rPr>
      </w:pPr>
      <w:r w:rsidRPr="00230413">
        <w:rPr>
          <w:szCs w:val="26"/>
        </w:rPr>
        <w:t>+ Ngăn không cho hóa chất tác động lên nhau gây cháy, nổ.</w:t>
      </w:r>
    </w:p>
    <w:p w14:paraId="10C0152A" w14:textId="77777777" w:rsidR="00230413" w:rsidRPr="00230413" w:rsidRDefault="00230413" w:rsidP="00230413">
      <w:pPr>
        <w:overflowPunct w:val="0"/>
        <w:autoSpaceDE w:val="0"/>
        <w:autoSpaceDN w:val="0"/>
        <w:adjustRightInd w:val="0"/>
        <w:spacing w:before="0" w:after="0"/>
        <w:ind w:firstLine="720"/>
        <w:textAlignment w:val="baseline"/>
        <w:rPr>
          <w:szCs w:val="26"/>
        </w:rPr>
      </w:pPr>
      <w:r w:rsidRPr="00230413">
        <w:rPr>
          <w:szCs w:val="26"/>
        </w:rPr>
        <w:t>+ Dùng dây bao quanh khu vực sự cố treo biển “ Cấm đến gần”.</w:t>
      </w:r>
    </w:p>
    <w:p w14:paraId="33F89E76" w14:textId="445A0764" w:rsidR="00230413" w:rsidRPr="00230413" w:rsidRDefault="00230413" w:rsidP="00230413">
      <w:pPr>
        <w:overflowPunct w:val="0"/>
        <w:autoSpaceDE w:val="0"/>
        <w:autoSpaceDN w:val="0"/>
        <w:adjustRightInd w:val="0"/>
        <w:spacing w:before="0" w:after="0"/>
        <w:ind w:firstLine="720"/>
        <w:textAlignment w:val="baseline"/>
        <w:rPr>
          <w:szCs w:val="26"/>
        </w:rPr>
      </w:pPr>
      <w:r w:rsidRPr="00230413">
        <w:rPr>
          <w:szCs w:val="26"/>
        </w:rPr>
        <w:t xml:space="preserve">+ Báo cáo Sở Công Thương, Ban QL KCN </w:t>
      </w:r>
      <w:r w:rsidR="007D7763">
        <w:rPr>
          <w:szCs w:val="26"/>
        </w:rPr>
        <w:t>Trảng Bàng</w:t>
      </w:r>
      <w:r w:rsidRPr="00230413">
        <w:rPr>
          <w:szCs w:val="26"/>
        </w:rPr>
        <w:t xml:space="preserve"> để hỗ trợ xử lý.</w:t>
      </w:r>
    </w:p>
    <w:p w14:paraId="63E3E32A" w14:textId="77777777" w:rsidR="00230413" w:rsidRPr="00230413" w:rsidRDefault="00230413" w:rsidP="00230413">
      <w:pPr>
        <w:overflowPunct w:val="0"/>
        <w:autoSpaceDE w:val="0"/>
        <w:autoSpaceDN w:val="0"/>
        <w:adjustRightInd w:val="0"/>
        <w:spacing w:before="0" w:after="0"/>
        <w:ind w:firstLine="720"/>
        <w:textAlignment w:val="baseline"/>
        <w:rPr>
          <w:szCs w:val="26"/>
        </w:rPr>
      </w:pPr>
      <w:r w:rsidRPr="00230413">
        <w:rPr>
          <w:szCs w:val="26"/>
        </w:rPr>
        <w:t>+ Phòng an toàn lao động điều tra nguyên nhân, đưa ra phương pháp cải thiện và ngăn chặn tái phát sinh, lưu giữ hồ sơ liên quan và rút kinh nghiệm sau này.</w:t>
      </w:r>
    </w:p>
    <w:p w14:paraId="29CE191B" w14:textId="77777777" w:rsidR="00230413" w:rsidRDefault="006D3E87" w:rsidP="0092762C">
      <w:pPr>
        <w:pStyle w:val="Heading2"/>
      </w:pPr>
      <w:bookmarkStart w:id="269" w:name="_Toc151981510"/>
      <w:r w:rsidRPr="00AB7D85">
        <w:lastRenderedPageBreak/>
        <w:t xml:space="preserve">3.7. </w:t>
      </w:r>
      <w:r w:rsidR="00C66BE2" w:rsidRPr="00AB7D85">
        <w:t>Công trình, biện pháp bảo vệ môi trường khác (nếu có)</w:t>
      </w:r>
      <w:r w:rsidR="00741955" w:rsidRPr="00AB7D85">
        <w:t>:</w:t>
      </w:r>
      <w:bookmarkEnd w:id="269"/>
      <w:r w:rsidR="00741955" w:rsidRPr="00AB7D85">
        <w:t xml:space="preserve"> </w:t>
      </w:r>
    </w:p>
    <w:p w14:paraId="30FB6377" w14:textId="7041A0D3" w:rsidR="00380448" w:rsidRPr="00AB7D85" w:rsidRDefault="00230413" w:rsidP="00230413">
      <w:pPr>
        <w:spacing w:before="0" w:after="0"/>
      </w:pPr>
      <w:r>
        <w:t>K</w:t>
      </w:r>
      <w:r w:rsidR="00741955" w:rsidRPr="00AB7D85">
        <w:t>hông có</w:t>
      </w:r>
    </w:p>
    <w:p w14:paraId="10C865F2" w14:textId="77777777" w:rsidR="00230413" w:rsidRDefault="006D3E87" w:rsidP="0092762C">
      <w:pPr>
        <w:pStyle w:val="Heading2"/>
      </w:pPr>
      <w:bookmarkStart w:id="270" w:name="_Toc151981511"/>
      <w:r w:rsidRPr="00AB7D85">
        <w:rPr>
          <w:rStyle w:val="Vnbnnidung0"/>
        </w:rPr>
        <w:t xml:space="preserve">3.8. </w:t>
      </w:r>
      <w:r w:rsidR="001900E6" w:rsidRPr="00AB7D85">
        <w:rPr>
          <w:rStyle w:val="Vnbnnidung0"/>
        </w:rPr>
        <w:t>Biện pháp bảo vệ môi trường đối với nguồn nước công trình thủy lợi khi có hoạt động xả nước thải vào công trình thủy lợi (nếu có):</w:t>
      </w:r>
      <w:bookmarkEnd w:id="270"/>
      <w:r w:rsidR="00741955" w:rsidRPr="00AB7D85">
        <w:t xml:space="preserve"> </w:t>
      </w:r>
    </w:p>
    <w:p w14:paraId="37238E51" w14:textId="2EB57246" w:rsidR="0023574D" w:rsidRPr="00AB7D85" w:rsidRDefault="00230413" w:rsidP="00230413">
      <w:pPr>
        <w:spacing w:before="0" w:after="0"/>
        <w:rPr>
          <w:rStyle w:val="Vnbnnidung0"/>
        </w:rPr>
      </w:pPr>
      <w:r>
        <w:t>K</w:t>
      </w:r>
      <w:r w:rsidR="00741955" w:rsidRPr="00AB7D85">
        <w:t>hông có</w:t>
      </w:r>
    </w:p>
    <w:p w14:paraId="1C94DEBC" w14:textId="77777777" w:rsidR="00230413" w:rsidRDefault="006D3E87" w:rsidP="0092762C">
      <w:pPr>
        <w:pStyle w:val="Heading2"/>
      </w:pPr>
      <w:bookmarkStart w:id="271" w:name="_Toc151981512"/>
      <w:r w:rsidRPr="00AB7D85">
        <w:rPr>
          <w:rStyle w:val="Vnbnnidung0"/>
        </w:rPr>
        <w:t xml:space="preserve">3.9. </w:t>
      </w:r>
      <w:r w:rsidR="001900E6" w:rsidRPr="00AB7D85">
        <w:rPr>
          <w:rStyle w:val="Vnbnnidung0"/>
        </w:rPr>
        <w:t>Kế hoạch, tiến độ, kết quả thực hiện phương án cải tạo, phục hồi môi trường, phương án bồi hoàn đa dạng sinh học (nếu có):</w:t>
      </w:r>
      <w:bookmarkEnd w:id="271"/>
      <w:r w:rsidR="00741955" w:rsidRPr="0092762C">
        <w:rPr>
          <w:rStyle w:val="Vnbnnidung0"/>
        </w:rPr>
        <w:t xml:space="preserve"> </w:t>
      </w:r>
    </w:p>
    <w:p w14:paraId="6A179B34" w14:textId="0AB07A49" w:rsidR="001900E6" w:rsidRPr="00AB7D85" w:rsidRDefault="00230413" w:rsidP="00230413">
      <w:pPr>
        <w:spacing w:before="0" w:after="0"/>
      </w:pPr>
      <w:r>
        <w:t>K</w:t>
      </w:r>
      <w:r w:rsidR="00741955" w:rsidRPr="00AB7D85">
        <w:t>hông có</w:t>
      </w:r>
    </w:p>
    <w:p w14:paraId="26AA1BAB" w14:textId="77777777" w:rsidR="00BE067F" w:rsidRPr="0092762C" w:rsidRDefault="006D3E87" w:rsidP="0092762C">
      <w:pPr>
        <w:pStyle w:val="Heading2"/>
        <w:rPr>
          <w:rStyle w:val="Vnbnnidung0"/>
        </w:rPr>
      </w:pPr>
      <w:bookmarkStart w:id="272" w:name="_Toc151981513"/>
      <w:r w:rsidRPr="0092762C">
        <w:rPr>
          <w:rStyle w:val="Vnbnnidung0"/>
        </w:rPr>
        <w:t xml:space="preserve">3.10. </w:t>
      </w:r>
      <w:r w:rsidR="001900E6" w:rsidRPr="0092762C">
        <w:rPr>
          <w:rStyle w:val="Vnbnnidung0"/>
        </w:rPr>
        <w:t>Các nội dung thay đổi so với quyết định phê duyệt kết quả thẩm định báo cáo đánh giá tác động môi trường</w:t>
      </w:r>
      <w:r w:rsidR="00CE3BCC" w:rsidRPr="0092762C">
        <w:rPr>
          <w:rStyle w:val="Vnbnnidung0"/>
        </w:rPr>
        <w:t>:</w:t>
      </w:r>
      <w:bookmarkEnd w:id="272"/>
    </w:p>
    <w:p w14:paraId="69640E96" w14:textId="77777777" w:rsidR="00EA769C" w:rsidRPr="00EA769C" w:rsidRDefault="00EA769C" w:rsidP="00EA769C">
      <w:pPr>
        <w:spacing w:before="0" w:after="0"/>
      </w:pPr>
      <w:r w:rsidRPr="00EA769C">
        <w:t>Không có</w:t>
      </w:r>
    </w:p>
    <w:p w14:paraId="66F439AC" w14:textId="77777777" w:rsidR="00EA769C" w:rsidRDefault="00EA769C" w:rsidP="00230413">
      <w:pPr>
        <w:spacing w:before="0" w:after="0"/>
        <w:rPr>
          <w:lang w:eastAsia="vi-VN"/>
        </w:rPr>
        <w:sectPr w:rsidR="00EA769C" w:rsidSect="008B15BA">
          <w:footerReference w:type="default" r:id="rId30"/>
          <w:pgSz w:w="11909" w:h="16834" w:code="9"/>
          <w:pgMar w:top="1134" w:right="1134" w:bottom="1134" w:left="1701" w:header="720" w:footer="720" w:gutter="0"/>
          <w:cols w:space="720"/>
          <w:docGrid w:linePitch="381"/>
        </w:sectPr>
      </w:pPr>
    </w:p>
    <w:p w14:paraId="6E4C04B7" w14:textId="2A29565B" w:rsidR="007C5A56" w:rsidRPr="00AB7D85" w:rsidRDefault="0092762C" w:rsidP="000A375A">
      <w:pPr>
        <w:pStyle w:val="Heading1"/>
      </w:pPr>
      <w:bookmarkStart w:id="273" w:name="_Toc151981514"/>
      <w:r>
        <w:rPr>
          <w:lang w:val="en-US"/>
        </w:rPr>
        <w:lastRenderedPageBreak/>
        <w:t>CHƯƠNG</w:t>
      </w:r>
      <w:r w:rsidR="007C5A56" w:rsidRPr="00AB7D85">
        <w:t xml:space="preserve"> IV</w:t>
      </w:r>
      <w:bookmarkEnd w:id="273"/>
    </w:p>
    <w:p w14:paraId="755DD2F8" w14:textId="77777777" w:rsidR="007C5A56" w:rsidRPr="00AB7D85" w:rsidRDefault="007C5A56" w:rsidP="000A375A">
      <w:pPr>
        <w:pStyle w:val="Heading1"/>
      </w:pPr>
      <w:bookmarkStart w:id="274" w:name="bookmark112"/>
      <w:bookmarkStart w:id="275" w:name="bookmark113"/>
      <w:bookmarkStart w:id="276" w:name="bookmark114"/>
      <w:bookmarkStart w:id="277" w:name="_Toc151981515"/>
      <w:r w:rsidRPr="00AB7D85">
        <w:t>NỘI DUNG ĐỀ NGHỊ CẤP GIẤY PHÉP MÔI TRƯỜNG</w:t>
      </w:r>
      <w:bookmarkEnd w:id="274"/>
      <w:bookmarkEnd w:id="275"/>
      <w:bookmarkEnd w:id="276"/>
      <w:bookmarkEnd w:id="277"/>
    </w:p>
    <w:p w14:paraId="2B7362EA" w14:textId="77777777" w:rsidR="007C5A56" w:rsidRPr="00AB7D85" w:rsidRDefault="00242A10" w:rsidP="0092762C">
      <w:pPr>
        <w:pStyle w:val="heading20"/>
        <w:outlineLvl w:val="1"/>
      </w:pPr>
      <w:bookmarkStart w:id="278" w:name="bookmark115"/>
      <w:bookmarkStart w:id="279" w:name="_Toc151981516"/>
      <w:r w:rsidRPr="00AB7D85">
        <w:rPr>
          <w:rStyle w:val="Vnbnnidung0"/>
          <w:color w:val="auto"/>
        </w:rPr>
        <w:t>4.</w:t>
      </w:r>
      <w:r w:rsidR="007C5A56" w:rsidRPr="00AB7D85">
        <w:rPr>
          <w:rStyle w:val="Vnbnnidung0"/>
          <w:color w:val="auto"/>
        </w:rPr>
        <w:t>1</w:t>
      </w:r>
      <w:bookmarkEnd w:id="278"/>
      <w:r w:rsidR="007C5A56" w:rsidRPr="00AB7D85">
        <w:rPr>
          <w:rStyle w:val="Vnbnnidung0"/>
          <w:color w:val="auto"/>
        </w:rPr>
        <w:t>. Nội dung đề nghị cấp phép đối với nước thải (nếu có):</w:t>
      </w:r>
      <w:bookmarkEnd w:id="279"/>
    </w:p>
    <w:p w14:paraId="04A6775D" w14:textId="77777777" w:rsidR="007C5A56" w:rsidRPr="00EA769C" w:rsidRDefault="007C5A56" w:rsidP="004B55AB">
      <w:pPr>
        <w:tabs>
          <w:tab w:val="left" w:pos="1439"/>
        </w:tabs>
        <w:adjustRightInd w:val="0"/>
        <w:snapToGrid w:val="0"/>
        <w:spacing w:before="0" w:after="0"/>
        <w:ind w:firstLine="0"/>
        <w:rPr>
          <w:rFonts w:cs="Times New Roman"/>
          <w:i/>
          <w:iCs/>
        </w:rPr>
      </w:pPr>
      <w:bookmarkStart w:id="280" w:name="bookmark116"/>
      <w:r w:rsidRPr="00EA769C">
        <w:rPr>
          <w:rStyle w:val="Vnbnnidung0"/>
          <w:i/>
          <w:iCs/>
          <w:lang w:eastAsia="vi-VN"/>
        </w:rPr>
        <w:t>-</w:t>
      </w:r>
      <w:bookmarkEnd w:id="280"/>
      <w:r w:rsidRPr="00EA769C">
        <w:rPr>
          <w:rStyle w:val="Vnbnnidung0"/>
          <w:i/>
          <w:iCs/>
          <w:lang w:eastAsia="vi-VN"/>
        </w:rPr>
        <w:t xml:space="preserve"> Nguồn phát sinh nước thải: </w:t>
      </w:r>
    </w:p>
    <w:p w14:paraId="013DE1C9" w14:textId="3E08686E" w:rsidR="007C5A56" w:rsidRPr="00EA769C" w:rsidRDefault="007C5A56" w:rsidP="00391BB6">
      <w:pPr>
        <w:adjustRightInd w:val="0"/>
        <w:snapToGrid w:val="0"/>
        <w:spacing w:before="0" w:after="0"/>
        <w:ind w:firstLine="576"/>
        <w:rPr>
          <w:rFonts w:cs="Times New Roman"/>
        </w:rPr>
      </w:pPr>
      <w:r w:rsidRPr="00AB7D85">
        <w:rPr>
          <w:rStyle w:val="Vnbnnidung0"/>
          <w:lang w:eastAsia="vi-VN"/>
        </w:rPr>
        <w:t xml:space="preserve">+ Nguồn </w:t>
      </w:r>
      <w:r w:rsidR="006D3E87" w:rsidRPr="00AB7D85">
        <w:rPr>
          <w:rStyle w:val="Vnbnnidung0"/>
          <w:lang w:eastAsia="vi-VN"/>
        </w:rPr>
        <w:t xml:space="preserve">phát sinh </w:t>
      </w:r>
      <w:r w:rsidRPr="00AB7D85">
        <w:rPr>
          <w:rStyle w:val="Vnbnnidung0"/>
          <w:lang w:eastAsia="vi-VN"/>
        </w:rPr>
        <w:t>số 01:</w:t>
      </w:r>
      <w:r w:rsidR="00F12C51" w:rsidRPr="00AB7D85">
        <w:rPr>
          <w:rStyle w:val="Vnbnnidung0"/>
          <w:lang w:eastAsia="vi-VN"/>
        </w:rPr>
        <w:t xml:space="preserve"> Nước thải sinh hoạt</w:t>
      </w:r>
      <w:r w:rsidR="00C64D2C" w:rsidRPr="00AB7D85">
        <w:rPr>
          <w:rStyle w:val="Vnbnnidung0"/>
          <w:lang w:eastAsia="vi-VN"/>
        </w:rPr>
        <w:t xml:space="preserve"> (phát sinh từ quá trình sinh hoạt của công nhân viên)</w:t>
      </w:r>
      <w:r w:rsidR="00EA769C">
        <w:rPr>
          <w:rStyle w:val="Vnbnnidung0"/>
          <w:lang w:eastAsia="vi-VN"/>
        </w:rPr>
        <w:t xml:space="preserve">, lưu lượng </w:t>
      </w:r>
      <w:r w:rsidR="00820D22">
        <w:rPr>
          <w:rStyle w:val="Vnbnnidung0"/>
          <w:lang w:eastAsia="vi-VN"/>
        </w:rPr>
        <w:t>16,8</w:t>
      </w:r>
      <w:r w:rsidR="00EA769C">
        <w:rPr>
          <w:rStyle w:val="Vnbnnidung0"/>
          <w:lang w:eastAsia="vi-VN"/>
        </w:rPr>
        <w:t xml:space="preserve"> m</w:t>
      </w:r>
      <w:r w:rsidR="00EA769C">
        <w:rPr>
          <w:rStyle w:val="Vnbnnidung0"/>
          <w:vertAlign w:val="superscript"/>
          <w:lang w:eastAsia="vi-VN"/>
        </w:rPr>
        <w:t>3</w:t>
      </w:r>
      <w:r w:rsidR="00EA769C">
        <w:rPr>
          <w:rStyle w:val="Vnbnnidung0"/>
          <w:lang w:eastAsia="vi-VN"/>
        </w:rPr>
        <w:t>/ngày.</w:t>
      </w:r>
    </w:p>
    <w:p w14:paraId="3E0B9BEF" w14:textId="043D17F7" w:rsidR="007C5A56" w:rsidRPr="00EA769C" w:rsidRDefault="007C5A56" w:rsidP="00391BB6">
      <w:pPr>
        <w:adjustRightInd w:val="0"/>
        <w:snapToGrid w:val="0"/>
        <w:spacing w:before="0" w:after="0"/>
        <w:ind w:firstLine="576"/>
        <w:rPr>
          <w:rFonts w:cs="Times New Roman"/>
          <w:lang w:eastAsia="vi-VN"/>
        </w:rPr>
      </w:pPr>
      <w:r w:rsidRPr="00AB7D85">
        <w:rPr>
          <w:rStyle w:val="Vnbnnidung0"/>
          <w:lang w:eastAsia="vi-VN"/>
        </w:rPr>
        <w:t>+ Nguồn</w:t>
      </w:r>
      <w:r w:rsidR="006D3E87" w:rsidRPr="00AB7D85">
        <w:rPr>
          <w:rStyle w:val="Vnbnnidung0"/>
          <w:lang w:eastAsia="vi-VN"/>
        </w:rPr>
        <w:t xml:space="preserve"> phát sinh</w:t>
      </w:r>
      <w:r w:rsidRPr="00AB7D85">
        <w:rPr>
          <w:rStyle w:val="Vnbnnidung0"/>
          <w:lang w:eastAsia="vi-VN"/>
        </w:rPr>
        <w:t xml:space="preserve"> số 02:</w:t>
      </w:r>
      <w:r w:rsidR="00F12C51" w:rsidRPr="00AB7D85">
        <w:rPr>
          <w:rStyle w:val="Vnbnnidung0"/>
          <w:lang w:eastAsia="vi-VN"/>
        </w:rPr>
        <w:t xml:space="preserve"> Nước thải sản xuất</w:t>
      </w:r>
      <w:r w:rsidR="00C64D2C" w:rsidRPr="00AB7D85">
        <w:rPr>
          <w:rStyle w:val="Vnbnnidung0"/>
          <w:lang w:eastAsia="vi-VN"/>
        </w:rPr>
        <w:t xml:space="preserve"> (</w:t>
      </w:r>
      <w:r w:rsidR="00EA769C">
        <w:rPr>
          <w:rStyle w:val="Vnbnnidung0"/>
          <w:lang w:eastAsia="vi-VN"/>
        </w:rPr>
        <w:t>phát sinh</w:t>
      </w:r>
      <w:r w:rsidR="007D4F26" w:rsidRPr="00AB7D85">
        <w:t xml:space="preserve"> nước </w:t>
      </w:r>
      <w:r w:rsidR="008F29D6" w:rsidRPr="00AB7D85">
        <w:t>thải</w:t>
      </w:r>
      <w:r w:rsidR="007D4F26" w:rsidRPr="00AB7D85">
        <w:t xml:space="preserve"> </w:t>
      </w:r>
      <w:r w:rsidR="00EA769C">
        <w:t>từ</w:t>
      </w:r>
      <w:r w:rsidR="007D4F26" w:rsidRPr="00AB7D85">
        <w:t xml:space="preserve"> công đoạn nhuộm, </w:t>
      </w:r>
      <w:r w:rsidR="00EA769C">
        <w:t xml:space="preserve">giặt và vắt, </w:t>
      </w:r>
      <w:r w:rsidR="008F29D6" w:rsidRPr="00AB7D85">
        <w:t xml:space="preserve">nước thải từ hệ thống xử lý </w:t>
      </w:r>
      <w:r w:rsidR="00EA769C">
        <w:t>khí thải lò hơi</w:t>
      </w:r>
      <w:r w:rsidR="003835BD" w:rsidRPr="00AB7D85">
        <w:t>)</w:t>
      </w:r>
      <w:r w:rsidR="00EA769C">
        <w:t>, lưu lượng 180m</w:t>
      </w:r>
      <w:r w:rsidR="00EA769C">
        <w:rPr>
          <w:vertAlign w:val="superscript"/>
        </w:rPr>
        <w:t>3</w:t>
      </w:r>
      <w:r w:rsidR="00EA769C">
        <w:t>/ngày.</w:t>
      </w:r>
    </w:p>
    <w:p w14:paraId="5E69F757" w14:textId="569FF99C" w:rsidR="007C5A56" w:rsidRPr="003902A7" w:rsidRDefault="007C5A56" w:rsidP="004B55AB">
      <w:pPr>
        <w:tabs>
          <w:tab w:val="left" w:pos="1434"/>
        </w:tabs>
        <w:adjustRightInd w:val="0"/>
        <w:snapToGrid w:val="0"/>
        <w:spacing w:before="0" w:after="0"/>
        <w:ind w:firstLine="0"/>
        <w:rPr>
          <w:rFonts w:cs="Times New Roman"/>
        </w:rPr>
      </w:pPr>
      <w:bookmarkStart w:id="281" w:name="bookmark117"/>
      <w:r w:rsidRPr="007B25D1">
        <w:rPr>
          <w:rStyle w:val="Vnbnnidung0"/>
          <w:i/>
          <w:iCs/>
          <w:lang w:eastAsia="vi-VN"/>
        </w:rPr>
        <w:t>-</w:t>
      </w:r>
      <w:bookmarkEnd w:id="281"/>
      <w:r w:rsidRPr="007B25D1">
        <w:rPr>
          <w:rStyle w:val="Vnbnnidung0"/>
          <w:i/>
          <w:iCs/>
          <w:lang w:eastAsia="vi-VN"/>
        </w:rPr>
        <w:t xml:space="preserve"> </w:t>
      </w:r>
      <w:r w:rsidRPr="007B25D1">
        <w:rPr>
          <w:rStyle w:val="Vnbnnidung0"/>
          <w:i/>
          <w:iCs/>
          <w:u w:color="FF0000"/>
          <w:lang w:eastAsia="vi-VN"/>
        </w:rPr>
        <w:t>Lưu lượng xả</w:t>
      </w:r>
      <w:r w:rsidRPr="007B25D1">
        <w:rPr>
          <w:rStyle w:val="Vnbnnidung0"/>
          <w:i/>
          <w:iCs/>
          <w:lang w:eastAsia="vi-VN"/>
        </w:rPr>
        <w:t xml:space="preserve"> nước thải tối đa</w:t>
      </w:r>
      <w:r w:rsidRPr="00AB7D85">
        <w:rPr>
          <w:rStyle w:val="Vnbnnidung0"/>
          <w:lang w:eastAsia="vi-VN"/>
        </w:rPr>
        <w:t xml:space="preserve">: </w:t>
      </w:r>
      <w:r w:rsidR="00820D22">
        <w:rPr>
          <w:rStyle w:val="Vnbnnidung0"/>
          <w:lang w:eastAsia="vi-VN"/>
        </w:rPr>
        <w:t>196,8</w:t>
      </w:r>
      <w:r w:rsidR="000834B6" w:rsidRPr="00AB7D85">
        <w:rPr>
          <w:rStyle w:val="Vnbnnidung0"/>
          <w:lang w:eastAsia="vi-VN"/>
        </w:rPr>
        <w:t xml:space="preserve"> m</w:t>
      </w:r>
      <w:r w:rsidR="000834B6" w:rsidRPr="00AB7D85">
        <w:rPr>
          <w:rStyle w:val="Vnbnnidung0"/>
          <w:vertAlign w:val="superscript"/>
          <w:lang w:eastAsia="vi-VN"/>
        </w:rPr>
        <w:t>3</w:t>
      </w:r>
      <w:r w:rsidR="000834B6" w:rsidRPr="00AB7D85">
        <w:rPr>
          <w:rStyle w:val="Vnbnnidung0"/>
          <w:lang w:eastAsia="vi-VN"/>
        </w:rPr>
        <w:t>/ngày.đêm</w:t>
      </w:r>
      <w:r w:rsidR="003902A7">
        <w:rPr>
          <w:rStyle w:val="Vnbnnidung0"/>
          <w:lang w:eastAsia="vi-VN"/>
        </w:rPr>
        <w:t xml:space="preserve"> tương đương 8,</w:t>
      </w:r>
      <w:r w:rsidR="00820D22">
        <w:rPr>
          <w:rStyle w:val="Vnbnnidung0"/>
          <w:lang w:eastAsia="vi-VN"/>
        </w:rPr>
        <w:t>2</w:t>
      </w:r>
      <w:r w:rsidR="003902A7">
        <w:rPr>
          <w:rStyle w:val="Vnbnnidung0"/>
          <w:lang w:eastAsia="vi-VN"/>
        </w:rPr>
        <w:t>m</w:t>
      </w:r>
      <w:r w:rsidR="003902A7">
        <w:rPr>
          <w:rStyle w:val="Vnbnnidung0"/>
          <w:vertAlign w:val="superscript"/>
          <w:lang w:eastAsia="vi-VN"/>
        </w:rPr>
        <w:t>3</w:t>
      </w:r>
      <w:r w:rsidR="003902A7">
        <w:rPr>
          <w:rStyle w:val="Vnbnnidung0"/>
          <w:lang w:eastAsia="vi-VN"/>
        </w:rPr>
        <w:t>/giờ.</w:t>
      </w:r>
    </w:p>
    <w:p w14:paraId="2242AFE8" w14:textId="79D9C166" w:rsidR="007C5A56" w:rsidRPr="00AB7D85" w:rsidRDefault="007C5A56" w:rsidP="004B55AB">
      <w:pPr>
        <w:tabs>
          <w:tab w:val="left" w:pos="1434"/>
        </w:tabs>
        <w:adjustRightInd w:val="0"/>
        <w:snapToGrid w:val="0"/>
        <w:spacing w:before="0" w:after="0"/>
        <w:ind w:firstLine="0"/>
        <w:rPr>
          <w:rFonts w:cs="Times New Roman"/>
        </w:rPr>
      </w:pPr>
      <w:bookmarkStart w:id="282" w:name="bookmark118"/>
      <w:r w:rsidRPr="007B25D1">
        <w:rPr>
          <w:rStyle w:val="Vnbnnidung0"/>
          <w:i/>
          <w:iCs/>
          <w:lang w:eastAsia="vi-VN"/>
        </w:rPr>
        <w:t>-</w:t>
      </w:r>
      <w:bookmarkEnd w:id="282"/>
      <w:r w:rsidRPr="007B25D1">
        <w:rPr>
          <w:rStyle w:val="Vnbnnidung0"/>
          <w:i/>
          <w:iCs/>
          <w:lang w:eastAsia="vi-VN"/>
        </w:rPr>
        <w:t xml:space="preserve"> Dòng nước thải:</w:t>
      </w:r>
      <w:r w:rsidRPr="00AB7D85">
        <w:rPr>
          <w:rStyle w:val="Vnbnnidung0"/>
          <w:lang w:eastAsia="vi-VN"/>
        </w:rPr>
        <w:t xml:space="preserve"> </w:t>
      </w:r>
      <w:r w:rsidR="000834B6" w:rsidRPr="00AB7D85">
        <w:rPr>
          <w:rStyle w:val="Vnbnnidung0"/>
          <w:lang w:eastAsia="vi-VN"/>
        </w:rPr>
        <w:t>01 dòng nước thải sau xử lý,</w:t>
      </w:r>
      <w:r w:rsidR="003902A7">
        <w:rPr>
          <w:rStyle w:val="Vnbnnidung0"/>
          <w:lang w:eastAsia="vi-VN"/>
        </w:rPr>
        <w:t xml:space="preserve"> </w:t>
      </w:r>
      <w:bookmarkStart w:id="283" w:name="_Hlk151820455"/>
      <w:r w:rsidR="003902A7">
        <w:rPr>
          <w:rStyle w:val="Vnbnnidung0"/>
          <w:lang w:eastAsia="vi-VN"/>
        </w:rPr>
        <w:t>nước thải sinh hoạt và nước thải sản xuất được thu gom dẫn về trạm XLNT công suất 250 m</w:t>
      </w:r>
      <w:r w:rsidR="003902A7">
        <w:rPr>
          <w:rStyle w:val="Vnbnnidung0"/>
          <w:vertAlign w:val="superscript"/>
          <w:lang w:eastAsia="vi-VN"/>
        </w:rPr>
        <w:t>3</w:t>
      </w:r>
      <w:r w:rsidR="003902A7">
        <w:rPr>
          <w:rStyle w:val="Vnbnnidung0"/>
          <w:lang w:eastAsia="vi-VN"/>
        </w:rPr>
        <w:t>/ngày đêm của nhà máy. Nước thải sau xử lý</w:t>
      </w:r>
      <w:r w:rsidR="000834B6" w:rsidRPr="00AB7D85">
        <w:rPr>
          <w:rStyle w:val="Vnbnnidung0"/>
          <w:lang w:eastAsia="vi-VN"/>
        </w:rPr>
        <w:t xml:space="preserve"> </w:t>
      </w:r>
      <w:r w:rsidR="00A1010D">
        <w:rPr>
          <w:rStyle w:val="Vnbnnidung0"/>
          <w:lang w:eastAsia="vi-VN"/>
        </w:rPr>
        <w:t>đạt QCVN 40:2011/BTNMT cột B</w:t>
      </w:r>
      <w:bookmarkEnd w:id="283"/>
      <w:r w:rsidR="00A1010D">
        <w:rPr>
          <w:rStyle w:val="Vnbnnidung0"/>
          <w:lang w:eastAsia="vi-VN"/>
        </w:rPr>
        <w:t xml:space="preserve"> </w:t>
      </w:r>
      <w:r w:rsidR="00A1010D">
        <w:rPr>
          <w:rStyle w:val="Vnbnnidung0"/>
          <w:i/>
          <w:iCs/>
          <w:lang w:eastAsia="vi-VN"/>
        </w:rPr>
        <w:t xml:space="preserve">(Căn cứ mục 3.1 Điều 3 của </w:t>
      </w:r>
      <w:r w:rsidR="007835EC">
        <w:rPr>
          <w:rStyle w:val="Vnbnnidung0"/>
          <w:i/>
          <w:iCs/>
          <w:lang w:eastAsia="vi-VN"/>
        </w:rPr>
        <w:t xml:space="preserve">Hợp đồng xử lý nước thải số 85/HĐ-XLNT ngày 12/12/2019) </w:t>
      </w:r>
      <w:r w:rsidR="00A1010D">
        <w:rPr>
          <w:rStyle w:val="Vnbnnidung0"/>
          <w:lang w:eastAsia="vi-VN"/>
        </w:rPr>
        <w:t xml:space="preserve">được phép </w:t>
      </w:r>
      <w:r w:rsidR="000834B6" w:rsidRPr="00AB7D85">
        <w:rPr>
          <w:rStyle w:val="Vnbnnidung0"/>
          <w:lang w:eastAsia="vi-VN"/>
        </w:rPr>
        <w:t xml:space="preserve">đấu nối vào </w:t>
      </w:r>
      <w:r w:rsidR="003835BD" w:rsidRPr="00AB7D85">
        <w:rPr>
          <w:rStyle w:val="Vnbnnidung0"/>
          <w:lang w:eastAsia="vi-VN"/>
        </w:rPr>
        <w:t>hệ thống thu gom nước thải của KCN tại 1 điểm trên đường</w:t>
      </w:r>
      <w:r w:rsidR="00C439D2">
        <w:rPr>
          <w:rStyle w:val="Vnbnnidung0"/>
          <w:lang w:eastAsia="vi-VN"/>
        </w:rPr>
        <w:t xml:space="preserve"> </w:t>
      </w:r>
      <w:r w:rsidR="003902A7">
        <w:rPr>
          <w:rStyle w:val="Vnbnnidung0"/>
          <w:lang w:eastAsia="vi-VN"/>
        </w:rPr>
        <w:t>số 7</w:t>
      </w:r>
      <w:r w:rsidR="00C439D2">
        <w:rPr>
          <w:rStyle w:val="Vnbnnidung0"/>
          <w:lang w:eastAsia="vi-VN"/>
        </w:rPr>
        <w:t xml:space="preserve">, sau đó được dẫn về </w:t>
      </w:r>
      <w:r w:rsidR="00A1010D">
        <w:rPr>
          <w:rStyle w:val="Vnbnnidung0"/>
          <w:lang w:eastAsia="vi-VN"/>
        </w:rPr>
        <w:t>nhà máy XLNT tập trung</w:t>
      </w:r>
      <w:r w:rsidR="00C439D2">
        <w:rPr>
          <w:rStyle w:val="Vnbnnidung0"/>
          <w:lang w:eastAsia="vi-VN"/>
        </w:rPr>
        <w:t xml:space="preserve"> của KCN </w:t>
      </w:r>
      <w:r w:rsidR="007835EC">
        <w:rPr>
          <w:rStyle w:val="Vnbnnidung0"/>
          <w:lang w:eastAsia="vi-VN"/>
        </w:rPr>
        <w:t>Trảng Bàng</w:t>
      </w:r>
      <w:r w:rsidR="00C439D2">
        <w:rPr>
          <w:rStyle w:val="Vnbnnidung0"/>
          <w:lang w:eastAsia="vi-VN"/>
        </w:rPr>
        <w:t>.</w:t>
      </w:r>
    </w:p>
    <w:p w14:paraId="73630EF3" w14:textId="77777777" w:rsidR="007E456B" w:rsidRPr="007B25D1" w:rsidRDefault="007C5A56" w:rsidP="004B55AB">
      <w:pPr>
        <w:spacing w:before="0" w:after="0"/>
        <w:ind w:firstLine="0"/>
        <w:rPr>
          <w:i/>
          <w:iCs/>
        </w:rPr>
      </w:pPr>
      <w:bookmarkStart w:id="284" w:name="bookmark119"/>
      <w:r w:rsidRPr="007B25D1">
        <w:rPr>
          <w:rStyle w:val="Vnbnnidung0"/>
          <w:i/>
          <w:iCs/>
          <w:lang w:eastAsia="vi-VN"/>
        </w:rPr>
        <w:t>-</w:t>
      </w:r>
      <w:bookmarkEnd w:id="284"/>
      <w:r w:rsidRPr="007B25D1">
        <w:rPr>
          <w:rStyle w:val="Vnbnnidung0"/>
          <w:i/>
          <w:iCs/>
          <w:lang w:eastAsia="vi-VN"/>
        </w:rPr>
        <w:t xml:space="preserve"> Các chất ô nhiễm và giá trị giới hạn của các chất ô nhiễm theo dòng nước thải</w:t>
      </w:r>
      <w:bookmarkStart w:id="285" w:name="bookmark120"/>
      <w:r w:rsidR="007E456B" w:rsidRPr="007B25D1">
        <w:rPr>
          <w:i/>
          <w:iCs/>
        </w:rPr>
        <w:t xml:space="preserve">: </w:t>
      </w:r>
    </w:p>
    <w:p w14:paraId="3A417EE8" w14:textId="7FC422A0" w:rsidR="007E456B" w:rsidRPr="00F41914" w:rsidRDefault="00F41914" w:rsidP="00F41914">
      <w:pPr>
        <w:pStyle w:val="Caption"/>
        <w:spacing w:before="0" w:after="0"/>
        <w:rPr>
          <w:b w:val="0"/>
          <w:bCs/>
          <w:i/>
          <w:iCs w:val="0"/>
          <w:szCs w:val="26"/>
          <w:lang w:val="pt-BR"/>
        </w:rPr>
      </w:pPr>
      <w:bookmarkStart w:id="286" w:name="_Toc341385849"/>
      <w:bookmarkStart w:id="287" w:name="_Toc354358466"/>
      <w:bookmarkStart w:id="288" w:name="_Toc359284531"/>
      <w:bookmarkStart w:id="289" w:name="_Toc530235025"/>
      <w:bookmarkStart w:id="290" w:name="_Toc447244752"/>
      <w:bookmarkStart w:id="291" w:name="_Toc495873557"/>
      <w:bookmarkStart w:id="292" w:name="_Toc499727386"/>
      <w:bookmarkStart w:id="293" w:name="_Toc499728182"/>
      <w:bookmarkStart w:id="294" w:name="_Toc500015854"/>
      <w:bookmarkStart w:id="295" w:name="_Toc500015971"/>
      <w:bookmarkStart w:id="296" w:name="_Toc500016113"/>
      <w:bookmarkStart w:id="297" w:name="_Toc501120466"/>
      <w:bookmarkStart w:id="298" w:name="_Toc510471880"/>
      <w:bookmarkStart w:id="299" w:name="_Toc16534066"/>
      <w:bookmarkStart w:id="300" w:name="_Toc25591690"/>
      <w:bookmarkStart w:id="301" w:name="_Toc96812756"/>
      <w:bookmarkStart w:id="302" w:name="_Toc97612851"/>
      <w:bookmarkStart w:id="303" w:name="_Toc124927266"/>
      <w:bookmarkStart w:id="304" w:name="_Toc151983310"/>
      <w:r w:rsidRPr="00F41914">
        <w:rPr>
          <w:b w:val="0"/>
          <w:bCs/>
          <w:i/>
          <w:iCs w:val="0"/>
        </w:rPr>
        <w:t xml:space="preserve">Bảng 4. </w:t>
      </w:r>
      <w:r w:rsidRPr="00F41914">
        <w:rPr>
          <w:b w:val="0"/>
          <w:bCs/>
          <w:i/>
          <w:iCs w:val="0"/>
        </w:rPr>
        <w:fldChar w:fldCharType="begin"/>
      </w:r>
      <w:r w:rsidRPr="00F41914">
        <w:rPr>
          <w:b w:val="0"/>
          <w:bCs/>
          <w:i/>
          <w:iCs w:val="0"/>
        </w:rPr>
        <w:instrText xml:space="preserve"> SEQ Bảng_4. \* ARABIC </w:instrText>
      </w:r>
      <w:r w:rsidRPr="00F41914">
        <w:rPr>
          <w:b w:val="0"/>
          <w:bCs/>
          <w:i/>
          <w:iCs w:val="0"/>
        </w:rPr>
        <w:fldChar w:fldCharType="separate"/>
      </w:r>
      <w:r>
        <w:rPr>
          <w:b w:val="0"/>
          <w:bCs/>
          <w:i/>
          <w:iCs w:val="0"/>
          <w:noProof/>
        </w:rPr>
        <w:t>1</w:t>
      </w:r>
      <w:r w:rsidRPr="00F41914">
        <w:rPr>
          <w:b w:val="0"/>
          <w:bCs/>
          <w:i/>
          <w:iCs w:val="0"/>
        </w:rPr>
        <w:fldChar w:fldCharType="end"/>
      </w:r>
      <w:r w:rsidRPr="00F41914">
        <w:rPr>
          <w:b w:val="0"/>
          <w:bCs/>
          <w:i/>
          <w:iCs w:val="0"/>
          <w:lang w:val="en-US"/>
        </w:rPr>
        <w:t>:</w:t>
      </w:r>
      <w:r w:rsidR="007E456B" w:rsidRPr="00F41914">
        <w:rPr>
          <w:b w:val="0"/>
          <w:bCs/>
          <w:i/>
          <w:iCs w:val="0"/>
        </w:rPr>
        <w:t xml:space="preserve"> </w:t>
      </w:r>
      <w:r w:rsidR="007E456B" w:rsidRPr="00F41914">
        <w:rPr>
          <w:b w:val="0"/>
          <w:bCs/>
          <w:i/>
          <w:iCs w:val="0"/>
          <w:szCs w:val="26"/>
          <w:lang w:val="pt-BR"/>
        </w:rPr>
        <w:t xml:space="preserve">Giới hạn tiếp nhận nước thải của </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007E456B" w:rsidRPr="00F41914">
        <w:rPr>
          <w:b w:val="0"/>
          <w:bCs/>
          <w:i/>
          <w:iCs w:val="0"/>
          <w:szCs w:val="26"/>
          <w:lang w:val="pt-BR"/>
        </w:rPr>
        <w:t>dự án</w:t>
      </w:r>
      <w:bookmarkEnd w:id="301"/>
      <w:bookmarkEnd w:id="302"/>
      <w:bookmarkEnd w:id="303"/>
      <w:bookmarkEnd w:id="304"/>
    </w:p>
    <w:tbl>
      <w:tblPr>
        <w:tblW w:w="87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2797"/>
        <w:gridCol w:w="1530"/>
        <w:gridCol w:w="3690"/>
      </w:tblGrid>
      <w:tr w:rsidR="007E456B" w:rsidRPr="00AB7D85" w14:paraId="6E5F405B" w14:textId="77777777" w:rsidTr="00E32109">
        <w:trPr>
          <w:trHeight w:val="397"/>
          <w:tblHeader/>
          <w:jc w:val="cent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DAE6338" w14:textId="77777777" w:rsidR="007E456B" w:rsidRPr="00AB7D85" w:rsidRDefault="007E456B" w:rsidP="00E32109">
            <w:pPr>
              <w:spacing w:before="0" w:after="0" w:line="276" w:lineRule="auto"/>
              <w:ind w:firstLine="0"/>
              <w:rPr>
                <w:b/>
                <w:bCs/>
                <w:szCs w:val="26"/>
                <w:lang w:val="vi-VN" w:eastAsia="vi-VN"/>
              </w:rPr>
            </w:pPr>
            <w:r w:rsidRPr="00AB7D85">
              <w:rPr>
                <w:b/>
                <w:bCs/>
                <w:szCs w:val="26"/>
                <w:lang w:val="vi-VN" w:eastAsia="vi-VN"/>
              </w:rPr>
              <w:t>STT</w:t>
            </w:r>
          </w:p>
        </w:tc>
        <w:tc>
          <w:tcPr>
            <w:tcW w:w="2797" w:type="dxa"/>
            <w:tcBorders>
              <w:top w:val="single" w:sz="4" w:space="0" w:color="000000"/>
              <w:left w:val="single" w:sz="4" w:space="0" w:color="000000"/>
              <w:bottom w:val="single" w:sz="4" w:space="0" w:color="000000"/>
              <w:right w:val="single" w:sz="4" w:space="0" w:color="000000"/>
            </w:tcBorders>
            <w:vAlign w:val="center"/>
            <w:hideMark/>
          </w:tcPr>
          <w:p w14:paraId="26214C7D" w14:textId="77777777" w:rsidR="007E456B" w:rsidRPr="00AB7D85" w:rsidRDefault="007E456B" w:rsidP="00E32109">
            <w:pPr>
              <w:spacing w:before="0" w:after="0" w:line="276" w:lineRule="auto"/>
              <w:ind w:hanging="14"/>
              <w:jc w:val="center"/>
              <w:rPr>
                <w:b/>
                <w:bCs/>
                <w:szCs w:val="26"/>
                <w:lang w:val="vi-VN" w:eastAsia="vi-VN"/>
              </w:rPr>
            </w:pPr>
            <w:r w:rsidRPr="00AB7D85">
              <w:rPr>
                <w:b/>
                <w:bCs/>
                <w:szCs w:val="26"/>
                <w:lang w:val="vi-VN" w:eastAsia="vi-VN"/>
              </w:rPr>
              <w:t>Thông số</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668015AC" w14:textId="77777777" w:rsidR="007E456B" w:rsidRPr="00AB7D85" w:rsidRDefault="007E456B" w:rsidP="00E32109">
            <w:pPr>
              <w:spacing w:before="0" w:after="0" w:line="276" w:lineRule="auto"/>
              <w:ind w:hanging="14"/>
              <w:jc w:val="center"/>
              <w:rPr>
                <w:b/>
                <w:bCs/>
                <w:szCs w:val="26"/>
                <w:lang w:val="vi-VN" w:eastAsia="vi-VN"/>
              </w:rPr>
            </w:pPr>
            <w:r w:rsidRPr="00AB7D85">
              <w:rPr>
                <w:b/>
                <w:bCs/>
                <w:szCs w:val="26"/>
                <w:lang w:val="vi-VN" w:eastAsia="vi-VN"/>
              </w:rPr>
              <w:t>Đơn vị</w:t>
            </w:r>
          </w:p>
        </w:tc>
        <w:tc>
          <w:tcPr>
            <w:tcW w:w="3690" w:type="dxa"/>
            <w:tcBorders>
              <w:top w:val="single" w:sz="4" w:space="0" w:color="000000"/>
              <w:left w:val="single" w:sz="4" w:space="0" w:color="000000"/>
              <w:bottom w:val="single" w:sz="4" w:space="0" w:color="000000"/>
              <w:right w:val="single" w:sz="4" w:space="0" w:color="000000"/>
            </w:tcBorders>
            <w:vAlign w:val="center"/>
            <w:hideMark/>
          </w:tcPr>
          <w:p w14:paraId="5ACC6583" w14:textId="5F41CADD" w:rsidR="007E456B" w:rsidRPr="007835EC" w:rsidRDefault="007835EC" w:rsidP="00E32109">
            <w:pPr>
              <w:spacing w:before="0" w:after="0" w:line="276" w:lineRule="auto"/>
              <w:ind w:hanging="14"/>
              <w:jc w:val="center"/>
              <w:rPr>
                <w:b/>
                <w:bCs/>
                <w:szCs w:val="26"/>
                <w:lang w:eastAsia="vi-VN"/>
              </w:rPr>
            </w:pPr>
            <w:r>
              <w:rPr>
                <w:b/>
                <w:bCs/>
                <w:szCs w:val="26"/>
                <w:lang w:eastAsia="vi-VN"/>
              </w:rPr>
              <w:t>Tiêu chuẩn tiếp nhận nước thải của KCN Trảng Bàng</w:t>
            </w:r>
          </w:p>
        </w:tc>
      </w:tr>
      <w:tr w:rsidR="007E456B" w:rsidRPr="00AB7D85" w14:paraId="37836997" w14:textId="77777777" w:rsidTr="00E32109">
        <w:trPr>
          <w:trHeight w:val="341"/>
          <w:jc w:val="center"/>
        </w:trPr>
        <w:tc>
          <w:tcPr>
            <w:tcW w:w="708" w:type="dxa"/>
            <w:tcBorders>
              <w:top w:val="single" w:sz="4" w:space="0" w:color="000000"/>
              <w:left w:val="single" w:sz="4" w:space="0" w:color="000000"/>
              <w:bottom w:val="single" w:sz="4" w:space="0" w:color="000000"/>
              <w:right w:val="single" w:sz="4" w:space="0" w:color="000000"/>
            </w:tcBorders>
            <w:vAlign w:val="center"/>
          </w:tcPr>
          <w:p w14:paraId="67ED6812" w14:textId="77777777" w:rsidR="007E456B" w:rsidRPr="00AB7D85" w:rsidRDefault="007E456B" w:rsidP="00E32109">
            <w:pPr>
              <w:numPr>
                <w:ilvl w:val="0"/>
                <w:numId w:val="54"/>
              </w:numPr>
              <w:spacing w:before="0" w:after="0" w:line="276" w:lineRule="auto"/>
              <w:jc w:val="center"/>
              <w:rPr>
                <w:szCs w:val="26"/>
                <w:lang w:eastAsia="vi-VN"/>
              </w:rPr>
            </w:pPr>
          </w:p>
        </w:tc>
        <w:tc>
          <w:tcPr>
            <w:tcW w:w="2797" w:type="dxa"/>
            <w:tcBorders>
              <w:top w:val="single" w:sz="4" w:space="0" w:color="000000"/>
              <w:left w:val="single" w:sz="4" w:space="0" w:color="000000"/>
              <w:bottom w:val="single" w:sz="4" w:space="0" w:color="000000"/>
              <w:right w:val="single" w:sz="4" w:space="0" w:color="000000"/>
            </w:tcBorders>
            <w:vAlign w:val="center"/>
            <w:hideMark/>
          </w:tcPr>
          <w:p w14:paraId="19BE71FA" w14:textId="77777777" w:rsidR="007E456B" w:rsidRPr="00AB7D85" w:rsidRDefault="007E456B" w:rsidP="00E32109">
            <w:pPr>
              <w:spacing w:before="0" w:after="0" w:line="276" w:lineRule="auto"/>
              <w:ind w:hanging="14"/>
              <w:rPr>
                <w:szCs w:val="26"/>
                <w:lang w:val="vi-VN" w:eastAsia="vi-VN"/>
              </w:rPr>
            </w:pPr>
            <w:r w:rsidRPr="00AB7D85">
              <w:rPr>
                <w:szCs w:val="26"/>
                <w:lang w:val="vi-VN" w:eastAsia="vi-VN"/>
              </w:rPr>
              <w:t>pH</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3A274BD4" w14:textId="77777777" w:rsidR="007E456B" w:rsidRPr="00AB7D85" w:rsidRDefault="007E456B" w:rsidP="00E32109">
            <w:pPr>
              <w:spacing w:before="0" w:after="0" w:line="276" w:lineRule="auto"/>
              <w:ind w:hanging="14"/>
              <w:jc w:val="center"/>
              <w:rPr>
                <w:szCs w:val="26"/>
                <w:lang w:val="vi-VN" w:eastAsia="vi-VN"/>
              </w:rPr>
            </w:pPr>
            <w:r w:rsidRPr="00AB7D85">
              <w:rPr>
                <w:szCs w:val="26"/>
                <w:lang w:val="vi-VN" w:eastAsia="vi-VN"/>
              </w:rPr>
              <w:t>-</w:t>
            </w:r>
          </w:p>
        </w:tc>
        <w:tc>
          <w:tcPr>
            <w:tcW w:w="3690" w:type="dxa"/>
            <w:tcBorders>
              <w:top w:val="single" w:sz="4" w:space="0" w:color="000000"/>
              <w:left w:val="single" w:sz="4" w:space="0" w:color="000000"/>
              <w:bottom w:val="single" w:sz="4" w:space="0" w:color="000000"/>
              <w:right w:val="single" w:sz="4" w:space="0" w:color="000000"/>
            </w:tcBorders>
            <w:vAlign w:val="center"/>
            <w:hideMark/>
          </w:tcPr>
          <w:p w14:paraId="1094CCD9" w14:textId="77777777" w:rsidR="007E456B" w:rsidRPr="00AB7D85" w:rsidRDefault="007E456B" w:rsidP="00E32109">
            <w:pPr>
              <w:spacing w:before="0" w:after="0" w:line="276" w:lineRule="auto"/>
              <w:ind w:hanging="14"/>
              <w:jc w:val="center"/>
              <w:rPr>
                <w:szCs w:val="26"/>
                <w:lang w:val="vi-VN" w:eastAsia="vi-VN"/>
              </w:rPr>
            </w:pPr>
            <w:r w:rsidRPr="00AB7D85">
              <w:rPr>
                <w:szCs w:val="26"/>
                <w:lang w:val="vi-VN" w:eastAsia="vi-VN"/>
              </w:rPr>
              <w:t>5</w:t>
            </w:r>
            <w:r w:rsidRPr="00AB7D85">
              <w:rPr>
                <w:szCs w:val="26"/>
                <w:lang w:eastAsia="vi-VN"/>
              </w:rPr>
              <w:t>,5</w:t>
            </w:r>
            <w:r w:rsidRPr="00AB7D85">
              <w:rPr>
                <w:szCs w:val="26"/>
                <w:lang w:val="vi-VN" w:eastAsia="vi-VN"/>
              </w:rPr>
              <w:t xml:space="preserve"> đến 9</w:t>
            </w:r>
          </w:p>
        </w:tc>
      </w:tr>
      <w:tr w:rsidR="008F29D6" w:rsidRPr="00AB7D85" w14:paraId="61FF3F92" w14:textId="77777777" w:rsidTr="00E32109">
        <w:trPr>
          <w:trHeight w:val="251"/>
          <w:jc w:val="center"/>
        </w:trPr>
        <w:tc>
          <w:tcPr>
            <w:tcW w:w="708" w:type="dxa"/>
            <w:tcBorders>
              <w:top w:val="single" w:sz="4" w:space="0" w:color="000000"/>
              <w:left w:val="single" w:sz="4" w:space="0" w:color="000000"/>
              <w:bottom w:val="single" w:sz="4" w:space="0" w:color="000000"/>
              <w:right w:val="single" w:sz="4" w:space="0" w:color="000000"/>
            </w:tcBorders>
            <w:vAlign w:val="center"/>
          </w:tcPr>
          <w:p w14:paraId="477687A4" w14:textId="77777777" w:rsidR="008F29D6" w:rsidRPr="00AB7D85" w:rsidRDefault="008F29D6" w:rsidP="00E32109">
            <w:pPr>
              <w:numPr>
                <w:ilvl w:val="0"/>
                <w:numId w:val="54"/>
              </w:numPr>
              <w:spacing w:before="0" w:after="0" w:line="276" w:lineRule="auto"/>
              <w:jc w:val="center"/>
              <w:rPr>
                <w:szCs w:val="26"/>
                <w:lang w:eastAsia="vi-VN"/>
              </w:rPr>
            </w:pPr>
          </w:p>
        </w:tc>
        <w:tc>
          <w:tcPr>
            <w:tcW w:w="2797" w:type="dxa"/>
            <w:tcBorders>
              <w:top w:val="single" w:sz="4" w:space="0" w:color="000000"/>
              <w:left w:val="single" w:sz="4" w:space="0" w:color="000000"/>
              <w:bottom w:val="single" w:sz="4" w:space="0" w:color="000000"/>
              <w:right w:val="single" w:sz="4" w:space="0" w:color="000000"/>
            </w:tcBorders>
            <w:vAlign w:val="center"/>
          </w:tcPr>
          <w:p w14:paraId="293E8ADA" w14:textId="77777777" w:rsidR="008F29D6" w:rsidRPr="00AB7D85" w:rsidRDefault="008F29D6" w:rsidP="00E32109">
            <w:pPr>
              <w:spacing w:before="0" w:after="0" w:line="276" w:lineRule="auto"/>
              <w:ind w:hanging="14"/>
              <w:rPr>
                <w:szCs w:val="26"/>
                <w:lang w:eastAsia="vi-VN"/>
              </w:rPr>
            </w:pPr>
            <w:r w:rsidRPr="00AB7D85">
              <w:rPr>
                <w:szCs w:val="26"/>
                <w:lang w:eastAsia="vi-VN"/>
              </w:rPr>
              <w:t>Nhiệt độ</w:t>
            </w:r>
          </w:p>
        </w:tc>
        <w:tc>
          <w:tcPr>
            <w:tcW w:w="1530" w:type="dxa"/>
            <w:tcBorders>
              <w:top w:val="single" w:sz="4" w:space="0" w:color="000000"/>
              <w:left w:val="single" w:sz="4" w:space="0" w:color="000000"/>
              <w:bottom w:val="single" w:sz="4" w:space="0" w:color="000000"/>
              <w:right w:val="single" w:sz="4" w:space="0" w:color="000000"/>
            </w:tcBorders>
            <w:vAlign w:val="center"/>
          </w:tcPr>
          <w:p w14:paraId="5F6192BA" w14:textId="77777777" w:rsidR="008F29D6" w:rsidRPr="00AB7D85" w:rsidRDefault="008F29D6" w:rsidP="00E32109">
            <w:pPr>
              <w:spacing w:before="0" w:after="0" w:line="276" w:lineRule="auto"/>
              <w:ind w:hanging="14"/>
              <w:jc w:val="center"/>
              <w:rPr>
                <w:szCs w:val="26"/>
                <w:lang w:val="vi-VN" w:eastAsia="vi-VN"/>
              </w:rPr>
            </w:pPr>
          </w:p>
        </w:tc>
        <w:tc>
          <w:tcPr>
            <w:tcW w:w="3690" w:type="dxa"/>
            <w:tcBorders>
              <w:top w:val="single" w:sz="4" w:space="0" w:color="000000"/>
              <w:left w:val="single" w:sz="4" w:space="0" w:color="000000"/>
              <w:bottom w:val="single" w:sz="4" w:space="0" w:color="000000"/>
              <w:right w:val="single" w:sz="4" w:space="0" w:color="000000"/>
            </w:tcBorders>
            <w:vAlign w:val="center"/>
          </w:tcPr>
          <w:p w14:paraId="3D46D8FD" w14:textId="381A4327" w:rsidR="008F29D6" w:rsidRPr="00AB7D85" w:rsidRDefault="008F29D6" w:rsidP="00E32109">
            <w:pPr>
              <w:spacing w:before="0" w:after="0" w:line="276" w:lineRule="auto"/>
              <w:ind w:hanging="14"/>
              <w:jc w:val="center"/>
              <w:rPr>
                <w:szCs w:val="26"/>
                <w:lang w:eastAsia="vi-VN"/>
              </w:rPr>
            </w:pPr>
            <w:r w:rsidRPr="00AB7D85">
              <w:rPr>
                <w:szCs w:val="26"/>
                <w:lang w:eastAsia="vi-VN"/>
              </w:rPr>
              <w:t>4</w:t>
            </w:r>
            <w:r w:rsidR="00574024">
              <w:rPr>
                <w:szCs w:val="26"/>
                <w:lang w:eastAsia="vi-VN"/>
              </w:rPr>
              <w:t>0</w:t>
            </w:r>
          </w:p>
        </w:tc>
      </w:tr>
      <w:tr w:rsidR="008F29D6" w:rsidRPr="00AB7D85" w14:paraId="4F66B0FC" w14:textId="77777777" w:rsidTr="00E32109">
        <w:trPr>
          <w:trHeight w:val="242"/>
          <w:jc w:val="center"/>
        </w:trPr>
        <w:tc>
          <w:tcPr>
            <w:tcW w:w="708" w:type="dxa"/>
            <w:tcBorders>
              <w:top w:val="single" w:sz="4" w:space="0" w:color="000000"/>
              <w:left w:val="single" w:sz="4" w:space="0" w:color="000000"/>
              <w:bottom w:val="single" w:sz="4" w:space="0" w:color="000000"/>
              <w:right w:val="single" w:sz="4" w:space="0" w:color="000000"/>
            </w:tcBorders>
            <w:vAlign w:val="center"/>
          </w:tcPr>
          <w:p w14:paraId="18369FD4" w14:textId="77777777" w:rsidR="008F29D6" w:rsidRPr="00AB7D85" w:rsidRDefault="008F29D6" w:rsidP="00E32109">
            <w:pPr>
              <w:numPr>
                <w:ilvl w:val="0"/>
                <w:numId w:val="54"/>
              </w:numPr>
              <w:spacing w:before="0" w:after="0" w:line="276" w:lineRule="auto"/>
              <w:jc w:val="center"/>
              <w:rPr>
                <w:szCs w:val="26"/>
                <w:lang w:eastAsia="vi-VN"/>
              </w:rPr>
            </w:pPr>
          </w:p>
        </w:tc>
        <w:tc>
          <w:tcPr>
            <w:tcW w:w="2797" w:type="dxa"/>
            <w:tcBorders>
              <w:top w:val="single" w:sz="4" w:space="0" w:color="000000"/>
              <w:left w:val="single" w:sz="4" w:space="0" w:color="000000"/>
              <w:bottom w:val="single" w:sz="4" w:space="0" w:color="000000"/>
              <w:right w:val="single" w:sz="4" w:space="0" w:color="000000"/>
            </w:tcBorders>
            <w:vAlign w:val="center"/>
          </w:tcPr>
          <w:p w14:paraId="029E4F0D" w14:textId="77777777" w:rsidR="008F29D6" w:rsidRPr="00AB7D85" w:rsidRDefault="008F29D6" w:rsidP="00E32109">
            <w:pPr>
              <w:spacing w:before="0" w:after="0" w:line="276" w:lineRule="auto"/>
              <w:ind w:hanging="14"/>
              <w:rPr>
                <w:szCs w:val="26"/>
                <w:lang w:eastAsia="vi-VN"/>
              </w:rPr>
            </w:pPr>
            <w:r w:rsidRPr="00AB7D85">
              <w:rPr>
                <w:szCs w:val="26"/>
                <w:lang w:eastAsia="vi-VN"/>
              </w:rPr>
              <w:t>Độ màu</w:t>
            </w:r>
          </w:p>
        </w:tc>
        <w:tc>
          <w:tcPr>
            <w:tcW w:w="1530" w:type="dxa"/>
            <w:tcBorders>
              <w:top w:val="single" w:sz="4" w:space="0" w:color="000000"/>
              <w:left w:val="single" w:sz="4" w:space="0" w:color="000000"/>
              <w:bottom w:val="single" w:sz="4" w:space="0" w:color="000000"/>
              <w:right w:val="single" w:sz="4" w:space="0" w:color="000000"/>
            </w:tcBorders>
            <w:vAlign w:val="center"/>
          </w:tcPr>
          <w:p w14:paraId="0E4B60B2" w14:textId="77777777" w:rsidR="008F29D6" w:rsidRPr="00AB7D85" w:rsidRDefault="008F29D6" w:rsidP="00E32109">
            <w:pPr>
              <w:spacing w:before="0" w:after="0" w:line="276" w:lineRule="auto"/>
              <w:ind w:hanging="14"/>
              <w:jc w:val="center"/>
              <w:rPr>
                <w:szCs w:val="26"/>
                <w:lang w:val="vi-VN" w:eastAsia="vi-VN"/>
              </w:rPr>
            </w:pPr>
          </w:p>
        </w:tc>
        <w:tc>
          <w:tcPr>
            <w:tcW w:w="3690" w:type="dxa"/>
            <w:tcBorders>
              <w:top w:val="single" w:sz="4" w:space="0" w:color="000000"/>
              <w:left w:val="single" w:sz="4" w:space="0" w:color="000000"/>
              <w:bottom w:val="single" w:sz="4" w:space="0" w:color="000000"/>
              <w:right w:val="single" w:sz="4" w:space="0" w:color="000000"/>
            </w:tcBorders>
            <w:vAlign w:val="center"/>
          </w:tcPr>
          <w:p w14:paraId="7CC93E44" w14:textId="07CE1C50" w:rsidR="008F29D6" w:rsidRPr="00AB7D85" w:rsidRDefault="007835EC" w:rsidP="00E32109">
            <w:pPr>
              <w:spacing w:before="0" w:after="0" w:line="276" w:lineRule="auto"/>
              <w:ind w:hanging="14"/>
              <w:jc w:val="center"/>
              <w:rPr>
                <w:szCs w:val="26"/>
                <w:lang w:eastAsia="vi-VN"/>
              </w:rPr>
            </w:pPr>
            <w:r>
              <w:rPr>
                <w:szCs w:val="26"/>
                <w:lang w:eastAsia="vi-VN"/>
              </w:rPr>
              <w:t>150</w:t>
            </w:r>
          </w:p>
        </w:tc>
      </w:tr>
      <w:tr w:rsidR="007E456B" w:rsidRPr="00AB7D85" w14:paraId="2FE9E40D" w14:textId="77777777" w:rsidTr="00E32109">
        <w:trPr>
          <w:trHeight w:val="269"/>
          <w:jc w:val="center"/>
        </w:trPr>
        <w:tc>
          <w:tcPr>
            <w:tcW w:w="708" w:type="dxa"/>
            <w:tcBorders>
              <w:top w:val="single" w:sz="4" w:space="0" w:color="000000"/>
              <w:left w:val="single" w:sz="4" w:space="0" w:color="000000"/>
              <w:bottom w:val="single" w:sz="4" w:space="0" w:color="000000"/>
              <w:right w:val="single" w:sz="4" w:space="0" w:color="000000"/>
            </w:tcBorders>
            <w:vAlign w:val="center"/>
          </w:tcPr>
          <w:p w14:paraId="31A09E2C" w14:textId="77777777" w:rsidR="007E456B" w:rsidRPr="00AB7D85" w:rsidRDefault="007E456B" w:rsidP="00E32109">
            <w:pPr>
              <w:numPr>
                <w:ilvl w:val="0"/>
                <w:numId w:val="54"/>
              </w:numPr>
              <w:spacing w:before="0" w:after="0" w:line="276" w:lineRule="auto"/>
              <w:jc w:val="center"/>
              <w:rPr>
                <w:szCs w:val="26"/>
                <w:lang w:val="vi-VN" w:eastAsia="vi-VN"/>
              </w:rPr>
            </w:pPr>
          </w:p>
        </w:tc>
        <w:tc>
          <w:tcPr>
            <w:tcW w:w="2797" w:type="dxa"/>
            <w:tcBorders>
              <w:top w:val="single" w:sz="4" w:space="0" w:color="000000"/>
              <w:left w:val="single" w:sz="4" w:space="0" w:color="000000"/>
              <w:bottom w:val="single" w:sz="4" w:space="0" w:color="000000"/>
              <w:right w:val="single" w:sz="4" w:space="0" w:color="000000"/>
            </w:tcBorders>
            <w:vAlign w:val="center"/>
            <w:hideMark/>
          </w:tcPr>
          <w:p w14:paraId="79E0C3AA" w14:textId="77777777" w:rsidR="007E456B" w:rsidRPr="00AB7D85" w:rsidRDefault="007E456B" w:rsidP="00E32109">
            <w:pPr>
              <w:spacing w:before="0" w:after="0" w:line="276" w:lineRule="auto"/>
              <w:ind w:hanging="14"/>
              <w:rPr>
                <w:szCs w:val="26"/>
                <w:lang w:val="vi-VN" w:eastAsia="vi-VN"/>
              </w:rPr>
            </w:pPr>
            <w:r w:rsidRPr="00AB7D85">
              <w:rPr>
                <w:szCs w:val="26"/>
                <w:lang w:val="vi-VN" w:eastAsia="vi-VN"/>
              </w:rPr>
              <w:t>BOD</w:t>
            </w:r>
            <w:r w:rsidRPr="00AB7D85">
              <w:rPr>
                <w:szCs w:val="26"/>
                <w:vertAlign w:val="subscript"/>
                <w:lang w:val="vi-VN" w:eastAsia="vi-VN"/>
              </w:rPr>
              <w:t>5</w:t>
            </w:r>
            <w:r w:rsidRPr="00AB7D85">
              <w:rPr>
                <w:szCs w:val="26"/>
                <w:lang w:val="vi-VN" w:eastAsia="vi-VN"/>
              </w:rPr>
              <w:t xml:space="preserve"> (20</w:t>
            </w:r>
            <w:r w:rsidRPr="00AB7D85">
              <w:rPr>
                <w:szCs w:val="26"/>
                <w:vertAlign w:val="superscript"/>
                <w:lang w:val="vi-VN" w:eastAsia="vi-VN"/>
              </w:rPr>
              <w:t>o</w:t>
            </w:r>
            <w:r w:rsidRPr="00AB7D85">
              <w:rPr>
                <w:szCs w:val="26"/>
                <w:lang w:val="vi-VN" w:eastAsia="vi-VN"/>
              </w:rPr>
              <w:t>C)</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3EBF4E1D" w14:textId="77777777" w:rsidR="007E456B" w:rsidRPr="00AB7D85" w:rsidRDefault="007E456B" w:rsidP="00E32109">
            <w:pPr>
              <w:spacing w:before="0" w:after="0" w:line="276" w:lineRule="auto"/>
              <w:ind w:hanging="14"/>
              <w:jc w:val="center"/>
              <w:rPr>
                <w:szCs w:val="26"/>
                <w:lang w:val="vi-VN" w:eastAsia="vi-VN"/>
              </w:rPr>
            </w:pPr>
            <w:r w:rsidRPr="00AB7D85">
              <w:rPr>
                <w:szCs w:val="26"/>
                <w:lang w:val="vi-VN" w:eastAsia="vi-VN"/>
              </w:rPr>
              <w:t>mg/l</w:t>
            </w:r>
          </w:p>
        </w:tc>
        <w:tc>
          <w:tcPr>
            <w:tcW w:w="3690" w:type="dxa"/>
            <w:tcBorders>
              <w:top w:val="single" w:sz="4" w:space="0" w:color="000000"/>
              <w:left w:val="single" w:sz="4" w:space="0" w:color="000000"/>
              <w:bottom w:val="single" w:sz="4" w:space="0" w:color="000000"/>
              <w:right w:val="single" w:sz="4" w:space="0" w:color="000000"/>
            </w:tcBorders>
            <w:vAlign w:val="center"/>
            <w:hideMark/>
          </w:tcPr>
          <w:p w14:paraId="4C248407" w14:textId="77777777" w:rsidR="007E456B" w:rsidRPr="00AB7D85" w:rsidRDefault="007E456B" w:rsidP="00E32109">
            <w:pPr>
              <w:spacing w:before="0" w:after="0" w:line="276" w:lineRule="auto"/>
              <w:ind w:hanging="14"/>
              <w:jc w:val="center"/>
              <w:rPr>
                <w:szCs w:val="26"/>
                <w:lang w:eastAsia="vi-VN"/>
              </w:rPr>
            </w:pPr>
            <w:r w:rsidRPr="00AB7D85">
              <w:rPr>
                <w:szCs w:val="26"/>
                <w:lang w:eastAsia="vi-VN"/>
              </w:rPr>
              <w:t>50</w:t>
            </w:r>
          </w:p>
        </w:tc>
      </w:tr>
      <w:tr w:rsidR="007E456B" w:rsidRPr="00AB7D85" w14:paraId="415ED0AA" w14:textId="77777777" w:rsidTr="00E32109">
        <w:trPr>
          <w:trHeight w:val="287"/>
          <w:jc w:val="center"/>
        </w:trPr>
        <w:tc>
          <w:tcPr>
            <w:tcW w:w="708" w:type="dxa"/>
            <w:tcBorders>
              <w:top w:val="single" w:sz="4" w:space="0" w:color="000000"/>
              <w:left w:val="single" w:sz="4" w:space="0" w:color="000000"/>
              <w:bottom w:val="single" w:sz="4" w:space="0" w:color="000000"/>
              <w:right w:val="single" w:sz="4" w:space="0" w:color="000000"/>
            </w:tcBorders>
            <w:vAlign w:val="center"/>
          </w:tcPr>
          <w:p w14:paraId="3ADE8297" w14:textId="77777777" w:rsidR="007E456B" w:rsidRPr="00AB7D85" w:rsidRDefault="007E456B" w:rsidP="00E32109">
            <w:pPr>
              <w:numPr>
                <w:ilvl w:val="0"/>
                <w:numId w:val="54"/>
              </w:numPr>
              <w:spacing w:before="0" w:after="0" w:line="276" w:lineRule="auto"/>
              <w:jc w:val="center"/>
              <w:rPr>
                <w:szCs w:val="26"/>
                <w:lang w:val="vi-VN" w:eastAsia="vi-VN"/>
              </w:rPr>
            </w:pPr>
          </w:p>
        </w:tc>
        <w:tc>
          <w:tcPr>
            <w:tcW w:w="2797" w:type="dxa"/>
            <w:tcBorders>
              <w:top w:val="single" w:sz="4" w:space="0" w:color="000000"/>
              <w:left w:val="single" w:sz="4" w:space="0" w:color="000000"/>
              <w:bottom w:val="single" w:sz="4" w:space="0" w:color="000000"/>
              <w:right w:val="single" w:sz="4" w:space="0" w:color="000000"/>
            </w:tcBorders>
            <w:vAlign w:val="center"/>
            <w:hideMark/>
          </w:tcPr>
          <w:p w14:paraId="0544B9B8" w14:textId="77777777" w:rsidR="007E456B" w:rsidRPr="00AB7D85" w:rsidRDefault="007E456B" w:rsidP="00E32109">
            <w:pPr>
              <w:spacing w:before="0" w:after="0" w:line="276" w:lineRule="auto"/>
              <w:ind w:hanging="14"/>
              <w:rPr>
                <w:szCs w:val="26"/>
                <w:lang w:val="vi-VN" w:eastAsia="vi-VN"/>
              </w:rPr>
            </w:pPr>
            <w:r w:rsidRPr="00AB7D85">
              <w:rPr>
                <w:szCs w:val="26"/>
                <w:lang w:val="vi-VN" w:eastAsia="vi-VN"/>
              </w:rPr>
              <w:t>COD</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389579AC" w14:textId="77777777" w:rsidR="007E456B" w:rsidRPr="00AB7D85" w:rsidRDefault="007E456B" w:rsidP="00E32109">
            <w:pPr>
              <w:spacing w:before="0" w:after="0" w:line="276" w:lineRule="auto"/>
              <w:ind w:hanging="14"/>
              <w:jc w:val="center"/>
              <w:rPr>
                <w:szCs w:val="26"/>
                <w:lang w:val="vi-VN" w:eastAsia="vi-VN"/>
              </w:rPr>
            </w:pPr>
            <w:r w:rsidRPr="00AB7D85">
              <w:rPr>
                <w:szCs w:val="26"/>
                <w:lang w:val="vi-VN" w:eastAsia="vi-VN"/>
              </w:rPr>
              <w:t>mg/l</w:t>
            </w:r>
          </w:p>
        </w:tc>
        <w:tc>
          <w:tcPr>
            <w:tcW w:w="3690" w:type="dxa"/>
            <w:tcBorders>
              <w:top w:val="single" w:sz="4" w:space="0" w:color="000000"/>
              <w:left w:val="single" w:sz="4" w:space="0" w:color="000000"/>
              <w:bottom w:val="single" w:sz="4" w:space="0" w:color="000000"/>
              <w:right w:val="single" w:sz="4" w:space="0" w:color="000000"/>
            </w:tcBorders>
            <w:vAlign w:val="center"/>
            <w:hideMark/>
          </w:tcPr>
          <w:p w14:paraId="59698D4E" w14:textId="4E141FF1" w:rsidR="007E456B" w:rsidRPr="00AB7D85" w:rsidRDefault="007E456B" w:rsidP="00E32109">
            <w:pPr>
              <w:spacing w:before="0" w:after="0" w:line="276" w:lineRule="auto"/>
              <w:ind w:hanging="14"/>
              <w:jc w:val="center"/>
              <w:rPr>
                <w:szCs w:val="26"/>
                <w:lang w:eastAsia="vi-VN"/>
              </w:rPr>
            </w:pPr>
            <w:r w:rsidRPr="00AB7D85">
              <w:rPr>
                <w:szCs w:val="26"/>
                <w:lang w:eastAsia="vi-VN"/>
              </w:rPr>
              <w:t>1</w:t>
            </w:r>
            <w:r w:rsidR="00E6092E">
              <w:rPr>
                <w:szCs w:val="26"/>
                <w:lang w:eastAsia="vi-VN"/>
              </w:rPr>
              <w:t>5</w:t>
            </w:r>
            <w:r w:rsidRPr="00AB7D85">
              <w:rPr>
                <w:szCs w:val="26"/>
                <w:lang w:eastAsia="vi-VN"/>
              </w:rPr>
              <w:t>0</w:t>
            </w:r>
          </w:p>
        </w:tc>
      </w:tr>
      <w:tr w:rsidR="007E456B" w:rsidRPr="00AB7D85" w14:paraId="652F26B6" w14:textId="77777777" w:rsidTr="00E32109">
        <w:trPr>
          <w:trHeight w:val="197"/>
          <w:jc w:val="center"/>
        </w:trPr>
        <w:tc>
          <w:tcPr>
            <w:tcW w:w="708" w:type="dxa"/>
            <w:tcBorders>
              <w:top w:val="single" w:sz="4" w:space="0" w:color="000000"/>
              <w:left w:val="single" w:sz="4" w:space="0" w:color="000000"/>
              <w:bottom w:val="single" w:sz="4" w:space="0" w:color="000000"/>
              <w:right w:val="single" w:sz="4" w:space="0" w:color="000000"/>
            </w:tcBorders>
            <w:vAlign w:val="center"/>
          </w:tcPr>
          <w:p w14:paraId="6D77CFBD" w14:textId="77777777" w:rsidR="007E456B" w:rsidRPr="00AB7D85" w:rsidRDefault="007E456B" w:rsidP="00E32109">
            <w:pPr>
              <w:numPr>
                <w:ilvl w:val="0"/>
                <w:numId w:val="54"/>
              </w:numPr>
              <w:spacing w:before="0" w:after="0" w:line="276" w:lineRule="auto"/>
              <w:jc w:val="center"/>
              <w:rPr>
                <w:szCs w:val="26"/>
                <w:lang w:val="vi-VN" w:eastAsia="vi-VN"/>
              </w:rPr>
            </w:pPr>
          </w:p>
        </w:tc>
        <w:tc>
          <w:tcPr>
            <w:tcW w:w="2797" w:type="dxa"/>
            <w:tcBorders>
              <w:top w:val="single" w:sz="4" w:space="0" w:color="000000"/>
              <w:left w:val="single" w:sz="4" w:space="0" w:color="000000"/>
              <w:bottom w:val="single" w:sz="4" w:space="0" w:color="000000"/>
              <w:right w:val="single" w:sz="4" w:space="0" w:color="000000"/>
            </w:tcBorders>
            <w:vAlign w:val="center"/>
            <w:hideMark/>
          </w:tcPr>
          <w:p w14:paraId="28697887" w14:textId="77777777" w:rsidR="007E456B" w:rsidRPr="00AB7D85" w:rsidRDefault="007E456B" w:rsidP="00E32109">
            <w:pPr>
              <w:spacing w:before="0" w:after="0" w:line="276" w:lineRule="auto"/>
              <w:ind w:hanging="14"/>
              <w:rPr>
                <w:szCs w:val="26"/>
                <w:lang w:val="vi-VN" w:eastAsia="vi-VN"/>
              </w:rPr>
            </w:pPr>
            <w:r w:rsidRPr="00AB7D85">
              <w:rPr>
                <w:szCs w:val="26"/>
                <w:lang w:val="vi-VN" w:eastAsia="vi-VN"/>
              </w:rPr>
              <w:t>Chất rắn lơ lửng</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7141980D" w14:textId="77777777" w:rsidR="007E456B" w:rsidRPr="00AB7D85" w:rsidRDefault="007E456B" w:rsidP="00E32109">
            <w:pPr>
              <w:spacing w:before="0" w:after="0" w:line="276" w:lineRule="auto"/>
              <w:ind w:hanging="14"/>
              <w:jc w:val="center"/>
              <w:rPr>
                <w:szCs w:val="26"/>
                <w:lang w:val="vi-VN" w:eastAsia="vi-VN"/>
              </w:rPr>
            </w:pPr>
            <w:r w:rsidRPr="00AB7D85">
              <w:rPr>
                <w:szCs w:val="26"/>
                <w:lang w:val="vi-VN" w:eastAsia="vi-VN"/>
              </w:rPr>
              <w:t>mg/l</w:t>
            </w:r>
          </w:p>
        </w:tc>
        <w:tc>
          <w:tcPr>
            <w:tcW w:w="3690" w:type="dxa"/>
            <w:tcBorders>
              <w:top w:val="single" w:sz="4" w:space="0" w:color="000000"/>
              <w:left w:val="single" w:sz="4" w:space="0" w:color="000000"/>
              <w:bottom w:val="single" w:sz="4" w:space="0" w:color="000000"/>
              <w:right w:val="single" w:sz="4" w:space="0" w:color="000000"/>
            </w:tcBorders>
            <w:vAlign w:val="center"/>
            <w:hideMark/>
          </w:tcPr>
          <w:p w14:paraId="7C730FB9" w14:textId="77777777" w:rsidR="007E456B" w:rsidRPr="00AB7D85" w:rsidRDefault="007E456B" w:rsidP="00E32109">
            <w:pPr>
              <w:spacing w:before="0" w:after="0" w:line="276" w:lineRule="auto"/>
              <w:ind w:hanging="14"/>
              <w:jc w:val="center"/>
              <w:rPr>
                <w:szCs w:val="26"/>
                <w:lang w:eastAsia="vi-VN"/>
              </w:rPr>
            </w:pPr>
            <w:r w:rsidRPr="00AB7D85">
              <w:rPr>
                <w:szCs w:val="26"/>
                <w:lang w:eastAsia="vi-VN"/>
              </w:rPr>
              <w:t>100</w:t>
            </w:r>
          </w:p>
        </w:tc>
      </w:tr>
      <w:tr w:rsidR="007E456B" w:rsidRPr="00AB7D85" w14:paraId="0F4828B2" w14:textId="77777777" w:rsidTr="00E32109">
        <w:trPr>
          <w:trHeight w:val="224"/>
          <w:jc w:val="center"/>
        </w:trPr>
        <w:tc>
          <w:tcPr>
            <w:tcW w:w="708" w:type="dxa"/>
            <w:tcBorders>
              <w:top w:val="single" w:sz="4" w:space="0" w:color="000000"/>
              <w:left w:val="single" w:sz="4" w:space="0" w:color="000000"/>
              <w:bottom w:val="single" w:sz="4" w:space="0" w:color="000000"/>
              <w:right w:val="single" w:sz="4" w:space="0" w:color="000000"/>
            </w:tcBorders>
            <w:vAlign w:val="center"/>
          </w:tcPr>
          <w:p w14:paraId="5CED13B8" w14:textId="77777777" w:rsidR="007E456B" w:rsidRPr="00AB7D85" w:rsidRDefault="007E456B" w:rsidP="00E32109">
            <w:pPr>
              <w:numPr>
                <w:ilvl w:val="0"/>
                <w:numId w:val="54"/>
              </w:numPr>
              <w:spacing w:before="0" w:after="0" w:line="276" w:lineRule="auto"/>
              <w:jc w:val="center"/>
              <w:rPr>
                <w:szCs w:val="26"/>
                <w:lang w:val="vi-VN" w:eastAsia="vi-VN"/>
              </w:rPr>
            </w:pPr>
          </w:p>
        </w:tc>
        <w:tc>
          <w:tcPr>
            <w:tcW w:w="2797" w:type="dxa"/>
            <w:tcBorders>
              <w:top w:val="single" w:sz="4" w:space="0" w:color="000000"/>
              <w:left w:val="single" w:sz="4" w:space="0" w:color="000000"/>
              <w:bottom w:val="single" w:sz="4" w:space="0" w:color="000000"/>
              <w:right w:val="single" w:sz="4" w:space="0" w:color="000000"/>
            </w:tcBorders>
            <w:vAlign w:val="center"/>
            <w:hideMark/>
          </w:tcPr>
          <w:p w14:paraId="0E1A6080" w14:textId="77777777" w:rsidR="007E456B" w:rsidRPr="00AB7D85" w:rsidRDefault="007E456B" w:rsidP="00E32109">
            <w:pPr>
              <w:spacing w:before="0" w:after="0" w:line="276" w:lineRule="auto"/>
              <w:ind w:hanging="14"/>
              <w:rPr>
                <w:szCs w:val="26"/>
                <w:lang w:eastAsia="vi-VN"/>
              </w:rPr>
            </w:pPr>
            <w:r w:rsidRPr="00AB7D85">
              <w:rPr>
                <w:szCs w:val="26"/>
                <w:lang w:val="vi-VN" w:eastAsia="vi-VN"/>
              </w:rPr>
              <w:t xml:space="preserve">Tổng </w:t>
            </w:r>
            <w:r w:rsidR="008F29D6" w:rsidRPr="00AB7D85">
              <w:rPr>
                <w:szCs w:val="26"/>
                <w:lang w:eastAsia="vi-VN"/>
              </w:rPr>
              <w:t>các chất hoạt động bề mặt</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24F4BC22" w14:textId="77777777" w:rsidR="007E456B" w:rsidRPr="00AB7D85" w:rsidRDefault="007E456B" w:rsidP="00E32109">
            <w:pPr>
              <w:spacing w:before="0" w:after="0" w:line="276" w:lineRule="auto"/>
              <w:ind w:hanging="14"/>
              <w:jc w:val="center"/>
              <w:rPr>
                <w:szCs w:val="26"/>
                <w:lang w:val="vi-VN" w:eastAsia="vi-VN"/>
              </w:rPr>
            </w:pPr>
            <w:r w:rsidRPr="00AB7D85">
              <w:rPr>
                <w:szCs w:val="26"/>
                <w:lang w:val="vi-VN" w:eastAsia="vi-VN"/>
              </w:rPr>
              <w:t>mg/l</w:t>
            </w:r>
          </w:p>
        </w:tc>
        <w:tc>
          <w:tcPr>
            <w:tcW w:w="3690" w:type="dxa"/>
            <w:tcBorders>
              <w:top w:val="single" w:sz="4" w:space="0" w:color="000000"/>
              <w:left w:val="single" w:sz="4" w:space="0" w:color="000000"/>
              <w:bottom w:val="single" w:sz="4" w:space="0" w:color="000000"/>
              <w:right w:val="single" w:sz="4" w:space="0" w:color="000000"/>
            </w:tcBorders>
            <w:vAlign w:val="center"/>
            <w:hideMark/>
          </w:tcPr>
          <w:p w14:paraId="5BE22F94" w14:textId="77777777" w:rsidR="007E456B" w:rsidRPr="00AB7D85" w:rsidRDefault="00E21818" w:rsidP="00E32109">
            <w:pPr>
              <w:spacing w:before="0" w:after="0" w:line="276" w:lineRule="auto"/>
              <w:ind w:hanging="14"/>
              <w:jc w:val="center"/>
              <w:rPr>
                <w:szCs w:val="26"/>
                <w:lang w:eastAsia="vi-VN"/>
              </w:rPr>
            </w:pPr>
            <w:r w:rsidRPr="00AB7D85">
              <w:rPr>
                <w:szCs w:val="26"/>
                <w:lang w:eastAsia="vi-VN"/>
              </w:rPr>
              <w:t>-</w:t>
            </w:r>
          </w:p>
        </w:tc>
      </w:tr>
      <w:tr w:rsidR="007E456B" w:rsidRPr="00AB7D85" w14:paraId="12198CEA" w14:textId="77777777" w:rsidTr="00E32109">
        <w:trPr>
          <w:trHeight w:val="296"/>
          <w:jc w:val="center"/>
        </w:trPr>
        <w:tc>
          <w:tcPr>
            <w:tcW w:w="708" w:type="dxa"/>
            <w:tcBorders>
              <w:top w:val="single" w:sz="4" w:space="0" w:color="000000"/>
              <w:left w:val="single" w:sz="4" w:space="0" w:color="000000"/>
              <w:bottom w:val="single" w:sz="4" w:space="0" w:color="000000"/>
              <w:right w:val="single" w:sz="4" w:space="0" w:color="000000"/>
            </w:tcBorders>
            <w:vAlign w:val="center"/>
          </w:tcPr>
          <w:p w14:paraId="5E4DE5AA" w14:textId="77777777" w:rsidR="007E456B" w:rsidRPr="00AB7D85" w:rsidRDefault="007E456B" w:rsidP="00E32109">
            <w:pPr>
              <w:numPr>
                <w:ilvl w:val="0"/>
                <w:numId w:val="54"/>
              </w:numPr>
              <w:spacing w:before="0" w:after="0" w:line="276" w:lineRule="auto"/>
              <w:jc w:val="center"/>
              <w:rPr>
                <w:szCs w:val="26"/>
                <w:lang w:val="vi-VN" w:eastAsia="vi-VN"/>
              </w:rPr>
            </w:pPr>
          </w:p>
        </w:tc>
        <w:tc>
          <w:tcPr>
            <w:tcW w:w="2797" w:type="dxa"/>
            <w:tcBorders>
              <w:top w:val="single" w:sz="4" w:space="0" w:color="000000"/>
              <w:left w:val="single" w:sz="4" w:space="0" w:color="000000"/>
              <w:bottom w:val="single" w:sz="4" w:space="0" w:color="000000"/>
              <w:right w:val="single" w:sz="4" w:space="0" w:color="000000"/>
            </w:tcBorders>
            <w:vAlign w:val="center"/>
            <w:hideMark/>
          </w:tcPr>
          <w:p w14:paraId="6D70A304" w14:textId="77777777" w:rsidR="007E456B" w:rsidRPr="00AB7D85" w:rsidRDefault="007E456B" w:rsidP="00E32109">
            <w:pPr>
              <w:spacing w:before="0" w:after="0" w:line="276" w:lineRule="auto"/>
              <w:ind w:hanging="14"/>
              <w:rPr>
                <w:szCs w:val="26"/>
                <w:lang w:val="vi-VN" w:eastAsia="vi-VN"/>
              </w:rPr>
            </w:pPr>
            <w:r w:rsidRPr="00AB7D85">
              <w:rPr>
                <w:szCs w:val="26"/>
                <w:lang w:val="vi-VN" w:eastAsia="vi-VN"/>
              </w:rPr>
              <w:t>Amoni (tính theo N)</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152ABEC0" w14:textId="77777777" w:rsidR="007E456B" w:rsidRPr="00AB7D85" w:rsidRDefault="007E456B" w:rsidP="00E32109">
            <w:pPr>
              <w:spacing w:before="0" w:after="0" w:line="276" w:lineRule="auto"/>
              <w:ind w:hanging="14"/>
              <w:jc w:val="center"/>
              <w:rPr>
                <w:szCs w:val="26"/>
                <w:lang w:val="vi-VN" w:eastAsia="vi-VN"/>
              </w:rPr>
            </w:pPr>
            <w:r w:rsidRPr="00AB7D85">
              <w:rPr>
                <w:szCs w:val="26"/>
                <w:lang w:val="vi-VN" w:eastAsia="vi-VN"/>
              </w:rPr>
              <w:t>mg/l</w:t>
            </w:r>
          </w:p>
        </w:tc>
        <w:tc>
          <w:tcPr>
            <w:tcW w:w="3690" w:type="dxa"/>
            <w:tcBorders>
              <w:top w:val="single" w:sz="4" w:space="0" w:color="000000"/>
              <w:left w:val="single" w:sz="4" w:space="0" w:color="000000"/>
              <w:bottom w:val="single" w:sz="4" w:space="0" w:color="000000"/>
              <w:right w:val="single" w:sz="4" w:space="0" w:color="000000"/>
            </w:tcBorders>
            <w:vAlign w:val="center"/>
            <w:hideMark/>
          </w:tcPr>
          <w:p w14:paraId="23E48D9D" w14:textId="77777777" w:rsidR="007E456B" w:rsidRPr="00AB7D85" w:rsidRDefault="007E456B" w:rsidP="00E32109">
            <w:pPr>
              <w:spacing w:before="0" w:after="0" w:line="276" w:lineRule="auto"/>
              <w:ind w:hanging="14"/>
              <w:jc w:val="center"/>
              <w:rPr>
                <w:szCs w:val="26"/>
                <w:lang w:eastAsia="vi-VN"/>
              </w:rPr>
            </w:pPr>
            <w:r w:rsidRPr="00AB7D85">
              <w:rPr>
                <w:szCs w:val="26"/>
                <w:lang w:eastAsia="vi-VN"/>
              </w:rPr>
              <w:t>10</w:t>
            </w:r>
          </w:p>
        </w:tc>
      </w:tr>
      <w:tr w:rsidR="007E456B" w:rsidRPr="00AB7D85" w14:paraId="7534B290" w14:textId="77777777" w:rsidTr="00E32109">
        <w:trPr>
          <w:trHeight w:val="224"/>
          <w:jc w:val="center"/>
        </w:trPr>
        <w:tc>
          <w:tcPr>
            <w:tcW w:w="708" w:type="dxa"/>
            <w:tcBorders>
              <w:top w:val="single" w:sz="4" w:space="0" w:color="000000"/>
              <w:left w:val="single" w:sz="4" w:space="0" w:color="000000"/>
              <w:bottom w:val="single" w:sz="4" w:space="0" w:color="000000"/>
              <w:right w:val="single" w:sz="4" w:space="0" w:color="000000"/>
            </w:tcBorders>
            <w:vAlign w:val="center"/>
          </w:tcPr>
          <w:p w14:paraId="793FAE6B" w14:textId="77777777" w:rsidR="007E456B" w:rsidRPr="00AB7D85" w:rsidRDefault="007E456B" w:rsidP="00E32109">
            <w:pPr>
              <w:numPr>
                <w:ilvl w:val="0"/>
                <w:numId w:val="54"/>
              </w:numPr>
              <w:spacing w:before="0" w:after="0" w:line="276" w:lineRule="auto"/>
              <w:jc w:val="center"/>
              <w:rPr>
                <w:szCs w:val="26"/>
                <w:lang w:val="vi-VN" w:eastAsia="vi-VN"/>
              </w:rPr>
            </w:pPr>
          </w:p>
        </w:tc>
        <w:tc>
          <w:tcPr>
            <w:tcW w:w="2797" w:type="dxa"/>
            <w:tcBorders>
              <w:top w:val="single" w:sz="4" w:space="0" w:color="000000"/>
              <w:left w:val="single" w:sz="4" w:space="0" w:color="000000"/>
              <w:bottom w:val="single" w:sz="4" w:space="0" w:color="000000"/>
              <w:right w:val="single" w:sz="4" w:space="0" w:color="000000"/>
            </w:tcBorders>
            <w:vAlign w:val="center"/>
            <w:hideMark/>
          </w:tcPr>
          <w:p w14:paraId="1B132EAB" w14:textId="77777777" w:rsidR="007E456B" w:rsidRPr="00AB7D85" w:rsidRDefault="007E456B" w:rsidP="00E32109">
            <w:pPr>
              <w:spacing w:before="0" w:after="0" w:line="276" w:lineRule="auto"/>
              <w:ind w:hanging="14"/>
              <w:rPr>
                <w:szCs w:val="26"/>
                <w:lang w:val="vi-VN" w:eastAsia="vi-VN"/>
              </w:rPr>
            </w:pPr>
            <w:r w:rsidRPr="00AB7D85">
              <w:rPr>
                <w:szCs w:val="26"/>
                <w:lang w:val="vi-VN" w:eastAsia="vi-VN"/>
              </w:rPr>
              <w:t>Tổng nitơ</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49F209E5" w14:textId="77777777" w:rsidR="007E456B" w:rsidRPr="00AB7D85" w:rsidRDefault="007E456B" w:rsidP="00E32109">
            <w:pPr>
              <w:spacing w:before="0" w:after="0" w:line="276" w:lineRule="auto"/>
              <w:ind w:hanging="14"/>
              <w:jc w:val="center"/>
              <w:rPr>
                <w:szCs w:val="26"/>
                <w:lang w:val="vi-VN" w:eastAsia="vi-VN"/>
              </w:rPr>
            </w:pPr>
            <w:r w:rsidRPr="00AB7D85">
              <w:rPr>
                <w:szCs w:val="26"/>
                <w:lang w:val="vi-VN" w:eastAsia="vi-VN"/>
              </w:rPr>
              <w:t>mg/l</w:t>
            </w:r>
          </w:p>
        </w:tc>
        <w:tc>
          <w:tcPr>
            <w:tcW w:w="3690" w:type="dxa"/>
            <w:tcBorders>
              <w:top w:val="single" w:sz="4" w:space="0" w:color="000000"/>
              <w:left w:val="single" w:sz="4" w:space="0" w:color="000000"/>
              <w:bottom w:val="single" w:sz="4" w:space="0" w:color="000000"/>
              <w:right w:val="single" w:sz="4" w:space="0" w:color="000000"/>
            </w:tcBorders>
            <w:vAlign w:val="center"/>
            <w:hideMark/>
          </w:tcPr>
          <w:p w14:paraId="657283BC" w14:textId="77777777" w:rsidR="007E456B" w:rsidRPr="00AB7D85" w:rsidRDefault="007E456B" w:rsidP="00E32109">
            <w:pPr>
              <w:spacing w:before="0" w:after="0" w:line="276" w:lineRule="auto"/>
              <w:ind w:hanging="14"/>
              <w:jc w:val="center"/>
              <w:rPr>
                <w:szCs w:val="26"/>
                <w:lang w:eastAsia="vi-VN"/>
              </w:rPr>
            </w:pPr>
            <w:r w:rsidRPr="00AB7D85">
              <w:rPr>
                <w:szCs w:val="26"/>
                <w:lang w:eastAsia="vi-VN"/>
              </w:rPr>
              <w:t>40</w:t>
            </w:r>
          </w:p>
        </w:tc>
      </w:tr>
      <w:tr w:rsidR="007E456B" w:rsidRPr="00AB7D85" w14:paraId="18F259F3" w14:textId="77777777" w:rsidTr="00E32109">
        <w:trPr>
          <w:trHeight w:val="397"/>
          <w:jc w:val="center"/>
        </w:trPr>
        <w:tc>
          <w:tcPr>
            <w:tcW w:w="708" w:type="dxa"/>
            <w:tcBorders>
              <w:top w:val="single" w:sz="4" w:space="0" w:color="000000"/>
              <w:left w:val="single" w:sz="4" w:space="0" w:color="000000"/>
              <w:bottom w:val="single" w:sz="4" w:space="0" w:color="000000"/>
              <w:right w:val="single" w:sz="4" w:space="0" w:color="000000"/>
            </w:tcBorders>
            <w:vAlign w:val="center"/>
          </w:tcPr>
          <w:p w14:paraId="01B33467" w14:textId="77777777" w:rsidR="007E456B" w:rsidRPr="00AB7D85" w:rsidRDefault="007E456B" w:rsidP="00E32109">
            <w:pPr>
              <w:numPr>
                <w:ilvl w:val="0"/>
                <w:numId w:val="54"/>
              </w:numPr>
              <w:spacing w:before="0" w:after="0" w:line="276" w:lineRule="auto"/>
              <w:jc w:val="center"/>
              <w:rPr>
                <w:szCs w:val="26"/>
                <w:lang w:val="vi-VN" w:eastAsia="vi-VN"/>
              </w:rPr>
            </w:pPr>
          </w:p>
        </w:tc>
        <w:tc>
          <w:tcPr>
            <w:tcW w:w="2797" w:type="dxa"/>
            <w:tcBorders>
              <w:top w:val="single" w:sz="4" w:space="0" w:color="000000"/>
              <w:left w:val="single" w:sz="4" w:space="0" w:color="000000"/>
              <w:bottom w:val="single" w:sz="4" w:space="0" w:color="000000"/>
              <w:right w:val="single" w:sz="4" w:space="0" w:color="000000"/>
            </w:tcBorders>
            <w:vAlign w:val="center"/>
            <w:hideMark/>
          </w:tcPr>
          <w:p w14:paraId="52EE1115" w14:textId="77777777" w:rsidR="007E456B" w:rsidRPr="00AB7D85" w:rsidRDefault="007E456B" w:rsidP="00E32109">
            <w:pPr>
              <w:spacing w:before="0" w:after="0" w:line="276" w:lineRule="auto"/>
              <w:ind w:hanging="14"/>
              <w:rPr>
                <w:szCs w:val="26"/>
                <w:lang w:val="vi-VN" w:eastAsia="vi-VN"/>
              </w:rPr>
            </w:pPr>
            <w:r w:rsidRPr="00AB7D85">
              <w:rPr>
                <w:szCs w:val="26"/>
                <w:lang w:val="vi-VN" w:eastAsia="vi-VN"/>
              </w:rPr>
              <w:t>Tổng photpho (tính theo P )</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12123F48" w14:textId="77777777" w:rsidR="007E456B" w:rsidRPr="00AB7D85" w:rsidRDefault="007E456B" w:rsidP="00E32109">
            <w:pPr>
              <w:spacing w:before="0" w:after="0" w:line="276" w:lineRule="auto"/>
              <w:ind w:hanging="14"/>
              <w:jc w:val="center"/>
              <w:rPr>
                <w:szCs w:val="26"/>
                <w:lang w:val="vi-VN" w:eastAsia="vi-VN"/>
              </w:rPr>
            </w:pPr>
            <w:r w:rsidRPr="00AB7D85">
              <w:rPr>
                <w:szCs w:val="26"/>
                <w:lang w:val="vi-VN" w:eastAsia="vi-VN"/>
              </w:rPr>
              <w:t>mg/l</w:t>
            </w:r>
          </w:p>
        </w:tc>
        <w:tc>
          <w:tcPr>
            <w:tcW w:w="3690" w:type="dxa"/>
            <w:tcBorders>
              <w:top w:val="single" w:sz="4" w:space="0" w:color="000000"/>
              <w:left w:val="single" w:sz="4" w:space="0" w:color="000000"/>
              <w:bottom w:val="single" w:sz="4" w:space="0" w:color="000000"/>
              <w:right w:val="single" w:sz="4" w:space="0" w:color="000000"/>
            </w:tcBorders>
            <w:vAlign w:val="center"/>
            <w:hideMark/>
          </w:tcPr>
          <w:p w14:paraId="61125FCE" w14:textId="77777777" w:rsidR="007E456B" w:rsidRPr="00AB7D85" w:rsidRDefault="007E456B" w:rsidP="00E32109">
            <w:pPr>
              <w:spacing w:before="0" w:after="0" w:line="276" w:lineRule="auto"/>
              <w:ind w:hanging="14"/>
              <w:jc w:val="center"/>
              <w:rPr>
                <w:szCs w:val="26"/>
                <w:lang w:eastAsia="vi-VN"/>
              </w:rPr>
            </w:pPr>
            <w:r w:rsidRPr="00AB7D85">
              <w:rPr>
                <w:szCs w:val="26"/>
                <w:lang w:eastAsia="vi-VN"/>
              </w:rPr>
              <w:t>6</w:t>
            </w:r>
          </w:p>
        </w:tc>
      </w:tr>
      <w:tr w:rsidR="007E456B" w:rsidRPr="00AB7D85" w14:paraId="1767D65F" w14:textId="77777777" w:rsidTr="00E32109">
        <w:trPr>
          <w:trHeight w:val="341"/>
          <w:jc w:val="center"/>
        </w:trPr>
        <w:tc>
          <w:tcPr>
            <w:tcW w:w="708" w:type="dxa"/>
            <w:tcBorders>
              <w:top w:val="single" w:sz="4" w:space="0" w:color="000000"/>
              <w:left w:val="single" w:sz="4" w:space="0" w:color="000000"/>
              <w:bottom w:val="single" w:sz="4" w:space="0" w:color="000000"/>
              <w:right w:val="single" w:sz="4" w:space="0" w:color="000000"/>
            </w:tcBorders>
            <w:vAlign w:val="center"/>
          </w:tcPr>
          <w:p w14:paraId="24717946" w14:textId="77777777" w:rsidR="007E456B" w:rsidRPr="00AB7D85" w:rsidRDefault="007E456B" w:rsidP="00E32109">
            <w:pPr>
              <w:numPr>
                <w:ilvl w:val="0"/>
                <w:numId w:val="54"/>
              </w:numPr>
              <w:spacing w:before="0" w:after="0" w:line="276" w:lineRule="auto"/>
              <w:jc w:val="center"/>
              <w:rPr>
                <w:szCs w:val="26"/>
                <w:lang w:val="vi-VN" w:eastAsia="vi-VN"/>
              </w:rPr>
            </w:pPr>
          </w:p>
        </w:tc>
        <w:tc>
          <w:tcPr>
            <w:tcW w:w="2797" w:type="dxa"/>
            <w:tcBorders>
              <w:top w:val="single" w:sz="4" w:space="0" w:color="000000"/>
              <w:left w:val="single" w:sz="4" w:space="0" w:color="000000"/>
              <w:bottom w:val="single" w:sz="4" w:space="0" w:color="000000"/>
              <w:right w:val="single" w:sz="4" w:space="0" w:color="000000"/>
            </w:tcBorders>
            <w:vAlign w:val="center"/>
            <w:hideMark/>
          </w:tcPr>
          <w:p w14:paraId="30463C89" w14:textId="77777777" w:rsidR="007E456B" w:rsidRPr="00AB7D85" w:rsidRDefault="008F29D6" w:rsidP="00E32109">
            <w:pPr>
              <w:spacing w:before="0" w:after="0" w:line="276" w:lineRule="auto"/>
              <w:ind w:hanging="14"/>
              <w:rPr>
                <w:szCs w:val="26"/>
                <w:lang w:eastAsia="vi-VN"/>
              </w:rPr>
            </w:pPr>
            <w:r w:rsidRPr="00AB7D85">
              <w:rPr>
                <w:szCs w:val="26"/>
                <w:lang w:eastAsia="vi-VN"/>
              </w:rPr>
              <w:t>Cr</w:t>
            </w:r>
            <w:r w:rsidRPr="00AB7D85">
              <w:rPr>
                <w:szCs w:val="26"/>
                <w:vertAlign w:val="superscript"/>
                <w:lang w:eastAsia="vi-VN"/>
              </w:rPr>
              <w:t>6+</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118D1FE6" w14:textId="77777777" w:rsidR="007E456B" w:rsidRPr="00AB7D85" w:rsidRDefault="007E456B" w:rsidP="00E32109">
            <w:pPr>
              <w:spacing w:before="0" w:after="0" w:line="276" w:lineRule="auto"/>
              <w:ind w:hanging="14"/>
              <w:jc w:val="center"/>
              <w:rPr>
                <w:szCs w:val="26"/>
                <w:lang w:val="vi-VN" w:eastAsia="vi-VN"/>
              </w:rPr>
            </w:pPr>
            <w:r w:rsidRPr="00AB7D85">
              <w:rPr>
                <w:szCs w:val="26"/>
                <w:lang w:val="vi-VN" w:eastAsia="vi-VN"/>
              </w:rPr>
              <w:t>mg/l</w:t>
            </w:r>
          </w:p>
        </w:tc>
        <w:tc>
          <w:tcPr>
            <w:tcW w:w="3690" w:type="dxa"/>
            <w:tcBorders>
              <w:top w:val="single" w:sz="4" w:space="0" w:color="000000"/>
              <w:left w:val="single" w:sz="4" w:space="0" w:color="000000"/>
              <w:bottom w:val="single" w:sz="4" w:space="0" w:color="000000"/>
              <w:right w:val="single" w:sz="4" w:space="0" w:color="000000"/>
            </w:tcBorders>
            <w:vAlign w:val="center"/>
            <w:hideMark/>
          </w:tcPr>
          <w:p w14:paraId="6E0D8302" w14:textId="77777777" w:rsidR="007E456B" w:rsidRPr="00AB7D85" w:rsidRDefault="00E21818" w:rsidP="00E32109">
            <w:pPr>
              <w:spacing w:before="0" w:after="0" w:line="276" w:lineRule="auto"/>
              <w:ind w:hanging="14"/>
              <w:jc w:val="center"/>
              <w:rPr>
                <w:szCs w:val="26"/>
                <w:lang w:eastAsia="vi-VN"/>
              </w:rPr>
            </w:pPr>
            <w:r w:rsidRPr="00AB7D85">
              <w:rPr>
                <w:szCs w:val="26"/>
                <w:lang w:eastAsia="vi-VN"/>
              </w:rPr>
              <w:t>0,1</w:t>
            </w:r>
          </w:p>
        </w:tc>
      </w:tr>
      <w:tr w:rsidR="00E6092E" w:rsidRPr="00AB7D85" w14:paraId="1F5A5412" w14:textId="77777777" w:rsidTr="00E32109">
        <w:trPr>
          <w:trHeight w:val="341"/>
          <w:jc w:val="center"/>
        </w:trPr>
        <w:tc>
          <w:tcPr>
            <w:tcW w:w="708" w:type="dxa"/>
            <w:tcBorders>
              <w:top w:val="single" w:sz="4" w:space="0" w:color="000000"/>
              <w:left w:val="single" w:sz="4" w:space="0" w:color="000000"/>
              <w:bottom w:val="single" w:sz="4" w:space="0" w:color="000000"/>
              <w:right w:val="single" w:sz="4" w:space="0" w:color="000000"/>
            </w:tcBorders>
            <w:vAlign w:val="center"/>
          </w:tcPr>
          <w:p w14:paraId="5BB337EF" w14:textId="77777777" w:rsidR="00E6092E" w:rsidRPr="00AB7D85" w:rsidRDefault="00E6092E" w:rsidP="00E32109">
            <w:pPr>
              <w:numPr>
                <w:ilvl w:val="0"/>
                <w:numId w:val="54"/>
              </w:numPr>
              <w:spacing w:before="0" w:after="0" w:line="276" w:lineRule="auto"/>
              <w:jc w:val="center"/>
              <w:rPr>
                <w:szCs w:val="26"/>
                <w:lang w:val="vi-VN" w:eastAsia="vi-VN"/>
              </w:rPr>
            </w:pPr>
          </w:p>
        </w:tc>
        <w:tc>
          <w:tcPr>
            <w:tcW w:w="2797" w:type="dxa"/>
            <w:tcBorders>
              <w:top w:val="single" w:sz="4" w:space="0" w:color="000000"/>
              <w:left w:val="single" w:sz="4" w:space="0" w:color="000000"/>
              <w:bottom w:val="single" w:sz="4" w:space="0" w:color="000000"/>
              <w:right w:val="single" w:sz="4" w:space="0" w:color="000000"/>
            </w:tcBorders>
            <w:vAlign w:val="center"/>
          </w:tcPr>
          <w:p w14:paraId="0575A43E" w14:textId="3AB19260" w:rsidR="00E6092E" w:rsidRPr="00AB7D85" w:rsidRDefault="00E6092E" w:rsidP="00E32109">
            <w:pPr>
              <w:spacing w:before="0" w:after="0" w:line="276" w:lineRule="auto"/>
              <w:ind w:hanging="14"/>
              <w:rPr>
                <w:szCs w:val="26"/>
                <w:lang w:eastAsia="vi-VN"/>
              </w:rPr>
            </w:pPr>
            <w:r w:rsidRPr="00AB7D85">
              <w:rPr>
                <w:szCs w:val="26"/>
                <w:lang w:eastAsia="vi-VN"/>
              </w:rPr>
              <w:t>Cr</w:t>
            </w:r>
            <w:r>
              <w:rPr>
                <w:szCs w:val="26"/>
                <w:vertAlign w:val="superscript"/>
                <w:lang w:eastAsia="vi-VN"/>
              </w:rPr>
              <w:t>3</w:t>
            </w:r>
            <w:r w:rsidRPr="00AB7D85">
              <w:rPr>
                <w:szCs w:val="26"/>
                <w:vertAlign w:val="superscript"/>
                <w:lang w:eastAsia="vi-VN"/>
              </w:rPr>
              <w:t>+</w:t>
            </w:r>
          </w:p>
        </w:tc>
        <w:tc>
          <w:tcPr>
            <w:tcW w:w="1530" w:type="dxa"/>
            <w:tcBorders>
              <w:top w:val="single" w:sz="4" w:space="0" w:color="000000"/>
              <w:left w:val="single" w:sz="4" w:space="0" w:color="000000"/>
              <w:bottom w:val="single" w:sz="4" w:space="0" w:color="000000"/>
              <w:right w:val="single" w:sz="4" w:space="0" w:color="000000"/>
            </w:tcBorders>
            <w:vAlign w:val="center"/>
          </w:tcPr>
          <w:p w14:paraId="0D2A9EE4" w14:textId="12FBE36E" w:rsidR="00E6092E" w:rsidRPr="00AB7D85" w:rsidRDefault="00E6092E" w:rsidP="00E32109">
            <w:pPr>
              <w:spacing w:before="0" w:after="0" w:line="276" w:lineRule="auto"/>
              <w:ind w:hanging="14"/>
              <w:jc w:val="center"/>
              <w:rPr>
                <w:szCs w:val="26"/>
                <w:lang w:val="vi-VN" w:eastAsia="vi-VN"/>
              </w:rPr>
            </w:pPr>
            <w:r w:rsidRPr="00AB7D85">
              <w:rPr>
                <w:szCs w:val="26"/>
                <w:lang w:val="vi-VN" w:eastAsia="vi-VN"/>
              </w:rPr>
              <w:t>mg/l</w:t>
            </w:r>
          </w:p>
        </w:tc>
        <w:tc>
          <w:tcPr>
            <w:tcW w:w="3690" w:type="dxa"/>
            <w:tcBorders>
              <w:top w:val="single" w:sz="4" w:space="0" w:color="000000"/>
              <w:left w:val="single" w:sz="4" w:space="0" w:color="000000"/>
              <w:bottom w:val="single" w:sz="4" w:space="0" w:color="000000"/>
              <w:right w:val="single" w:sz="4" w:space="0" w:color="000000"/>
            </w:tcBorders>
            <w:vAlign w:val="center"/>
          </w:tcPr>
          <w:p w14:paraId="371E456E" w14:textId="140CBC08" w:rsidR="00E6092E" w:rsidRPr="00AB7D85" w:rsidRDefault="00E32109" w:rsidP="00E32109">
            <w:pPr>
              <w:spacing w:before="0" w:after="0" w:line="276" w:lineRule="auto"/>
              <w:ind w:hanging="14"/>
              <w:jc w:val="center"/>
              <w:rPr>
                <w:szCs w:val="26"/>
                <w:lang w:eastAsia="vi-VN"/>
              </w:rPr>
            </w:pPr>
            <w:r>
              <w:rPr>
                <w:szCs w:val="26"/>
                <w:lang w:eastAsia="vi-VN"/>
              </w:rPr>
              <w:t>1</w:t>
            </w:r>
          </w:p>
        </w:tc>
      </w:tr>
      <w:tr w:rsidR="00E32109" w:rsidRPr="00AB7D85" w14:paraId="473BD167" w14:textId="77777777" w:rsidTr="00E32109">
        <w:trPr>
          <w:trHeight w:val="359"/>
          <w:jc w:val="center"/>
        </w:trPr>
        <w:tc>
          <w:tcPr>
            <w:tcW w:w="708" w:type="dxa"/>
            <w:tcBorders>
              <w:top w:val="single" w:sz="4" w:space="0" w:color="000000"/>
              <w:left w:val="single" w:sz="4" w:space="0" w:color="000000"/>
              <w:bottom w:val="single" w:sz="4" w:space="0" w:color="000000"/>
              <w:right w:val="single" w:sz="4" w:space="0" w:color="000000"/>
            </w:tcBorders>
            <w:vAlign w:val="center"/>
          </w:tcPr>
          <w:p w14:paraId="50447029" w14:textId="77777777" w:rsidR="00E32109" w:rsidRPr="00AB7D85" w:rsidRDefault="00E32109" w:rsidP="00E32109">
            <w:pPr>
              <w:numPr>
                <w:ilvl w:val="0"/>
                <w:numId w:val="54"/>
              </w:numPr>
              <w:spacing w:before="0" w:after="0" w:line="276" w:lineRule="auto"/>
              <w:jc w:val="center"/>
              <w:rPr>
                <w:szCs w:val="26"/>
                <w:lang w:val="vi-VN" w:eastAsia="vi-VN"/>
              </w:rPr>
            </w:pPr>
          </w:p>
        </w:tc>
        <w:tc>
          <w:tcPr>
            <w:tcW w:w="2797" w:type="dxa"/>
            <w:tcBorders>
              <w:top w:val="single" w:sz="4" w:space="0" w:color="000000"/>
              <w:left w:val="single" w:sz="4" w:space="0" w:color="000000"/>
              <w:bottom w:val="single" w:sz="4" w:space="0" w:color="000000"/>
              <w:right w:val="single" w:sz="4" w:space="0" w:color="000000"/>
            </w:tcBorders>
            <w:vAlign w:val="center"/>
          </w:tcPr>
          <w:p w14:paraId="6C8FA763" w14:textId="4F510147" w:rsidR="00E32109" w:rsidRPr="00AB7D85" w:rsidRDefault="00E32109" w:rsidP="00E32109">
            <w:pPr>
              <w:spacing w:before="0" w:after="0" w:line="276" w:lineRule="auto"/>
              <w:ind w:hanging="14"/>
              <w:rPr>
                <w:szCs w:val="26"/>
                <w:lang w:eastAsia="vi-VN"/>
              </w:rPr>
            </w:pPr>
            <w:r>
              <w:rPr>
                <w:szCs w:val="26"/>
                <w:lang w:eastAsia="vi-VN"/>
              </w:rPr>
              <w:t>Clo dư</w:t>
            </w:r>
          </w:p>
        </w:tc>
        <w:tc>
          <w:tcPr>
            <w:tcW w:w="1530" w:type="dxa"/>
            <w:tcBorders>
              <w:top w:val="single" w:sz="4" w:space="0" w:color="000000"/>
              <w:left w:val="single" w:sz="4" w:space="0" w:color="000000"/>
              <w:bottom w:val="single" w:sz="4" w:space="0" w:color="000000"/>
              <w:right w:val="single" w:sz="4" w:space="0" w:color="000000"/>
            </w:tcBorders>
          </w:tcPr>
          <w:p w14:paraId="5E1580A4" w14:textId="68577CF9" w:rsidR="00E32109" w:rsidRPr="00AB7D85" w:rsidRDefault="00E32109" w:rsidP="00E32109">
            <w:pPr>
              <w:spacing w:before="0" w:after="0" w:line="276" w:lineRule="auto"/>
              <w:ind w:hanging="14"/>
              <w:jc w:val="center"/>
              <w:rPr>
                <w:szCs w:val="26"/>
                <w:lang w:val="vi-VN" w:eastAsia="vi-VN"/>
              </w:rPr>
            </w:pPr>
            <w:r w:rsidRPr="00F33649">
              <w:rPr>
                <w:szCs w:val="26"/>
                <w:lang w:val="vi-VN" w:eastAsia="vi-VN"/>
              </w:rPr>
              <w:t>mg/l</w:t>
            </w:r>
          </w:p>
        </w:tc>
        <w:tc>
          <w:tcPr>
            <w:tcW w:w="3690" w:type="dxa"/>
            <w:tcBorders>
              <w:top w:val="single" w:sz="4" w:space="0" w:color="000000"/>
              <w:left w:val="single" w:sz="4" w:space="0" w:color="000000"/>
              <w:bottom w:val="single" w:sz="4" w:space="0" w:color="000000"/>
              <w:right w:val="single" w:sz="4" w:space="0" w:color="000000"/>
            </w:tcBorders>
            <w:vAlign w:val="center"/>
          </w:tcPr>
          <w:p w14:paraId="79F50132" w14:textId="4796415E" w:rsidR="00E32109" w:rsidRPr="00AB7D85" w:rsidRDefault="00E32109" w:rsidP="00E32109">
            <w:pPr>
              <w:spacing w:before="0" w:after="0" w:line="276" w:lineRule="auto"/>
              <w:ind w:hanging="14"/>
              <w:jc w:val="center"/>
              <w:rPr>
                <w:szCs w:val="26"/>
                <w:lang w:eastAsia="vi-VN"/>
              </w:rPr>
            </w:pPr>
            <w:r>
              <w:rPr>
                <w:szCs w:val="26"/>
                <w:lang w:eastAsia="vi-VN"/>
              </w:rPr>
              <w:t>2</w:t>
            </w:r>
          </w:p>
        </w:tc>
      </w:tr>
      <w:tr w:rsidR="00E32109" w:rsidRPr="00AB7D85" w14:paraId="4FF8D11D" w14:textId="77777777" w:rsidTr="00E32109">
        <w:trPr>
          <w:trHeight w:val="251"/>
          <w:jc w:val="center"/>
        </w:trPr>
        <w:tc>
          <w:tcPr>
            <w:tcW w:w="708" w:type="dxa"/>
            <w:tcBorders>
              <w:top w:val="single" w:sz="4" w:space="0" w:color="000000"/>
              <w:left w:val="single" w:sz="4" w:space="0" w:color="000000"/>
              <w:bottom w:val="single" w:sz="4" w:space="0" w:color="000000"/>
              <w:right w:val="single" w:sz="4" w:space="0" w:color="000000"/>
            </w:tcBorders>
            <w:vAlign w:val="center"/>
          </w:tcPr>
          <w:p w14:paraId="58B3D20F" w14:textId="77777777" w:rsidR="00E32109" w:rsidRPr="00AB7D85" w:rsidRDefault="00E32109" w:rsidP="00E32109">
            <w:pPr>
              <w:numPr>
                <w:ilvl w:val="0"/>
                <w:numId w:val="54"/>
              </w:numPr>
              <w:spacing w:before="0" w:after="0" w:line="276" w:lineRule="auto"/>
              <w:jc w:val="center"/>
              <w:rPr>
                <w:szCs w:val="26"/>
                <w:lang w:val="vi-VN" w:eastAsia="vi-VN"/>
              </w:rPr>
            </w:pPr>
          </w:p>
        </w:tc>
        <w:tc>
          <w:tcPr>
            <w:tcW w:w="2797" w:type="dxa"/>
            <w:tcBorders>
              <w:top w:val="single" w:sz="4" w:space="0" w:color="000000"/>
              <w:left w:val="single" w:sz="4" w:space="0" w:color="000000"/>
              <w:bottom w:val="single" w:sz="4" w:space="0" w:color="000000"/>
              <w:right w:val="single" w:sz="4" w:space="0" w:color="000000"/>
            </w:tcBorders>
            <w:vAlign w:val="center"/>
          </w:tcPr>
          <w:p w14:paraId="058E652A" w14:textId="6B60C12C" w:rsidR="00E32109" w:rsidRDefault="00E32109" w:rsidP="00E32109">
            <w:pPr>
              <w:spacing w:before="0" w:after="0" w:line="276" w:lineRule="auto"/>
              <w:ind w:hanging="14"/>
              <w:rPr>
                <w:szCs w:val="26"/>
                <w:lang w:eastAsia="vi-VN"/>
              </w:rPr>
            </w:pPr>
            <w:r>
              <w:rPr>
                <w:szCs w:val="26"/>
                <w:lang w:eastAsia="vi-VN"/>
              </w:rPr>
              <w:t>Fe</w:t>
            </w:r>
          </w:p>
        </w:tc>
        <w:tc>
          <w:tcPr>
            <w:tcW w:w="1530" w:type="dxa"/>
            <w:tcBorders>
              <w:top w:val="single" w:sz="4" w:space="0" w:color="000000"/>
              <w:left w:val="single" w:sz="4" w:space="0" w:color="000000"/>
              <w:bottom w:val="single" w:sz="4" w:space="0" w:color="000000"/>
              <w:right w:val="single" w:sz="4" w:space="0" w:color="000000"/>
            </w:tcBorders>
          </w:tcPr>
          <w:p w14:paraId="42CBBC52" w14:textId="7F623A1D" w:rsidR="00E32109" w:rsidRPr="00AB7D85" w:rsidRDefault="00E32109" w:rsidP="00E32109">
            <w:pPr>
              <w:spacing w:before="0" w:after="0" w:line="276" w:lineRule="auto"/>
              <w:ind w:hanging="14"/>
              <w:jc w:val="center"/>
              <w:rPr>
                <w:szCs w:val="26"/>
                <w:lang w:val="vi-VN" w:eastAsia="vi-VN"/>
              </w:rPr>
            </w:pPr>
            <w:r w:rsidRPr="00F33649">
              <w:rPr>
                <w:szCs w:val="26"/>
                <w:lang w:val="vi-VN" w:eastAsia="vi-VN"/>
              </w:rPr>
              <w:t>mg/l</w:t>
            </w:r>
          </w:p>
        </w:tc>
        <w:tc>
          <w:tcPr>
            <w:tcW w:w="3690" w:type="dxa"/>
            <w:tcBorders>
              <w:top w:val="single" w:sz="4" w:space="0" w:color="000000"/>
              <w:left w:val="single" w:sz="4" w:space="0" w:color="000000"/>
              <w:bottom w:val="single" w:sz="4" w:space="0" w:color="000000"/>
              <w:right w:val="single" w:sz="4" w:space="0" w:color="000000"/>
            </w:tcBorders>
            <w:vAlign w:val="center"/>
          </w:tcPr>
          <w:p w14:paraId="1D047B3F" w14:textId="52C2630B" w:rsidR="00E32109" w:rsidRDefault="00E32109" w:rsidP="00E32109">
            <w:pPr>
              <w:spacing w:before="0" w:after="0" w:line="276" w:lineRule="auto"/>
              <w:ind w:hanging="14"/>
              <w:jc w:val="center"/>
              <w:rPr>
                <w:szCs w:val="26"/>
                <w:lang w:eastAsia="vi-VN"/>
              </w:rPr>
            </w:pPr>
            <w:r>
              <w:rPr>
                <w:szCs w:val="26"/>
                <w:lang w:eastAsia="vi-VN"/>
              </w:rPr>
              <w:t>5</w:t>
            </w:r>
          </w:p>
        </w:tc>
      </w:tr>
      <w:tr w:rsidR="00E32109" w:rsidRPr="00AB7D85" w14:paraId="66CB9E56" w14:textId="77777777" w:rsidTr="00E32109">
        <w:trPr>
          <w:trHeight w:val="251"/>
          <w:jc w:val="center"/>
        </w:trPr>
        <w:tc>
          <w:tcPr>
            <w:tcW w:w="708" w:type="dxa"/>
            <w:tcBorders>
              <w:top w:val="single" w:sz="4" w:space="0" w:color="000000"/>
              <w:left w:val="single" w:sz="4" w:space="0" w:color="000000"/>
              <w:bottom w:val="single" w:sz="4" w:space="0" w:color="000000"/>
              <w:right w:val="single" w:sz="4" w:space="0" w:color="000000"/>
            </w:tcBorders>
            <w:vAlign w:val="center"/>
          </w:tcPr>
          <w:p w14:paraId="6F1BFDC9" w14:textId="77777777" w:rsidR="00E32109" w:rsidRPr="00AB7D85" w:rsidRDefault="00E32109" w:rsidP="00E32109">
            <w:pPr>
              <w:numPr>
                <w:ilvl w:val="0"/>
                <w:numId w:val="54"/>
              </w:numPr>
              <w:spacing w:before="0" w:after="0" w:line="276" w:lineRule="auto"/>
              <w:jc w:val="center"/>
              <w:rPr>
                <w:szCs w:val="26"/>
                <w:lang w:val="vi-VN" w:eastAsia="vi-VN"/>
              </w:rPr>
            </w:pPr>
          </w:p>
        </w:tc>
        <w:tc>
          <w:tcPr>
            <w:tcW w:w="2797" w:type="dxa"/>
            <w:tcBorders>
              <w:top w:val="single" w:sz="4" w:space="0" w:color="000000"/>
              <w:left w:val="single" w:sz="4" w:space="0" w:color="000000"/>
              <w:bottom w:val="single" w:sz="4" w:space="0" w:color="000000"/>
              <w:right w:val="single" w:sz="4" w:space="0" w:color="000000"/>
            </w:tcBorders>
            <w:vAlign w:val="center"/>
          </w:tcPr>
          <w:p w14:paraId="1FE3FAAA" w14:textId="32753D5C" w:rsidR="00E32109" w:rsidRDefault="00E32109" w:rsidP="00E32109">
            <w:pPr>
              <w:spacing w:before="0" w:after="0" w:line="276" w:lineRule="auto"/>
              <w:ind w:hanging="14"/>
              <w:rPr>
                <w:szCs w:val="26"/>
                <w:lang w:eastAsia="vi-VN"/>
              </w:rPr>
            </w:pPr>
            <w:r>
              <w:rPr>
                <w:szCs w:val="26"/>
                <w:lang w:eastAsia="vi-VN"/>
              </w:rPr>
              <w:t>Cu</w:t>
            </w:r>
          </w:p>
        </w:tc>
        <w:tc>
          <w:tcPr>
            <w:tcW w:w="1530" w:type="dxa"/>
            <w:tcBorders>
              <w:top w:val="single" w:sz="4" w:space="0" w:color="000000"/>
              <w:left w:val="single" w:sz="4" w:space="0" w:color="000000"/>
              <w:bottom w:val="single" w:sz="4" w:space="0" w:color="000000"/>
              <w:right w:val="single" w:sz="4" w:space="0" w:color="000000"/>
            </w:tcBorders>
          </w:tcPr>
          <w:p w14:paraId="081412DE" w14:textId="765C6CAF" w:rsidR="00E32109" w:rsidRPr="00AB7D85" w:rsidRDefault="00E32109" w:rsidP="00E32109">
            <w:pPr>
              <w:spacing w:before="0" w:after="0" w:line="276" w:lineRule="auto"/>
              <w:ind w:hanging="14"/>
              <w:jc w:val="center"/>
              <w:rPr>
                <w:szCs w:val="26"/>
                <w:lang w:val="vi-VN" w:eastAsia="vi-VN"/>
              </w:rPr>
            </w:pPr>
            <w:r w:rsidRPr="00F33649">
              <w:rPr>
                <w:szCs w:val="26"/>
                <w:lang w:val="vi-VN" w:eastAsia="vi-VN"/>
              </w:rPr>
              <w:t>mg/l</w:t>
            </w:r>
          </w:p>
        </w:tc>
        <w:tc>
          <w:tcPr>
            <w:tcW w:w="3690" w:type="dxa"/>
            <w:tcBorders>
              <w:top w:val="single" w:sz="4" w:space="0" w:color="000000"/>
              <w:left w:val="single" w:sz="4" w:space="0" w:color="000000"/>
              <w:bottom w:val="single" w:sz="4" w:space="0" w:color="000000"/>
              <w:right w:val="single" w:sz="4" w:space="0" w:color="000000"/>
            </w:tcBorders>
            <w:vAlign w:val="center"/>
          </w:tcPr>
          <w:p w14:paraId="05249097" w14:textId="78C4C55A" w:rsidR="00E32109" w:rsidRDefault="00E32109" w:rsidP="00E32109">
            <w:pPr>
              <w:spacing w:before="0" w:after="0" w:line="276" w:lineRule="auto"/>
              <w:ind w:hanging="14"/>
              <w:jc w:val="center"/>
              <w:rPr>
                <w:szCs w:val="26"/>
                <w:lang w:eastAsia="vi-VN"/>
              </w:rPr>
            </w:pPr>
            <w:r>
              <w:rPr>
                <w:szCs w:val="26"/>
                <w:lang w:eastAsia="vi-VN"/>
              </w:rPr>
              <w:t>2</w:t>
            </w:r>
          </w:p>
        </w:tc>
      </w:tr>
      <w:tr w:rsidR="00AA0385" w:rsidRPr="00AB7D85" w14:paraId="3BFB3E59" w14:textId="77777777" w:rsidTr="00E32109">
        <w:trPr>
          <w:trHeight w:val="397"/>
          <w:jc w:val="center"/>
        </w:trPr>
        <w:tc>
          <w:tcPr>
            <w:tcW w:w="708" w:type="dxa"/>
            <w:tcBorders>
              <w:top w:val="single" w:sz="4" w:space="0" w:color="000000"/>
              <w:left w:val="single" w:sz="4" w:space="0" w:color="000000"/>
              <w:bottom w:val="single" w:sz="4" w:space="0" w:color="000000"/>
              <w:right w:val="single" w:sz="4" w:space="0" w:color="000000"/>
            </w:tcBorders>
            <w:vAlign w:val="center"/>
          </w:tcPr>
          <w:p w14:paraId="2D81D1F3" w14:textId="77777777" w:rsidR="00AA0385" w:rsidRPr="00AB7D85" w:rsidRDefault="00AA0385" w:rsidP="00AA0385">
            <w:pPr>
              <w:numPr>
                <w:ilvl w:val="0"/>
                <w:numId w:val="54"/>
              </w:numPr>
              <w:spacing w:before="0" w:after="0" w:line="276" w:lineRule="auto"/>
              <w:jc w:val="center"/>
              <w:rPr>
                <w:szCs w:val="26"/>
                <w:lang w:val="vi-VN" w:eastAsia="vi-VN"/>
              </w:rPr>
            </w:pPr>
          </w:p>
        </w:tc>
        <w:tc>
          <w:tcPr>
            <w:tcW w:w="2797" w:type="dxa"/>
            <w:tcBorders>
              <w:top w:val="single" w:sz="4" w:space="0" w:color="000000"/>
              <w:left w:val="single" w:sz="4" w:space="0" w:color="000000"/>
              <w:bottom w:val="single" w:sz="4" w:space="0" w:color="000000"/>
              <w:right w:val="single" w:sz="4" w:space="0" w:color="000000"/>
            </w:tcBorders>
            <w:vAlign w:val="center"/>
          </w:tcPr>
          <w:p w14:paraId="68603011" w14:textId="6325A91F" w:rsidR="00AA0385" w:rsidRDefault="00AA0385" w:rsidP="00AA0385">
            <w:pPr>
              <w:spacing w:before="0" w:after="0" w:line="276" w:lineRule="auto"/>
              <w:ind w:hanging="14"/>
              <w:rPr>
                <w:szCs w:val="26"/>
                <w:lang w:eastAsia="vi-VN"/>
              </w:rPr>
            </w:pPr>
            <w:r>
              <w:rPr>
                <w:szCs w:val="26"/>
                <w:lang w:eastAsia="vi-VN"/>
              </w:rPr>
              <w:t>Xyanua</w:t>
            </w:r>
          </w:p>
        </w:tc>
        <w:tc>
          <w:tcPr>
            <w:tcW w:w="1530" w:type="dxa"/>
            <w:tcBorders>
              <w:top w:val="single" w:sz="4" w:space="0" w:color="000000"/>
              <w:left w:val="single" w:sz="4" w:space="0" w:color="000000"/>
              <w:bottom w:val="single" w:sz="4" w:space="0" w:color="000000"/>
              <w:right w:val="single" w:sz="4" w:space="0" w:color="000000"/>
            </w:tcBorders>
          </w:tcPr>
          <w:p w14:paraId="4D20DF61" w14:textId="543D86EE" w:rsidR="00AA0385" w:rsidRPr="00F33649" w:rsidRDefault="00AA0385" w:rsidP="00AA0385">
            <w:pPr>
              <w:spacing w:before="0" w:after="0" w:line="276" w:lineRule="auto"/>
              <w:ind w:hanging="14"/>
              <w:jc w:val="center"/>
              <w:rPr>
                <w:szCs w:val="26"/>
                <w:lang w:val="vi-VN" w:eastAsia="vi-VN"/>
              </w:rPr>
            </w:pPr>
            <w:r w:rsidRPr="00F33649">
              <w:rPr>
                <w:szCs w:val="26"/>
                <w:lang w:val="vi-VN" w:eastAsia="vi-VN"/>
              </w:rPr>
              <w:t>mg/l</w:t>
            </w:r>
          </w:p>
        </w:tc>
        <w:tc>
          <w:tcPr>
            <w:tcW w:w="3690" w:type="dxa"/>
            <w:tcBorders>
              <w:top w:val="single" w:sz="4" w:space="0" w:color="000000"/>
              <w:left w:val="single" w:sz="4" w:space="0" w:color="000000"/>
              <w:bottom w:val="single" w:sz="4" w:space="0" w:color="000000"/>
              <w:right w:val="single" w:sz="4" w:space="0" w:color="000000"/>
            </w:tcBorders>
            <w:vAlign w:val="center"/>
          </w:tcPr>
          <w:p w14:paraId="012678F7" w14:textId="23121BD3" w:rsidR="00AA0385" w:rsidRDefault="00AA0385" w:rsidP="00AA0385">
            <w:pPr>
              <w:spacing w:before="0" w:after="0" w:line="276" w:lineRule="auto"/>
              <w:ind w:hanging="14"/>
              <w:jc w:val="center"/>
              <w:rPr>
                <w:szCs w:val="26"/>
                <w:lang w:eastAsia="vi-VN"/>
              </w:rPr>
            </w:pPr>
            <w:r>
              <w:rPr>
                <w:szCs w:val="26"/>
                <w:lang w:eastAsia="vi-VN"/>
              </w:rPr>
              <w:t>0,1</w:t>
            </w:r>
          </w:p>
        </w:tc>
      </w:tr>
      <w:tr w:rsidR="00AA0385" w:rsidRPr="00AB7D85" w14:paraId="0AA52105" w14:textId="77777777" w:rsidTr="00E32109">
        <w:trPr>
          <w:trHeight w:val="224"/>
          <w:jc w:val="center"/>
        </w:trPr>
        <w:tc>
          <w:tcPr>
            <w:tcW w:w="708" w:type="dxa"/>
            <w:tcBorders>
              <w:top w:val="single" w:sz="4" w:space="0" w:color="000000"/>
              <w:left w:val="single" w:sz="4" w:space="0" w:color="000000"/>
              <w:bottom w:val="single" w:sz="4" w:space="0" w:color="000000"/>
              <w:right w:val="single" w:sz="4" w:space="0" w:color="000000"/>
            </w:tcBorders>
            <w:vAlign w:val="center"/>
          </w:tcPr>
          <w:p w14:paraId="0597AAB2" w14:textId="77777777" w:rsidR="00AA0385" w:rsidRPr="00AB7D85" w:rsidRDefault="00AA0385" w:rsidP="00AA0385">
            <w:pPr>
              <w:numPr>
                <w:ilvl w:val="0"/>
                <w:numId w:val="54"/>
              </w:numPr>
              <w:spacing w:before="0" w:after="0" w:line="276" w:lineRule="auto"/>
              <w:jc w:val="center"/>
              <w:rPr>
                <w:szCs w:val="26"/>
                <w:lang w:val="vi-VN" w:eastAsia="vi-VN"/>
              </w:rPr>
            </w:pPr>
          </w:p>
        </w:tc>
        <w:tc>
          <w:tcPr>
            <w:tcW w:w="2797" w:type="dxa"/>
            <w:tcBorders>
              <w:top w:val="single" w:sz="4" w:space="0" w:color="000000"/>
              <w:left w:val="single" w:sz="4" w:space="0" w:color="000000"/>
              <w:bottom w:val="single" w:sz="4" w:space="0" w:color="000000"/>
              <w:right w:val="single" w:sz="4" w:space="0" w:color="000000"/>
            </w:tcBorders>
            <w:vAlign w:val="center"/>
            <w:hideMark/>
          </w:tcPr>
          <w:p w14:paraId="267C1A46" w14:textId="77777777" w:rsidR="00AA0385" w:rsidRPr="00AB7D85" w:rsidRDefault="00AA0385" w:rsidP="00AA0385">
            <w:pPr>
              <w:spacing w:before="0" w:after="0" w:line="276" w:lineRule="auto"/>
              <w:ind w:hanging="14"/>
              <w:rPr>
                <w:szCs w:val="26"/>
                <w:lang w:val="vi-VN" w:eastAsia="vi-VN"/>
              </w:rPr>
            </w:pPr>
            <w:r w:rsidRPr="00AB7D85">
              <w:rPr>
                <w:szCs w:val="26"/>
                <w:lang w:val="vi-VN" w:eastAsia="vi-VN"/>
              </w:rPr>
              <w:t>Coliforms</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0208BE55" w14:textId="77777777" w:rsidR="00AA0385" w:rsidRPr="00AB7D85" w:rsidRDefault="00AA0385" w:rsidP="00AA0385">
            <w:pPr>
              <w:spacing w:before="0" w:after="0" w:line="276" w:lineRule="auto"/>
              <w:ind w:hanging="14"/>
              <w:jc w:val="center"/>
              <w:rPr>
                <w:szCs w:val="26"/>
                <w:lang w:val="vi-VN" w:eastAsia="vi-VN"/>
              </w:rPr>
            </w:pPr>
            <w:r w:rsidRPr="00AB7D85">
              <w:rPr>
                <w:szCs w:val="26"/>
                <w:lang w:val="vi-VN" w:eastAsia="vi-VN"/>
              </w:rPr>
              <w:t>NPM/100ml</w:t>
            </w:r>
          </w:p>
        </w:tc>
        <w:tc>
          <w:tcPr>
            <w:tcW w:w="3690" w:type="dxa"/>
            <w:tcBorders>
              <w:top w:val="single" w:sz="4" w:space="0" w:color="000000"/>
              <w:left w:val="single" w:sz="4" w:space="0" w:color="000000"/>
              <w:bottom w:val="single" w:sz="4" w:space="0" w:color="000000"/>
              <w:right w:val="single" w:sz="4" w:space="0" w:color="000000"/>
            </w:tcBorders>
            <w:vAlign w:val="center"/>
            <w:hideMark/>
          </w:tcPr>
          <w:p w14:paraId="247A809F" w14:textId="77777777" w:rsidR="00AA0385" w:rsidRPr="00AB7D85" w:rsidRDefault="00AA0385" w:rsidP="00AA0385">
            <w:pPr>
              <w:spacing w:before="0" w:after="0" w:line="276" w:lineRule="auto"/>
              <w:ind w:hanging="14"/>
              <w:jc w:val="center"/>
              <w:rPr>
                <w:szCs w:val="26"/>
                <w:lang w:eastAsia="vi-VN"/>
              </w:rPr>
            </w:pPr>
            <w:r w:rsidRPr="00AB7D85">
              <w:rPr>
                <w:szCs w:val="26"/>
                <w:lang w:eastAsia="vi-VN"/>
              </w:rPr>
              <w:t>5.000</w:t>
            </w:r>
          </w:p>
        </w:tc>
      </w:tr>
    </w:tbl>
    <w:p w14:paraId="7BF06B58" w14:textId="77777777" w:rsidR="00B942F6" w:rsidRPr="007B25D1" w:rsidRDefault="00B942F6" w:rsidP="0002439A">
      <w:pPr>
        <w:numPr>
          <w:ilvl w:val="0"/>
          <w:numId w:val="53"/>
        </w:numPr>
        <w:spacing w:before="0" w:after="0" w:line="312" w:lineRule="auto"/>
        <w:ind w:left="360"/>
        <w:rPr>
          <w:i/>
          <w:iCs/>
        </w:rPr>
      </w:pPr>
      <w:bookmarkStart w:id="305" w:name="bookmark121"/>
      <w:bookmarkEnd w:id="285"/>
      <w:r w:rsidRPr="007B25D1">
        <w:rPr>
          <w:i/>
          <w:iCs/>
        </w:rPr>
        <w:t>Vị trí, phương thức xả nước thải và nguồn tiếp nhận nước thải như sau:</w:t>
      </w:r>
    </w:p>
    <w:p w14:paraId="75B54233" w14:textId="77777777" w:rsidR="007B25D1" w:rsidRDefault="00B942F6" w:rsidP="00391BB6">
      <w:pPr>
        <w:spacing w:before="0" w:after="0"/>
        <w:ind w:firstLine="576"/>
      </w:pPr>
      <w:r w:rsidRPr="00AB7D85">
        <w:t xml:space="preserve">- Vị trí xả nước thải: </w:t>
      </w:r>
      <w:r w:rsidR="007B25D1">
        <w:t>Dự án có 01 vị trí đấu nối nước thải nằm b</w:t>
      </w:r>
      <w:r w:rsidRPr="00AB7D85">
        <w:t xml:space="preserve">ên ngoài tường rào, tại </w:t>
      </w:r>
      <w:r w:rsidR="007B25D1">
        <w:t xml:space="preserve">hố ga </w:t>
      </w:r>
      <w:r w:rsidRPr="00AB7D85">
        <w:t xml:space="preserve">trên đường </w:t>
      </w:r>
      <w:r w:rsidR="007B25D1">
        <w:t>số 7 ký hiệu số 248</w:t>
      </w:r>
      <w:r w:rsidRPr="00AB7D85">
        <w:t>, đấu nối vào hệ thống</w:t>
      </w:r>
      <w:r w:rsidR="007B25D1">
        <w:t xml:space="preserve"> thu gom</w:t>
      </w:r>
      <w:r w:rsidRPr="00AB7D85">
        <w:t xml:space="preserve"> nước thải </w:t>
      </w:r>
      <w:r w:rsidR="007B25D1">
        <w:t xml:space="preserve">chung </w:t>
      </w:r>
      <w:r w:rsidRPr="00AB7D85">
        <w:t>của KCN</w:t>
      </w:r>
      <w:r w:rsidR="007B25D1">
        <w:t xml:space="preserve"> Trảng Bàng</w:t>
      </w:r>
      <w:r w:rsidRPr="00AB7D85">
        <w:t>.</w:t>
      </w:r>
      <w:r w:rsidR="00EE21D4" w:rsidRPr="00AB7D85">
        <w:t xml:space="preserve"> </w:t>
      </w:r>
    </w:p>
    <w:p w14:paraId="51530774" w14:textId="554496ED" w:rsidR="00C0541F" w:rsidRPr="00935611" w:rsidRDefault="007B25D1" w:rsidP="00391BB6">
      <w:pPr>
        <w:spacing w:before="0" w:after="0"/>
        <w:ind w:firstLine="576"/>
        <w:rPr>
          <w:i/>
          <w:iCs/>
        </w:rPr>
      </w:pPr>
      <w:r>
        <w:t xml:space="preserve">- Tọa độ vị trí hố ga đấu nối nước thải với KCN: </w:t>
      </w:r>
      <w:r w:rsidR="00C0541F" w:rsidRPr="00AB7D85">
        <w:t>X</w:t>
      </w:r>
      <w:r>
        <w:t xml:space="preserve">(m) </w:t>
      </w:r>
      <w:r w:rsidR="00C0541F" w:rsidRPr="00AB7D85">
        <w:t xml:space="preserve">= </w:t>
      </w:r>
      <w:r>
        <w:t>596.837,2</w:t>
      </w:r>
      <w:r w:rsidR="00C0541F" w:rsidRPr="00AB7D85">
        <w:t>; Y</w:t>
      </w:r>
      <w:r>
        <w:t xml:space="preserve"> (m)</w:t>
      </w:r>
      <w:r w:rsidR="00C0541F" w:rsidRPr="00AB7D85">
        <w:t>=121</w:t>
      </w:r>
      <w:r>
        <w:t xml:space="preserve">8.553,3 </w:t>
      </w:r>
      <w:r w:rsidR="00CA5A5B" w:rsidRPr="00935611">
        <w:rPr>
          <w:rStyle w:val="Vnbnnidung0"/>
          <w:i/>
          <w:iCs/>
          <w:szCs w:val="26"/>
          <w:lang w:eastAsia="vi-VN"/>
        </w:rPr>
        <w:t>(theo hệ tọa độ VN2000, kinh tuyến 105</w:t>
      </w:r>
      <w:r w:rsidR="00CA5A5B" w:rsidRPr="00935611">
        <w:rPr>
          <w:rStyle w:val="Vnbnnidung0"/>
          <w:i/>
          <w:iCs/>
          <w:szCs w:val="26"/>
          <w:vertAlign w:val="superscript"/>
          <w:lang w:eastAsia="vi-VN"/>
        </w:rPr>
        <w:t>0</w:t>
      </w:r>
      <w:r w:rsidRPr="00935611">
        <w:rPr>
          <w:rStyle w:val="Vnbnnidung0"/>
          <w:i/>
          <w:iCs/>
          <w:szCs w:val="26"/>
          <w:lang w:eastAsia="vi-VN"/>
        </w:rPr>
        <w:t>30</w:t>
      </w:r>
      <w:r w:rsidR="00CA5A5B" w:rsidRPr="00935611">
        <w:rPr>
          <w:rStyle w:val="Vnbnnidung0"/>
          <w:i/>
          <w:iCs/>
          <w:szCs w:val="26"/>
          <w:lang w:eastAsia="vi-VN"/>
        </w:rPr>
        <w:t>’, múi chiếu 3</w:t>
      </w:r>
      <w:r w:rsidR="00CA5A5B" w:rsidRPr="00935611">
        <w:rPr>
          <w:rStyle w:val="Vnbnnidung0"/>
          <w:i/>
          <w:iCs/>
          <w:szCs w:val="26"/>
          <w:vertAlign w:val="superscript"/>
          <w:lang w:eastAsia="vi-VN"/>
        </w:rPr>
        <w:t>0</w:t>
      </w:r>
      <w:r w:rsidR="00CA5A5B" w:rsidRPr="00935611">
        <w:rPr>
          <w:rStyle w:val="Vnbnnidung0"/>
          <w:i/>
          <w:iCs/>
          <w:szCs w:val="26"/>
          <w:lang w:eastAsia="vi-VN"/>
        </w:rPr>
        <w:t>).</w:t>
      </w:r>
    </w:p>
    <w:p w14:paraId="7951C9F9" w14:textId="77777777" w:rsidR="00B942F6" w:rsidRDefault="00B942F6" w:rsidP="004B55AB">
      <w:pPr>
        <w:spacing w:before="0" w:after="0"/>
        <w:ind w:firstLine="0"/>
      </w:pPr>
      <w:r w:rsidRPr="00391BB6">
        <w:rPr>
          <w:i/>
          <w:iCs/>
        </w:rPr>
        <w:t>- Phương thức xả thải</w:t>
      </w:r>
      <w:r w:rsidRPr="00AB7D85">
        <w:t>: Tự chảy</w:t>
      </w:r>
    </w:p>
    <w:p w14:paraId="595527CD" w14:textId="0D88449A" w:rsidR="004B55AB" w:rsidRPr="00AB7D85" w:rsidRDefault="004B55AB" w:rsidP="004B55AB">
      <w:pPr>
        <w:spacing w:before="0" w:after="0"/>
        <w:ind w:firstLine="0"/>
      </w:pPr>
      <w:r w:rsidRPr="00391BB6">
        <w:rPr>
          <w:i/>
          <w:iCs/>
        </w:rPr>
        <w:t>- Chế độ xả nước thải</w:t>
      </w:r>
      <w:r>
        <w:t>: liên tục, 24 giờ/ngày.đêm.</w:t>
      </w:r>
    </w:p>
    <w:p w14:paraId="51BE57AF" w14:textId="1A625D0F" w:rsidR="00B942F6" w:rsidRPr="00AB7D85" w:rsidRDefault="00B942F6" w:rsidP="004B55AB">
      <w:pPr>
        <w:spacing w:before="0" w:after="0"/>
        <w:ind w:firstLine="0"/>
      </w:pPr>
      <w:r w:rsidRPr="00391BB6">
        <w:rPr>
          <w:i/>
          <w:iCs/>
        </w:rPr>
        <w:t>- Nguồn tiếp nhận nước thải</w:t>
      </w:r>
      <w:r w:rsidRPr="00AB7D85">
        <w:t xml:space="preserve">: hệ thống thoát nước thải chung của KCN </w:t>
      </w:r>
      <w:r w:rsidR="004B55AB">
        <w:t>Trảng Bàng.</w:t>
      </w:r>
    </w:p>
    <w:p w14:paraId="0E36A2BA" w14:textId="77777777" w:rsidR="007C5A56" w:rsidRPr="00AB7D85" w:rsidRDefault="00242A10" w:rsidP="0092762C">
      <w:pPr>
        <w:pStyle w:val="heading20"/>
        <w:outlineLvl w:val="1"/>
      </w:pPr>
      <w:bookmarkStart w:id="306" w:name="_Toc151981517"/>
      <w:r w:rsidRPr="00AB7D85">
        <w:rPr>
          <w:rStyle w:val="Vnbnnidung0"/>
          <w:color w:val="auto"/>
        </w:rPr>
        <w:t>4.</w:t>
      </w:r>
      <w:r w:rsidR="007C5A56" w:rsidRPr="00AB7D85">
        <w:rPr>
          <w:rStyle w:val="Vnbnnidung0"/>
          <w:color w:val="auto"/>
        </w:rPr>
        <w:t>2</w:t>
      </w:r>
      <w:bookmarkEnd w:id="305"/>
      <w:r w:rsidR="007C5A56" w:rsidRPr="00AB7D85">
        <w:rPr>
          <w:rStyle w:val="Vnbnnidung0"/>
          <w:color w:val="auto"/>
        </w:rPr>
        <w:t>. Nội dung đề nghị cấp phép đối với khí thải (nếu có):</w:t>
      </w:r>
      <w:bookmarkEnd w:id="306"/>
    </w:p>
    <w:p w14:paraId="691786BA" w14:textId="77777777" w:rsidR="00CE5B83" w:rsidRPr="002F7584" w:rsidRDefault="004B55AB" w:rsidP="004B55AB">
      <w:pPr>
        <w:spacing w:before="0" w:after="0"/>
        <w:ind w:firstLine="288"/>
      </w:pPr>
      <w:bookmarkStart w:id="307" w:name="_Hlk151820822"/>
      <w:bookmarkStart w:id="308" w:name="bookmark127"/>
      <w:r w:rsidRPr="002F7584">
        <w:rPr>
          <w:i/>
          <w:iCs/>
        </w:rPr>
        <w:t xml:space="preserve">- </w:t>
      </w:r>
      <w:r w:rsidR="00E21818" w:rsidRPr="002F7584">
        <w:rPr>
          <w:i/>
          <w:iCs/>
        </w:rPr>
        <w:t>Nguồn</w:t>
      </w:r>
      <w:r w:rsidR="00CA5A5B" w:rsidRPr="002F7584">
        <w:rPr>
          <w:i/>
          <w:iCs/>
        </w:rPr>
        <w:t xml:space="preserve"> phát sinh</w:t>
      </w:r>
      <w:r w:rsidR="00E21818" w:rsidRPr="002F7584">
        <w:t xml:space="preserve">: </w:t>
      </w:r>
    </w:p>
    <w:p w14:paraId="610D7E5A" w14:textId="7870FBD6" w:rsidR="00E21818" w:rsidRDefault="00CE5B83" w:rsidP="002F7584">
      <w:pPr>
        <w:spacing w:before="0" w:after="0"/>
        <w:ind w:left="576" w:firstLine="288"/>
      </w:pPr>
      <w:r w:rsidRPr="00447EEF">
        <w:t xml:space="preserve">+ </w:t>
      </w:r>
      <w:r w:rsidR="0042332C">
        <w:t xml:space="preserve">Nguồn số 1: </w:t>
      </w:r>
      <w:r w:rsidRPr="00447EEF">
        <w:t>Bụi, k</w:t>
      </w:r>
      <w:r w:rsidR="00E21818" w:rsidRPr="00447EEF">
        <w:t xml:space="preserve">hí thải của hệ thống xử lý </w:t>
      </w:r>
      <w:r w:rsidR="0042332C">
        <w:t>khí thải lò hơi</w:t>
      </w:r>
    </w:p>
    <w:p w14:paraId="7DEBE3D1" w14:textId="1F9EE2F8" w:rsidR="00447EEF" w:rsidRDefault="00447EEF" w:rsidP="004B55AB">
      <w:pPr>
        <w:spacing w:before="0" w:after="0"/>
        <w:ind w:firstLine="288"/>
      </w:pPr>
      <w:r>
        <w:tab/>
      </w:r>
      <w:r w:rsidR="002F7584">
        <w:tab/>
      </w:r>
      <w:r>
        <w:t xml:space="preserve">+ </w:t>
      </w:r>
      <w:r w:rsidR="0042332C">
        <w:t xml:space="preserve">Nguồn số 2: </w:t>
      </w:r>
      <w:r>
        <w:t>Khí</w:t>
      </w:r>
      <w:r w:rsidR="0042332C">
        <w:t xml:space="preserve"> thải của hệ thống xử lý hơi hóa chất</w:t>
      </w:r>
    </w:p>
    <w:p w14:paraId="61C7DBDC" w14:textId="29D2E7AF" w:rsidR="0042332C" w:rsidRPr="00447EEF" w:rsidRDefault="0042332C" w:rsidP="004B55AB">
      <w:pPr>
        <w:spacing w:before="0" w:after="0"/>
        <w:ind w:firstLine="288"/>
      </w:pPr>
      <w:r w:rsidRPr="0042332C">
        <w:rPr>
          <w:i/>
          <w:iCs/>
        </w:rPr>
        <w:t xml:space="preserve">- </w:t>
      </w:r>
      <w:r>
        <w:rPr>
          <w:i/>
          <w:iCs/>
        </w:rPr>
        <w:t>Dòng khí thải, vị trí xả khí thải</w:t>
      </w:r>
      <w:r w:rsidRPr="0042332C">
        <w:t xml:space="preserve">: </w:t>
      </w:r>
    </w:p>
    <w:p w14:paraId="2942FA2E" w14:textId="0B10C594" w:rsidR="0042332C" w:rsidRDefault="0042332C" w:rsidP="004B55AB">
      <w:pPr>
        <w:spacing w:before="0" w:after="0"/>
        <w:ind w:firstLine="288"/>
      </w:pPr>
      <w:r>
        <w:tab/>
      </w:r>
      <w:r w:rsidR="002F7584">
        <w:tab/>
      </w:r>
      <w:r>
        <w:t>+ Dòng khí thải số 01:</w:t>
      </w:r>
      <w:r w:rsidR="00935611">
        <w:t xml:space="preserve"> tương ứng với ống khói của hệ thống xử lý bụi, khí phát sinh từ hoạt động của lò hơi. Tọ</w:t>
      </w:r>
      <w:r w:rsidR="001968D2">
        <w:t>a</w:t>
      </w:r>
      <w:r w:rsidR="00935611">
        <w:t xml:space="preserve"> độ vị trí xả khí thải: X(m) = 596.895 ; Y(m)=1218.657,1.</w:t>
      </w:r>
      <w:r w:rsidR="00935611" w:rsidRPr="00935611">
        <w:t xml:space="preserve"> </w:t>
      </w:r>
      <w:r w:rsidR="00935611" w:rsidRPr="00935611">
        <w:rPr>
          <w:i/>
        </w:rPr>
        <w:t>(theo hệ tọa độ VN2000, kinh tuyến 105</w:t>
      </w:r>
      <w:r w:rsidR="00935611" w:rsidRPr="00935611">
        <w:rPr>
          <w:i/>
          <w:vertAlign w:val="superscript"/>
        </w:rPr>
        <w:t>0</w:t>
      </w:r>
      <w:r w:rsidR="00935611" w:rsidRPr="00935611">
        <w:rPr>
          <w:i/>
        </w:rPr>
        <w:t>30’, múi chiếu 3</w:t>
      </w:r>
      <w:r w:rsidR="00935611" w:rsidRPr="00935611">
        <w:rPr>
          <w:i/>
          <w:vertAlign w:val="superscript"/>
        </w:rPr>
        <w:t>0</w:t>
      </w:r>
      <w:r w:rsidR="00935611" w:rsidRPr="00935611">
        <w:rPr>
          <w:i/>
        </w:rPr>
        <w:t>)</w:t>
      </w:r>
    </w:p>
    <w:p w14:paraId="4AB9A1B2" w14:textId="10C61009" w:rsidR="0042332C" w:rsidRPr="0042332C" w:rsidRDefault="0042332C" w:rsidP="004B55AB">
      <w:pPr>
        <w:spacing w:before="0" w:after="0"/>
        <w:ind w:firstLine="288"/>
      </w:pPr>
      <w:r>
        <w:tab/>
      </w:r>
      <w:r w:rsidR="002F7584">
        <w:tab/>
      </w:r>
      <w:r>
        <w:t xml:space="preserve">+ Dòng khí thải số 02: </w:t>
      </w:r>
      <w:r w:rsidR="00935611">
        <w:t>tương ứng với ống thải của hệ thống xử lý hơi hóa chất đặt tại xưởng nhuộm của nhà máy. Tọa độ vị trí xả thải: X(m)=596.881,7; Y(m)=1218.661,1.</w:t>
      </w:r>
      <w:r w:rsidR="002915BD">
        <w:t xml:space="preserve"> </w:t>
      </w:r>
      <w:r w:rsidR="002915BD" w:rsidRPr="002915BD">
        <w:t xml:space="preserve"> </w:t>
      </w:r>
      <w:r w:rsidR="002915BD" w:rsidRPr="002915BD">
        <w:rPr>
          <w:i/>
        </w:rPr>
        <w:t>(theo hệ tọa độ VN2000, kinh tuyến 105</w:t>
      </w:r>
      <w:r w:rsidR="002915BD" w:rsidRPr="002915BD">
        <w:rPr>
          <w:i/>
          <w:vertAlign w:val="superscript"/>
        </w:rPr>
        <w:t>0</w:t>
      </w:r>
      <w:r w:rsidR="002915BD" w:rsidRPr="002915BD">
        <w:rPr>
          <w:i/>
        </w:rPr>
        <w:t>30’, múi chiếu 3</w:t>
      </w:r>
      <w:r w:rsidR="002915BD" w:rsidRPr="002915BD">
        <w:rPr>
          <w:i/>
          <w:vertAlign w:val="superscript"/>
        </w:rPr>
        <w:t>0</w:t>
      </w:r>
      <w:r w:rsidR="002915BD" w:rsidRPr="002915BD">
        <w:rPr>
          <w:i/>
        </w:rPr>
        <w:t>)</w:t>
      </w:r>
    </w:p>
    <w:p w14:paraId="121B2072" w14:textId="77777777" w:rsidR="002915BD" w:rsidRDefault="00E21818" w:rsidP="004B55AB">
      <w:pPr>
        <w:spacing w:before="0" w:after="0"/>
        <w:ind w:firstLine="288"/>
      </w:pPr>
      <w:r w:rsidRPr="00447EEF">
        <w:rPr>
          <w:i/>
          <w:iCs/>
        </w:rPr>
        <w:t>- Lưu lượng xả thải tối đa:</w:t>
      </w:r>
      <w:r w:rsidRPr="00447EEF">
        <w:t xml:space="preserve"> </w:t>
      </w:r>
    </w:p>
    <w:p w14:paraId="5DB53928" w14:textId="2736C855" w:rsidR="00E21818" w:rsidRDefault="002915BD" w:rsidP="002F7584">
      <w:pPr>
        <w:spacing w:before="0" w:after="0"/>
        <w:ind w:left="576" w:firstLine="288"/>
      </w:pPr>
      <w:r>
        <w:t>+ Dòng khí thải số 01: Lưu lượng xả khí thải lớn nhất 5.400</w:t>
      </w:r>
      <w:r w:rsidR="00E21818" w:rsidRPr="00447EEF">
        <w:t xml:space="preserve"> m</w:t>
      </w:r>
      <w:r w:rsidR="00E21818" w:rsidRPr="00447EEF">
        <w:rPr>
          <w:vertAlign w:val="superscript"/>
        </w:rPr>
        <w:t>3</w:t>
      </w:r>
      <w:r w:rsidR="00E21818" w:rsidRPr="00447EEF">
        <w:t xml:space="preserve">/giờ </w:t>
      </w:r>
    </w:p>
    <w:p w14:paraId="18099C97" w14:textId="41AFDF06" w:rsidR="002915BD" w:rsidRPr="002915BD" w:rsidRDefault="0042332C" w:rsidP="002915BD">
      <w:pPr>
        <w:spacing w:before="0" w:after="0"/>
        <w:ind w:firstLine="288"/>
      </w:pPr>
      <w:r>
        <w:tab/>
      </w:r>
      <w:r w:rsidR="002F7584">
        <w:tab/>
      </w:r>
      <w:r>
        <w:t xml:space="preserve">+ </w:t>
      </w:r>
      <w:r w:rsidR="002915BD" w:rsidRPr="002915BD">
        <w:t>Dòng khí thải số 0</w:t>
      </w:r>
      <w:r w:rsidR="002915BD">
        <w:t>2</w:t>
      </w:r>
      <w:r w:rsidR="002915BD" w:rsidRPr="002915BD">
        <w:t xml:space="preserve">: Lưu lượng xả khí thải lớn nhất </w:t>
      </w:r>
      <w:r w:rsidR="002F7584">
        <w:t>1.0</w:t>
      </w:r>
      <w:r w:rsidR="002915BD" w:rsidRPr="002915BD">
        <w:t>00 m</w:t>
      </w:r>
      <w:r w:rsidR="002915BD" w:rsidRPr="002915BD">
        <w:rPr>
          <w:vertAlign w:val="superscript"/>
        </w:rPr>
        <w:t>3</w:t>
      </w:r>
      <w:r w:rsidR="002915BD" w:rsidRPr="002915BD">
        <w:t xml:space="preserve">/giờ </w:t>
      </w:r>
    </w:p>
    <w:p w14:paraId="23621BAD" w14:textId="7AF5B3C5" w:rsidR="00E21818" w:rsidRDefault="00FF2655" w:rsidP="004B55AB">
      <w:pPr>
        <w:spacing w:before="0" w:after="0"/>
        <w:ind w:firstLine="288"/>
      </w:pPr>
      <w:r w:rsidRPr="004B55AB">
        <w:rPr>
          <w:i/>
          <w:iCs/>
        </w:rPr>
        <w:t xml:space="preserve">- </w:t>
      </w:r>
      <w:r w:rsidR="00E21818" w:rsidRPr="004B55AB">
        <w:rPr>
          <w:i/>
          <w:iCs/>
        </w:rPr>
        <w:t xml:space="preserve">Phương thức xả </w:t>
      </w:r>
      <w:r w:rsidR="00C854B4" w:rsidRPr="004B55AB">
        <w:rPr>
          <w:i/>
          <w:iCs/>
        </w:rPr>
        <w:t>thải</w:t>
      </w:r>
      <w:r w:rsidR="00E21818" w:rsidRPr="004B55AB">
        <w:rPr>
          <w:i/>
          <w:iCs/>
        </w:rPr>
        <w:t>:</w:t>
      </w:r>
      <w:r w:rsidR="00E21818" w:rsidRPr="003F4DB7">
        <w:t xml:space="preserve"> </w:t>
      </w:r>
    </w:p>
    <w:p w14:paraId="652F7A58" w14:textId="439CA8A5" w:rsidR="002F7584" w:rsidRPr="002F7584" w:rsidRDefault="002F7584" w:rsidP="002F7584">
      <w:pPr>
        <w:spacing w:before="0" w:after="0"/>
        <w:ind w:firstLine="900"/>
      </w:pPr>
      <w:r w:rsidRPr="002F7584">
        <w:t xml:space="preserve">+ Dòng khí thải số 01: </w:t>
      </w:r>
      <w:r>
        <w:t xml:space="preserve">Khí thải sau xử lý được xả ra ngoài môi trường qua ống khói số 01, liên tục </w:t>
      </w:r>
      <w:r w:rsidR="00C65E24">
        <w:t>khi lò hơi hoạt động.</w:t>
      </w:r>
      <w:r w:rsidRPr="002F7584">
        <w:t xml:space="preserve"> </w:t>
      </w:r>
    </w:p>
    <w:p w14:paraId="47730F66" w14:textId="05A4038A" w:rsidR="002F7584" w:rsidRPr="003F4DB7" w:rsidRDefault="002F7584" w:rsidP="002F7584">
      <w:pPr>
        <w:spacing w:before="0" w:after="0"/>
        <w:ind w:firstLine="288"/>
      </w:pPr>
      <w:r w:rsidRPr="002F7584">
        <w:tab/>
      </w:r>
      <w:r w:rsidRPr="002F7584">
        <w:tab/>
        <w:t xml:space="preserve">+ Dòng khí thải số 02: </w:t>
      </w:r>
      <w:r w:rsidR="00C65E24" w:rsidRPr="00C65E24">
        <w:t>Khí thải sau xử lý được xả ra ngoài môi trường qua ống khói số 0</w:t>
      </w:r>
      <w:r w:rsidR="00C65E24">
        <w:t>2</w:t>
      </w:r>
      <w:r w:rsidR="00C65E24" w:rsidRPr="00C65E24">
        <w:t xml:space="preserve">, </w:t>
      </w:r>
      <w:r w:rsidR="00C65E24">
        <w:t xml:space="preserve">gián đoạn, </w:t>
      </w:r>
      <w:r w:rsidR="00C65E24" w:rsidRPr="003F4DB7">
        <w:t xml:space="preserve">chỉ xả khi </w:t>
      </w:r>
      <w:r w:rsidR="00C65E24">
        <w:t>trộn hóa chất</w:t>
      </w:r>
      <w:r w:rsidR="00C65E24" w:rsidRPr="003F4DB7">
        <w:t>.</w:t>
      </w:r>
    </w:p>
    <w:p w14:paraId="60B31535" w14:textId="77777777" w:rsidR="00C65E24" w:rsidRDefault="00FF2655" w:rsidP="004B55AB">
      <w:pPr>
        <w:spacing w:before="0" w:after="0"/>
        <w:ind w:firstLine="360"/>
      </w:pPr>
      <w:r w:rsidRPr="004B55AB">
        <w:rPr>
          <w:i/>
          <w:iCs/>
        </w:rPr>
        <w:t xml:space="preserve">- </w:t>
      </w:r>
      <w:r w:rsidR="00E21818" w:rsidRPr="004B55AB">
        <w:rPr>
          <w:i/>
          <w:iCs/>
        </w:rPr>
        <w:t>Các chất ô nhiễm và giá trị giới hạn của các chất ô nhiễm</w:t>
      </w:r>
      <w:r w:rsidR="004B55AB">
        <w:t>:</w:t>
      </w:r>
      <w:r w:rsidR="00E21818" w:rsidRPr="00AB7D85">
        <w:t xml:space="preserve"> </w:t>
      </w:r>
      <w:bookmarkStart w:id="309" w:name="_Toc96812757"/>
      <w:bookmarkStart w:id="310" w:name="_Toc97612852"/>
      <w:bookmarkStart w:id="311" w:name="_Toc101165214"/>
    </w:p>
    <w:p w14:paraId="05CC7FBD" w14:textId="608BA4FF" w:rsidR="00315379" w:rsidRDefault="00C65E24" w:rsidP="00391BB6">
      <w:pPr>
        <w:spacing w:before="0" w:after="0"/>
        <w:ind w:firstLine="648"/>
        <w:rPr>
          <w:szCs w:val="26"/>
          <w:lang w:val="pt-BR"/>
        </w:rPr>
      </w:pPr>
      <w:r>
        <w:t>Chất lượng khí thải trước</w:t>
      </w:r>
      <w:r w:rsidR="00315379" w:rsidRPr="002757B8">
        <w:rPr>
          <w:szCs w:val="26"/>
          <w:lang w:val="pt-BR"/>
        </w:rPr>
        <w:t xml:space="preserve"> khi xả vào môi trường không khí phải bảo đảm đáp ứng yêu cầu về bảo vệ môi trườ</w:t>
      </w:r>
      <w:r w:rsidR="00315379">
        <w:rPr>
          <w:szCs w:val="26"/>
          <w:lang w:val="pt-BR"/>
        </w:rPr>
        <w:t>ng,</w:t>
      </w:r>
      <w:r w:rsidR="00315379" w:rsidRPr="002757B8">
        <w:rPr>
          <w:szCs w:val="26"/>
          <w:lang w:val="pt-BR"/>
        </w:rPr>
        <w:t xml:space="preserve"> </w:t>
      </w:r>
      <w:r w:rsidR="00315379">
        <w:rPr>
          <w:szCs w:val="26"/>
          <w:lang w:val="es-CO"/>
        </w:rPr>
        <w:t>QCVN 19:2009/BTNMT-</w:t>
      </w:r>
      <w:r w:rsidR="00315379" w:rsidRPr="002757B8">
        <w:rPr>
          <w:szCs w:val="26"/>
          <w:lang w:val="es-CO"/>
        </w:rPr>
        <w:t>Quy chuẩn kỹ thuật quốc gia về khí thải công nghiệp đối với bụi và một số chất vô cơ (cột B,</w:t>
      </w:r>
      <w:r w:rsidR="00315379" w:rsidRPr="002757B8">
        <w:rPr>
          <w:rFonts w:eastAsia="Calibri"/>
          <w:szCs w:val="26"/>
          <w:lang w:val="nl-NL"/>
        </w:rPr>
        <w:t xml:space="preserve"> K</w:t>
      </w:r>
      <w:r w:rsidR="00315379" w:rsidRPr="002757B8">
        <w:rPr>
          <w:rFonts w:eastAsia="Calibri"/>
          <w:szCs w:val="26"/>
          <w:vertAlign w:val="subscript"/>
          <w:lang w:val="nl-NL"/>
        </w:rPr>
        <w:t>p</w:t>
      </w:r>
      <w:r w:rsidR="00315379" w:rsidRPr="002757B8">
        <w:rPr>
          <w:rFonts w:eastAsia="Calibri"/>
          <w:szCs w:val="26"/>
          <w:lang w:val="nl-NL"/>
        </w:rPr>
        <w:t xml:space="preserve"> = </w:t>
      </w:r>
      <w:r w:rsidR="00315379">
        <w:rPr>
          <w:rFonts w:eastAsia="Calibri"/>
          <w:szCs w:val="26"/>
          <w:lang w:val="nl-NL"/>
        </w:rPr>
        <w:t>1</w:t>
      </w:r>
      <w:r w:rsidR="00315379" w:rsidRPr="002757B8">
        <w:rPr>
          <w:rFonts w:eastAsia="Calibri"/>
          <w:szCs w:val="26"/>
          <w:lang w:val="nl-NL"/>
        </w:rPr>
        <w:t xml:space="preserve"> và K</w:t>
      </w:r>
      <w:r w:rsidR="00315379" w:rsidRPr="002757B8">
        <w:rPr>
          <w:rFonts w:eastAsia="Calibri"/>
          <w:szCs w:val="26"/>
          <w:vertAlign w:val="subscript"/>
          <w:lang w:val="nl-NL"/>
        </w:rPr>
        <w:t>v</w:t>
      </w:r>
      <w:r w:rsidR="00315379" w:rsidRPr="002757B8">
        <w:rPr>
          <w:rFonts w:eastAsia="Calibri"/>
          <w:szCs w:val="26"/>
          <w:lang w:val="nl-NL"/>
        </w:rPr>
        <w:t xml:space="preserve"> = 1,0)</w:t>
      </w:r>
      <w:r w:rsidR="00315379">
        <w:rPr>
          <w:szCs w:val="26"/>
          <w:lang w:val="sv-SE"/>
        </w:rPr>
        <w:t>;</w:t>
      </w:r>
      <w:r w:rsidR="00315379" w:rsidRPr="002757B8">
        <w:rPr>
          <w:szCs w:val="26"/>
          <w:lang w:val="sv-SE"/>
        </w:rPr>
        <w:t xml:space="preserve"> </w:t>
      </w:r>
      <w:r w:rsidR="00315379">
        <w:rPr>
          <w:szCs w:val="26"/>
          <w:lang w:val="es-CO"/>
        </w:rPr>
        <w:t xml:space="preserve">QCVN 20:2009/BTNMT - </w:t>
      </w:r>
      <w:r w:rsidR="00315379" w:rsidRPr="002757B8">
        <w:rPr>
          <w:szCs w:val="26"/>
          <w:lang w:val="es-CO"/>
        </w:rPr>
        <w:t xml:space="preserve">Quy chuẩn kỹ thuật quốc gia về khí thải công nghiệp đối với </w:t>
      </w:r>
      <w:r w:rsidR="00315379">
        <w:rPr>
          <w:szCs w:val="26"/>
          <w:lang w:val="es-CO"/>
        </w:rPr>
        <w:t xml:space="preserve">một số chất hữu cơ </w:t>
      </w:r>
      <w:r w:rsidR="00315379" w:rsidRPr="002757B8">
        <w:rPr>
          <w:szCs w:val="26"/>
          <w:lang w:val="sv-SE"/>
        </w:rPr>
        <w:t xml:space="preserve">cụ </w:t>
      </w:r>
      <w:r w:rsidR="00315379" w:rsidRPr="002757B8">
        <w:rPr>
          <w:szCs w:val="26"/>
          <w:lang w:val="pt-BR"/>
        </w:rPr>
        <w:t>thể như sau:</w:t>
      </w:r>
    </w:p>
    <w:p w14:paraId="31A7C3BC" w14:textId="77777777" w:rsidR="00F41914" w:rsidRDefault="00F41914" w:rsidP="00391BB6">
      <w:pPr>
        <w:spacing w:before="0" w:after="0"/>
        <w:ind w:firstLine="648"/>
        <w:rPr>
          <w:szCs w:val="26"/>
          <w:lang w:val="pt-BR"/>
        </w:rPr>
      </w:pPr>
    </w:p>
    <w:p w14:paraId="4F7F106F" w14:textId="77777777" w:rsidR="00F41914" w:rsidRDefault="00F41914" w:rsidP="00391BB6">
      <w:pPr>
        <w:spacing w:before="0" w:after="0"/>
        <w:ind w:firstLine="648"/>
        <w:rPr>
          <w:szCs w:val="26"/>
          <w:lang w:val="pt-BR"/>
        </w:rPr>
      </w:pPr>
    </w:p>
    <w:p w14:paraId="114D1881" w14:textId="76784C75" w:rsidR="00E21818" w:rsidRPr="00F41914" w:rsidRDefault="00F41914" w:rsidP="00F41914">
      <w:pPr>
        <w:pStyle w:val="Caption"/>
        <w:spacing w:before="0" w:after="0"/>
        <w:rPr>
          <w:b w:val="0"/>
          <w:bCs/>
          <w:i/>
          <w:iCs w:val="0"/>
          <w:szCs w:val="26"/>
          <w:lang w:val="pt-BR"/>
        </w:rPr>
      </w:pPr>
      <w:bookmarkStart w:id="312" w:name="_Toc124927267"/>
      <w:bookmarkStart w:id="313" w:name="_Toc151983311"/>
      <w:r w:rsidRPr="00F41914">
        <w:rPr>
          <w:b w:val="0"/>
          <w:bCs/>
          <w:i/>
          <w:iCs w:val="0"/>
        </w:rPr>
        <w:lastRenderedPageBreak/>
        <w:t xml:space="preserve">Bảng 4. </w:t>
      </w:r>
      <w:r w:rsidRPr="00F41914">
        <w:rPr>
          <w:b w:val="0"/>
          <w:bCs/>
          <w:i/>
          <w:iCs w:val="0"/>
        </w:rPr>
        <w:fldChar w:fldCharType="begin"/>
      </w:r>
      <w:r w:rsidRPr="00F41914">
        <w:rPr>
          <w:b w:val="0"/>
          <w:bCs/>
          <w:i/>
          <w:iCs w:val="0"/>
        </w:rPr>
        <w:instrText xml:space="preserve"> SEQ Bảng_4. \* ARABIC </w:instrText>
      </w:r>
      <w:r w:rsidRPr="00F41914">
        <w:rPr>
          <w:b w:val="0"/>
          <w:bCs/>
          <w:i/>
          <w:iCs w:val="0"/>
        </w:rPr>
        <w:fldChar w:fldCharType="separate"/>
      </w:r>
      <w:r>
        <w:rPr>
          <w:b w:val="0"/>
          <w:bCs/>
          <w:i/>
          <w:iCs w:val="0"/>
          <w:noProof/>
        </w:rPr>
        <w:t>2</w:t>
      </w:r>
      <w:r w:rsidRPr="00F41914">
        <w:rPr>
          <w:b w:val="0"/>
          <w:bCs/>
          <w:i/>
          <w:iCs w:val="0"/>
        </w:rPr>
        <w:fldChar w:fldCharType="end"/>
      </w:r>
      <w:r w:rsidRPr="00F41914">
        <w:rPr>
          <w:b w:val="0"/>
          <w:bCs/>
          <w:i/>
          <w:iCs w:val="0"/>
          <w:lang w:val="en-US"/>
        </w:rPr>
        <w:t>:</w:t>
      </w:r>
      <w:r w:rsidR="00E21818" w:rsidRPr="00F41914">
        <w:rPr>
          <w:b w:val="0"/>
          <w:bCs/>
          <w:i/>
          <w:iCs w:val="0"/>
        </w:rPr>
        <w:t xml:space="preserve"> </w:t>
      </w:r>
      <w:r w:rsidR="00E21818" w:rsidRPr="00F41914">
        <w:rPr>
          <w:b w:val="0"/>
          <w:bCs/>
          <w:i/>
          <w:iCs w:val="0"/>
          <w:szCs w:val="26"/>
          <w:lang w:val="pt-BR"/>
        </w:rPr>
        <w:t>Giới hạn tiếp nhận bụi, khí thải của dự án</w:t>
      </w:r>
      <w:bookmarkEnd w:id="309"/>
      <w:bookmarkEnd w:id="310"/>
      <w:bookmarkEnd w:id="311"/>
      <w:bookmarkEnd w:id="312"/>
      <w:bookmarkEnd w:id="313"/>
    </w:p>
    <w:tbl>
      <w:tblPr>
        <w:tblW w:w="96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1267"/>
        <w:gridCol w:w="1260"/>
        <w:gridCol w:w="1980"/>
        <w:gridCol w:w="1170"/>
        <w:gridCol w:w="1260"/>
        <w:gridCol w:w="1980"/>
      </w:tblGrid>
      <w:tr w:rsidR="00E22259" w:rsidRPr="00E22259" w14:paraId="1C1CB92E" w14:textId="733D07C3" w:rsidTr="00E22259">
        <w:trPr>
          <w:trHeight w:val="397"/>
          <w:tblHeader/>
          <w:jc w:val="center"/>
        </w:trPr>
        <w:tc>
          <w:tcPr>
            <w:tcW w:w="708" w:type="dxa"/>
            <w:vMerge w:val="restart"/>
            <w:tcBorders>
              <w:top w:val="single" w:sz="4" w:space="0" w:color="000000"/>
              <w:left w:val="single" w:sz="4" w:space="0" w:color="000000"/>
              <w:right w:val="single" w:sz="4" w:space="0" w:color="000000"/>
            </w:tcBorders>
            <w:vAlign w:val="center"/>
            <w:hideMark/>
          </w:tcPr>
          <w:p w14:paraId="55B1D219" w14:textId="77777777" w:rsidR="00E22259" w:rsidRPr="00E22259" w:rsidRDefault="00E22259" w:rsidP="0099001D">
            <w:pPr>
              <w:spacing w:before="0" w:after="0"/>
              <w:ind w:firstLine="0"/>
              <w:rPr>
                <w:b/>
                <w:bCs/>
                <w:sz w:val="24"/>
                <w:szCs w:val="24"/>
                <w:lang w:val="vi-VN" w:eastAsia="vi-VN"/>
              </w:rPr>
            </w:pPr>
            <w:r w:rsidRPr="00E22259">
              <w:rPr>
                <w:b/>
                <w:bCs/>
                <w:sz w:val="24"/>
                <w:szCs w:val="24"/>
                <w:lang w:val="vi-VN" w:eastAsia="vi-VN"/>
              </w:rPr>
              <w:t>STT</w:t>
            </w:r>
          </w:p>
        </w:tc>
        <w:tc>
          <w:tcPr>
            <w:tcW w:w="1267" w:type="dxa"/>
            <w:vMerge w:val="restart"/>
            <w:tcBorders>
              <w:top w:val="single" w:sz="4" w:space="0" w:color="000000"/>
              <w:left w:val="single" w:sz="4" w:space="0" w:color="000000"/>
              <w:right w:val="single" w:sz="4" w:space="0" w:color="000000"/>
            </w:tcBorders>
            <w:vAlign w:val="center"/>
            <w:hideMark/>
          </w:tcPr>
          <w:p w14:paraId="21D5DCA1" w14:textId="77777777" w:rsidR="00E22259" w:rsidRPr="00E22259" w:rsidRDefault="00E22259" w:rsidP="0099001D">
            <w:pPr>
              <w:spacing w:before="0" w:after="0"/>
              <w:ind w:firstLine="29"/>
              <w:jc w:val="center"/>
              <w:rPr>
                <w:b/>
                <w:bCs/>
                <w:sz w:val="24"/>
                <w:szCs w:val="24"/>
                <w:lang w:val="vi-VN" w:eastAsia="vi-VN"/>
              </w:rPr>
            </w:pPr>
            <w:r w:rsidRPr="00E22259">
              <w:rPr>
                <w:b/>
                <w:bCs/>
                <w:sz w:val="24"/>
                <w:szCs w:val="24"/>
                <w:lang w:val="vi-VN" w:eastAsia="vi-VN"/>
              </w:rPr>
              <w:t>Thông số</w:t>
            </w:r>
          </w:p>
        </w:tc>
        <w:tc>
          <w:tcPr>
            <w:tcW w:w="1260" w:type="dxa"/>
            <w:vMerge w:val="restart"/>
            <w:tcBorders>
              <w:top w:val="single" w:sz="4" w:space="0" w:color="000000"/>
              <w:left w:val="single" w:sz="4" w:space="0" w:color="000000"/>
              <w:right w:val="single" w:sz="4" w:space="0" w:color="000000"/>
            </w:tcBorders>
            <w:vAlign w:val="center"/>
            <w:hideMark/>
          </w:tcPr>
          <w:p w14:paraId="247DD446" w14:textId="77777777" w:rsidR="00E22259" w:rsidRPr="00E22259" w:rsidRDefault="00E22259" w:rsidP="0099001D">
            <w:pPr>
              <w:spacing w:before="0" w:after="0"/>
              <w:ind w:firstLine="29"/>
              <w:jc w:val="center"/>
              <w:rPr>
                <w:b/>
                <w:bCs/>
                <w:sz w:val="24"/>
                <w:szCs w:val="24"/>
                <w:lang w:val="vi-VN" w:eastAsia="vi-VN"/>
              </w:rPr>
            </w:pPr>
            <w:r w:rsidRPr="00E22259">
              <w:rPr>
                <w:b/>
                <w:bCs/>
                <w:sz w:val="24"/>
                <w:szCs w:val="24"/>
                <w:lang w:val="vi-VN" w:eastAsia="vi-VN"/>
              </w:rPr>
              <w:t>Đơn vị</w:t>
            </w:r>
          </w:p>
        </w:tc>
        <w:tc>
          <w:tcPr>
            <w:tcW w:w="3150" w:type="dxa"/>
            <w:gridSpan w:val="2"/>
            <w:tcBorders>
              <w:top w:val="single" w:sz="4" w:space="0" w:color="000000"/>
              <w:left w:val="single" w:sz="4" w:space="0" w:color="000000"/>
              <w:bottom w:val="single" w:sz="4" w:space="0" w:color="000000"/>
              <w:right w:val="single" w:sz="4" w:space="0" w:color="000000"/>
            </w:tcBorders>
            <w:vAlign w:val="center"/>
            <w:hideMark/>
          </w:tcPr>
          <w:p w14:paraId="0A45355C" w14:textId="77777777" w:rsidR="00E22259" w:rsidRPr="00E22259" w:rsidRDefault="00E22259" w:rsidP="0099001D">
            <w:pPr>
              <w:spacing w:before="0" w:after="0"/>
              <w:ind w:firstLine="29"/>
              <w:jc w:val="center"/>
              <w:rPr>
                <w:b/>
                <w:bCs/>
                <w:sz w:val="24"/>
                <w:szCs w:val="24"/>
                <w:lang w:val="vi-VN" w:eastAsia="vi-VN"/>
              </w:rPr>
            </w:pPr>
            <w:r w:rsidRPr="00E22259">
              <w:rPr>
                <w:b/>
                <w:bCs/>
                <w:sz w:val="24"/>
                <w:szCs w:val="24"/>
                <w:lang w:val="vi-VN" w:eastAsia="vi-VN"/>
              </w:rPr>
              <w:t xml:space="preserve">Giá trị </w:t>
            </w:r>
            <w:r w:rsidRPr="00E22259">
              <w:rPr>
                <w:b/>
                <w:bCs/>
                <w:sz w:val="24"/>
                <w:szCs w:val="24"/>
                <w:lang w:eastAsia="vi-VN"/>
              </w:rPr>
              <w:t xml:space="preserve">giới </w:t>
            </w:r>
            <w:r w:rsidRPr="00E22259">
              <w:rPr>
                <w:b/>
                <w:bCs/>
                <w:sz w:val="24"/>
                <w:szCs w:val="24"/>
                <w:lang w:val="vi-VN" w:eastAsia="vi-VN"/>
              </w:rPr>
              <w:t>hạn</w:t>
            </w:r>
            <w:r w:rsidRPr="00E22259">
              <w:rPr>
                <w:b/>
                <w:bCs/>
                <w:sz w:val="24"/>
                <w:szCs w:val="24"/>
                <w:lang w:eastAsia="vi-VN"/>
              </w:rPr>
              <w:t xml:space="preserve"> </w:t>
            </w:r>
          </w:p>
        </w:tc>
        <w:tc>
          <w:tcPr>
            <w:tcW w:w="1260" w:type="dxa"/>
            <w:vMerge w:val="restart"/>
            <w:tcBorders>
              <w:top w:val="single" w:sz="4" w:space="0" w:color="000000"/>
              <w:left w:val="single" w:sz="4" w:space="0" w:color="000000"/>
              <w:right w:val="single" w:sz="4" w:space="0" w:color="auto"/>
            </w:tcBorders>
            <w:vAlign w:val="center"/>
          </w:tcPr>
          <w:p w14:paraId="55C6C06B" w14:textId="64F12B35" w:rsidR="00E22259" w:rsidRPr="00E22259" w:rsidRDefault="00E22259" w:rsidP="00E22259">
            <w:pPr>
              <w:spacing w:before="0" w:after="0"/>
              <w:ind w:firstLine="29"/>
              <w:jc w:val="center"/>
              <w:rPr>
                <w:b/>
                <w:bCs/>
                <w:sz w:val="24"/>
                <w:szCs w:val="24"/>
                <w:lang w:eastAsia="vi-VN"/>
              </w:rPr>
            </w:pPr>
            <w:r>
              <w:rPr>
                <w:b/>
                <w:bCs/>
                <w:sz w:val="24"/>
                <w:szCs w:val="24"/>
                <w:lang w:eastAsia="vi-VN"/>
              </w:rPr>
              <w:t>Tần suất quan trắc định kỳ</w:t>
            </w:r>
          </w:p>
        </w:tc>
        <w:tc>
          <w:tcPr>
            <w:tcW w:w="1980" w:type="dxa"/>
            <w:vMerge w:val="restart"/>
            <w:tcBorders>
              <w:top w:val="single" w:sz="4" w:space="0" w:color="000000"/>
              <w:left w:val="single" w:sz="4" w:space="0" w:color="auto"/>
              <w:right w:val="single" w:sz="4" w:space="0" w:color="000000"/>
            </w:tcBorders>
            <w:vAlign w:val="center"/>
          </w:tcPr>
          <w:p w14:paraId="075FB6B5" w14:textId="6A5FCCA1" w:rsidR="00E22259" w:rsidRPr="00E22259" w:rsidRDefault="00E22259" w:rsidP="00E22259">
            <w:pPr>
              <w:spacing w:before="0" w:after="0"/>
              <w:ind w:firstLine="29"/>
              <w:jc w:val="center"/>
              <w:rPr>
                <w:b/>
                <w:bCs/>
                <w:sz w:val="24"/>
                <w:szCs w:val="24"/>
                <w:lang w:eastAsia="vi-VN"/>
              </w:rPr>
            </w:pPr>
            <w:r>
              <w:rPr>
                <w:b/>
                <w:bCs/>
                <w:sz w:val="24"/>
                <w:szCs w:val="24"/>
                <w:lang w:eastAsia="vi-VN"/>
              </w:rPr>
              <w:t>Quan trắc tự động, liên tục</w:t>
            </w:r>
          </w:p>
        </w:tc>
      </w:tr>
      <w:tr w:rsidR="00E22259" w:rsidRPr="00E22259" w14:paraId="6B4F29F9" w14:textId="0525C4BD" w:rsidTr="00E22259">
        <w:trPr>
          <w:trHeight w:val="397"/>
          <w:tblHeader/>
          <w:jc w:val="center"/>
        </w:trPr>
        <w:tc>
          <w:tcPr>
            <w:tcW w:w="708" w:type="dxa"/>
            <w:vMerge/>
            <w:tcBorders>
              <w:left w:val="single" w:sz="4" w:space="0" w:color="000000"/>
              <w:bottom w:val="single" w:sz="4" w:space="0" w:color="000000"/>
              <w:right w:val="single" w:sz="4" w:space="0" w:color="000000"/>
            </w:tcBorders>
            <w:vAlign w:val="center"/>
          </w:tcPr>
          <w:p w14:paraId="14F8DA61" w14:textId="77777777" w:rsidR="00E22259" w:rsidRPr="00E22259" w:rsidRDefault="00E22259" w:rsidP="0099001D">
            <w:pPr>
              <w:spacing w:before="0" w:after="0"/>
              <w:jc w:val="center"/>
              <w:rPr>
                <w:b/>
                <w:bCs/>
                <w:sz w:val="24"/>
                <w:szCs w:val="24"/>
                <w:lang w:val="vi-VN" w:eastAsia="vi-VN"/>
              </w:rPr>
            </w:pPr>
          </w:p>
        </w:tc>
        <w:tc>
          <w:tcPr>
            <w:tcW w:w="1267" w:type="dxa"/>
            <w:vMerge/>
            <w:tcBorders>
              <w:left w:val="single" w:sz="4" w:space="0" w:color="000000"/>
              <w:bottom w:val="single" w:sz="4" w:space="0" w:color="000000"/>
              <w:right w:val="single" w:sz="4" w:space="0" w:color="000000"/>
            </w:tcBorders>
            <w:vAlign w:val="center"/>
          </w:tcPr>
          <w:p w14:paraId="29DE655A" w14:textId="77777777" w:rsidR="00E22259" w:rsidRPr="00E22259" w:rsidRDefault="00E22259" w:rsidP="0099001D">
            <w:pPr>
              <w:spacing w:before="0" w:after="0"/>
              <w:ind w:firstLine="29"/>
              <w:jc w:val="center"/>
              <w:rPr>
                <w:b/>
                <w:bCs/>
                <w:sz w:val="24"/>
                <w:szCs w:val="24"/>
                <w:lang w:val="vi-VN" w:eastAsia="vi-VN"/>
              </w:rPr>
            </w:pPr>
          </w:p>
        </w:tc>
        <w:tc>
          <w:tcPr>
            <w:tcW w:w="1260" w:type="dxa"/>
            <w:vMerge/>
            <w:tcBorders>
              <w:left w:val="single" w:sz="4" w:space="0" w:color="000000"/>
              <w:bottom w:val="single" w:sz="4" w:space="0" w:color="000000"/>
              <w:right w:val="single" w:sz="4" w:space="0" w:color="000000"/>
            </w:tcBorders>
            <w:vAlign w:val="center"/>
          </w:tcPr>
          <w:p w14:paraId="53E2E451" w14:textId="77777777" w:rsidR="00E22259" w:rsidRPr="00E22259" w:rsidRDefault="00E22259" w:rsidP="0099001D">
            <w:pPr>
              <w:spacing w:before="0" w:after="0"/>
              <w:ind w:firstLine="29"/>
              <w:jc w:val="center"/>
              <w:rPr>
                <w:b/>
                <w:bCs/>
                <w:sz w:val="24"/>
                <w:szCs w:val="24"/>
                <w:lang w:val="vi-VN" w:eastAsia="vi-VN"/>
              </w:rPr>
            </w:pPr>
          </w:p>
        </w:tc>
        <w:tc>
          <w:tcPr>
            <w:tcW w:w="1980" w:type="dxa"/>
            <w:tcBorders>
              <w:top w:val="single" w:sz="4" w:space="0" w:color="000000"/>
              <w:left w:val="single" w:sz="4" w:space="0" w:color="000000"/>
              <w:bottom w:val="single" w:sz="4" w:space="0" w:color="000000"/>
              <w:right w:val="single" w:sz="4" w:space="0" w:color="000000"/>
            </w:tcBorders>
            <w:vAlign w:val="center"/>
          </w:tcPr>
          <w:p w14:paraId="59BA1BFD" w14:textId="3A7A21B1" w:rsidR="00E22259" w:rsidRPr="00E22259" w:rsidRDefault="00E22259" w:rsidP="0099001D">
            <w:pPr>
              <w:spacing w:before="0" w:after="0"/>
              <w:ind w:firstLine="29"/>
              <w:jc w:val="center"/>
              <w:rPr>
                <w:b/>
                <w:sz w:val="24"/>
                <w:szCs w:val="24"/>
                <w:lang w:eastAsia="vi-VN"/>
              </w:rPr>
            </w:pPr>
            <w:r w:rsidRPr="00E22259">
              <w:rPr>
                <w:b/>
                <w:sz w:val="24"/>
                <w:szCs w:val="24"/>
                <w:lang w:eastAsia="vi-VN"/>
              </w:rPr>
              <w:t xml:space="preserve">QCVN 19:2009/BTNMT </w:t>
            </w:r>
          </w:p>
          <w:p w14:paraId="425DE13A" w14:textId="51AE12D0" w:rsidR="00E22259" w:rsidRPr="00E22259" w:rsidRDefault="00E22259" w:rsidP="0099001D">
            <w:pPr>
              <w:spacing w:before="0" w:after="0"/>
              <w:ind w:firstLine="29"/>
              <w:jc w:val="center"/>
              <w:rPr>
                <w:b/>
                <w:bCs/>
                <w:sz w:val="24"/>
                <w:szCs w:val="24"/>
                <w:lang w:val="vi-VN" w:eastAsia="vi-VN"/>
              </w:rPr>
            </w:pPr>
            <w:r w:rsidRPr="00E22259">
              <w:rPr>
                <w:b/>
                <w:sz w:val="24"/>
                <w:szCs w:val="24"/>
                <w:lang w:eastAsia="vi-VN"/>
              </w:rPr>
              <w:t xml:space="preserve">Cột B, </w:t>
            </w:r>
          </w:p>
        </w:tc>
        <w:tc>
          <w:tcPr>
            <w:tcW w:w="1170" w:type="dxa"/>
            <w:tcBorders>
              <w:top w:val="single" w:sz="4" w:space="0" w:color="000000"/>
              <w:left w:val="single" w:sz="4" w:space="0" w:color="000000"/>
              <w:bottom w:val="single" w:sz="4" w:space="0" w:color="000000"/>
              <w:right w:val="single" w:sz="4" w:space="0" w:color="000000"/>
            </w:tcBorders>
          </w:tcPr>
          <w:p w14:paraId="269633D5" w14:textId="77777777" w:rsidR="00E22259" w:rsidRPr="00E22259" w:rsidRDefault="00E22259" w:rsidP="0099001D">
            <w:pPr>
              <w:spacing w:before="0" w:after="0"/>
              <w:ind w:firstLine="29"/>
              <w:jc w:val="center"/>
              <w:rPr>
                <w:b/>
                <w:sz w:val="24"/>
                <w:szCs w:val="24"/>
                <w:lang w:eastAsia="vi-VN"/>
              </w:rPr>
            </w:pPr>
            <w:r w:rsidRPr="00E22259">
              <w:rPr>
                <w:b/>
                <w:sz w:val="24"/>
                <w:szCs w:val="24"/>
                <w:lang w:eastAsia="vi-VN"/>
              </w:rPr>
              <w:t>QCVN 20:2009/BTNMT</w:t>
            </w:r>
          </w:p>
        </w:tc>
        <w:tc>
          <w:tcPr>
            <w:tcW w:w="1260" w:type="dxa"/>
            <w:vMerge/>
            <w:tcBorders>
              <w:left w:val="single" w:sz="4" w:space="0" w:color="000000"/>
              <w:bottom w:val="single" w:sz="4" w:space="0" w:color="000000"/>
              <w:right w:val="single" w:sz="4" w:space="0" w:color="auto"/>
            </w:tcBorders>
          </w:tcPr>
          <w:p w14:paraId="132CEFB9" w14:textId="77777777" w:rsidR="00E22259" w:rsidRPr="00E22259" w:rsidRDefault="00E22259" w:rsidP="0099001D">
            <w:pPr>
              <w:spacing w:before="0" w:after="0"/>
              <w:ind w:firstLine="29"/>
              <w:jc w:val="center"/>
              <w:rPr>
                <w:b/>
                <w:sz w:val="24"/>
                <w:szCs w:val="24"/>
                <w:lang w:eastAsia="vi-VN"/>
              </w:rPr>
            </w:pPr>
          </w:p>
        </w:tc>
        <w:tc>
          <w:tcPr>
            <w:tcW w:w="1980" w:type="dxa"/>
            <w:vMerge/>
            <w:tcBorders>
              <w:left w:val="single" w:sz="4" w:space="0" w:color="auto"/>
              <w:bottom w:val="single" w:sz="4" w:space="0" w:color="000000"/>
              <w:right w:val="single" w:sz="4" w:space="0" w:color="000000"/>
            </w:tcBorders>
          </w:tcPr>
          <w:p w14:paraId="14F92B27" w14:textId="77777777" w:rsidR="00E22259" w:rsidRPr="00E22259" w:rsidRDefault="00E22259" w:rsidP="0099001D">
            <w:pPr>
              <w:spacing w:before="0" w:after="0"/>
              <w:ind w:firstLine="29"/>
              <w:jc w:val="center"/>
              <w:rPr>
                <w:b/>
                <w:sz w:val="24"/>
                <w:szCs w:val="24"/>
                <w:lang w:eastAsia="vi-VN"/>
              </w:rPr>
            </w:pPr>
          </w:p>
        </w:tc>
      </w:tr>
      <w:tr w:rsidR="00E22259" w:rsidRPr="00E22259" w14:paraId="015A1C0A" w14:textId="2761E6B8" w:rsidTr="00E22259">
        <w:trPr>
          <w:trHeight w:val="332"/>
          <w:jc w:val="center"/>
        </w:trPr>
        <w:tc>
          <w:tcPr>
            <w:tcW w:w="708" w:type="dxa"/>
            <w:tcBorders>
              <w:top w:val="single" w:sz="4" w:space="0" w:color="000000"/>
              <w:left w:val="single" w:sz="4" w:space="0" w:color="000000"/>
              <w:bottom w:val="single" w:sz="4" w:space="0" w:color="000000"/>
              <w:right w:val="single" w:sz="4" w:space="0" w:color="000000"/>
            </w:tcBorders>
            <w:vAlign w:val="center"/>
          </w:tcPr>
          <w:p w14:paraId="6DDB975A" w14:textId="77777777" w:rsidR="00E22259" w:rsidRPr="00E22259" w:rsidRDefault="00E22259" w:rsidP="00E22259">
            <w:pPr>
              <w:spacing w:before="0" w:after="0"/>
              <w:ind w:left="720" w:firstLine="0"/>
              <w:rPr>
                <w:sz w:val="24"/>
                <w:szCs w:val="24"/>
                <w:lang w:val="vi-VN" w:eastAsia="vi-VN"/>
              </w:rPr>
            </w:pPr>
          </w:p>
        </w:tc>
        <w:tc>
          <w:tcPr>
            <w:tcW w:w="5677" w:type="dxa"/>
            <w:gridSpan w:val="4"/>
            <w:tcBorders>
              <w:top w:val="single" w:sz="4" w:space="0" w:color="000000"/>
              <w:left w:val="single" w:sz="4" w:space="0" w:color="000000"/>
              <w:bottom w:val="single" w:sz="4" w:space="0" w:color="000000"/>
              <w:right w:val="single" w:sz="4" w:space="0" w:color="000000"/>
            </w:tcBorders>
            <w:vAlign w:val="center"/>
          </w:tcPr>
          <w:p w14:paraId="50BD184D" w14:textId="442932FB" w:rsidR="00E22259" w:rsidRPr="00E22259" w:rsidRDefault="00E22259" w:rsidP="00E22259">
            <w:pPr>
              <w:spacing w:before="0" w:after="0"/>
              <w:ind w:firstLine="29"/>
              <w:rPr>
                <w:sz w:val="24"/>
                <w:szCs w:val="24"/>
                <w:lang w:eastAsia="vi-VN"/>
              </w:rPr>
            </w:pPr>
            <w:r w:rsidRPr="00E22259">
              <w:rPr>
                <w:b/>
                <w:bCs/>
                <w:i/>
                <w:iCs/>
                <w:sz w:val="24"/>
                <w:szCs w:val="24"/>
              </w:rPr>
              <w:t>Dòng thải số 01: HHXL khí thải lò hơi</w:t>
            </w:r>
          </w:p>
        </w:tc>
        <w:tc>
          <w:tcPr>
            <w:tcW w:w="1260" w:type="dxa"/>
            <w:vMerge w:val="restart"/>
            <w:tcBorders>
              <w:top w:val="single" w:sz="4" w:space="0" w:color="000000"/>
              <w:left w:val="single" w:sz="4" w:space="0" w:color="000000"/>
              <w:right w:val="single" w:sz="4" w:space="0" w:color="auto"/>
            </w:tcBorders>
            <w:vAlign w:val="center"/>
          </w:tcPr>
          <w:p w14:paraId="06259C67" w14:textId="67C05F87" w:rsidR="00E22259" w:rsidRPr="00E22259" w:rsidRDefault="00E22259" w:rsidP="00E22259">
            <w:pPr>
              <w:spacing w:before="0" w:after="0"/>
              <w:ind w:firstLine="29"/>
              <w:jc w:val="center"/>
              <w:rPr>
                <w:sz w:val="24"/>
                <w:szCs w:val="24"/>
              </w:rPr>
            </w:pPr>
            <w:r w:rsidRPr="00E22259">
              <w:rPr>
                <w:sz w:val="24"/>
                <w:szCs w:val="24"/>
              </w:rPr>
              <w:t xml:space="preserve">3 tháng/lần </w:t>
            </w:r>
          </w:p>
        </w:tc>
        <w:tc>
          <w:tcPr>
            <w:tcW w:w="1980" w:type="dxa"/>
            <w:vMerge w:val="restart"/>
            <w:tcBorders>
              <w:top w:val="single" w:sz="4" w:space="0" w:color="000000"/>
              <w:left w:val="single" w:sz="4" w:space="0" w:color="auto"/>
              <w:right w:val="single" w:sz="4" w:space="0" w:color="000000"/>
            </w:tcBorders>
            <w:vAlign w:val="center"/>
          </w:tcPr>
          <w:p w14:paraId="71DCF06A" w14:textId="076C834E" w:rsidR="00E22259" w:rsidRPr="00E22259" w:rsidRDefault="00E22259" w:rsidP="00E22259">
            <w:pPr>
              <w:spacing w:before="0" w:after="0"/>
              <w:ind w:firstLine="29"/>
              <w:jc w:val="center"/>
              <w:rPr>
                <w:b/>
                <w:bCs/>
                <w:i/>
                <w:iCs/>
                <w:sz w:val="24"/>
                <w:szCs w:val="24"/>
              </w:rPr>
            </w:pPr>
            <w:r w:rsidRPr="00CD28F7">
              <w:rPr>
                <w:spacing w:val="-6"/>
                <w:sz w:val="24"/>
                <w:szCs w:val="24"/>
              </w:rPr>
              <w:t>Không thuộc đối tượng phải quan trắc bụi, khí thải tự động, liên tục theo quy định tại khoản 2 Điều 98 Nghị định số 08/2022/NĐ-CP</w:t>
            </w:r>
          </w:p>
        </w:tc>
      </w:tr>
      <w:tr w:rsidR="00E22259" w:rsidRPr="00E22259" w14:paraId="1C2FAA5F" w14:textId="2F86B5B2" w:rsidTr="00004517">
        <w:trPr>
          <w:trHeight w:val="397"/>
          <w:jc w:val="center"/>
        </w:trPr>
        <w:tc>
          <w:tcPr>
            <w:tcW w:w="708" w:type="dxa"/>
            <w:tcBorders>
              <w:top w:val="single" w:sz="4" w:space="0" w:color="000000"/>
              <w:left w:val="single" w:sz="4" w:space="0" w:color="000000"/>
              <w:bottom w:val="single" w:sz="4" w:space="0" w:color="000000"/>
              <w:right w:val="single" w:sz="4" w:space="0" w:color="000000"/>
            </w:tcBorders>
            <w:vAlign w:val="center"/>
          </w:tcPr>
          <w:p w14:paraId="570A2D1E" w14:textId="77777777" w:rsidR="00E22259" w:rsidRPr="00E22259" w:rsidRDefault="00E22259" w:rsidP="00E22259">
            <w:pPr>
              <w:numPr>
                <w:ilvl w:val="0"/>
                <w:numId w:val="92"/>
              </w:numPr>
              <w:spacing w:before="0" w:after="0"/>
              <w:jc w:val="center"/>
              <w:rPr>
                <w:sz w:val="24"/>
                <w:szCs w:val="24"/>
                <w:lang w:val="vi-VN" w:eastAsia="vi-VN"/>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3C71B4E3" w14:textId="78437168" w:rsidR="00E22259" w:rsidRPr="00E22259" w:rsidRDefault="00E22259" w:rsidP="00E22259">
            <w:pPr>
              <w:spacing w:before="0" w:after="0"/>
              <w:ind w:firstLine="29"/>
              <w:rPr>
                <w:sz w:val="24"/>
                <w:szCs w:val="24"/>
                <w:lang w:val="vi-VN" w:eastAsia="vi-VN"/>
              </w:rPr>
            </w:pPr>
            <w:r w:rsidRPr="00E22259">
              <w:rPr>
                <w:bCs/>
                <w:sz w:val="24"/>
                <w:szCs w:val="24"/>
              </w:rPr>
              <w:t>Lưu lượng</w:t>
            </w:r>
          </w:p>
        </w:tc>
        <w:tc>
          <w:tcPr>
            <w:tcW w:w="1260" w:type="dxa"/>
            <w:tcBorders>
              <w:top w:val="single" w:sz="4" w:space="0" w:color="000000"/>
              <w:left w:val="single" w:sz="4" w:space="0" w:color="000000"/>
              <w:bottom w:val="single" w:sz="4" w:space="0" w:color="000000"/>
              <w:right w:val="single" w:sz="4" w:space="0" w:color="000000"/>
            </w:tcBorders>
          </w:tcPr>
          <w:p w14:paraId="71352BE6" w14:textId="7FAD5097" w:rsidR="00E22259" w:rsidRPr="00E22259" w:rsidRDefault="00E22259" w:rsidP="00E22259">
            <w:pPr>
              <w:spacing w:before="0" w:after="0"/>
              <w:ind w:firstLine="29"/>
              <w:jc w:val="center"/>
              <w:rPr>
                <w:sz w:val="24"/>
                <w:szCs w:val="24"/>
              </w:rPr>
            </w:pPr>
            <w:r w:rsidRPr="00E22259">
              <w:rPr>
                <w:sz w:val="24"/>
                <w:szCs w:val="24"/>
              </w:rPr>
              <w:t>m</w:t>
            </w:r>
            <w:r w:rsidRPr="00E22259">
              <w:rPr>
                <w:sz w:val="24"/>
                <w:szCs w:val="24"/>
                <w:vertAlign w:val="superscript"/>
              </w:rPr>
              <w:t>3</w:t>
            </w:r>
            <w:r w:rsidRPr="00E22259">
              <w:rPr>
                <w:sz w:val="24"/>
                <w:szCs w:val="24"/>
              </w:rPr>
              <w:t>/giờ</w:t>
            </w:r>
          </w:p>
        </w:tc>
        <w:tc>
          <w:tcPr>
            <w:tcW w:w="1980" w:type="dxa"/>
            <w:tcBorders>
              <w:top w:val="single" w:sz="4" w:space="0" w:color="000000"/>
              <w:left w:val="single" w:sz="4" w:space="0" w:color="000000"/>
              <w:bottom w:val="single" w:sz="4" w:space="0" w:color="000000"/>
              <w:right w:val="single" w:sz="4" w:space="0" w:color="000000"/>
            </w:tcBorders>
            <w:vAlign w:val="center"/>
          </w:tcPr>
          <w:p w14:paraId="1FE202AE" w14:textId="77777777" w:rsidR="00E22259" w:rsidRPr="00E22259" w:rsidRDefault="00E22259" w:rsidP="00E22259">
            <w:pPr>
              <w:spacing w:before="0" w:after="0"/>
              <w:ind w:firstLine="29"/>
              <w:jc w:val="center"/>
              <w:rPr>
                <w:sz w:val="24"/>
                <w:szCs w:val="24"/>
                <w:lang w:eastAsia="vi-VN"/>
              </w:rPr>
            </w:pPr>
            <w:r w:rsidRPr="00E22259">
              <w:rPr>
                <w:sz w:val="24"/>
                <w:szCs w:val="24"/>
                <w:lang w:eastAsia="vi-VN"/>
              </w:rPr>
              <w:t>-</w:t>
            </w:r>
          </w:p>
        </w:tc>
        <w:tc>
          <w:tcPr>
            <w:tcW w:w="1170" w:type="dxa"/>
            <w:tcBorders>
              <w:top w:val="single" w:sz="4" w:space="0" w:color="000000"/>
              <w:left w:val="single" w:sz="4" w:space="0" w:color="000000"/>
              <w:bottom w:val="single" w:sz="4" w:space="0" w:color="000000"/>
              <w:right w:val="single" w:sz="4" w:space="0" w:color="000000"/>
            </w:tcBorders>
          </w:tcPr>
          <w:p w14:paraId="3C8D84E2" w14:textId="0904C4F9" w:rsidR="00E22259" w:rsidRPr="00E22259" w:rsidRDefault="00E22259" w:rsidP="00E22259">
            <w:pPr>
              <w:spacing w:before="0" w:after="0"/>
              <w:ind w:firstLine="29"/>
              <w:jc w:val="center"/>
              <w:rPr>
                <w:sz w:val="24"/>
                <w:szCs w:val="24"/>
                <w:lang w:eastAsia="vi-VN"/>
              </w:rPr>
            </w:pPr>
            <w:r w:rsidRPr="00E22259">
              <w:rPr>
                <w:sz w:val="24"/>
                <w:szCs w:val="24"/>
                <w:lang w:eastAsia="vi-VN"/>
              </w:rPr>
              <w:t>-</w:t>
            </w:r>
          </w:p>
        </w:tc>
        <w:tc>
          <w:tcPr>
            <w:tcW w:w="1260" w:type="dxa"/>
            <w:vMerge/>
            <w:tcBorders>
              <w:left w:val="single" w:sz="4" w:space="0" w:color="000000"/>
              <w:right w:val="single" w:sz="4" w:space="0" w:color="auto"/>
            </w:tcBorders>
          </w:tcPr>
          <w:p w14:paraId="1E186E01" w14:textId="77777777" w:rsidR="00E22259" w:rsidRPr="00E22259" w:rsidRDefault="00E22259" w:rsidP="00E22259">
            <w:pPr>
              <w:spacing w:before="0" w:after="0"/>
              <w:ind w:firstLine="29"/>
              <w:jc w:val="center"/>
              <w:rPr>
                <w:sz w:val="24"/>
                <w:szCs w:val="24"/>
                <w:lang w:eastAsia="vi-VN"/>
              </w:rPr>
            </w:pPr>
          </w:p>
        </w:tc>
        <w:tc>
          <w:tcPr>
            <w:tcW w:w="1980" w:type="dxa"/>
            <w:vMerge/>
            <w:tcBorders>
              <w:left w:val="single" w:sz="4" w:space="0" w:color="auto"/>
              <w:right w:val="single" w:sz="4" w:space="0" w:color="000000"/>
            </w:tcBorders>
          </w:tcPr>
          <w:p w14:paraId="5DF536F1" w14:textId="77777777" w:rsidR="00E22259" w:rsidRPr="00E22259" w:rsidRDefault="00E22259" w:rsidP="00E22259">
            <w:pPr>
              <w:spacing w:before="0" w:after="0"/>
              <w:ind w:firstLine="29"/>
              <w:jc w:val="center"/>
              <w:rPr>
                <w:sz w:val="24"/>
                <w:szCs w:val="24"/>
                <w:lang w:eastAsia="vi-VN"/>
              </w:rPr>
            </w:pPr>
          </w:p>
        </w:tc>
      </w:tr>
      <w:tr w:rsidR="00E22259" w:rsidRPr="00E22259" w14:paraId="6FAFDF89" w14:textId="5400B173" w:rsidTr="00004517">
        <w:trPr>
          <w:trHeight w:val="397"/>
          <w:jc w:val="center"/>
        </w:trPr>
        <w:tc>
          <w:tcPr>
            <w:tcW w:w="708" w:type="dxa"/>
            <w:tcBorders>
              <w:top w:val="single" w:sz="4" w:space="0" w:color="000000"/>
              <w:left w:val="single" w:sz="4" w:space="0" w:color="000000"/>
              <w:bottom w:val="single" w:sz="4" w:space="0" w:color="000000"/>
              <w:right w:val="single" w:sz="4" w:space="0" w:color="000000"/>
            </w:tcBorders>
            <w:vAlign w:val="center"/>
          </w:tcPr>
          <w:p w14:paraId="6BA7B0F0" w14:textId="77777777" w:rsidR="00E22259" w:rsidRPr="00E22259" w:rsidRDefault="00E22259" w:rsidP="00E22259">
            <w:pPr>
              <w:numPr>
                <w:ilvl w:val="0"/>
                <w:numId w:val="92"/>
              </w:numPr>
              <w:spacing w:before="0" w:after="0"/>
              <w:jc w:val="center"/>
              <w:rPr>
                <w:sz w:val="24"/>
                <w:szCs w:val="24"/>
                <w:lang w:val="vi-VN" w:eastAsia="vi-VN"/>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1B3BCA65" w14:textId="259FA6D2" w:rsidR="00E22259" w:rsidRPr="00E22259" w:rsidRDefault="00E22259" w:rsidP="00E22259">
            <w:pPr>
              <w:spacing w:before="0" w:after="0"/>
              <w:ind w:firstLine="29"/>
              <w:rPr>
                <w:sz w:val="24"/>
                <w:szCs w:val="24"/>
                <w:lang w:eastAsia="vi-VN"/>
              </w:rPr>
            </w:pPr>
            <w:r w:rsidRPr="00E22259">
              <w:rPr>
                <w:sz w:val="24"/>
                <w:szCs w:val="24"/>
                <w:lang w:eastAsia="vi-VN"/>
              </w:rPr>
              <w:t>Bụi</w:t>
            </w:r>
          </w:p>
        </w:tc>
        <w:tc>
          <w:tcPr>
            <w:tcW w:w="1260" w:type="dxa"/>
            <w:tcBorders>
              <w:top w:val="single" w:sz="4" w:space="0" w:color="000000"/>
              <w:left w:val="single" w:sz="4" w:space="0" w:color="000000"/>
              <w:bottom w:val="single" w:sz="4" w:space="0" w:color="000000"/>
              <w:right w:val="single" w:sz="4" w:space="0" w:color="000000"/>
            </w:tcBorders>
          </w:tcPr>
          <w:p w14:paraId="5FD04B0C" w14:textId="4C6E44BC" w:rsidR="00E22259" w:rsidRPr="00E22259" w:rsidRDefault="00E22259" w:rsidP="00E22259">
            <w:pPr>
              <w:spacing w:before="0" w:after="0"/>
              <w:ind w:firstLine="29"/>
              <w:jc w:val="center"/>
              <w:rPr>
                <w:sz w:val="24"/>
                <w:szCs w:val="24"/>
              </w:rPr>
            </w:pPr>
            <w:r w:rsidRPr="00E22259">
              <w:rPr>
                <w:sz w:val="24"/>
                <w:szCs w:val="24"/>
              </w:rPr>
              <w:t>mg/Nm</w:t>
            </w:r>
            <w:r w:rsidRPr="00E22259">
              <w:rPr>
                <w:sz w:val="24"/>
                <w:szCs w:val="24"/>
                <w:vertAlign w:val="superscript"/>
              </w:rPr>
              <w:t>3</w:t>
            </w:r>
          </w:p>
        </w:tc>
        <w:tc>
          <w:tcPr>
            <w:tcW w:w="1980" w:type="dxa"/>
            <w:tcBorders>
              <w:top w:val="single" w:sz="4" w:space="0" w:color="000000"/>
              <w:left w:val="single" w:sz="4" w:space="0" w:color="000000"/>
              <w:bottom w:val="single" w:sz="4" w:space="0" w:color="000000"/>
              <w:right w:val="single" w:sz="4" w:space="0" w:color="000000"/>
            </w:tcBorders>
            <w:vAlign w:val="center"/>
          </w:tcPr>
          <w:p w14:paraId="54DBFAB4" w14:textId="1F8B01C8" w:rsidR="00E22259" w:rsidRPr="00E22259" w:rsidRDefault="00E22259" w:rsidP="00E22259">
            <w:pPr>
              <w:spacing w:before="0" w:after="0"/>
              <w:ind w:firstLine="29"/>
              <w:jc w:val="center"/>
              <w:rPr>
                <w:sz w:val="24"/>
                <w:szCs w:val="24"/>
                <w:lang w:eastAsia="vi-VN"/>
              </w:rPr>
            </w:pPr>
            <w:r w:rsidRPr="00E22259">
              <w:rPr>
                <w:sz w:val="24"/>
                <w:szCs w:val="24"/>
                <w:lang w:eastAsia="vi-VN"/>
              </w:rPr>
              <w:t>160</w:t>
            </w:r>
          </w:p>
        </w:tc>
        <w:tc>
          <w:tcPr>
            <w:tcW w:w="1170" w:type="dxa"/>
            <w:tcBorders>
              <w:top w:val="single" w:sz="4" w:space="0" w:color="000000"/>
              <w:left w:val="single" w:sz="4" w:space="0" w:color="000000"/>
              <w:bottom w:val="single" w:sz="4" w:space="0" w:color="000000"/>
              <w:right w:val="single" w:sz="4" w:space="0" w:color="000000"/>
            </w:tcBorders>
          </w:tcPr>
          <w:p w14:paraId="162DA216" w14:textId="77777777" w:rsidR="00E22259" w:rsidRPr="00E22259" w:rsidRDefault="00E22259" w:rsidP="00E22259">
            <w:pPr>
              <w:spacing w:before="0" w:after="0"/>
              <w:ind w:firstLine="29"/>
              <w:jc w:val="center"/>
              <w:rPr>
                <w:sz w:val="24"/>
                <w:szCs w:val="24"/>
                <w:lang w:eastAsia="vi-VN"/>
              </w:rPr>
            </w:pPr>
            <w:r w:rsidRPr="00E22259">
              <w:rPr>
                <w:sz w:val="24"/>
                <w:szCs w:val="24"/>
                <w:lang w:eastAsia="vi-VN"/>
              </w:rPr>
              <w:t>-</w:t>
            </w:r>
          </w:p>
        </w:tc>
        <w:tc>
          <w:tcPr>
            <w:tcW w:w="1260" w:type="dxa"/>
            <w:vMerge/>
            <w:tcBorders>
              <w:left w:val="single" w:sz="4" w:space="0" w:color="000000"/>
              <w:right w:val="single" w:sz="4" w:space="0" w:color="auto"/>
            </w:tcBorders>
          </w:tcPr>
          <w:p w14:paraId="13443ED9" w14:textId="77777777" w:rsidR="00E22259" w:rsidRPr="00E22259" w:rsidRDefault="00E22259" w:rsidP="00E22259">
            <w:pPr>
              <w:spacing w:before="0" w:after="0"/>
              <w:ind w:firstLine="29"/>
              <w:jc w:val="center"/>
              <w:rPr>
                <w:sz w:val="24"/>
                <w:szCs w:val="24"/>
                <w:lang w:eastAsia="vi-VN"/>
              </w:rPr>
            </w:pPr>
          </w:p>
        </w:tc>
        <w:tc>
          <w:tcPr>
            <w:tcW w:w="1980" w:type="dxa"/>
            <w:vMerge/>
            <w:tcBorders>
              <w:left w:val="single" w:sz="4" w:space="0" w:color="auto"/>
              <w:right w:val="single" w:sz="4" w:space="0" w:color="000000"/>
            </w:tcBorders>
          </w:tcPr>
          <w:p w14:paraId="39A465C4" w14:textId="77777777" w:rsidR="00E22259" w:rsidRPr="00E22259" w:rsidRDefault="00E22259" w:rsidP="00E22259">
            <w:pPr>
              <w:spacing w:before="0" w:after="0"/>
              <w:ind w:firstLine="29"/>
              <w:jc w:val="center"/>
              <w:rPr>
                <w:sz w:val="24"/>
                <w:szCs w:val="24"/>
                <w:lang w:eastAsia="vi-VN"/>
              </w:rPr>
            </w:pPr>
          </w:p>
        </w:tc>
      </w:tr>
      <w:tr w:rsidR="00E22259" w:rsidRPr="00E22259" w14:paraId="77AE5C9E" w14:textId="35CAE05E" w:rsidTr="00004517">
        <w:trPr>
          <w:trHeight w:val="397"/>
          <w:jc w:val="center"/>
        </w:trPr>
        <w:tc>
          <w:tcPr>
            <w:tcW w:w="708" w:type="dxa"/>
            <w:tcBorders>
              <w:top w:val="single" w:sz="4" w:space="0" w:color="000000"/>
              <w:left w:val="single" w:sz="4" w:space="0" w:color="000000"/>
              <w:bottom w:val="single" w:sz="4" w:space="0" w:color="000000"/>
              <w:right w:val="single" w:sz="4" w:space="0" w:color="000000"/>
            </w:tcBorders>
            <w:vAlign w:val="center"/>
          </w:tcPr>
          <w:p w14:paraId="6514A86B" w14:textId="77777777" w:rsidR="00E22259" w:rsidRPr="00E22259" w:rsidRDefault="00E22259" w:rsidP="00E22259">
            <w:pPr>
              <w:numPr>
                <w:ilvl w:val="0"/>
                <w:numId w:val="92"/>
              </w:numPr>
              <w:spacing w:before="0" w:after="0"/>
              <w:jc w:val="center"/>
              <w:rPr>
                <w:sz w:val="24"/>
                <w:szCs w:val="24"/>
                <w:lang w:val="vi-VN" w:eastAsia="vi-VN"/>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648DF486" w14:textId="129B942D" w:rsidR="00E22259" w:rsidRPr="00E22259" w:rsidRDefault="00E22259" w:rsidP="00E22259">
            <w:pPr>
              <w:spacing w:before="0" w:after="0"/>
              <w:ind w:firstLine="29"/>
              <w:rPr>
                <w:sz w:val="24"/>
                <w:szCs w:val="24"/>
              </w:rPr>
            </w:pPr>
            <w:r w:rsidRPr="00E22259">
              <w:rPr>
                <w:sz w:val="24"/>
                <w:szCs w:val="24"/>
              </w:rPr>
              <w:t>SO</w:t>
            </w:r>
            <w:r w:rsidRPr="00E22259">
              <w:rPr>
                <w:sz w:val="24"/>
                <w:szCs w:val="24"/>
                <w:vertAlign w:val="subscript"/>
              </w:rPr>
              <w:t>2</w:t>
            </w:r>
          </w:p>
        </w:tc>
        <w:tc>
          <w:tcPr>
            <w:tcW w:w="1260" w:type="dxa"/>
            <w:tcBorders>
              <w:top w:val="single" w:sz="4" w:space="0" w:color="000000"/>
              <w:left w:val="single" w:sz="4" w:space="0" w:color="000000"/>
              <w:bottom w:val="single" w:sz="4" w:space="0" w:color="000000"/>
              <w:right w:val="single" w:sz="4" w:space="0" w:color="000000"/>
            </w:tcBorders>
          </w:tcPr>
          <w:p w14:paraId="34EAA8D9" w14:textId="75903359" w:rsidR="00E22259" w:rsidRPr="00E22259" w:rsidRDefault="00E22259" w:rsidP="00E22259">
            <w:pPr>
              <w:spacing w:before="0" w:after="0"/>
              <w:ind w:firstLine="29"/>
              <w:jc w:val="center"/>
              <w:rPr>
                <w:sz w:val="24"/>
                <w:szCs w:val="24"/>
              </w:rPr>
            </w:pPr>
            <w:r w:rsidRPr="00E22259">
              <w:rPr>
                <w:sz w:val="24"/>
                <w:szCs w:val="24"/>
              </w:rPr>
              <w:t>mg/Nm</w:t>
            </w:r>
            <w:r w:rsidRPr="00E22259">
              <w:rPr>
                <w:sz w:val="24"/>
                <w:szCs w:val="24"/>
                <w:vertAlign w:val="superscript"/>
              </w:rPr>
              <w:t>3</w:t>
            </w:r>
          </w:p>
        </w:tc>
        <w:tc>
          <w:tcPr>
            <w:tcW w:w="1980" w:type="dxa"/>
            <w:tcBorders>
              <w:top w:val="single" w:sz="4" w:space="0" w:color="000000"/>
              <w:left w:val="single" w:sz="4" w:space="0" w:color="000000"/>
              <w:bottom w:val="single" w:sz="4" w:space="0" w:color="000000"/>
              <w:right w:val="single" w:sz="4" w:space="0" w:color="000000"/>
            </w:tcBorders>
            <w:vAlign w:val="center"/>
          </w:tcPr>
          <w:p w14:paraId="295C6373" w14:textId="74BB6F56" w:rsidR="00E22259" w:rsidRPr="00E22259" w:rsidRDefault="00E22259" w:rsidP="00E22259">
            <w:pPr>
              <w:spacing w:before="0" w:after="0"/>
              <w:ind w:firstLine="29"/>
              <w:jc w:val="center"/>
              <w:rPr>
                <w:sz w:val="24"/>
                <w:szCs w:val="24"/>
                <w:lang w:eastAsia="vi-VN"/>
              </w:rPr>
            </w:pPr>
            <w:r w:rsidRPr="00E22259">
              <w:rPr>
                <w:sz w:val="24"/>
                <w:szCs w:val="24"/>
                <w:lang w:eastAsia="vi-VN"/>
              </w:rPr>
              <w:t>400</w:t>
            </w:r>
          </w:p>
        </w:tc>
        <w:tc>
          <w:tcPr>
            <w:tcW w:w="1170" w:type="dxa"/>
            <w:tcBorders>
              <w:top w:val="single" w:sz="4" w:space="0" w:color="000000"/>
              <w:left w:val="single" w:sz="4" w:space="0" w:color="000000"/>
              <w:bottom w:val="single" w:sz="4" w:space="0" w:color="000000"/>
              <w:right w:val="single" w:sz="4" w:space="0" w:color="000000"/>
            </w:tcBorders>
          </w:tcPr>
          <w:p w14:paraId="58600BB7" w14:textId="77777777" w:rsidR="00E22259" w:rsidRPr="00E22259" w:rsidRDefault="00E22259" w:rsidP="00E22259">
            <w:pPr>
              <w:spacing w:before="0" w:after="0"/>
              <w:ind w:firstLine="29"/>
              <w:jc w:val="center"/>
              <w:rPr>
                <w:sz w:val="24"/>
                <w:szCs w:val="24"/>
                <w:lang w:eastAsia="vi-VN"/>
              </w:rPr>
            </w:pPr>
          </w:p>
        </w:tc>
        <w:tc>
          <w:tcPr>
            <w:tcW w:w="1260" w:type="dxa"/>
            <w:vMerge/>
            <w:tcBorders>
              <w:left w:val="single" w:sz="4" w:space="0" w:color="000000"/>
              <w:right w:val="single" w:sz="4" w:space="0" w:color="auto"/>
            </w:tcBorders>
          </w:tcPr>
          <w:p w14:paraId="79413F8D" w14:textId="77777777" w:rsidR="00E22259" w:rsidRPr="00E22259" w:rsidRDefault="00E22259" w:rsidP="00E22259">
            <w:pPr>
              <w:spacing w:before="0" w:after="0"/>
              <w:ind w:firstLine="29"/>
              <w:jc w:val="center"/>
              <w:rPr>
                <w:sz w:val="24"/>
                <w:szCs w:val="24"/>
                <w:lang w:eastAsia="vi-VN"/>
              </w:rPr>
            </w:pPr>
          </w:p>
        </w:tc>
        <w:tc>
          <w:tcPr>
            <w:tcW w:w="1980" w:type="dxa"/>
            <w:vMerge/>
            <w:tcBorders>
              <w:left w:val="single" w:sz="4" w:space="0" w:color="auto"/>
              <w:right w:val="single" w:sz="4" w:space="0" w:color="000000"/>
            </w:tcBorders>
          </w:tcPr>
          <w:p w14:paraId="430E3C82" w14:textId="77777777" w:rsidR="00E22259" w:rsidRPr="00E22259" w:rsidRDefault="00E22259" w:rsidP="00E22259">
            <w:pPr>
              <w:spacing w:before="0" w:after="0"/>
              <w:ind w:firstLine="29"/>
              <w:jc w:val="center"/>
              <w:rPr>
                <w:sz w:val="24"/>
                <w:szCs w:val="24"/>
                <w:lang w:eastAsia="vi-VN"/>
              </w:rPr>
            </w:pPr>
          </w:p>
        </w:tc>
      </w:tr>
      <w:tr w:rsidR="00E22259" w:rsidRPr="00E22259" w14:paraId="083A68D9" w14:textId="02943FCC" w:rsidTr="00004517">
        <w:trPr>
          <w:trHeight w:val="397"/>
          <w:jc w:val="center"/>
        </w:trPr>
        <w:tc>
          <w:tcPr>
            <w:tcW w:w="708" w:type="dxa"/>
            <w:tcBorders>
              <w:top w:val="single" w:sz="4" w:space="0" w:color="000000"/>
              <w:left w:val="single" w:sz="4" w:space="0" w:color="000000"/>
              <w:bottom w:val="single" w:sz="4" w:space="0" w:color="000000"/>
              <w:right w:val="single" w:sz="4" w:space="0" w:color="000000"/>
            </w:tcBorders>
            <w:vAlign w:val="center"/>
          </w:tcPr>
          <w:p w14:paraId="491F77CA" w14:textId="77777777" w:rsidR="00E22259" w:rsidRPr="00E22259" w:rsidRDefault="00E22259" w:rsidP="00E22259">
            <w:pPr>
              <w:numPr>
                <w:ilvl w:val="0"/>
                <w:numId w:val="92"/>
              </w:numPr>
              <w:spacing w:before="0" w:after="0"/>
              <w:jc w:val="center"/>
              <w:rPr>
                <w:sz w:val="24"/>
                <w:szCs w:val="24"/>
                <w:lang w:val="vi-VN" w:eastAsia="vi-VN"/>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5743654F" w14:textId="10F7E87B" w:rsidR="00E22259" w:rsidRPr="00E22259" w:rsidRDefault="00E22259" w:rsidP="00E22259">
            <w:pPr>
              <w:spacing w:before="0" w:after="0"/>
              <w:ind w:firstLine="29"/>
              <w:rPr>
                <w:sz w:val="24"/>
                <w:szCs w:val="24"/>
                <w:lang w:val="vi-VN" w:eastAsia="vi-VN"/>
              </w:rPr>
            </w:pPr>
            <w:r w:rsidRPr="00E22259">
              <w:rPr>
                <w:sz w:val="24"/>
                <w:szCs w:val="24"/>
              </w:rPr>
              <w:t>NO</w:t>
            </w:r>
            <w:r w:rsidRPr="00E22259">
              <w:rPr>
                <w:sz w:val="24"/>
                <w:szCs w:val="24"/>
                <w:vertAlign w:val="subscript"/>
              </w:rPr>
              <w:t>x</w:t>
            </w:r>
          </w:p>
        </w:tc>
        <w:tc>
          <w:tcPr>
            <w:tcW w:w="1260" w:type="dxa"/>
            <w:tcBorders>
              <w:top w:val="single" w:sz="4" w:space="0" w:color="000000"/>
              <w:left w:val="single" w:sz="4" w:space="0" w:color="000000"/>
              <w:bottom w:val="single" w:sz="4" w:space="0" w:color="000000"/>
              <w:right w:val="single" w:sz="4" w:space="0" w:color="000000"/>
            </w:tcBorders>
          </w:tcPr>
          <w:p w14:paraId="4F927B3D" w14:textId="77777777" w:rsidR="00E22259" w:rsidRPr="00E22259" w:rsidRDefault="00E22259" w:rsidP="00E22259">
            <w:pPr>
              <w:spacing w:before="0" w:after="0"/>
              <w:ind w:firstLine="29"/>
              <w:jc w:val="center"/>
              <w:rPr>
                <w:sz w:val="24"/>
                <w:szCs w:val="24"/>
              </w:rPr>
            </w:pPr>
            <w:r w:rsidRPr="00E22259">
              <w:rPr>
                <w:sz w:val="24"/>
                <w:szCs w:val="24"/>
              </w:rPr>
              <w:t>mg/Nm</w:t>
            </w:r>
            <w:r w:rsidRPr="00E22259">
              <w:rPr>
                <w:sz w:val="24"/>
                <w:szCs w:val="24"/>
                <w:vertAlign w:val="superscript"/>
              </w:rPr>
              <w:t>3</w:t>
            </w:r>
          </w:p>
        </w:tc>
        <w:tc>
          <w:tcPr>
            <w:tcW w:w="1980" w:type="dxa"/>
            <w:tcBorders>
              <w:top w:val="single" w:sz="4" w:space="0" w:color="000000"/>
              <w:left w:val="single" w:sz="4" w:space="0" w:color="000000"/>
              <w:bottom w:val="single" w:sz="4" w:space="0" w:color="000000"/>
              <w:right w:val="single" w:sz="4" w:space="0" w:color="000000"/>
            </w:tcBorders>
            <w:vAlign w:val="center"/>
          </w:tcPr>
          <w:p w14:paraId="418EB072" w14:textId="77777777" w:rsidR="00E22259" w:rsidRPr="00E22259" w:rsidRDefault="00E22259" w:rsidP="00E22259">
            <w:pPr>
              <w:spacing w:before="0" w:after="0"/>
              <w:ind w:firstLine="29"/>
              <w:jc w:val="center"/>
              <w:rPr>
                <w:sz w:val="24"/>
                <w:szCs w:val="24"/>
                <w:lang w:eastAsia="vi-VN"/>
              </w:rPr>
            </w:pPr>
            <w:r w:rsidRPr="00E22259">
              <w:rPr>
                <w:sz w:val="24"/>
                <w:szCs w:val="24"/>
                <w:lang w:eastAsia="vi-VN"/>
              </w:rPr>
              <w:t>850</w:t>
            </w:r>
          </w:p>
        </w:tc>
        <w:tc>
          <w:tcPr>
            <w:tcW w:w="1170" w:type="dxa"/>
            <w:tcBorders>
              <w:top w:val="single" w:sz="4" w:space="0" w:color="000000"/>
              <w:left w:val="single" w:sz="4" w:space="0" w:color="000000"/>
              <w:bottom w:val="single" w:sz="4" w:space="0" w:color="000000"/>
              <w:right w:val="single" w:sz="4" w:space="0" w:color="000000"/>
            </w:tcBorders>
          </w:tcPr>
          <w:p w14:paraId="1A13E4BA" w14:textId="77777777" w:rsidR="00E22259" w:rsidRPr="00E22259" w:rsidRDefault="00E22259" w:rsidP="00E22259">
            <w:pPr>
              <w:spacing w:before="0" w:after="0"/>
              <w:ind w:firstLine="29"/>
              <w:jc w:val="center"/>
              <w:rPr>
                <w:sz w:val="24"/>
                <w:szCs w:val="24"/>
                <w:lang w:eastAsia="vi-VN"/>
              </w:rPr>
            </w:pPr>
            <w:r w:rsidRPr="00E22259">
              <w:rPr>
                <w:sz w:val="24"/>
                <w:szCs w:val="24"/>
                <w:lang w:eastAsia="vi-VN"/>
              </w:rPr>
              <w:t>-</w:t>
            </w:r>
          </w:p>
        </w:tc>
        <w:tc>
          <w:tcPr>
            <w:tcW w:w="1260" w:type="dxa"/>
            <w:vMerge/>
            <w:tcBorders>
              <w:left w:val="single" w:sz="4" w:space="0" w:color="000000"/>
              <w:right w:val="single" w:sz="4" w:space="0" w:color="auto"/>
            </w:tcBorders>
          </w:tcPr>
          <w:p w14:paraId="68BC149E" w14:textId="77777777" w:rsidR="00E22259" w:rsidRPr="00E22259" w:rsidRDefault="00E22259" w:rsidP="00E22259">
            <w:pPr>
              <w:spacing w:before="0" w:after="0"/>
              <w:ind w:firstLine="29"/>
              <w:jc w:val="center"/>
              <w:rPr>
                <w:sz w:val="24"/>
                <w:szCs w:val="24"/>
                <w:lang w:eastAsia="vi-VN"/>
              </w:rPr>
            </w:pPr>
          </w:p>
        </w:tc>
        <w:tc>
          <w:tcPr>
            <w:tcW w:w="1980" w:type="dxa"/>
            <w:vMerge/>
            <w:tcBorders>
              <w:left w:val="single" w:sz="4" w:space="0" w:color="auto"/>
              <w:right w:val="single" w:sz="4" w:space="0" w:color="000000"/>
            </w:tcBorders>
          </w:tcPr>
          <w:p w14:paraId="0C603028" w14:textId="77777777" w:rsidR="00E22259" w:rsidRPr="00E22259" w:rsidRDefault="00E22259" w:rsidP="00E22259">
            <w:pPr>
              <w:spacing w:before="0" w:after="0"/>
              <w:ind w:firstLine="29"/>
              <w:jc w:val="center"/>
              <w:rPr>
                <w:sz w:val="24"/>
                <w:szCs w:val="24"/>
                <w:lang w:eastAsia="vi-VN"/>
              </w:rPr>
            </w:pPr>
          </w:p>
        </w:tc>
      </w:tr>
      <w:tr w:rsidR="00E22259" w:rsidRPr="00E22259" w14:paraId="1071BC13" w14:textId="50231BA6" w:rsidTr="00004517">
        <w:trPr>
          <w:trHeight w:val="397"/>
          <w:jc w:val="center"/>
        </w:trPr>
        <w:tc>
          <w:tcPr>
            <w:tcW w:w="708" w:type="dxa"/>
            <w:tcBorders>
              <w:top w:val="single" w:sz="4" w:space="0" w:color="000000"/>
              <w:left w:val="single" w:sz="4" w:space="0" w:color="000000"/>
              <w:bottom w:val="single" w:sz="4" w:space="0" w:color="000000"/>
              <w:right w:val="single" w:sz="4" w:space="0" w:color="000000"/>
            </w:tcBorders>
            <w:vAlign w:val="center"/>
          </w:tcPr>
          <w:p w14:paraId="43D505ED" w14:textId="77777777" w:rsidR="00E22259" w:rsidRPr="00E22259" w:rsidRDefault="00E22259" w:rsidP="00E22259">
            <w:pPr>
              <w:numPr>
                <w:ilvl w:val="0"/>
                <w:numId w:val="92"/>
              </w:numPr>
              <w:spacing w:before="0" w:after="0"/>
              <w:jc w:val="center"/>
              <w:rPr>
                <w:sz w:val="24"/>
                <w:szCs w:val="24"/>
                <w:lang w:val="vi-VN" w:eastAsia="vi-VN"/>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5E513EAC" w14:textId="10DE0598" w:rsidR="00E22259" w:rsidRPr="00E22259" w:rsidRDefault="00E22259" w:rsidP="00E22259">
            <w:pPr>
              <w:spacing w:before="0" w:after="0"/>
              <w:ind w:firstLine="29"/>
              <w:rPr>
                <w:sz w:val="24"/>
                <w:szCs w:val="24"/>
              </w:rPr>
            </w:pPr>
            <w:r w:rsidRPr="00E22259">
              <w:rPr>
                <w:sz w:val="24"/>
                <w:szCs w:val="24"/>
              </w:rPr>
              <w:t>CO</w:t>
            </w:r>
          </w:p>
        </w:tc>
        <w:tc>
          <w:tcPr>
            <w:tcW w:w="1260" w:type="dxa"/>
            <w:tcBorders>
              <w:top w:val="single" w:sz="4" w:space="0" w:color="000000"/>
              <w:left w:val="single" w:sz="4" w:space="0" w:color="000000"/>
              <w:bottom w:val="single" w:sz="4" w:space="0" w:color="000000"/>
              <w:right w:val="single" w:sz="4" w:space="0" w:color="000000"/>
            </w:tcBorders>
          </w:tcPr>
          <w:p w14:paraId="6DDE23B3" w14:textId="1F92088D" w:rsidR="00E22259" w:rsidRPr="00E22259" w:rsidRDefault="00E22259" w:rsidP="00E22259">
            <w:pPr>
              <w:spacing w:before="0" w:after="0"/>
              <w:ind w:firstLine="29"/>
              <w:jc w:val="center"/>
              <w:rPr>
                <w:sz w:val="24"/>
                <w:szCs w:val="24"/>
              </w:rPr>
            </w:pPr>
            <w:r w:rsidRPr="00E22259">
              <w:rPr>
                <w:sz w:val="24"/>
                <w:szCs w:val="24"/>
              </w:rPr>
              <w:t>mg/Nm</w:t>
            </w:r>
            <w:r w:rsidRPr="00E22259">
              <w:rPr>
                <w:sz w:val="24"/>
                <w:szCs w:val="24"/>
                <w:vertAlign w:val="superscript"/>
              </w:rPr>
              <w:t>3</w:t>
            </w:r>
          </w:p>
        </w:tc>
        <w:tc>
          <w:tcPr>
            <w:tcW w:w="1980" w:type="dxa"/>
            <w:tcBorders>
              <w:top w:val="single" w:sz="4" w:space="0" w:color="000000"/>
              <w:left w:val="single" w:sz="4" w:space="0" w:color="000000"/>
              <w:bottom w:val="single" w:sz="4" w:space="0" w:color="000000"/>
              <w:right w:val="single" w:sz="4" w:space="0" w:color="000000"/>
            </w:tcBorders>
            <w:vAlign w:val="center"/>
          </w:tcPr>
          <w:p w14:paraId="7E0C7459" w14:textId="2C303D58" w:rsidR="00E22259" w:rsidRPr="00E22259" w:rsidRDefault="00E22259" w:rsidP="00E22259">
            <w:pPr>
              <w:spacing w:before="0" w:after="0"/>
              <w:ind w:firstLine="29"/>
              <w:jc w:val="center"/>
              <w:rPr>
                <w:sz w:val="24"/>
                <w:szCs w:val="24"/>
                <w:lang w:eastAsia="vi-VN"/>
              </w:rPr>
            </w:pPr>
            <w:r w:rsidRPr="00E22259">
              <w:rPr>
                <w:sz w:val="24"/>
                <w:szCs w:val="24"/>
                <w:lang w:eastAsia="vi-VN"/>
              </w:rPr>
              <w:t>680</w:t>
            </w:r>
          </w:p>
        </w:tc>
        <w:tc>
          <w:tcPr>
            <w:tcW w:w="1170" w:type="dxa"/>
            <w:tcBorders>
              <w:top w:val="single" w:sz="4" w:space="0" w:color="000000"/>
              <w:left w:val="single" w:sz="4" w:space="0" w:color="000000"/>
              <w:bottom w:val="single" w:sz="4" w:space="0" w:color="000000"/>
              <w:right w:val="single" w:sz="4" w:space="0" w:color="000000"/>
            </w:tcBorders>
          </w:tcPr>
          <w:p w14:paraId="3ED870F2" w14:textId="77777777" w:rsidR="00E22259" w:rsidRPr="00E22259" w:rsidRDefault="00E22259" w:rsidP="00E22259">
            <w:pPr>
              <w:spacing w:before="0" w:after="0"/>
              <w:ind w:firstLine="29"/>
              <w:jc w:val="center"/>
              <w:rPr>
                <w:sz w:val="24"/>
                <w:szCs w:val="24"/>
                <w:lang w:eastAsia="vi-VN"/>
              </w:rPr>
            </w:pPr>
            <w:r w:rsidRPr="00E22259">
              <w:rPr>
                <w:sz w:val="24"/>
                <w:szCs w:val="24"/>
                <w:lang w:eastAsia="vi-VN"/>
              </w:rPr>
              <w:t>-</w:t>
            </w:r>
          </w:p>
        </w:tc>
        <w:tc>
          <w:tcPr>
            <w:tcW w:w="1260" w:type="dxa"/>
            <w:vMerge/>
            <w:tcBorders>
              <w:left w:val="single" w:sz="4" w:space="0" w:color="000000"/>
              <w:bottom w:val="single" w:sz="4" w:space="0" w:color="000000"/>
              <w:right w:val="single" w:sz="4" w:space="0" w:color="auto"/>
            </w:tcBorders>
          </w:tcPr>
          <w:p w14:paraId="69302E29" w14:textId="77777777" w:rsidR="00E22259" w:rsidRPr="00E22259" w:rsidRDefault="00E22259" w:rsidP="00E22259">
            <w:pPr>
              <w:spacing w:before="0" w:after="0"/>
              <w:ind w:firstLine="29"/>
              <w:jc w:val="center"/>
              <w:rPr>
                <w:sz w:val="24"/>
                <w:szCs w:val="24"/>
                <w:lang w:eastAsia="vi-VN"/>
              </w:rPr>
            </w:pPr>
          </w:p>
        </w:tc>
        <w:tc>
          <w:tcPr>
            <w:tcW w:w="1980" w:type="dxa"/>
            <w:vMerge/>
            <w:tcBorders>
              <w:left w:val="single" w:sz="4" w:space="0" w:color="auto"/>
              <w:right w:val="single" w:sz="4" w:space="0" w:color="000000"/>
            </w:tcBorders>
          </w:tcPr>
          <w:p w14:paraId="6DE891FC" w14:textId="77777777" w:rsidR="00E22259" w:rsidRPr="00E22259" w:rsidRDefault="00E22259" w:rsidP="00E22259">
            <w:pPr>
              <w:spacing w:before="0" w:after="0"/>
              <w:ind w:firstLine="29"/>
              <w:jc w:val="center"/>
              <w:rPr>
                <w:sz w:val="24"/>
                <w:szCs w:val="24"/>
                <w:lang w:eastAsia="vi-VN"/>
              </w:rPr>
            </w:pPr>
          </w:p>
        </w:tc>
      </w:tr>
      <w:tr w:rsidR="00E22259" w:rsidRPr="00E22259" w14:paraId="7B8D1BEA" w14:textId="4EC2EEF4" w:rsidTr="00E22259">
        <w:trPr>
          <w:trHeight w:val="377"/>
          <w:jc w:val="center"/>
        </w:trPr>
        <w:tc>
          <w:tcPr>
            <w:tcW w:w="708" w:type="dxa"/>
            <w:tcBorders>
              <w:top w:val="single" w:sz="4" w:space="0" w:color="000000"/>
              <w:left w:val="single" w:sz="4" w:space="0" w:color="000000"/>
              <w:bottom w:val="single" w:sz="4" w:space="0" w:color="000000"/>
              <w:right w:val="single" w:sz="4" w:space="0" w:color="000000"/>
            </w:tcBorders>
            <w:vAlign w:val="center"/>
          </w:tcPr>
          <w:p w14:paraId="7648D54E" w14:textId="77777777" w:rsidR="00E22259" w:rsidRPr="00E22259" w:rsidRDefault="00E22259" w:rsidP="00E22259">
            <w:pPr>
              <w:spacing w:before="0" w:after="0"/>
              <w:ind w:left="720" w:firstLine="0"/>
              <w:rPr>
                <w:sz w:val="24"/>
                <w:szCs w:val="24"/>
                <w:lang w:val="vi-VN" w:eastAsia="vi-VN"/>
              </w:rPr>
            </w:pPr>
          </w:p>
        </w:tc>
        <w:tc>
          <w:tcPr>
            <w:tcW w:w="5677" w:type="dxa"/>
            <w:gridSpan w:val="4"/>
            <w:tcBorders>
              <w:top w:val="single" w:sz="4" w:space="0" w:color="000000"/>
              <w:left w:val="single" w:sz="4" w:space="0" w:color="000000"/>
              <w:bottom w:val="single" w:sz="4" w:space="0" w:color="000000"/>
              <w:right w:val="single" w:sz="4" w:space="0" w:color="000000"/>
            </w:tcBorders>
            <w:vAlign w:val="center"/>
          </w:tcPr>
          <w:p w14:paraId="33FFE8A7" w14:textId="0718C0AD" w:rsidR="00E22259" w:rsidRPr="00E22259" w:rsidRDefault="00E22259" w:rsidP="00E22259">
            <w:pPr>
              <w:spacing w:before="0" w:after="0"/>
              <w:ind w:firstLine="29"/>
              <w:rPr>
                <w:b/>
                <w:bCs/>
                <w:i/>
                <w:iCs/>
                <w:sz w:val="24"/>
                <w:szCs w:val="24"/>
              </w:rPr>
            </w:pPr>
            <w:r w:rsidRPr="00E22259">
              <w:rPr>
                <w:b/>
                <w:bCs/>
                <w:i/>
                <w:iCs/>
                <w:sz w:val="24"/>
                <w:szCs w:val="24"/>
              </w:rPr>
              <w:t>Dòng thải số 02: HTXL hơi hóa chất</w:t>
            </w:r>
          </w:p>
        </w:tc>
        <w:tc>
          <w:tcPr>
            <w:tcW w:w="1260" w:type="dxa"/>
            <w:vMerge w:val="restart"/>
            <w:tcBorders>
              <w:top w:val="single" w:sz="4" w:space="0" w:color="000000"/>
              <w:left w:val="single" w:sz="4" w:space="0" w:color="000000"/>
              <w:right w:val="single" w:sz="4" w:space="0" w:color="auto"/>
            </w:tcBorders>
            <w:vAlign w:val="center"/>
          </w:tcPr>
          <w:p w14:paraId="428C886B" w14:textId="717D2B2E" w:rsidR="00E22259" w:rsidRPr="00E22259" w:rsidRDefault="00E22259" w:rsidP="00E22259">
            <w:pPr>
              <w:spacing w:before="0" w:after="0"/>
              <w:ind w:firstLine="29"/>
              <w:jc w:val="center"/>
              <w:rPr>
                <w:b/>
                <w:bCs/>
                <w:i/>
                <w:iCs/>
                <w:sz w:val="24"/>
                <w:szCs w:val="24"/>
              </w:rPr>
            </w:pPr>
            <w:r w:rsidRPr="00E22259">
              <w:rPr>
                <w:sz w:val="24"/>
                <w:szCs w:val="24"/>
              </w:rPr>
              <w:t>3 tháng/lần</w:t>
            </w:r>
          </w:p>
        </w:tc>
        <w:tc>
          <w:tcPr>
            <w:tcW w:w="1980" w:type="dxa"/>
            <w:vMerge/>
            <w:tcBorders>
              <w:left w:val="single" w:sz="4" w:space="0" w:color="auto"/>
              <w:right w:val="single" w:sz="4" w:space="0" w:color="000000"/>
            </w:tcBorders>
          </w:tcPr>
          <w:p w14:paraId="2755F742" w14:textId="77777777" w:rsidR="00E22259" w:rsidRPr="00E22259" w:rsidRDefault="00E22259" w:rsidP="00E22259">
            <w:pPr>
              <w:spacing w:before="0" w:after="0"/>
              <w:ind w:firstLine="29"/>
              <w:rPr>
                <w:b/>
                <w:bCs/>
                <w:i/>
                <w:iCs/>
                <w:sz w:val="24"/>
                <w:szCs w:val="24"/>
              </w:rPr>
            </w:pPr>
          </w:p>
        </w:tc>
      </w:tr>
      <w:tr w:rsidR="00E22259" w:rsidRPr="00E22259" w14:paraId="2E345F23" w14:textId="1625135D" w:rsidTr="004E2554">
        <w:trPr>
          <w:trHeight w:val="397"/>
          <w:jc w:val="center"/>
        </w:trPr>
        <w:tc>
          <w:tcPr>
            <w:tcW w:w="708" w:type="dxa"/>
            <w:tcBorders>
              <w:top w:val="single" w:sz="4" w:space="0" w:color="000000"/>
              <w:left w:val="single" w:sz="4" w:space="0" w:color="000000"/>
              <w:bottom w:val="single" w:sz="4" w:space="0" w:color="000000"/>
              <w:right w:val="single" w:sz="4" w:space="0" w:color="000000"/>
            </w:tcBorders>
            <w:vAlign w:val="center"/>
          </w:tcPr>
          <w:p w14:paraId="0CE76B06" w14:textId="77777777" w:rsidR="00E22259" w:rsidRPr="00E22259" w:rsidRDefault="00E22259" w:rsidP="00E22259">
            <w:pPr>
              <w:numPr>
                <w:ilvl w:val="0"/>
                <w:numId w:val="92"/>
              </w:numPr>
              <w:spacing w:before="0" w:after="0"/>
              <w:jc w:val="center"/>
              <w:rPr>
                <w:sz w:val="24"/>
                <w:szCs w:val="24"/>
                <w:lang w:val="vi-VN" w:eastAsia="vi-VN"/>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25016D58" w14:textId="1EE0E126" w:rsidR="00E22259" w:rsidRPr="00E22259" w:rsidRDefault="00E22259" w:rsidP="00E22259">
            <w:pPr>
              <w:spacing w:before="0" w:after="0"/>
              <w:ind w:firstLine="29"/>
              <w:rPr>
                <w:sz w:val="24"/>
                <w:szCs w:val="24"/>
              </w:rPr>
            </w:pPr>
            <w:r w:rsidRPr="00E22259">
              <w:rPr>
                <w:sz w:val="24"/>
                <w:szCs w:val="24"/>
              </w:rPr>
              <w:t>SO</w:t>
            </w:r>
            <w:r w:rsidRPr="00E22259">
              <w:rPr>
                <w:sz w:val="24"/>
                <w:szCs w:val="24"/>
                <w:vertAlign w:val="subscript"/>
              </w:rPr>
              <w:t>2</w:t>
            </w:r>
          </w:p>
        </w:tc>
        <w:tc>
          <w:tcPr>
            <w:tcW w:w="1260" w:type="dxa"/>
            <w:tcBorders>
              <w:top w:val="single" w:sz="4" w:space="0" w:color="000000"/>
              <w:left w:val="single" w:sz="4" w:space="0" w:color="000000"/>
              <w:bottom w:val="single" w:sz="4" w:space="0" w:color="000000"/>
              <w:right w:val="single" w:sz="4" w:space="0" w:color="000000"/>
            </w:tcBorders>
          </w:tcPr>
          <w:p w14:paraId="42CC8A3B" w14:textId="342A3A1C" w:rsidR="00E22259" w:rsidRPr="00E22259" w:rsidRDefault="00E22259" w:rsidP="00E22259">
            <w:pPr>
              <w:spacing w:before="0" w:after="0"/>
              <w:ind w:firstLine="29"/>
              <w:jc w:val="center"/>
              <w:rPr>
                <w:sz w:val="24"/>
                <w:szCs w:val="24"/>
                <w:vertAlign w:val="superscript"/>
              </w:rPr>
            </w:pPr>
            <w:r w:rsidRPr="00E22259">
              <w:rPr>
                <w:sz w:val="24"/>
                <w:szCs w:val="24"/>
              </w:rPr>
              <w:t>mg/Nm</w:t>
            </w:r>
            <w:r w:rsidRPr="00E22259">
              <w:rPr>
                <w:sz w:val="24"/>
                <w:szCs w:val="24"/>
                <w:vertAlign w:val="superscript"/>
              </w:rPr>
              <w:t>3</w:t>
            </w:r>
          </w:p>
        </w:tc>
        <w:tc>
          <w:tcPr>
            <w:tcW w:w="1980" w:type="dxa"/>
            <w:tcBorders>
              <w:top w:val="single" w:sz="4" w:space="0" w:color="000000"/>
              <w:left w:val="single" w:sz="4" w:space="0" w:color="000000"/>
              <w:bottom w:val="single" w:sz="4" w:space="0" w:color="000000"/>
              <w:right w:val="single" w:sz="4" w:space="0" w:color="000000"/>
            </w:tcBorders>
            <w:vAlign w:val="center"/>
          </w:tcPr>
          <w:p w14:paraId="3BDFDB4A" w14:textId="5EC783E8" w:rsidR="00E22259" w:rsidRPr="00E22259" w:rsidRDefault="00E22259" w:rsidP="00E22259">
            <w:pPr>
              <w:spacing w:before="0" w:after="0"/>
              <w:ind w:firstLine="29"/>
              <w:jc w:val="center"/>
              <w:rPr>
                <w:sz w:val="24"/>
                <w:szCs w:val="24"/>
                <w:lang w:eastAsia="vi-VN"/>
              </w:rPr>
            </w:pPr>
            <w:r w:rsidRPr="00E22259">
              <w:rPr>
                <w:sz w:val="24"/>
                <w:szCs w:val="24"/>
                <w:lang w:eastAsia="vi-VN"/>
              </w:rPr>
              <w:t>400</w:t>
            </w:r>
          </w:p>
        </w:tc>
        <w:tc>
          <w:tcPr>
            <w:tcW w:w="1170" w:type="dxa"/>
            <w:tcBorders>
              <w:top w:val="single" w:sz="4" w:space="0" w:color="000000"/>
              <w:left w:val="single" w:sz="4" w:space="0" w:color="000000"/>
              <w:bottom w:val="single" w:sz="4" w:space="0" w:color="000000"/>
              <w:right w:val="single" w:sz="4" w:space="0" w:color="000000"/>
            </w:tcBorders>
          </w:tcPr>
          <w:p w14:paraId="15EC8844" w14:textId="5D1B2B9E" w:rsidR="00E22259" w:rsidRPr="00E22259" w:rsidRDefault="00E22259" w:rsidP="00E22259">
            <w:pPr>
              <w:spacing w:before="0" w:after="0"/>
              <w:ind w:firstLine="29"/>
              <w:jc w:val="center"/>
              <w:rPr>
                <w:sz w:val="24"/>
                <w:szCs w:val="24"/>
                <w:lang w:eastAsia="vi-VN"/>
              </w:rPr>
            </w:pPr>
            <w:r w:rsidRPr="00E22259">
              <w:rPr>
                <w:sz w:val="24"/>
                <w:szCs w:val="24"/>
                <w:lang w:eastAsia="vi-VN"/>
              </w:rPr>
              <w:t>-</w:t>
            </w:r>
          </w:p>
        </w:tc>
        <w:tc>
          <w:tcPr>
            <w:tcW w:w="1260" w:type="dxa"/>
            <w:vMerge/>
            <w:tcBorders>
              <w:left w:val="single" w:sz="4" w:space="0" w:color="000000"/>
              <w:right w:val="single" w:sz="4" w:space="0" w:color="auto"/>
            </w:tcBorders>
          </w:tcPr>
          <w:p w14:paraId="3804ED60" w14:textId="77777777" w:rsidR="00E22259" w:rsidRPr="00E22259" w:rsidRDefault="00E22259" w:rsidP="00E22259">
            <w:pPr>
              <w:spacing w:before="0" w:after="0"/>
              <w:ind w:firstLine="29"/>
              <w:jc w:val="center"/>
              <w:rPr>
                <w:sz w:val="24"/>
                <w:szCs w:val="24"/>
                <w:lang w:eastAsia="vi-VN"/>
              </w:rPr>
            </w:pPr>
          </w:p>
        </w:tc>
        <w:tc>
          <w:tcPr>
            <w:tcW w:w="1980" w:type="dxa"/>
            <w:vMerge/>
            <w:tcBorders>
              <w:left w:val="single" w:sz="4" w:space="0" w:color="auto"/>
              <w:right w:val="single" w:sz="4" w:space="0" w:color="000000"/>
            </w:tcBorders>
          </w:tcPr>
          <w:p w14:paraId="2764A4DD" w14:textId="77777777" w:rsidR="00E22259" w:rsidRPr="00E22259" w:rsidRDefault="00E22259" w:rsidP="00E22259">
            <w:pPr>
              <w:spacing w:before="0" w:after="0"/>
              <w:ind w:firstLine="29"/>
              <w:jc w:val="center"/>
              <w:rPr>
                <w:sz w:val="24"/>
                <w:szCs w:val="24"/>
                <w:lang w:eastAsia="vi-VN"/>
              </w:rPr>
            </w:pPr>
          </w:p>
        </w:tc>
      </w:tr>
      <w:tr w:rsidR="00E22259" w:rsidRPr="00E22259" w14:paraId="1CD1B47D" w14:textId="1B906FA0" w:rsidTr="004E2554">
        <w:trPr>
          <w:trHeight w:val="397"/>
          <w:jc w:val="center"/>
        </w:trPr>
        <w:tc>
          <w:tcPr>
            <w:tcW w:w="708" w:type="dxa"/>
            <w:tcBorders>
              <w:top w:val="single" w:sz="4" w:space="0" w:color="000000"/>
              <w:left w:val="single" w:sz="4" w:space="0" w:color="000000"/>
              <w:bottom w:val="single" w:sz="4" w:space="0" w:color="000000"/>
              <w:right w:val="single" w:sz="4" w:space="0" w:color="000000"/>
            </w:tcBorders>
            <w:vAlign w:val="center"/>
          </w:tcPr>
          <w:p w14:paraId="7A8229B4" w14:textId="77777777" w:rsidR="00E22259" w:rsidRPr="00E22259" w:rsidRDefault="00E22259" w:rsidP="00E22259">
            <w:pPr>
              <w:numPr>
                <w:ilvl w:val="0"/>
                <w:numId w:val="92"/>
              </w:numPr>
              <w:spacing w:before="0" w:after="0"/>
              <w:jc w:val="center"/>
              <w:rPr>
                <w:sz w:val="24"/>
                <w:szCs w:val="24"/>
                <w:lang w:val="vi-VN" w:eastAsia="vi-VN"/>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6E86D4ED" w14:textId="53040CB4" w:rsidR="00E22259" w:rsidRPr="00E22259" w:rsidRDefault="00E22259" w:rsidP="00E22259">
            <w:pPr>
              <w:spacing w:before="0" w:after="0"/>
              <w:ind w:firstLine="29"/>
              <w:rPr>
                <w:sz w:val="24"/>
                <w:szCs w:val="24"/>
              </w:rPr>
            </w:pPr>
            <w:r w:rsidRPr="00E22259">
              <w:rPr>
                <w:sz w:val="24"/>
                <w:szCs w:val="24"/>
              </w:rPr>
              <w:t>NO</w:t>
            </w:r>
            <w:r w:rsidRPr="00E22259">
              <w:rPr>
                <w:sz w:val="24"/>
                <w:szCs w:val="24"/>
                <w:vertAlign w:val="subscript"/>
              </w:rPr>
              <w:t>x</w:t>
            </w:r>
          </w:p>
        </w:tc>
        <w:tc>
          <w:tcPr>
            <w:tcW w:w="1260" w:type="dxa"/>
            <w:tcBorders>
              <w:top w:val="single" w:sz="4" w:space="0" w:color="000000"/>
              <w:left w:val="single" w:sz="4" w:space="0" w:color="000000"/>
              <w:bottom w:val="single" w:sz="4" w:space="0" w:color="000000"/>
              <w:right w:val="single" w:sz="4" w:space="0" w:color="000000"/>
            </w:tcBorders>
          </w:tcPr>
          <w:p w14:paraId="45A36FB9" w14:textId="5D6828A2" w:rsidR="00E22259" w:rsidRPr="00E22259" w:rsidRDefault="00E22259" w:rsidP="00E22259">
            <w:pPr>
              <w:spacing w:before="0" w:after="0"/>
              <w:ind w:firstLine="29"/>
              <w:jc w:val="center"/>
              <w:rPr>
                <w:sz w:val="24"/>
                <w:szCs w:val="24"/>
                <w:vertAlign w:val="superscript"/>
              </w:rPr>
            </w:pPr>
            <w:r w:rsidRPr="00E22259">
              <w:rPr>
                <w:sz w:val="24"/>
                <w:szCs w:val="24"/>
              </w:rPr>
              <w:t>mg/Nm</w:t>
            </w:r>
            <w:r w:rsidRPr="00E22259">
              <w:rPr>
                <w:sz w:val="24"/>
                <w:szCs w:val="24"/>
                <w:vertAlign w:val="superscript"/>
              </w:rPr>
              <w:t>3</w:t>
            </w:r>
          </w:p>
        </w:tc>
        <w:tc>
          <w:tcPr>
            <w:tcW w:w="1980" w:type="dxa"/>
            <w:tcBorders>
              <w:top w:val="single" w:sz="4" w:space="0" w:color="000000"/>
              <w:left w:val="single" w:sz="4" w:space="0" w:color="000000"/>
              <w:bottom w:val="single" w:sz="4" w:space="0" w:color="000000"/>
              <w:right w:val="single" w:sz="4" w:space="0" w:color="000000"/>
            </w:tcBorders>
            <w:vAlign w:val="center"/>
          </w:tcPr>
          <w:p w14:paraId="2A01EE24" w14:textId="271C4455" w:rsidR="00E22259" w:rsidRPr="00E22259" w:rsidRDefault="00E22259" w:rsidP="00E22259">
            <w:pPr>
              <w:spacing w:before="0" w:after="0"/>
              <w:ind w:firstLine="29"/>
              <w:jc w:val="center"/>
              <w:rPr>
                <w:sz w:val="24"/>
                <w:szCs w:val="24"/>
                <w:lang w:eastAsia="vi-VN"/>
              </w:rPr>
            </w:pPr>
            <w:r w:rsidRPr="00E22259">
              <w:rPr>
                <w:sz w:val="24"/>
                <w:szCs w:val="24"/>
                <w:lang w:eastAsia="vi-VN"/>
              </w:rPr>
              <w:t>850</w:t>
            </w:r>
          </w:p>
        </w:tc>
        <w:tc>
          <w:tcPr>
            <w:tcW w:w="1170" w:type="dxa"/>
            <w:tcBorders>
              <w:top w:val="single" w:sz="4" w:space="0" w:color="000000"/>
              <w:left w:val="single" w:sz="4" w:space="0" w:color="000000"/>
              <w:bottom w:val="single" w:sz="4" w:space="0" w:color="000000"/>
              <w:right w:val="single" w:sz="4" w:space="0" w:color="000000"/>
            </w:tcBorders>
          </w:tcPr>
          <w:p w14:paraId="27199E11" w14:textId="766527CF" w:rsidR="00E22259" w:rsidRPr="00E22259" w:rsidRDefault="00E22259" w:rsidP="00E22259">
            <w:pPr>
              <w:spacing w:before="0" w:after="0"/>
              <w:ind w:firstLine="29"/>
              <w:jc w:val="center"/>
              <w:rPr>
                <w:sz w:val="24"/>
                <w:szCs w:val="24"/>
                <w:lang w:eastAsia="vi-VN"/>
              </w:rPr>
            </w:pPr>
            <w:r w:rsidRPr="00E22259">
              <w:rPr>
                <w:sz w:val="24"/>
                <w:szCs w:val="24"/>
                <w:lang w:eastAsia="vi-VN"/>
              </w:rPr>
              <w:t>-</w:t>
            </w:r>
          </w:p>
        </w:tc>
        <w:tc>
          <w:tcPr>
            <w:tcW w:w="1260" w:type="dxa"/>
            <w:vMerge/>
            <w:tcBorders>
              <w:left w:val="single" w:sz="4" w:space="0" w:color="000000"/>
              <w:right w:val="single" w:sz="4" w:space="0" w:color="auto"/>
            </w:tcBorders>
          </w:tcPr>
          <w:p w14:paraId="6EEEF49E" w14:textId="77777777" w:rsidR="00E22259" w:rsidRPr="00E22259" w:rsidRDefault="00E22259" w:rsidP="00E22259">
            <w:pPr>
              <w:spacing w:before="0" w:after="0"/>
              <w:ind w:firstLine="29"/>
              <w:jc w:val="center"/>
              <w:rPr>
                <w:sz w:val="24"/>
                <w:szCs w:val="24"/>
                <w:lang w:eastAsia="vi-VN"/>
              </w:rPr>
            </w:pPr>
          </w:p>
        </w:tc>
        <w:tc>
          <w:tcPr>
            <w:tcW w:w="1980" w:type="dxa"/>
            <w:vMerge/>
            <w:tcBorders>
              <w:left w:val="single" w:sz="4" w:space="0" w:color="auto"/>
              <w:right w:val="single" w:sz="4" w:space="0" w:color="000000"/>
            </w:tcBorders>
          </w:tcPr>
          <w:p w14:paraId="0F16FD9B" w14:textId="77777777" w:rsidR="00E22259" w:rsidRPr="00E22259" w:rsidRDefault="00E22259" w:rsidP="00E22259">
            <w:pPr>
              <w:spacing w:before="0" w:after="0"/>
              <w:ind w:firstLine="29"/>
              <w:jc w:val="center"/>
              <w:rPr>
                <w:sz w:val="24"/>
                <w:szCs w:val="24"/>
                <w:lang w:eastAsia="vi-VN"/>
              </w:rPr>
            </w:pPr>
          </w:p>
        </w:tc>
      </w:tr>
      <w:tr w:rsidR="00E22259" w:rsidRPr="00E22259" w14:paraId="30D5F5AD" w14:textId="08627936" w:rsidTr="004E2554">
        <w:trPr>
          <w:trHeight w:val="397"/>
          <w:jc w:val="center"/>
        </w:trPr>
        <w:tc>
          <w:tcPr>
            <w:tcW w:w="708" w:type="dxa"/>
            <w:tcBorders>
              <w:top w:val="single" w:sz="4" w:space="0" w:color="000000"/>
              <w:left w:val="single" w:sz="4" w:space="0" w:color="000000"/>
              <w:bottom w:val="single" w:sz="4" w:space="0" w:color="000000"/>
              <w:right w:val="single" w:sz="4" w:space="0" w:color="000000"/>
            </w:tcBorders>
            <w:vAlign w:val="center"/>
          </w:tcPr>
          <w:p w14:paraId="28B38423" w14:textId="77777777" w:rsidR="00E22259" w:rsidRPr="00E22259" w:rsidRDefault="00E22259" w:rsidP="00E22259">
            <w:pPr>
              <w:numPr>
                <w:ilvl w:val="0"/>
                <w:numId w:val="92"/>
              </w:numPr>
              <w:spacing w:before="0" w:after="0"/>
              <w:jc w:val="center"/>
              <w:rPr>
                <w:sz w:val="24"/>
                <w:szCs w:val="24"/>
                <w:lang w:val="vi-VN" w:eastAsia="vi-VN"/>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09E10BF5" w14:textId="7FEBC77C" w:rsidR="00E22259" w:rsidRPr="00E22259" w:rsidRDefault="00E22259" w:rsidP="00E22259">
            <w:pPr>
              <w:spacing w:before="0" w:after="0"/>
              <w:ind w:firstLine="29"/>
              <w:rPr>
                <w:sz w:val="24"/>
                <w:szCs w:val="24"/>
              </w:rPr>
            </w:pPr>
            <w:r w:rsidRPr="00E22259">
              <w:rPr>
                <w:sz w:val="24"/>
                <w:szCs w:val="24"/>
              </w:rPr>
              <w:t>CO</w:t>
            </w:r>
          </w:p>
        </w:tc>
        <w:tc>
          <w:tcPr>
            <w:tcW w:w="1260" w:type="dxa"/>
            <w:tcBorders>
              <w:top w:val="single" w:sz="4" w:space="0" w:color="000000"/>
              <w:left w:val="single" w:sz="4" w:space="0" w:color="000000"/>
              <w:bottom w:val="single" w:sz="4" w:space="0" w:color="000000"/>
              <w:right w:val="single" w:sz="4" w:space="0" w:color="000000"/>
            </w:tcBorders>
          </w:tcPr>
          <w:p w14:paraId="1994764C" w14:textId="1350CAD3" w:rsidR="00E22259" w:rsidRPr="00E22259" w:rsidRDefault="00E22259" w:rsidP="00E22259">
            <w:pPr>
              <w:spacing w:before="0" w:after="0"/>
              <w:ind w:firstLine="29"/>
              <w:jc w:val="center"/>
              <w:rPr>
                <w:sz w:val="24"/>
                <w:szCs w:val="24"/>
                <w:vertAlign w:val="superscript"/>
              </w:rPr>
            </w:pPr>
            <w:r w:rsidRPr="00E22259">
              <w:rPr>
                <w:sz w:val="24"/>
                <w:szCs w:val="24"/>
              </w:rPr>
              <w:t>mg/Nm</w:t>
            </w:r>
            <w:r w:rsidRPr="00E22259">
              <w:rPr>
                <w:sz w:val="24"/>
                <w:szCs w:val="24"/>
                <w:vertAlign w:val="superscript"/>
              </w:rPr>
              <w:t>3</w:t>
            </w:r>
          </w:p>
        </w:tc>
        <w:tc>
          <w:tcPr>
            <w:tcW w:w="1980" w:type="dxa"/>
            <w:tcBorders>
              <w:top w:val="single" w:sz="4" w:space="0" w:color="000000"/>
              <w:left w:val="single" w:sz="4" w:space="0" w:color="000000"/>
              <w:bottom w:val="single" w:sz="4" w:space="0" w:color="000000"/>
              <w:right w:val="single" w:sz="4" w:space="0" w:color="000000"/>
            </w:tcBorders>
            <w:vAlign w:val="center"/>
          </w:tcPr>
          <w:p w14:paraId="6F8AEF3D" w14:textId="02763DAF" w:rsidR="00E22259" w:rsidRPr="00E22259" w:rsidRDefault="00E22259" w:rsidP="00E22259">
            <w:pPr>
              <w:spacing w:before="0" w:after="0"/>
              <w:ind w:firstLine="29"/>
              <w:jc w:val="center"/>
              <w:rPr>
                <w:sz w:val="24"/>
                <w:szCs w:val="24"/>
                <w:lang w:eastAsia="vi-VN"/>
              </w:rPr>
            </w:pPr>
            <w:r w:rsidRPr="00E22259">
              <w:rPr>
                <w:sz w:val="24"/>
                <w:szCs w:val="24"/>
                <w:lang w:eastAsia="vi-VN"/>
              </w:rPr>
              <w:t>680</w:t>
            </w:r>
          </w:p>
        </w:tc>
        <w:tc>
          <w:tcPr>
            <w:tcW w:w="1170" w:type="dxa"/>
            <w:tcBorders>
              <w:top w:val="single" w:sz="4" w:space="0" w:color="000000"/>
              <w:left w:val="single" w:sz="4" w:space="0" w:color="000000"/>
              <w:bottom w:val="single" w:sz="4" w:space="0" w:color="000000"/>
              <w:right w:val="single" w:sz="4" w:space="0" w:color="000000"/>
            </w:tcBorders>
          </w:tcPr>
          <w:p w14:paraId="4008E8C0" w14:textId="21B5211E" w:rsidR="00E22259" w:rsidRPr="00E22259" w:rsidRDefault="00E22259" w:rsidP="00E22259">
            <w:pPr>
              <w:spacing w:before="0" w:after="0"/>
              <w:ind w:firstLine="29"/>
              <w:jc w:val="center"/>
              <w:rPr>
                <w:sz w:val="24"/>
                <w:szCs w:val="24"/>
                <w:lang w:eastAsia="vi-VN"/>
              </w:rPr>
            </w:pPr>
            <w:r w:rsidRPr="00E22259">
              <w:rPr>
                <w:sz w:val="24"/>
                <w:szCs w:val="24"/>
                <w:lang w:eastAsia="vi-VN"/>
              </w:rPr>
              <w:t>-</w:t>
            </w:r>
          </w:p>
        </w:tc>
        <w:tc>
          <w:tcPr>
            <w:tcW w:w="1260" w:type="dxa"/>
            <w:vMerge/>
            <w:tcBorders>
              <w:left w:val="single" w:sz="4" w:space="0" w:color="000000"/>
              <w:right w:val="single" w:sz="4" w:space="0" w:color="auto"/>
            </w:tcBorders>
          </w:tcPr>
          <w:p w14:paraId="77DDDE96" w14:textId="77777777" w:rsidR="00E22259" w:rsidRPr="00E22259" w:rsidRDefault="00E22259" w:rsidP="00E22259">
            <w:pPr>
              <w:spacing w:before="0" w:after="0"/>
              <w:ind w:firstLine="29"/>
              <w:jc w:val="center"/>
              <w:rPr>
                <w:sz w:val="24"/>
                <w:szCs w:val="24"/>
                <w:lang w:eastAsia="vi-VN"/>
              </w:rPr>
            </w:pPr>
          </w:p>
        </w:tc>
        <w:tc>
          <w:tcPr>
            <w:tcW w:w="1980" w:type="dxa"/>
            <w:vMerge/>
            <w:tcBorders>
              <w:left w:val="single" w:sz="4" w:space="0" w:color="auto"/>
              <w:right w:val="single" w:sz="4" w:space="0" w:color="000000"/>
            </w:tcBorders>
          </w:tcPr>
          <w:p w14:paraId="44D0C018" w14:textId="77777777" w:rsidR="00E22259" w:rsidRPr="00E22259" w:rsidRDefault="00E22259" w:rsidP="00E22259">
            <w:pPr>
              <w:spacing w:before="0" w:after="0"/>
              <w:ind w:firstLine="29"/>
              <w:jc w:val="center"/>
              <w:rPr>
                <w:sz w:val="24"/>
                <w:szCs w:val="24"/>
                <w:lang w:eastAsia="vi-VN"/>
              </w:rPr>
            </w:pPr>
          </w:p>
        </w:tc>
      </w:tr>
      <w:tr w:rsidR="00E22259" w:rsidRPr="00E22259" w14:paraId="54279EB1" w14:textId="6CC14A96" w:rsidTr="004E2554">
        <w:trPr>
          <w:trHeight w:val="397"/>
          <w:jc w:val="center"/>
        </w:trPr>
        <w:tc>
          <w:tcPr>
            <w:tcW w:w="708" w:type="dxa"/>
            <w:tcBorders>
              <w:top w:val="single" w:sz="4" w:space="0" w:color="000000"/>
              <w:left w:val="single" w:sz="4" w:space="0" w:color="000000"/>
              <w:bottom w:val="single" w:sz="4" w:space="0" w:color="000000"/>
              <w:right w:val="single" w:sz="4" w:space="0" w:color="000000"/>
            </w:tcBorders>
            <w:vAlign w:val="center"/>
          </w:tcPr>
          <w:p w14:paraId="348AEB0B" w14:textId="77777777" w:rsidR="00E22259" w:rsidRPr="00E22259" w:rsidRDefault="00E22259" w:rsidP="00E22259">
            <w:pPr>
              <w:numPr>
                <w:ilvl w:val="0"/>
                <w:numId w:val="92"/>
              </w:numPr>
              <w:spacing w:before="0" w:after="0"/>
              <w:jc w:val="center"/>
              <w:rPr>
                <w:sz w:val="24"/>
                <w:szCs w:val="24"/>
                <w:lang w:val="vi-VN" w:eastAsia="vi-VN"/>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5067E188" w14:textId="66F46066" w:rsidR="00E22259" w:rsidRPr="00E22259" w:rsidRDefault="00E22259" w:rsidP="00E22259">
            <w:pPr>
              <w:spacing w:before="0" w:after="0"/>
              <w:ind w:firstLine="29"/>
              <w:rPr>
                <w:sz w:val="24"/>
                <w:szCs w:val="24"/>
              </w:rPr>
            </w:pPr>
            <w:r w:rsidRPr="00E22259">
              <w:rPr>
                <w:sz w:val="24"/>
                <w:szCs w:val="24"/>
              </w:rPr>
              <w:t>Etylaxetat</w:t>
            </w:r>
          </w:p>
        </w:tc>
        <w:tc>
          <w:tcPr>
            <w:tcW w:w="1260" w:type="dxa"/>
            <w:tcBorders>
              <w:top w:val="single" w:sz="4" w:space="0" w:color="000000"/>
              <w:left w:val="single" w:sz="4" w:space="0" w:color="000000"/>
              <w:bottom w:val="single" w:sz="4" w:space="0" w:color="000000"/>
              <w:right w:val="single" w:sz="4" w:space="0" w:color="000000"/>
            </w:tcBorders>
          </w:tcPr>
          <w:p w14:paraId="3C4404C2" w14:textId="3DD1FCA5" w:rsidR="00E22259" w:rsidRPr="00E22259" w:rsidRDefault="00E22259" w:rsidP="00E22259">
            <w:pPr>
              <w:spacing w:before="0" w:after="0"/>
              <w:ind w:firstLine="29"/>
              <w:jc w:val="center"/>
              <w:rPr>
                <w:sz w:val="24"/>
                <w:szCs w:val="24"/>
              </w:rPr>
            </w:pPr>
            <w:r w:rsidRPr="00E22259">
              <w:rPr>
                <w:sz w:val="24"/>
                <w:szCs w:val="24"/>
              </w:rPr>
              <w:t>mg/Nm</w:t>
            </w:r>
            <w:r w:rsidRPr="00E22259">
              <w:rPr>
                <w:sz w:val="24"/>
                <w:szCs w:val="24"/>
                <w:vertAlign w:val="superscript"/>
              </w:rPr>
              <w:t>3</w:t>
            </w:r>
          </w:p>
        </w:tc>
        <w:tc>
          <w:tcPr>
            <w:tcW w:w="1980" w:type="dxa"/>
            <w:tcBorders>
              <w:top w:val="single" w:sz="4" w:space="0" w:color="000000"/>
              <w:left w:val="single" w:sz="4" w:space="0" w:color="000000"/>
              <w:bottom w:val="single" w:sz="4" w:space="0" w:color="000000"/>
              <w:right w:val="single" w:sz="4" w:space="0" w:color="000000"/>
            </w:tcBorders>
            <w:vAlign w:val="center"/>
          </w:tcPr>
          <w:p w14:paraId="187764F7" w14:textId="0D291D06" w:rsidR="00E22259" w:rsidRPr="00E22259" w:rsidRDefault="00E22259" w:rsidP="00E22259">
            <w:pPr>
              <w:spacing w:before="0" w:after="0"/>
              <w:ind w:firstLine="29"/>
              <w:jc w:val="center"/>
              <w:rPr>
                <w:sz w:val="24"/>
                <w:szCs w:val="24"/>
                <w:lang w:eastAsia="vi-VN"/>
              </w:rPr>
            </w:pPr>
            <w:r w:rsidRPr="00E22259">
              <w:rPr>
                <w:sz w:val="24"/>
                <w:szCs w:val="24"/>
                <w:lang w:eastAsia="vi-VN"/>
              </w:rPr>
              <w:t>-</w:t>
            </w:r>
          </w:p>
        </w:tc>
        <w:tc>
          <w:tcPr>
            <w:tcW w:w="1170" w:type="dxa"/>
            <w:tcBorders>
              <w:top w:val="single" w:sz="4" w:space="0" w:color="000000"/>
              <w:left w:val="single" w:sz="4" w:space="0" w:color="000000"/>
              <w:bottom w:val="single" w:sz="4" w:space="0" w:color="000000"/>
              <w:right w:val="single" w:sz="4" w:space="0" w:color="000000"/>
            </w:tcBorders>
          </w:tcPr>
          <w:p w14:paraId="37690D15" w14:textId="548067CE" w:rsidR="00E22259" w:rsidRPr="00E22259" w:rsidRDefault="00E22259" w:rsidP="00E22259">
            <w:pPr>
              <w:spacing w:before="0" w:after="0"/>
              <w:ind w:firstLine="29"/>
              <w:jc w:val="center"/>
              <w:rPr>
                <w:sz w:val="24"/>
                <w:szCs w:val="24"/>
                <w:lang w:eastAsia="vi-VN"/>
              </w:rPr>
            </w:pPr>
            <w:r w:rsidRPr="00E22259">
              <w:rPr>
                <w:sz w:val="24"/>
                <w:szCs w:val="24"/>
                <w:lang w:eastAsia="vi-VN"/>
              </w:rPr>
              <w:t>1.400</w:t>
            </w:r>
          </w:p>
        </w:tc>
        <w:tc>
          <w:tcPr>
            <w:tcW w:w="1260" w:type="dxa"/>
            <w:vMerge/>
            <w:tcBorders>
              <w:left w:val="single" w:sz="4" w:space="0" w:color="000000"/>
              <w:right w:val="single" w:sz="4" w:space="0" w:color="auto"/>
            </w:tcBorders>
          </w:tcPr>
          <w:p w14:paraId="478DBAFE" w14:textId="77777777" w:rsidR="00E22259" w:rsidRPr="00E22259" w:rsidRDefault="00E22259" w:rsidP="00E22259">
            <w:pPr>
              <w:spacing w:before="0" w:after="0"/>
              <w:ind w:firstLine="29"/>
              <w:jc w:val="center"/>
              <w:rPr>
                <w:sz w:val="24"/>
                <w:szCs w:val="24"/>
                <w:lang w:eastAsia="vi-VN"/>
              </w:rPr>
            </w:pPr>
          </w:p>
        </w:tc>
        <w:tc>
          <w:tcPr>
            <w:tcW w:w="1980" w:type="dxa"/>
            <w:vMerge/>
            <w:tcBorders>
              <w:left w:val="single" w:sz="4" w:space="0" w:color="auto"/>
              <w:right w:val="single" w:sz="4" w:space="0" w:color="000000"/>
            </w:tcBorders>
          </w:tcPr>
          <w:p w14:paraId="4E575760" w14:textId="77777777" w:rsidR="00E22259" w:rsidRPr="00E22259" w:rsidRDefault="00E22259" w:rsidP="00E22259">
            <w:pPr>
              <w:spacing w:before="0" w:after="0"/>
              <w:ind w:firstLine="29"/>
              <w:jc w:val="center"/>
              <w:rPr>
                <w:sz w:val="24"/>
                <w:szCs w:val="24"/>
                <w:lang w:eastAsia="vi-VN"/>
              </w:rPr>
            </w:pPr>
          </w:p>
        </w:tc>
      </w:tr>
      <w:tr w:rsidR="00E22259" w:rsidRPr="00E22259" w14:paraId="6F67539D" w14:textId="2B646AAA" w:rsidTr="004E2554">
        <w:trPr>
          <w:trHeight w:val="397"/>
          <w:jc w:val="center"/>
        </w:trPr>
        <w:tc>
          <w:tcPr>
            <w:tcW w:w="708" w:type="dxa"/>
            <w:tcBorders>
              <w:top w:val="single" w:sz="4" w:space="0" w:color="000000"/>
              <w:left w:val="single" w:sz="4" w:space="0" w:color="000000"/>
              <w:bottom w:val="single" w:sz="4" w:space="0" w:color="000000"/>
              <w:right w:val="single" w:sz="4" w:space="0" w:color="000000"/>
            </w:tcBorders>
            <w:vAlign w:val="center"/>
          </w:tcPr>
          <w:p w14:paraId="3C0B56FB" w14:textId="77777777" w:rsidR="00E22259" w:rsidRPr="00E22259" w:rsidRDefault="00E22259" w:rsidP="00E22259">
            <w:pPr>
              <w:numPr>
                <w:ilvl w:val="0"/>
                <w:numId w:val="92"/>
              </w:numPr>
              <w:spacing w:before="0" w:after="0"/>
              <w:jc w:val="center"/>
              <w:rPr>
                <w:sz w:val="24"/>
                <w:szCs w:val="24"/>
                <w:lang w:val="vi-VN" w:eastAsia="vi-VN"/>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1A14B973" w14:textId="63537EE1" w:rsidR="00E22259" w:rsidRPr="00E22259" w:rsidRDefault="00E22259" w:rsidP="00E22259">
            <w:pPr>
              <w:spacing w:before="0" w:after="0"/>
              <w:ind w:firstLine="29"/>
              <w:rPr>
                <w:sz w:val="24"/>
                <w:szCs w:val="24"/>
              </w:rPr>
            </w:pPr>
            <w:r w:rsidRPr="00E22259">
              <w:rPr>
                <w:sz w:val="24"/>
                <w:szCs w:val="24"/>
              </w:rPr>
              <w:t>Amoniac</w:t>
            </w:r>
          </w:p>
        </w:tc>
        <w:tc>
          <w:tcPr>
            <w:tcW w:w="1260" w:type="dxa"/>
            <w:tcBorders>
              <w:top w:val="single" w:sz="4" w:space="0" w:color="000000"/>
              <w:left w:val="single" w:sz="4" w:space="0" w:color="000000"/>
              <w:bottom w:val="single" w:sz="4" w:space="0" w:color="000000"/>
              <w:right w:val="single" w:sz="4" w:space="0" w:color="000000"/>
            </w:tcBorders>
          </w:tcPr>
          <w:p w14:paraId="281B283A" w14:textId="3BD61E8B" w:rsidR="00E22259" w:rsidRPr="00E22259" w:rsidRDefault="00E22259" w:rsidP="00E22259">
            <w:pPr>
              <w:spacing w:before="0" w:after="0"/>
              <w:ind w:firstLine="29"/>
              <w:jc w:val="center"/>
              <w:rPr>
                <w:sz w:val="24"/>
                <w:szCs w:val="24"/>
              </w:rPr>
            </w:pPr>
            <w:r w:rsidRPr="00E22259">
              <w:rPr>
                <w:sz w:val="24"/>
                <w:szCs w:val="24"/>
              </w:rPr>
              <w:t>mg/Nm</w:t>
            </w:r>
            <w:r w:rsidRPr="00E22259">
              <w:rPr>
                <w:sz w:val="24"/>
                <w:szCs w:val="24"/>
                <w:vertAlign w:val="superscript"/>
              </w:rPr>
              <w:t>3</w:t>
            </w:r>
          </w:p>
        </w:tc>
        <w:tc>
          <w:tcPr>
            <w:tcW w:w="1980" w:type="dxa"/>
            <w:tcBorders>
              <w:top w:val="single" w:sz="4" w:space="0" w:color="000000"/>
              <w:left w:val="single" w:sz="4" w:space="0" w:color="000000"/>
              <w:bottom w:val="single" w:sz="4" w:space="0" w:color="000000"/>
              <w:right w:val="single" w:sz="4" w:space="0" w:color="000000"/>
            </w:tcBorders>
            <w:vAlign w:val="center"/>
          </w:tcPr>
          <w:p w14:paraId="34E2FC6F" w14:textId="18C7D9FE" w:rsidR="00E22259" w:rsidRPr="00E22259" w:rsidRDefault="00E22259" w:rsidP="00E22259">
            <w:pPr>
              <w:spacing w:before="0" w:after="0"/>
              <w:ind w:firstLine="29"/>
              <w:jc w:val="center"/>
              <w:rPr>
                <w:sz w:val="24"/>
                <w:szCs w:val="24"/>
                <w:lang w:eastAsia="vi-VN"/>
              </w:rPr>
            </w:pPr>
            <w:r w:rsidRPr="00E22259">
              <w:rPr>
                <w:sz w:val="24"/>
                <w:szCs w:val="24"/>
                <w:lang w:eastAsia="vi-VN"/>
              </w:rPr>
              <w:t>40</w:t>
            </w:r>
          </w:p>
        </w:tc>
        <w:tc>
          <w:tcPr>
            <w:tcW w:w="1170" w:type="dxa"/>
            <w:tcBorders>
              <w:top w:val="single" w:sz="4" w:space="0" w:color="000000"/>
              <w:left w:val="single" w:sz="4" w:space="0" w:color="000000"/>
              <w:bottom w:val="single" w:sz="4" w:space="0" w:color="000000"/>
              <w:right w:val="single" w:sz="4" w:space="0" w:color="000000"/>
            </w:tcBorders>
          </w:tcPr>
          <w:p w14:paraId="02FAED1E" w14:textId="77777777" w:rsidR="00E22259" w:rsidRPr="00E22259" w:rsidRDefault="00E22259" w:rsidP="00E22259">
            <w:pPr>
              <w:spacing w:before="0" w:after="0"/>
              <w:ind w:firstLine="29"/>
              <w:jc w:val="center"/>
              <w:rPr>
                <w:sz w:val="24"/>
                <w:szCs w:val="24"/>
                <w:lang w:eastAsia="vi-VN"/>
              </w:rPr>
            </w:pPr>
          </w:p>
        </w:tc>
        <w:tc>
          <w:tcPr>
            <w:tcW w:w="1260" w:type="dxa"/>
            <w:vMerge/>
            <w:tcBorders>
              <w:left w:val="single" w:sz="4" w:space="0" w:color="000000"/>
              <w:bottom w:val="single" w:sz="4" w:space="0" w:color="000000"/>
              <w:right w:val="single" w:sz="4" w:space="0" w:color="auto"/>
            </w:tcBorders>
          </w:tcPr>
          <w:p w14:paraId="247D3856" w14:textId="77777777" w:rsidR="00E22259" w:rsidRPr="00E22259" w:rsidRDefault="00E22259" w:rsidP="00E22259">
            <w:pPr>
              <w:spacing w:before="0" w:after="0"/>
              <w:ind w:firstLine="29"/>
              <w:jc w:val="center"/>
              <w:rPr>
                <w:sz w:val="24"/>
                <w:szCs w:val="24"/>
                <w:lang w:eastAsia="vi-VN"/>
              </w:rPr>
            </w:pPr>
          </w:p>
        </w:tc>
        <w:tc>
          <w:tcPr>
            <w:tcW w:w="1980" w:type="dxa"/>
            <w:vMerge/>
            <w:tcBorders>
              <w:left w:val="single" w:sz="4" w:space="0" w:color="auto"/>
              <w:bottom w:val="single" w:sz="4" w:space="0" w:color="000000"/>
              <w:right w:val="single" w:sz="4" w:space="0" w:color="000000"/>
            </w:tcBorders>
          </w:tcPr>
          <w:p w14:paraId="465CC078" w14:textId="77777777" w:rsidR="00E22259" w:rsidRPr="00E22259" w:rsidRDefault="00E22259" w:rsidP="00E22259">
            <w:pPr>
              <w:spacing w:before="0" w:after="0"/>
              <w:ind w:firstLine="29"/>
              <w:jc w:val="center"/>
              <w:rPr>
                <w:sz w:val="24"/>
                <w:szCs w:val="24"/>
                <w:lang w:eastAsia="vi-VN"/>
              </w:rPr>
            </w:pPr>
          </w:p>
        </w:tc>
      </w:tr>
    </w:tbl>
    <w:bookmarkEnd w:id="307"/>
    <w:p w14:paraId="5428D422" w14:textId="77777777" w:rsidR="00246899" w:rsidRDefault="00C854B4" w:rsidP="0092762C">
      <w:pPr>
        <w:pStyle w:val="heading20"/>
        <w:outlineLvl w:val="1"/>
        <w:rPr>
          <w:rStyle w:val="Vnbnnidung0"/>
          <w:color w:val="auto"/>
        </w:rPr>
      </w:pPr>
      <w:r w:rsidRPr="00AB7D85">
        <w:rPr>
          <w:rFonts w:eastAsiaTheme="minorHAnsi"/>
        </w:rPr>
        <w:t xml:space="preserve"> </w:t>
      </w:r>
      <w:bookmarkStart w:id="314" w:name="_Toc151981518"/>
      <w:r w:rsidR="00242A10" w:rsidRPr="00AB7D85">
        <w:rPr>
          <w:rStyle w:val="Vnbnnidung0"/>
          <w:color w:val="auto"/>
        </w:rPr>
        <w:t>4.</w:t>
      </w:r>
      <w:r w:rsidR="007C5A56" w:rsidRPr="00AB7D85">
        <w:rPr>
          <w:rStyle w:val="Vnbnnidung0"/>
          <w:color w:val="auto"/>
        </w:rPr>
        <w:t>3</w:t>
      </w:r>
      <w:bookmarkEnd w:id="308"/>
      <w:r w:rsidR="007C5A56" w:rsidRPr="00AB7D85">
        <w:rPr>
          <w:rStyle w:val="Vnbnnidung0"/>
          <w:color w:val="auto"/>
        </w:rPr>
        <w:t>. Nội dung đề nghị cấp phép đối với tiếng ồn, độ rung (nếu có):</w:t>
      </w:r>
      <w:bookmarkEnd w:id="314"/>
      <w:r w:rsidR="00ED01CB" w:rsidRPr="00AB7D85">
        <w:rPr>
          <w:rStyle w:val="Vnbnnidung0"/>
          <w:color w:val="auto"/>
        </w:rPr>
        <w:t xml:space="preserve"> </w:t>
      </w:r>
    </w:p>
    <w:p w14:paraId="22A30D7F" w14:textId="77777777" w:rsidR="00391BB6" w:rsidRPr="00391BB6" w:rsidRDefault="00391BB6" w:rsidP="007F38C4">
      <w:pPr>
        <w:spacing w:before="0" w:after="0"/>
        <w:ind w:firstLine="288"/>
        <w:rPr>
          <w:i/>
          <w:iCs/>
        </w:rPr>
      </w:pPr>
      <w:r w:rsidRPr="00391BB6">
        <w:rPr>
          <w:i/>
          <w:iCs/>
        </w:rPr>
        <w:t xml:space="preserve">- Nguồn phát sinh: </w:t>
      </w:r>
    </w:p>
    <w:p w14:paraId="64497596" w14:textId="19B9EF4B" w:rsidR="00391BB6" w:rsidRPr="00391BB6" w:rsidRDefault="00391BB6" w:rsidP="007F38C4">
      <w:pPr>
        <w:spacing w:before="0" w:after="0"/>
        <w:ind w:left="576" w:firstLine="288"/>
      </w:pPr>
      <w:bookmarkStart w:id="315" w:name="_Hlk151834268"/>
      <w:r w:rsidRPr="00391BB6">
        <w:t xml:space="preserve">+ Nguồn số </w:t>
      </w:r>
      <w:r w:rsidR="00F9181E">
        <w:t>0</w:t>
      </w:r>
      <w:r w:rsidRPr="00391BB6">
        <w:t xml:space="preserve">1: </w:t>
      </w:r>
      <w:r w:rsidR="00F017DB" w:rsidRPr="007F38C4">
        <w:t xml:space="preserve">phát sinh từ hoạt động của </w:t>
      </w:r>
      <w:r w:rsidR="00F45A4B">
        <w:t xml:space="preserve">các </w:t>
      </w:r>
      <w:r w:rsidR="00F017DB" w:rsidRPr="007F38C4">
        <w:t>máy quấn sợi</w:t>
      </w:r>
      <w:r w:rsidR="007F38C4">
        <w:t>.</w:t>
      </w:r>
    </w:p>
    <w:p w14:paraId="4ECD4D74" w14:textId="33959A0B" w:rsidR="00F017DB" w:rsidRPr="007F38C4" w:rsidRDefault="00391BB6" w:rsidP="007F38C4">
      <w:pPr>
        <w:spacing w:before="0" w:after="0"/>
        <w:ind w:firstLine="288"/>
      </w:pPr>
      <w:r w:rsidRPr="00391BB6">
        <w:tab/>
      </w:r>
      <w:r w:rsidRPr="00391BB6">
        <w:tab/>
        <w:t xml:space="preserve">+ Nguồn số </w:t>
      </w:r>
      <w:r w:rsidR="00F9181E">
        <w:t>0</w:t>
      </w:r>
      <w:r w:rsidRPr="00391BB6">
        <w:t xml:space="preserve">2: </w:t>
      </w:r>
      <w:r w:rsidR="00F017DB" w:rsidRPr="007F38C4">
        <w:t xml:space="preserve">phát sinh từ hoạt động của </w:t>
      </w:r>
      <w:r w:rsidR="00F45A4B">
        <w:t xml:space="preserve">các </w:t>
      </w:r>
      <w:r w:rsidR="00F017DB" w:rsidRPr="007F38C4">
        <w:t>máy dệt băng</w:t>
      </w:r>
      <w:r w:rsidR="007F38C4">
        <w:t>.</w:t>
      </w:r>
    </w:p>
    <w:p w14:paraId="7954EF82" w14:textId="7647EAC2" w:rsidR="00F017DB" w:rsidRPr="00F017DB" w:rsidRDefault="00F017DB" w:rsidP="007F38C4">
      <w:pPr>
        <w:spacing w:before="0" w:after="0"/>
        <w:ind w:left="576" w:firstLine="288"/>
      </w:pPr>
      <w:r w:rsidRPr="00F017DB">
        <w:t xml:space="preserve">+ Nguồn số </w:t>
      </w:r>
      <w:r w:rsidR="00F9181E">
        <w:t>0</w:t>
      </w:r>
      <w:r w:rsidRPr="007F38C4">
        <w:t>3</w:t>
      </w:r>
      <w:r w:rsidRPr="00F017DB">
        <w:t xml:space="preserve">: phát sinh từ hoạt động của </w:t>
      </w:r>
      <w:r w:rsidR="00F45A4B">
        <w:t xml:space="preserve">tổ hợp </w:t>
      </w:r>
      <w:r w:rsidRPr="007F38C4">
        <w:t>bể nhuộm</w:t>
      </w:r>
      <w:r w:rsidR="007F38C4">
        <w:t>.</w:t>
      </w:r>
    </w:p>
    <w:p w14:paraId="4A7551A7" w14:textId="5A545DC4" w:rsidR="00F017DB" w:rsidRPr="007F38C4" w:rsidRDefault="00F017DB" w:rsidP="007F38C4">
      <w:pPr>
        <w:spacing w:before="0" w:after="0"/>
        <w:ind w:firstLine="288"/>
      </w:pPr>
      <w:r w:rsidRPr="00F017DB">
        <w:tab/>
      </w:r>
      <w:r w:rsidRPr="00F017DB">
        <w:tab/>
        <w:t xml:space="preserve">+ Nguồn số </w:t>
      </w:r>
      <w:r w:rsidR="00F9181E">
        <w:t>0</w:t>
      </w:r>
      <w:r w:rsidRPr="007F38C4">
        <w:t>4</w:t>
      </w:r>
      <w:r w:rsidRPr="00F017DB">
        <w:t xml:space="preserve">: phát sinh từ hoạt động của máy </w:t>
      </w:r>
      <w:r w:rsidRPr="007F38C4">
        <w:t>giặt và vắt ly tâm</w:t>
      </w:r>
      <w:r w:rsidR="007F38C4">
        <w:t>.</w:t>
      </w:r>
    </w:p>
    <w:p w14:paraId="75D3F9FF" w14:textId="349DEE95" w:rsidR="00F017DB" w:rsidRPr="00F017DB" w:rsidRDefault="007F38C4" w:rsidP="007F38C4">
      <w:pPr>
        <w:spacing w:before="0" w:after="0"/>
        <w:ind w:left="576" w:firstLine="288"/>
      </w:pPr>
      <w:r>
        <w:t xml:space="preserve">+ </w:t>
      </w:r>
      <w:r w:rsidR="00F017DB" w:rsidRPr="00F017DB">
        <w:t xml:space="preserve">Nguồn số </w:t>
      </w:r>
      <w:r w:rsidR="00F9181E">
        <w:t>0</w:t>
      </w:r>
      <w:r>
        <w:t>5</w:t>
      </w:r>
      <w:r w:rsidR="00F017DB" w:rsidRPr="00F017DB">
        <w:t xml:space="preserve">: phát sinh từ hoạt động của </w:t>
      </w:r>
      <w:r w:rsidR="00F45A4B">
        <w:t xml:space="preserve">hệ thống </w:t>
      </w:r>
      <w:r w:rsidR="00F017DB" w:rsidRPr="00F017DB">
        <w:t xml:space="preserve">máy </w:t>
      </w:r>
      <w:r>
        <w:t>quét keo và sấy khô.</w:t>
      </w:r>
    </w:p>
    <w:p w14:paraId="602AA3D2" w14:textId="21082EAD" w:rsidR="00F017DB" w:rsidRPr="00F017DB" w:rsidRDefault="00F017DB" w:rsidP="007F38C4">
      <w:pPr>
        <w:spacing w:before="0" w:after="0"/>
        <w:ind w:firstLine="288"/>
      </w:pPr>
      <w:r w:rsidRPr="00F017DB">
        <w:tab/>
      </w:r>
      <w:r w:rsidRPr="00F017DB">
        <w:tab/>
        <w:t xml:space="preserve">+ Nguồn số </w:t>
      </w:r>
      <w:r w:rsidR="00F9181E">
        <w:t>0</w:t>
      </w:r>
      <w:r w:rsidR="007F38C4">
        <w:t>6</w:t>
      </w:r>
      <w:r w:rsidRPr="00F017DB">
        <w:t xml:space="preserve">: phát sinh từ hoạt động của </w:t>
      </w:r>
      <w:r w:rsidR="00F45A4B">
        <w:t xml:space="preserve">hệ thống </w:t>
      </w:r>
      <w:r w:rsidRPr="00F017DB">
        <w:t xml:space="preserve">máy </w:t>
      </w:r>
      <w:r w:rsidR="007F38C4">
        <w:t>xẻ dọc và cán.</w:t>
      </w:r>
    </w:p>
    <w:p w14:paraId="5EDB969D" w14:textId="49C4C1CD" w:rsidR="00F017DB" w:rsidRPr="00F017DB" w:rsidRDefault="00F017DB" w:rsidP="007F38C4">
      <w:pPr>
        <w:spacing w:before="0" w:after="0"/>
        <w:ind w:left="576" w:firstLine="288"/>
      </w:pPr>
      <w:r w:rsidRPr="00F017DB">
        <w:t xml:space="preserve">+ Nguồn số </w:t>
      </w:r>
      <w:r w:rsidR="00F9181E">
        <w:t>0</w:t>
      </w:r>
      <w:r w:rsidR="007F38C4">
        <w:t>7</w:t>
      </w:r>
      <w:r w:rsidRPr="00F017DB">
        <w:t xml:space="preserve">: phát sinh từ hoạt động của </w:t>
      </w:r>
      <w:r w:rsidR="007F38C4">
        <w:t>quạt hút khu vực lò hơi.</w:t>
      </w:r>
    </w:p>
    <w:bookmarkEnd w:id="315"/>
    <w:p w14:paraId="7A4F65B8" w14:textId="585D7F30" w:rsidR="00391BB6" w:rsidRPr="00391BB6" w:rsidRDefault="00391BB6" w:rsidP="007F38C4">
      <w:pPr>
        <w:spacing w:before="0" w:after="0"/>
        <w:rPr>
          <w:i/>
          <w:iCs/>
          <w:szCs w:val="26"/>
        </w:rPr>
      </w:pPr>
      <w:r w:rsidRPr="00391BB6">
        <w:rPr>
          <w:i/>
          <w:iCs/>
          <w:szCs w:val="26"/>
        </w:rPr>
        <w:t xml:space="preserve">- </w:t>
      </w:r>
      <w:r w:rsidR="0093222D">
        <w:rPr>
          <w:i/>
          <w:iCs/>
          <w:szCs w:val="26"/>
        </w:rPr>
        <w:t>V</w:t>
      </w:r>
      <w:r w:rsidRPr="00391BB6">
        <w:rPr>
          <w:i/>
          <w:iCs/>
          <w:szCs w:val="26"/>
        </w:rPr>
        <w:t xml:space="preserve">ị trí </w:t>
      </w:r>
      <w:r w:rsidR="0093222D">
        <w:rPr>
          <w:i/>
          <w:iCs/>
          <w:szCs w:val="26"/>
        </w:rPr>
        <w:t>phát sinh tiếng ồn, độ rung</w:t>
      </w:r>
      <w:r w:rsidRPr="00391BB6">
        <w:rPr>
          <w:i/>
          <w:iCs/>
          <w:szCs w:val="26"/>
        </w:rPr>
        <w:t xml:space="preserve">: </w:t>
      </w:r>
    </w:p>
    <w:p w14:paraId="069F9245" w14:textId="1C4BABA5" w:rsidR="007F38C4" w:rsidRPr="00391BB6" w:rsidRDefault="00391BB6" w:rsidP="007F38C4">
      <w:pPr>
        <w:spacing w:before="0" w:after="0"/>
        <w:rPr>
          <w:szCs w:val="26"/>
        </w:rPr>
      </w:pPr>
      <w:r w:rsidRPr="00391BB6">
        <w:rPr>
          <w:szCs w:val="26"/>
        </w:rPr>
        <w:tab/>
      </w:r>
      <w:r w:rsidRPr="00391BB6">
        <w:rPr>
          <w:szCs w:val="26"/>
        </w:rPr>
        <w:tab/>
      </w:r>
      <w:r w:rsidR="007F38C4" w:rsidRPr="00391BB6">
        <w:rPr>
          <w:szCs w:val="26"/>
        </w:rPr>
        <w:t xml:space="preserve">+ Nguồn số </w:t>
      </w:r>
      <w:r w:rsidR="00F9181E">
        <w:rPr>
          <w:szCs w:val="26"/>
        </w:rPr>
        <w:t>0</w:t>
      </w:r>
      <w:r w:rsidR="007F38C4" w:rsidRPr="00391BB6">
        <w:rPr>
          <w:szCs w:val="26"/>
        </w:rPr>
        <w:t xml:space="preserve">1: </w:t>
      </w:r>
      <w:r w:rsidR="0093222D">
        <w:rPr>
          <w:szCs w:val="26"/>
        </w:rPr>
        <w:t>Tọa độ X(m)=</w:t>
      </w:r>
      <w:r w:rsidR="005A26DB">
        <w:rPr>
          <w:szCs w:val="26"/>
        </w:rPr>
        <w:t>596.857,7 ; Y(m)=1218.580,3</w:t>
      </w:r>
    </w:p>
    <w:p w14:paraId="2DBFE173" w14:textId="1E048813" w:rsidR="00763AEB" w:rsidRPr="00391BB6" w:rsidRDefault="007F38C4" w:rsidP="00763AEB">
      <w:pPr>
        <w:spacing w:before="0" w:after="0"/>
        <w:rPr>
          <w:szCs w:val="26"/>
        </w:rPr>
      </w:pPr>
      <w:r w:rsidRPr="007F38C4">
        <w:rPr>
          <w:szCs w:val="26"/>
        </w:rPr>
        <w:tab/>
      </w:r>
      <w:r w:rsidRPr="007F38C4">
        <w:rPr>
          <w:szCs w:val="26"/>
        </w:rPr>
        <w:tab/>
        <w:t xml:space="preserve">+ Nguồn số </w:t>
      </w:r>
      <w:r w:rsidR="00F9181E">
        <w:rPr>
          <w:szCs w:val="26"/>
        </w:rPr>
        <w:t>0</w:t>
      </w:r>
      <w:r w:rsidRPr="007F38C4">
        <w:rPr>
          <w:szCs w:val="26"/>
        </w:rPr>
        <w:t xml:space="preserve">2: </w:t>
      </w:r>
      <w:r w:rsidR="00763AEB" w:rsidRPr="00763AEB">
        <w:rPr>
          <w:szCs w:val="26"/>
        </w:rPr>
        <w:t>Tọa độ X(m)=596.8</w:t>
      </w:r>
      <w:r w:rsidR="00763AEB">
        <w:rPr>
          <w:szCs w:val="26"/>
        </w:rPr>
        <w:t>68</w:t>
      </w:r>
      <w:r w:rsidR="00763AEB" w:rsidRPr="00763AEB">
        <w:rPr>
          <w:szCs w:val="26"/>
        </w:rPr>
        <w:t>,</w:t>
      </w:r>
      <w:r w:rsidR="00763AEB">
        <w:rPr>
          <w:szCs w:val="26"/>
        </w:rPr>
        <w:t>2</w:t>
      </w:r>
      <w:r w:rsidR="00763AEB" w:rsidRPr="00763AEB">
        <w:rPr>
          <w:szCs w:val="26"/>
        </w:rPr>
        <w:t xml:space="preserve"> ; Y(m)=1218.</w:t>
      </w:r>
      <w:r w:rsidR="00763AEB">
        <w:rPr>
          <w:szCs w:val="26"/>
        </w:rPr>
        <w:t>615</w:t>
      </w:r>
      <w:r w:rsidR="00763AEB" w:rsidRPr="00763AEB">
        <w:rPr>
          <w:szCs w:val="26"/>
        </w:rPr>
        <w:t>,</w:t>
      </w:r>
      <w:r w:rsidR="00763AEB">
        <w:rPr>
          <w:szCs w:val="26"/>
        </w:rPr>
        <w:t>2</w:t>
      </w:r>
    </w:p>
    <w:p w14:paraId="5696FD23" w14:textId="2EE4FE0C" w:rsidR="00763AEB" w:rsidRPr="00391BB6" w:rsidRDefault="007F38C4" w:rsidP="00763AEB">
      <w:pPr>
        <w:spacing w:before="0" w:after="0"/>
        <w:ind w:left="302"/>
        <w:rPr>
          <w:szCs w:val="26"/>
        </w:rPr>
      </w:pPr>
      <w:r w:rsidRPr="007F38C4">
        <w:rPr>
          <w:szCs w:val="26"/>
        </w:rPr>
        <w:t xml:space="preserve">+ Nguồn số </w:t>
      </w:r>
      <w:r w:rsidR="00F9181E">
        <w:rPr>
          <w:szCs w:val="26"/>
        </w:rPr>
        <w:t>0</w:t>
      </w:r>
      <w:r w:rsidRPr="007F38C4">
        <w:rPr>
          <w:szCs w:val="26"/>
        </w:rPr>
        <w:t xml:space="preserve">3: </w:t>
      </w:r>
      <w:r w:rsidR="00763AEB" w:rsidRPr="00763AEB">
        <w:rPr>
          <w:szCs w:val="26"/>
        </w:rPr>
        <w:t>Tọa độ X(m)=596.8</w:t>
      </w:r>
      <w:r w:rsidR="00763AEB">
        <w:rPr>
          <w:szCs w:val="26"/>
        </w:rPr>
        <w:t>69</w:t>
      </w:r>
      <w:r w:rsidR="00763AEB" w:rsidRPr="00763AEB">
        <w:rPr>
          <w:szCs w:val="26"/>
        </w:rPr>
        <w:t>,</w:t>
      </w:r>
      <w:r w:rsidR="00763AEB">
        <w:rPr>
          <w:szCs w:val="26"/>
        </w:rPr>
        <w:t>1</w:t>
      </w:r>
      <w:r w:rsidR="00763AEB" w:rsidRPr="00763AEB">
        <w:rPr>
          <w:szCs w:val="26"/>
        </w:rPr>
        <w:t xml:space="preserve"> ; Y(m)=1218.</w:t>
      </w:r>
      <w:r w:rsidR="00763AEB">
        <w:rPr>
          <w:szCs w:val="26"/>
        </w:rPr>
        <w:t>674</w:t>
      </w:r>
      <w:r w:rsidR="00763AEB" w:rsidRPr="00763AEB">
        <w:rPr>
          <w:szCs w:val="26"/>
        </w:rPr>
        <w:t>,</w:t>
      </w:r>
      <w:r w:rsidR="00763AEB">
        <w:rPr>
          <w:szCs w:val="26"/>
        </w:rPr>
        <w:t>2</w:t>
      </w:r>
    </w:p>
    <w:p w14:paraId="18C8AF53" w14:textId="21F2CE3B" w:rsidR="00763AEB" w:rsidRPr="00391BB6" w:rsidRDefault="007F38C4" w:rsidP="00763AEB">
      <w:pPr>
        <w:spacing w:before="0" w:after="0"/>
        <w:ind w:left="302"/>
        <w:rPr>
          <w:szCs w:val="26"/>
        </w:rPr>
      </w:pPr>
      <w:r w:rsidRPr="007F38C4">
        <w:rPr>
          <w:szCs w:val="26"/>
        </w:rPr>
        <w:t xml:space="preserve">+ Nguồn số </w:t>
      </w:r>
      <w:r w:rsidR="00F9181E">
        <w:rPr>
          <w:szCs w:val="26"/>
        </w:rPr>
        <w:t>0</w:t>
      </w:r>
      <w:r w:rsidRPr="007F38C4">
        <w:rPr>
          <w:szCs w:val="26"/>
        </w:rPr>
        <w:t xml:space="preserve">4: </w:t>
      </w:r>
      <w:r w:rsidR="00763AEB" w:rsidRPr="00763AEB">
        <w:rPr>
          <w:szCs w:val="26"/>
        </w:rPr>
        <w:t>Tọa độ X(m)=596.8</w:t>
      </w:r>
      <w:r w:rsidR="00763AEB">
        <w:rPr>
          <w:szCs w:val="26"/>
        </w:rPr>
        <w:t>51</w:t>
      </w:r>
      <w:r w:rsidR="00763AEB" w:rsidRPr="00763AEB">
        <w:rPr>
          <w:szCs w:val="26"/>
        </w:rPr>
        <w:t>,</w:t>
      </w:r>
      <w:r w:rsidR="00763AEB">
        <w:rPr>
          <w:szCs w:val="26"/>
        </w:rPr>
        <w:t>4</w:t>
      </w:r>
      <w:r w:rsidR="00763AEB" w:rsidRPr="00763AEB">
        <w:rPr>
          <w:szCs w:val="26"/>
        </w:rPr>
        <w:t xml:space="preserve"> ; Y(m)=1218.</w:t>
      </w:r>
      <w:r w:rsidR="00763AEB">
        <w:rPr>
          <w:szCs w:val="26"/>
        </w:rPr>
        <w:t>681</w:t>
      </w:r>
      <w:r w:rsidR="00763AEB" w:rsidRPr="00763AEB">
        <w:rPr>
          <w:szCs w:val="26"/>
        </w:rPr>
        <w:t>,</w:t>
      </w:r>
      <w:r w:rsidR="00763AEB">
        <w:rPr>
          <w:szCs w:val="26"/>
        </w:rPr>
        <w:t>5</w:t>
      </w:r>
    </w:p>
    <w:p w14:paraId="690D6273" w14:textId="7ADE65ED" w:rsidR="00763AEB" w:rsidRPr="00391BB6" w:rsidRDefault="007F38C4" w:rsidP="00763AEB">
      <w:pPr>
        <w:spacing w:before="0" w:after="0"/>
        <w:ind w:left="302"/>
        <w:rPr>
          <w:szCs w:val="26"/>
        </w:rPr>
      </w:pPr>
      <w:r w:rsidRPr="007F38C4">
        <w:rPr>
          <w:szCs w:val="26"/>
        </w:rPr>
        <w:t xml:space="preserve">+ Nguồn số </w:t>
      </w:r>
      <w:r w:rsidR="00F9181E">
        <w:rPr>
          <w:szCs w:val="26"/>
        </w:rPr>
        <w:t>0</w:t>
      </w:r>
      <w:r w:rsidRPr="007F38C4">
        <w:rPr>
          <w:szCs w:val="26"/>
        </w:rPr>
        <w:t xml:space="preserve">5: </w:t>
      </w:r>
      <w:r w:rsidR="00763AEB" w:rsidRPr="00763AEB">
        <w:rPr>
          <w:szCs w:val="26"/>
        </w:rPr>
        <w:t>Tọa độ X(m)=596.8</w:t>
      </w:r>
      <w:r w:rsidR="00763AEB">
        <w:rPr>
          <w:szCs w:val="26"/>
        </w:rPr>
        <w:t>34</w:t>
      </w:r>
      <w:r w:rsidR="00763AEB" w:rsidRPr="00763AEB">
        <w:rPr>
          <w:szCs w:val="26"/>
        </w:rPr>
        <w:t>,7 ; Y(m)=1218.</w:t>
      </w:r>
      <w:r w:rsidR="00763AEB">
        <w:rPr>
          <w:szCs w:val="26"/>
        </w:rPr>
        <w:t>662</w:t>
      </w:r>
      <w:r w:rsidR="00763AEB" w:rsidRPr="00763AEB">
        <w:rPr>
          <w:szCs w:val="26"/>
        </w:rPr>
        <w:t>,</w:t>
      </w:r>
      <w:r w:rsidR="00763AEB">
        <w:rPr>
          <w:szCs w:val="26"/>
        </w:rPr>
        <w:t>8</w:t>
      </w:r>
    </w:p>
    <w:p w14:paraId="72939CF8" w14:textId="40F933A7" w:rsidR="00763AEB" w:rsidRPr="00391BB6" w:rsidRDefault="007F38C4" w:rsidP="003F41F4">
      <w:pPr>
        <w:spacing w:before="0" w:after="0"/>
        <w:ind w:left="302"/>
        <w:rPr>
          <w:szCs w:val="26"/>
        </w:rPr>
      </w:pPr>
      <w:r w:rsidRPr="007F38C4">
        <w:rPr>
          <w:szCs w:val="26"/>
        </w:rPr>
        <w:t xml:space="preserve">+ Nguồn số </w:t>
      </w:r>
      <w:r w:rsidR="00F9181E">
        <w:rPr>
          <w:szCs w:val="26"/>
        </w:rPr>
        <w:t>0</w:t>
      </w:r>
      <w:r w:rsidRPr="007F38C4">
        <w:rPr>
          <w:szCs w:val="26"/>
        </w:rPr>
        <w:t xml:space="preserve">6: </w:t>
      </w:r>
      <w:r w:rsidR="00763AEB" w:rsidRPr="00763AEB">
        <w:rPr>
          <w:szCs w:val="26"/>
        </w:rPr>
        <w:t>Tọa độ X(m)=596.8</w:t>
      </w:r>
      <w:r w:rsidR="000D1A25">
        <w:rPr>
          <w:szCs w:val="26"/>
        </w:rPr>
        <w:t>22</w:t>
      </w:r>
      <w:r w:rsidR="00763AEB" w:rsidRPr="00763AEB">
        <w:rPr>
          <w:szCs w:val="26"/>
        </w:rPr>
        <w:t>,</w:t>
      </w:r>
      <w:r w:rsidR="000D1A25">
        <w:rPr>
          <w:szCs w:val="26"/>
        </w:rPr>
        <w:t>5</w:t>
      </w:r>
      <w:r w:rsidR="00763AEB" w:rsidRPr="00763AEB">
        <w:rPr>
          <w:szCs w:val="26"/>
        </w:rPr>
        <w:t xml:space="preserve"> ; Y(m)=1218.</w:t>
      </w:r>
      <w:r w:rsidR="000D1A25">
        <w:rPr>
          <w:szCs w:val="26"/>
        </w:rPr>
        <w:t>638</w:t>
      </w:r>
      <w:r w:rsidR="00763AEB" w:rsidRPr="00763AEB">
        <w:rPr>
          <w:szCs w:val="26"/>
        </w:rPr>
        <w:t>,</w:t>
      </w:r>
      <w:r w:rsidR="000D1A25">
        <w:rPr>
          <w:szCs w:val="26"/>
        </w:rPr>
        <w:t>8</w:t>
      </w:r>
    </w:p>
    <w:p w14:paraId="3FB1AD06" w14:textId="333F5F91" w:rsidR="007F38C4" w:rsidRPr="007F38C4" w:rsidRDefault="007F38C4" w:rsidP="003F41F4">
      <w:pPr>
        <w:spacing w:before="0" w:after="0"/>
        <w:ind w:left="302"/>
        <w:rPr>
          <w:szCs w:val="26"/>
        </w:rPr>
      </w:pPr>
      <w:r w:rsidRPr="007F38C4">
        <w:rPr>
          <w:szCs w:val="26"/>
        </w:rPr>
        <w:t xml:space="preserve">+ Nguồn số </w:t>
      </w:r>
      <w:r w:rsidR="00F9181E">
        <w:rPr>
          <w:szCs w:val="26"/>
        </w:rPr>
        <w:t>0</w:t>
      </w:r>
      <w:r w:rsidRPr="007F38C4">
        <w:rPr>
          <w:szCs w:val="26"/>
        </w:rPr>
        <w:t xml:space="preserve">7: </w:t>
      </w:r>
      <w:r w:rsidR="000D1A25" w:rsidRPr="000D1A25">
        <w:rPr>
          <w:szCs w:val="26"/>
        </w:rPr>
        <w:t>Tọa độ X(m)=596.8</w:t>
      </w:r>
      <w:r w:rsidR="000D1A25">
        <w:rPr>
          <w:szCs w:val="26"/>
        </w:rPr>
        <w:t>93</w:t>
      </w:r>
      <w:r w:rsidR="000D1A25" w:rsidRPr="000D1A25">
        <w:rPr>
          <w:szCs w:val="26"/>
        </w:rPr>
        <w:t>,</w:t>
      </w:r>
      <w:r w:rsidR="000D1A25">
        <w:rPr>
          <w:szCs w:val="26"/>
        </w:rPr>
        <w:t>5</w:t>
      </w:r>
      <w:r w:rsidR="000D1A25" w:rsidRPr="000D1A25">
        <w:rPr>
          <w:szCs w:val="26"/>
        </w:rPr>
        <w:t xml:space="preserve"> ; Y(m)=1218.</w:t>
      </w:r>
      <w:r w:rsidR="000D1A25">
        <w:rPr>
          <w:szCs w:val="26"/>
        </w:rPr>
        <w:t>658</w:t>
      </w:r>
      <w:r w:rsidR="000D1A25" w:rsidRPr="000D1A25">
        <w:rPr>
          <w:szCs w:val="26"/>
        </w:rPr>
        <w:t>,</w:t>
      </w:r>
      <w:r w:rsidR="000D1A25">
        <w:rPr>
          <w:szCs w:val="26"/>
        </w:rPr>
        <w:t>9</w:t>
      </w:r>
    </w:p>
    <w:p w14:paraId="282B8BAF" w14:textId="466F4598" w:rsidR="003F41F4" w:rsidRDefault="003F41F4" w:rsidP="003F41F4">
      <w:pPr>
        <w:spacing w:before="0" w:after="0"/>
        <w:rPr>
          <w:i/>
          <w:iCs/>
        </w:rPr>
      </w:pPr>
      <w:r w:rsidRPr="003F41F4">
        <w:rPr>
          <w:i/>
          <w:iCs/>
        </w:rPr>
        <w:t xml:space="preserve">- </w:t>
      </w:r>
      <w:r>
        <w:rPr>
          <w:i/>
          <w:iCs/>
        </w:rPr>
        <w:t xml:space="preserve">Giá trị giới hạn </w:t>
      </w:r>
      <w:r w:rsidRPr="003F41F4">
        <w:rPr>
          <w:i/>
          <w:iCs/>
        </w:rPr>
        <w:t xml:space="preserve">tiếng ồn, độ rung: </w:t>
      </w:r>
    </w:p>
    <w:p w14:paraId="35EDDA35" w14:textId="77777777" w:rsidR="003F41F4" w:rsidRPr="00CD28F7" w:rsidRDefault="003F41F4" w:rsidP="003F41F4">
      <w:pPr>
        <w:widowControl w:val="0"/>
        <w:tabs>
          <w:tab w:val="left" w:pos="993"/>
        </w:tabs>
        <w:autoSpaceDE w:val="0"/>
        <w:autoSpaceDN w:val="0"/>
        <w:spacing w:before="0" w:after="0"/>
        <w:ind w:firstLine="720"/>
        <w:rPr>
          <w:szCs w:val="26"/>
          <w:lang w:val="pt-BR"/>
        </w:rPr>
      </w:pPr>
      <w:bookmarkStart w:id="316" w:name="_Toc101538555"/>
      <w:bookmarkStart w:id="317" w:name="_Toc103259543"/>
      <w:r w:rsidRPr="00CD28F7">
        <w:rPr>
          <w:szCs w:val="26"/>
          <w:lang w:val="pt-BR"/>
        </w:rPr>
        <w:t xml:space="preserve">Tiếng ồn, độ rung phải đảm bảo đáp ứng yêu cầu về bảo vệ môi trường và QCVN 26:2010/BTNMT – Quy chuẩn kỹ thuật quốc gia về tiếng ồn; QCVN 27:2010/BTNMT </w:t>
      </w:r>
      <w:r w:rsidRPr="00CD28F7">
        <w:rPr>
          <w:szCs w:val="26"/>
          <w:lang w:val="pt-BR"/>
        </w:rPr>
        <w:lastRenderedPageBreak/>
        <w:t>– Quy chuẩn kỹ thuật quốc gia về độ rung. Cụ thể như sau:</w:t>
      </w:r>
    </w:p>
    <w:p w14:paraId="00D8EE09" w14:textId="77777777" w:rsidR="003F41F4" w:rsidRPr="00CD28F7" w:rsidRDefault="003F41F4" w:rsidP="003F41F4">
      <w:pPr>
        <w:spacing w:before="0" w:after="0"/>
        <w:ind w:firstLine="720"/>
        <w:rPr>
          <w:szCs w:val="26"/>
          <w:lang w:val="pt-BR" w:eastAsia="x-none"/>
        </w:rPr>
      </w:pPr>
      <w:r w:rsidRPr="00CD28F7">
        <w:rPr>
          <w:szCs w:val="26"/>
          <w:lang w:val="pt-BR" w:eastAsia="x-none"/>
        </w:rPr>
        <w:t>- Tiếng ồn:</w:t>
      </w:r>
    </w:p>
    <w:p w14:paraId="1D308D63" w14:textId="17D6A909" w:rsidR="003F41F4" w:rsidRPr="00F41914" w:rsidRDefault="00F41914" w:rsidP="00F41914">
      <w:pPr>
        <w:pStyle w:val="Caption"/>
        <w:spacing w:before="0" w:after="0"/>
        <w:rPr>
          <w:b w:val="0"/>
          <w:bCs/>
          <w:i/>
          <w:iCs w:val="0"/>
          <w:szCs w:val="26"/>
          <w:lang w:val="pt-BR" w:eastAsia="x-none"/>
        </w:rPr>
      </w:pPr>
      <w:bookmarkStart w:id="318" w:name="_Toc132873913"/>
      <w:bookmarkStart w:id="319" w:name="_Toc151983312"/>
      <w:r w:rsidRPr="00F41914">
        <w:rPr>
          <w:b w:val="0"/>
          <w:bCs/>
          <w:i/>
          <w:iCs w:val="0"/>
        </w:rPr>
        <w:t xml:space="preserve">Bảng 4. </w:t>
      </w:r>
      <w:r w:rsidRPr="00F41914">
        <w:rPr>
          <w:b w:val="0"/>
          <w:bCs/>
          <w:i/>
          <w:iCs w:val="0"/>
        </w:rPr>
        <w:fldChar w:fldCharType="begin"/>
      </w:r>
      <w:r w:rsidRPr="00F41914">
        <w:rPr>
          <w:b w:val="0"/>
          <w:bCs/>
          <w:i/>
          <w:iCs w:val="0"/>
        </w:rPr>
        <w:instrText xml:space="preserve"> SEQ Bảng_4. \* ARABIC </w:instrText>
      </w:r>
      <w:r w:rsidRPr="00F41914">
        <w:rPr>
          <w:b w:val="0"/>
          <w:bCs/>
          <w:i/>
          <w:iCs w:val="0"/>
        </w:rPr>
        <w:fldChar w:fldCharType="separate"/>
      </w:r>
      <w:r>
        <w:rPr>
          <w:b w:val="0"/>
          <w:bCs/>
          <w:i/>
          <w:iCs w:val="0"/>
          <w:noProof/>
        </w:rPr>
        <w:t>3</w:t>
      </w:r>
      <w:r w:rsidRPr="00F41914">
        <w:rPr>
          <w:b w:val="0"/>
          <w:bCs/>
          <w:i/>
          <w:iCs w:val="0"/>
        </w:rPr>
        <w:fldChar w:fldCharType="end"/>
      </w:r>
      <w:r w:rsidRPr="00F41914">
        <w:rPr>
          <w:b w:val="0"/>
          <w:bCs/>
          <w:i/>
          <w:iCs w:val="0"/>
          <w:lang w:val="pt-BR"/>
        </w:rPr>
        <w:t>:</w:t>
      </w:r>
      <w:r w:rsidR="003F41F4" w:rsidRPr="00F41914">
        <w:rPr>
          <w:b w:val="0"/>
          <w:bCs/>
          <w:i/>
          <w:iCs w:val="0"/>
          <w:lang w:val="pt-BR"/>
        </w:rPr>
        <w:t xml:space="preserve"> Giá trị giới hạn cho phép tiếng ồn</w:t>
      </w:r>
      <w:bookmarkEnd w:id="318"/>
      <w:bookmarkEnd w:id="319"/>
    </w:p>
    <w:tbl>
      <w:tblPr>
        <w:tblW w:w="9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2223"/>
        <w:gridCol w:w="2307"/>
        <w:gridCol w:w="1703"/>
        <w:gridCol w:w="2648"/>
      </w:tblGrid>
      <w:tr w:rsidR="003F41F4" w:rsidRPr="00CD28F7" w14:paraId="119FDE14" w14:textId="77777777" w:rsidTr="003E69F6">
        <w:trPr>
          <w:jc w:val="center"/>
        </w:trPr>
        <w:tc>
          <w:tcPr>
            <w:tcW w:w="668" w:type="dxa"/>
            <w:shd w:val="clear" w:color="auto" w:fill="auto"/>
            <w:vAlign w:val="center"/>
          </w:tcPr>
          <w:p w14:paraId="6AACD8B1" w14:textId="77777777" w:rsidR="003F41F4" w:rsidRPr="00CD28F7" w:rsidRDefault="003F41F4" w:rsidP="003F41F4">
            <w:pPr>
              <w:snapToGrid w:val="0"/>
              <w:spacing w:before="40" w:after="40" w:line="240" w:lineRule="auto"/>
              <w:ind w:firstLine="60"/>
              <w:jc w:val="center"/>
              <w:rPr>
                <w:b/>
                <w:sz w:val="24"/>
                <w:szCs w:val="24"/>
              </w:rPr>
            </w:pPr>
            <w:r w:rsidRPr="00CD28F7">
              <w:rPr>
                <w:b/>
                <w:sz w:val="24"/>
                <w:szCs w:val="24"/>
              </w:rPr>
              <w:t>TT</w:t>
            </w:r>
          </w:p>
        </w:tc>
        <w:tc>
          <w:tcPr>
            <w:tcW w:w="2223" w:type="dxa"/>
            <w:shd w:val="clear" w:color="auto" w:fill="auto"/>
            <w:vAlign w:val="center"/>
          </w:tcPr>
          <w:p w14:paraId="0401FFD1" w14:textId="77777777" w:rsidR="003F41F4" w:rsidRPr="00CD28F7" w:rsidRDefault="003F41F4" w:rsidP="003F41F4">
            <w:pPr>
              <w:snapToGrid w:val="0"/>
              <w:spacing w:before="40" w:after="40" w:line="240" w:lineRule="auto"/>
              <w:ind w:firstLine="31"/>
              <w:jc w:val="center"/>
              <w:rPr>
                <w:b/>
                <w:sz w:val="24"/>
                <w:szCs w:val="24"/>
              </w:rPr>
            </w:pPr>
            <w:r w:rsidRPr="00CD28F7">
              <w:rPr>
                <w:b/>
                <w:sz w:val="24"/>
                <w:szCs w:val="24"/>
              </w:rPr>
              <w:t>Từ 6 giờ đến 21 giờ (dBA)</w:t>
            </w:r>
          </w:p>
        </w:tc>
        <w:tc>
          <w:tcPr>
            <w:tcW w:w="2307" w:type="dxa"/>
            <w:shd w:val="clear" w:color="auto" w:fill="auto"/>
            <w:vAlign w:val="center"/>
          </w:tcPr>
          <w:p w14:paraId="5BBFBA4F" w14:textId="77777777" w:rsidR="003F41F4" w:rsidRPr="00CD28F7" w:rsidRDefault="003F41F4" w:rsidP="003F41F4">
            <w:pPr>
              <w:snapToGrid w:val="0"/>
              <w:spacing w:before="40" w:after="40" w:line="240" w:lineRule="auto"/>
              <w:ind w:firstLine="0"/>
              <w:jc w:val="center"/>
              <w:rPr>
                <w:b/>
                <w:sz w:val="24"/>
                <w:szCs w:val="24"/>
              </w:rPr>
            </w:pPr>
            <w:r w:rsidRPr="00CD28F7">
              <w:rPr>
                <w:b/>
                <w:sz w:val="24"/>
                <w:szCs w:val="24"/>
              </w:rPr>
              <w:t>Từ 21 giờ đến 6 giờ (dBA)</w:t>
            </w:r>
          </w:p>
        </w:tc>
        <w:tc>
          <w:tcPr>
            <w:tcW w:w="1703" w:type="dxa"/>
            <w:shd w:val="clear" w:color="auto" w:fill="auto"/>
            <w:vAlign w:val="center"/>
          </w:tcPr>
          <w:p w14:paraId="655B4A2E" w14:textId="77777777" w:rsidR="003F41F4" w:rsidRPr="00CD28F7" w:rsidRDefault="003F41F4" w:rsidP="003F41F4">
            <w:pPr>
              <w:snapToGrid w:val="0"/>
              <w:spacing w:before="40" w:after="40" w:line="240" w:lineRule="auto"/>
              <w:ind w:firstLine="0"/>
              <w:jc w:val="center"/>
              <w:rPr>
                <w:b/>
                <w:sz w:val="24"/>
                <w:szCs w:val="24"/>
              </w:rPr>
            </w:pPr>
            <w:r w:rsidRPr="00CD28F7">
              <w:rPr>
                <w:b/>
                <w:sz w:val="24"/>
                <w:szCs w:val="24"/>
              </w:rPr>
              <w:t>Tần suất quan trắc định kỳ</w:t>
            </w:r>
          </w:p>
        </w:tc>
        <w:tc>
          <w:tcPr>
            <w:tcW w:w="2648" w:type="dxa"/>
            <w:vAlign w:val="center"/>
          </w:tcPr>
          <w:p w14:paraId="7A39AC9C" w14:textId="77777777" w:rsidR="003F41F4" w:rsidRPr="00CD28F7" w:rsidRDefault="003F41F4" w:rsidP="003F41F4">
            <w:pPr>
              <w:snapToGrid w:val="0"/>
              <w:spacing w:before="40" w:after="40" w:line="240" w:lineRule="auto"/>
              <w:ind w:firstLine="0"/>
              <w:jc w:val="center"/>
              <w:rPr>
                <w:b/>
                <w:sz w:val="24"/>
                <w:szCs w:val="24"/>
              </w:rPr>
            </w:pPr>
            <w:r w:rsidRPr="00CD28F7">
              <w:rPr>
                <w:b/>
                <w:sz w:val="24"/>
                <w:szCs w:val="24"/>
              </w:rPr>
              <w:t>Ghi chú</w:t>
            </w:r>
          </w:p>
        </w:tc>
      </w:tr>
      <w:tr w:rsidR="003F41F4" w:rsidRPr="00CD28F7" w14:paraId="01F7DF81" w14:textId="77777777" w:rsidTr="003E69F6">
        <w:trPr>
          <w:jc w:val="center"/>
        </w:trPr>
        <w:tc>
          <w:tcPr>
            <w:tcW w:w="668" w:type="dxa"/>
            <w:shd w:val="clear" w:color="auto" w:fill="auto"/>
          </w:tcPr>
          <w:p w14:paraId="3D174D0E" w14:textId="77777777" w:rsidR="003F41F4" w:rsidRPr="00CD28F7" w:rsidRDefault="003F41F4" w:rsidP="003F41F4">
            <w:pPr>
              <w:snapToGrid w:val="0"/>
              <w:spacing w:before="40" w:after="40" w:line="240" w:lineRule="auto"/>
              <w:ind w:firstLine="60"/>
              <w:jc w:val="center"/>
              <w:rPr>
                <w:sz w:val="24"/>
                <w:szCs w:val="24"/>
              </w:rPr>
            </w:pPr>
            <w:r w:rsidRPr="00CD28F7">
              <w:rPr>
                <w:sz w:val="24"/>
                <w:szCs w:val="24"/>
              </w:rPr>
              <w:t>1</w:t>
            </w:r>
          </w:p>
        </w:tc>
        <w:tc>
          <w:tcPr>
            <w:tcW w:w="2223" w:type="dxa"/>
            <w:shd w:val="clear" w:color="auto" w:fill="auto"/>
          </w:tcPr>
          <w:p w14:paraId="41F3D6DF" w14:textId="77777777" w:rsidR="003F41F4" w:rsidRPr="00CD28F7" w:rsidRDefault="003F41F4" w:rsidP="003F41F4">
            <w:pPr>
              <w:snapToGrid w:val="0"/>
              <w:spacing w:before="40" w:after="40" w:line="240" w:lineRule="auto"/>
              <w:ind w:firstLine="31"/>
              <w:jc w:val="center"/>
              <w:rPr>
                <w:sz w:val="24"/>
                <w:szCs w:val="24"/>
              </w:rPr>
            </w:pPr>
            <w:r w:rsidRPr="00CD28F7">
              <w:rPr>
                <w:sz w:val="24"/>
                <w:szCs w:val="24"/>
              </w:rPr>
              <w:t>70</w:t>
            </w:r>
          </w:p>
        </w:tc>
        <w:tc>
          <w:tcPr>
            <w:tcW w:w="2307" w:type="dxa"/>
            <w:shd w:val="clear" w:color="auto" w:fill="auto"/>
          </w:tcPr>
          <w:p w14:paraId="4286F91C" w14:textId="77777777" w:rsidR="003F41F4" w:rsidRPr="00CD28F7" w:rsidRDefault="003F41F4" w:rsidP="003F41F4">
            <w:pPr>
              <w:snapToGrid w:val="0"/>
              <w:spacing w:before="40" w:after="40" w:line="240" w:lineRule="auto"/>
              <w:ind w:firstLine="0"/>
              <w:jc w:val="center"/>
              <w:rPr>
                <w:sz w:val="24"/>
                <w:szCs w:val="24"/>
              </w:rPr>
            </w:pPr>
            <w:r w:rsidRPr="00CD28F7">
              <w:rPr>
                <w:sz w:val="24"/>
                <w:szCs w:val="24"/>
              </w:rPr>
              <w:t>55</w:t>
            </w:r>
          </w:p>
        </w:tc>
        <w:tc>
          <w:tcPr>
            <w:tcW w:w="1703" w:type="dxa"/>
            <w:shd w:val="clear" w:color="auto" w:fill="auto"/>
          </w:tcPr>
          <w:p w14:paraId="4F0F87AE" w14:textId="77777777" w:rsidR="003F41F4" w:rsidRPr="00CD28F7" w:rsidRDefault="003F41F4" w:rsidP="003F41F4">
            <w:pPr>
              <w:snapToGrid w:val="0"/>
              <w:spacing w:before="40" w:after="40" w:line="240" w:lineRule="auto"/>
              <w:ind w:firstLine="0"/>
              <w:jc w:val="center"/>
              <w:rPr>
                <w:sz w:val="24"/>
                <w:szCs w:val="24"/>
              </w:rPr>
            </w:pPr>
            <w:r w:rsidRPr="00CD28F7">
              <w:rPr>
                <w:sz w:val="24"/>
                <w:szCs w:val="24"/>
              </w:rPr>
              <w:t>-</w:t>
            </w:r>
          </w:p>
        </w:tc>
        <w:tc>
          <w:tcPr>
            <w:tcW w:w="2648" w:type="dxa"/>
          </w:tcPr>
          <w:p w14:paraId="21D4F641" w14:textId="77777777" w:rsidR="003F41F4" w:rsidRPr="00CD28F7" w:rsidRDefault="003F41F4" w:rsidP="003F41F4">
            <w:pPr>
              <w:snapToGrid w:val="0"/>
              <w:spacing w:before="40" w:after="40" w:line="240" w:lineRule="auto"/>
              <w:ind w:firstLine="0"/>
              <w:rPr>
                <w:spacing w:val="-20"/>
                <w:sz w:val="24"/>
                <w:szCs w:val="24"/>
              </w:rPr>
            </w:pPr>
            <w:r w:rsidRPr="00CD28F7">
              <w:rPr>
                <w:sz w:val="24"/>
                <w:szCs w:val="24"/>
              </w:rPr>
              <w:t>Khu vực thông thường</w:t>
            </w:r>
          </w:p>
        </w:tc>
      </w:tr>
    </w:tbl>
    <w:p w14:paraId="1D45FAB5" w14:textId="77777777" w:rsidR="003F41F4" w:rsidRPr="00CD28F7" w:rsidRDefault="003F41F4" w:rsidP="003F41F4">
      <w:pPr>
        <w:spacing w:before="0" w:after="0"/>
        <w:ind w:firstLine="720"/>
        <w:rPr>
          <w:szCs w:val="26"/>
          <w:lang w:eastAsia="x-none"/>
        </w:rPr>
      </w:pPr>
      <w:r w:rsidRPr="00CD28F7">
        <w:rPr>
          <w:szCs w:val="26"/>
          <w:lang w:eastAsia="x-none"/>
        </w:rPr>
        <w:t>- Độ rung:</w:t>
      </w:r>
    </w:p>
    <w:p w14:paraId="20AFB6FE" w14:textId="11F7F5AC" w:rsidR="003F41F4" w:rsidRPr="00F41914" w:rsidRDefault="00F41914" w:rsidP="00F41914">
      <w:pPr>
        <w:pStyle w:val="Caption"/>
        <w:spacing w:before="0" w:after="0"/>
        <w:rPr>
          <w:b w:val="0"/>
          <w:bCs/>
          <w:i/>
          <w:iCs w:val="0"/>
          <w:szCs w:val="26"/>
          <w:lang w:eastAsia="x-none"/>
        </w:rPr>
      </w:pPr>
      <w:bookmarkStart w:id="320" w:name="_Toc132873914"/>
      <w:bookmarkStart w:id="321" w:name="_Toc151983313"/>
      <w:r w:rsidRPr="00F41914">
        <w:rPr>
          <w:b w:val="0"/>
          <w:bCs/>
          <w:i/>
          <w:iCs w:val="0"/>
        </w:rPr>
        <w:t xml:space="preserve">Bảng 4. </w:t>
      </w:r>
      <w:r w:rsidRPr="00F41914">
        <w:rPr>
          <w:b w:val="0"/>
          <w:bCs/>
          <w:i/>
          <w:iCs w:val="0"/>
        </w:rPr>
        <w:fldChar w:fldCharType="begin"/>
      </w:r>
      <w:r w:rsidRPr="00F41914">
        <w:rPr>
          <w:b w:val="0"/>
          <w:bCs/>
          <w:i/>
          <w:iCs w:val="0"/>
        </w:rPr>
        <w:instrText xml:space="preserve"> SEQ Bảng_4. \* ARABIC </w:instrText>
      </w:r>
      <w:r w:rsidRPr="00F41914">
        <w:rPr>
          <w:b w:val="0"/>
          <w:bCs/>
          <w:i/>
          <w:iCs w:val="0"/>
        </w:rPr>
        <w:fldChar w:fldCharType="separate"/>
      </w:r>
      <w:r>
        <w:rPr>
          <w:b w:val="0"/>
          <w:bCs/>
          <w:i/>
          <w:iCs w:val="0"/>
          <w:noProof/>
        </w:rPr>
        <w:t>4</w:t>
      </w:r>
      <w:r w:rsidRPr="00F41914">
        <w:rPr>
          <w:b w:val="0"/>
          <w:bCs/>
          <w:i/>
          <w:iCs w:val="0"/>
        </w:rPr>
        <w:fldChar w:fldCharType="end"/>
      </w:r>
      <w:r w:rsidRPr="00F41914">
        <w:rPr>
          <w:b w:val="0"/>
          <w:bCs/>
          <w:i/>
          <w:iCs w:val="0"/>
        </w:rPr>
        <w:t>:</w:t>
      </w:r>
      <w:r w:rsidR="003F41F4" w:rsidRPr="00F41914">
        <w:rPr>
          <w:b w:val="0"/>
          <w:bCs/>
          <w:i/>
          <w:iCs w:val="0"/>
        </w:rPr>
        <w:t xml:space="preserve"> Giá trị giới hạn cho phép độ rung</w:t>
      </w:r>
      <w:bookmarkEnd w:id="320"/>
      <w:bookmarkEnd w:id="321"/>
    </w:p>
    <w:tbl>
      <w:tblPr>
        <w:tblW w:w="9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2223"/>
        <w:gridCol w:w="2307"/>
        <w:gridCol w:w="1703"/>
        <w:gridCol w:w="2648"/>
      </w:tblGrid>
      <w:tr w:rsidR="003F41F4" w:rsidRPr="00CD28F7" w14:paraId="5FF777CF" w14:textId="77777777" w:rsidTr="003E69F6">
        <w:trPr>
          <w:jc w:val="center"/>
        </w:trPr>
        <w:tc>
          <w:tcPr>
            <w:tcW w:w="668" w:type="dxa"/>
            <w:vMerge w:val="restart"/>
            <w:shd w:val="clear" w:color="auto" w:fill="auto"/>
            <w:vAlign w:val="center"/>
          </w:tcPr>
          <w:p w14:paraId="100BF276" w14:textId="77777777" w:rsidR="003F41F4" w:rsidRPr="00CD28F7" w:rsidRDefault="003F41F4" w:rsidP="003F41F4">
            <w:pPr>
              <w:snapToGrid w:val="0"/>
              <w:spacing w:before="40" w:after="40" w:line="240" w:lineRule="auto"/>
              <w:ind w:firstLine="0"/>
              <w:jc w:val="center"/>
              <w:rPr>
                <w:b/>
                <w:sz w:val="24"/>
                <w:szCs w:val="24"/>
              </w:rPr>
            </w:pPr>
            <w:r w:rsidRPr="00CD28F7">
              <w:rPr>
                <w:b/>
                <w:sz w:val="24"/>
                <w:szCs w:val="24"/>
              </w:rPr>
              <w:t>TT</w:t>
            </w:r>
          </w:p>
        </w:tc>
        <w:tc>
          <w:tcPr>
            <w:tcW w:w="4530" w:type="dxa"/>
            <w:gridSpan w:val="2"/>
            <w:shd w:val="clear" w:color="auto" w:fill="auto"/>
            <w:vAlign w:val="center"/>
          </w:tcPr>
          <w:p w14:paraId="35615795" w14:textId="77777777" w:rsidR="003F41F4" w:rsidRPr="00CD28F7" w:rsidRDefault="003F41F4" w:rsidP="003F41F4">
            <w:pPr>
              <w:snapToGrid w:val="0"/>
              <w:spacing w:before="40" w:after="40" w:line="240" w:lineRule="auto"/>
              <w:ind w:firstLine="31"/>
              <w:jc w:val="center"/>
              <w:rPr>
                <w:b/>
                <w:sz w:val="24"/>
                <w:szCs w:val="24"/>
              </w:rPr>
            </w:pPr>
            <w:r w:rsidRPr="00CD28F7">
              <w:rPr>
                <w:b/>
                <w:sz w:val="24"/>
                <w:szCs w:val="24"/>
              </w:rPr>
              <w:t>Thời gian áp dụng trong ngày và mức gia tốc rung cho phép (dB)</w:t>
            </w:r>
          </w:p>
        </w:tc>
        <w:tc>
          <w:tcPr>
            <w:tcW w:w="1703" w:type="dxa"/>
            <w:vMerge w:val="restart"/>
            <w:shd w:val="clear" w:color="auto" w:fill="auto"/>
            <w:vAlign w:val="center"/>
          </w:tcPr>
          <w:p w14:paraId="7269CA3D" w14:textId="77777777" w:rsidR="003F41F4" w:rsidRPr="00CD28F7" w:rsidRDefault="003F41F4" w:rsidP="003F41F4">
            <w:pPr>
              <w:snapToGrid w:val="0"/>
              <w:spacing w:before="40" w:after="40" w:line="240" w:lineRule="auto"/>
              <w:ind w:firstLine="0"/>
              <w:jc w:val="center"/>
              <w:rPr>
                <w:b/>
                <w:sz w:val="24"/>
                <w:szCs w:val="24"/>
              </w:rPr>
            </w:pPr>
            <w:r w:rsidRPr="00CD28F7">
              <w:rPr>
                <w:b/>
                <w:sz w:val="24"/>
                <w:szCs w:val="24"/>
              </w:rPr>
              <w:t>Tần suất quan trắc định kỳ</w:t>
            </w:r>
          </w:p>
        </w:tc>
        <w:tc>
          <w:tcPr>
            <w:tcW w:w="2648" w:type="dxa"/>
            <w:vMerge w:val="restart"/>
            <w:vAlign w:val="center"/>
          </w:tcPr>
          <w:p w14:paraId="5F808191" w14:textId="77777777" w:rsidR="003F41F4" w:rsidRPr="00CD28F7" w:rsidRDefault="003F41F4" w:rsidP="003F41F4">
            <w:pPr>
              <w:snapToGrid w:val="0"/>
              <w:spacing w:before="40" w:after="40" w:line="240" w:lineRule="auto"/>
              <w:ind w:firstLine="1"/>
              <w:jc w:val="center"/>
              <w:rPr>
                <w:b/>
                <w:sz w:val="24"/>
                <w:szCs w:val="24"/>
              </w:rPr>
            </w:pPr>
            <w:r w:rsidRPr="00CD28F7">
              <w:rPr>
                <w:b/>
                <w:sz w:val="24"/>
                <w:szCs w:val="24"/>
              </w:rPr>
              <w:t>Ghi chú</w:t>
            </w:r>
          </w:p>
        </w:tc>
      </w:tr>
      <w:tr w:rsidR="003F41F4" w:rsidRPr="00CD28F7" w14:paraId="239B6B1D" w14:textId="77777777" w:rsidTr="003E69F6">
        <w:trPr>
          <w:jc w:val="center"/>
        </w:trPr>
        <w:tc>
          <w:tcPr>
            <w:tcW w:w="668" w:type="dxa"/>
            <w:vMerge/>
            <w:shd w:val="clear" w:color="auto" w:fill="auto"/>
            <w:vAlign w:val="center"/>
          </w:tcPr>
          <w:p w14:paraId="33BC1BC3" w14:textId="77777777" w:rsidR="003F41F4" w:rsidRPr="00CD28F7" w:rsidRDefault="003F41F4" w:rsidP="003F41F4">
            <w:pPr>
              <w:snapToGrid w:val="0"/>
              <w:spacing w:before="40" w:after="40" w:line="240" w:lineRule="auto"/>
              <w:ind w:firstLine="0"/>
              <w:jc w:val="center"/>
              <w:rPr>
                <w:b/>
                <w:sz w:val="24"/>
                <w:szCs w:val="24"/>
              </w:rPr>
            </w:pPr>
          </w:p>
        </w:tc>
        <w:tc>
          <w:tcPr>
            <w:tcW w:w="2223" w:type="dxa"/>
            <w:shd w:val="clear" w:color="auto" w:fill="auto"/>
            <w:vAlign w:val="center"/>
          </w:tcPr>
          <w:p w14:paraId="5281E054" w14:textId="77777777" w:rsidR="003F41F4" w:rsidRPr="00CD28F7" w:rsidRDefault="003F41F4" w:rsidP="003F41F4">
            <w:pPr>
              <w:snapToGrid w:val="0"/>
              <w:spacing w:before="40" w:after="40" w:line="240" w:lineRule="auto"/>
              <w:ind w:firstLine="31"/>
              <w:jc w:val="center"/>
              <w:rPr>
                <w:sz w:val="24"/>
                <w:szCs w:val="24"/>
              </w:rPr>
            </w:pPr>
            <w:r w:rsidRPr="00CD28F7">
              <w:rPr>
                <w:sz w:val="24"/>
                <w:szCs w:val="24"/>
              </w:rPr>
              <w:t>Từ 6 giờ đến 21 giờ</w:t>
            </w:r>
          </w:p>
        </w:tc>
        <w:tc>
          <w:tcPr>
            <w:tcW w:w="2307" w:type="dxa"/>
            <w:shd w:val="clear" w:color="auto" w:fill="auto"/>
            <w:vAlign w:val="center"/>
          </w:tcPr>
          <w:p w14:paraId="5B87E436" w14:textId="77777777" w:rsidR="003F41F4" w:rsidRPr="00CD28F7" w:rsidRDefault="003F41F4" w:rsidP="003F41F4">
            <w:pPr>
              <w:snapToGrid w:val="0"/>
              <w:spacing w:before="40" w:after="40" w:line="240" w:lineRule="auto"/>
              <w:ind w:firstLine="31"/>
              <w:jc w:val="center"/>
              <w:rPr>
                <w:sz w:val="24"/>
                <w:szCs w:val="24"/>
              </w:rPr>
            </w:pPr>
            <w:r w:rsidRPr="00CD28F7">
              <w:rPr>
                <w:sz w:val="24"/>
                <w:szCs w:val="24"/>
              </w:rPr>
              <w:t>Từ 21 giờ đến 6 giờ</w:t>
            </w:r>
          </w:p>
        </w:tc>
        <w:tc>
          <w:tcPr>
            <w:tcW w:w="1703" w:type="dxa"/>
            <w:vMerge/>
            <w:shd w:val="clear" w:color="auto" w:fill="auto"/>
            <w:vAlign w:val="center"/>
          </w:tcPr>
          <w:p w14:paraId="074AC276" w14:textId="77777777" w:rsidR="003F41F4" w:rsidRPr="00CD28F7" w:rsidRDefault="003F41F4" w:rsidP="003F41F4">
            <w:pPr>
              <w:snapToGrid w:val="0"/>
              <w:spacing w:before="40" w:after="40" w:line="240" w:lineRule="auto"/>
              <w:ind w:firstLine="0"/>
              <w:jc w:val="center"/>
              <w:rPr>
                <w:b/>
                <w:sz w:val="24"/>
                <w:szCs w:val="24"/>
              </w:rPr>
            </w:pPr>
          </w:p>
        </w:tc>
        <w:tc>
          <w:tcPr>
            <w:tcW w:w="2648" w:type="dxa"/>
            <w:vMerge/>
            <w:vAlign w:val="center"/>
          </w:tcPr>
          <w:p w14:paraId="5A12F059" w14:textId="77777777" w:rsidR="003F41F4" w:rsidRPr="00CD28F7" w:rsidRDefault="003F41F4" w:rsidP="003F41F4">
            <w:pPr>
              <w:snapToGrid w:val="0"/>
              <w:spacing w:before="40" w:after="40" w:line="240" w:lineRule="auto"/>
              <w:ind w:firstLine="1"/>
              <w:jc w:val="center"/>
              <w:rPr>
                <w:b/>
                <w:sz w:val="24"/>
                <w:szCs w:val="24"/>
              </w:rPr>
            </w:pPr>
          </w:p>
        </w:tc>
      </w:tr>
      <w:tr w:rsidR="003F41F4" w:rsidRPr="00CD28F7" w14:paraId="20473B64" w14:textId="77777777" w:rsidTr="003E69F6">
        <w:trPr>
          <w:jc w:val="center"/>
        </w:trPr>
        <w:tc>
          <w:tcPr>
            <w:tcW w:w="668" w:type="dxa"/>
            <w:shd w:val="clear" w:color="auto" w:fill="auto"/>
          </w:tcPr>
          <w:p w14:paraId="1C68F6C7" w14:textId="77777777" w:rsidR="003F41F4" w:rsidRPr="00CD28F7" w:rsidRDefault="003F41F4" w:rsidP="003F41F4">
            <w:pPr>
              <w:snapToGrid w:val="0"/>
              <w:spacing w:before="40" w:after="40" w:line="240" w:lineRule="auto"/>
              <w:ind w:firstLine="0"/>
              <w:jc w:val="center"/>
              <w:rPr>
                <w:sz w:val="24"/>
                <w:szCs w:val="24"/>
              </w:rPr>
            </w:pPr>
            <w:r w:rsidRPr="00CD28F7">
              <w:rPr>
                <w:sz w:val="24"/>
                <w:szCs w:val="24"/>
              </w:rPr>
              <w:t>1</w:t>
            </w:r>
          </w:p>
        </w:tc>
        <w:tc>
          <w:tcPr>
            <w:tcW w:w="2223" w:type="dxa"/>
            <w:shd w:val="clear" w:color="auto" w:fill="auto"/>
          </w:tcPr>
          <w:p w14:paraId="01CFEF76" w14:textId="77777777" w:rsidR="003F41F4" w:rsidRPr="00CD28F7" w:rsidRDefault="003F41F4" w:rsidP="003F41F4">
            <w:pPr>
              <w:snapToGrid w:val="0"/>
              <w:spacing w:before="40" w:after="40" w:line="240" w:lineRule="auto"/>
              <w:ind w:firstLine="31"/>
              <w:jc w:val="center"/>
              <w:rPr>
                <w:sz w:val="24"/>
                <w:szCs w:val="24"/>
              </w:rPr>
            </w:pPr>
            <w:r w:rsidRPr="00CD28F7">
              <w:rPr>
                <w:sz w:val="24"/>
                <w:szCs w:val="24"/>
              </w:rPr>
              <w:t>70</w:t>
            </w:r>
          </w:p>
        </w:tc>
        <w:tc>
          <w:tcPr>
            <w:tcW w:w="2307" w:type="dxa"/>
            <w:shd w:val="clear" w:color="auto" w:fill="auto"/>
          </w:tcPr>
          <w:p w14:paraId="21223A11" w14:textId="77777777" w:rsidR="003F41F4" w:rsidRPr="00CD28F7" w:rsidRDefault="003F41F4" w:rsidP="003F41F4">
            <w:pPr>
              <w:snapToGrid w:val="0"/>
              <w:spacing w:before="40" w:after="40" w:line="240" w:lineRule="auto"/>
              <w:ind w:firstLine="31"/>
              <w:jc w:val="center"/>
              <w:rPr>
                <w:sz w:val="24"/>
                <w:szCs w:val="24"/>
              </w:rPr>
            </w:pPr>
            <w:r w:rsidRPr="00CD28F7">
              <w:rPr>
                <w:sz w:val="24"/>
                <w:szCs w:val="24"/>
              </w:rPr>
              <w:t>60</w:t>
            </w:r>
          </w:p>
        </w:tc>
        <w:tc>
          <w:tcPr>
            <w:tcW w:w="1703" w:type="dxa"/>
            <w:shd w:val="clear" w:color="auto" w:fill="auto"/>
          </w:tcPr>
          <w:p w14:paraId="391A5A7F" w14:textId="77777777" w:rsidR="003F41F4" w:rsidRPr="00CD28F7" w:rsidRDefault="003F41F4" w:rsidP="003F41F4">
            <w:pPr>
              <w:snapToGrid w:val="0"/>
              <w:spacing w:before="40" w:after="40" w:line="240" w:lineRule="auto"/>
              <w:ind w:firstLine="0"/>
              <w:jc w:val="center"/>
              <w:rPr>
                <w:sz w:val="24"/>
                <w:szCs w:val="24"/>
              </w:rPr>
            </w:pPr>
            <w:r w:rsidRPr="00CD28F7">
              <w:rPr>
                <w:sz w:val="24"/>
                <w:szCs w:val="24"/>
              </w:rPr>
              <w:t>-</w:t>
            </w:r>
          </w:p>
        </w:tc>
        <w:tc>
          <w:tcPr>
            <w:tcW w:w="2648" w:type="dxa"/>
          </w:tcPr>
          <w:p w14:paraId="430E8D15" w14:textId="77777777" w:rsidR="003F41F4" w:rsidRPr="00CD28F7" w:rsidRDefault="003F41F4" w:rsidP="003F41F4">
            <w:pPr>
              <w:snapToGrid w:val="0"/>
              <w:spacing w:before="40" w:after="40" w:line="240" w:lineRule="auto"/>
              <w:ind w:firstLine="1"/>
              <w:rPr>
                <w:spacing w:val="-10"/>
                <w:sz w:val="24"/>
                <w:szCs w:val="24"/>
              </w:rPr>
            </w:pPr>
            <w:r w:rsidRPr="00CD28F7">
              <w:rPr>
                <w:sz w:val="24"/>
                <w:szCs w:val="24"/>
              </w:rPr>
              <w:t>Khu vực thông thường</w:t>
            </w:r>
          </w:p>
        </w:tc>
      </w:tr>
    </w:tbl>
    <w:p w14:paraId="4D9469DD" w14:textId="368B0166" w:rsidR="003F41F4" w:rsidRDefault="00242A10" w:rsidP="0092762C">
      <w:pPr>
        <w:pStyle w:val="heading20"/>
        <w:spacing w:line="288" w:lineRule="auto"/>
        <w:outlineLvl w:val="1"/>
        <w:rPr>
          <w:rStyle w:val="Vnbnnidung0"/>
          <w:color w:val="auto"/>
        </w:rPr>
      </w:pPr>
      <w:bookmarkStart w:id="322" w:name="bookmark130"/>
      <w:bookmarkStart w:id="323" w:name="_Toc151981519"/>
      <w:bookmarkEnd w:id="316"/>
      <w:bookmarkEnd w:id="317"/>
      <w:r w:rsidRPr="00AB7D85">
        <w:rPr>
          <w:rStyle w:val="Vnbnnidung0"/>
          <w:color w:val="auto"/>
        </w:rPr>
        <w:t>4.</w:t>
      </w:r>
      <w:r w:rsidR="007C5A56" w:rsidRPr="00AB7D85">
        <w:rPr>
          <w:rStyle w:val="Vnbnnidung0"/>
          <w:color w:val="auto"/>
        </w:rPr>
        <w:t>4</w:t>
      </w:r>
      <w:bookmarkEnd w:id="322"/>
      <w:r w:rsidR="007C5A56" w:rsidRPr="00AB7D85">
        <w:rPr>
          <w:rStyle w:val="Vnbnnidung0"/>
          <w:color w:val="auto"/>
        </w:rPr>
        <w:t xml:space="preserve">. Nội dung đề nghị cấp phép </w:t>
      </w:r>
      <w:r w:rsidR="00737BD1">
        <w:rPr>
          <w:rStyle w:val="Vnbnnidung0"/>
          <w:color w:val="auto"/>
        </w:rPr>
        <w:t xml:space="preserve">đối với chất thải rắn và </w:t>
      </w:r>
      <w:r w:rsidR="007C5A56" w:rsidRPr="00AB7D85">
        <w:rPr>
          <w:rStyle w:val="Vnbnnidung0"/>
          <w:color w:val="auto"/>
        </w:rPr>
        <w:t>chất thải nguy hại</w:t>
      </w:r>
      <w:bookmarkStart w:id="324" w:name="bookmark132"/>
      <w:r w:rsidR="00737BD1">
        <w:rPr>
          <w:rStyle w:val="Vnbnnidung0"/>
          <w:color w:val="auto"/>
        </w:rPr>
        <w:t>:</w:t>
      </w:r>
      <w:bookmarkEnd w:id="323"/>
    </w:p>
    <w:p w14:paraId="6BE7F560" w14:textId="5071AE60" w:rsidR="00D13ED9" w:rsidRPr="00257110" w:rsidRDefault="00D13ED9" w:rsidP="00737BD1">
      <w:pPr>
        <w:pStyle w:val="ListParagraph"/>
        <w:numPr>
          <w:ilvl w:val="0"/>
          <w:numId w:val="101"/>
        </w:numPr>
        <w:spacing w:before="0" w:after="0"/>
        <w:ind w:left="0" w:firstLine="423"/>
        <w:contextualSpacing w:val="0"/>
        <w:rPr>
          <w:i/>
          <w:iCs/>
          <w:spacing w:val="-4"/>
          <w:szCs w:val="26"/>
          <w:lang w:val="vi-VN"/>
        </w:rPr>
      </w:pPr>
      <w:bookmarkStart w:id="325" w:name="_Toc137826740"/>
      <w:r w:rsidRPr="00257110">
        <w:rPr>
          <w:i/>
          <w:iCs/>
          <w:spacing w:val="-4"/>
          <w:szCs w:val="26"/>
          <w:lang w:val="vi-VN"/>
        </w:rPr>
        <w:t>Nguồn phát sinh</w:t>
      </w:r>
      <w:r w:rsidRPr="00257110">
        <w:rPr>
          <w:i/>
          <w:iCs/>
          <w:spacing w:val="-4"/>
          <w:szCs w:val="26"/>
          <w:lang w:val="it-IT"/>
        </w:rPr>
        <w:t xml:space="preserve">, </w:t>
      </w:r>
      <w:r w:rsidRPr="00257110">
        <w:rPr>
          <w:i/>
          <w:iCs/>
          <w:spacing w:val="-4"/>
          <w:szCs w:val="26"/>
          <w:lang w:val="vi-VN"/>
        </w:rPr>
        <w:t>khối lượng chất thải rắn sinh hoạt</w:t>
      </w:r>
      <w:r w:rsidRPr="00257110">
        <w:rPr>
          <w:i/>
          <w:iCs/>
          <w:spacing w:val="-4"/>
          <w:szCs w:val="26"/>
          <w:lang w:val="it-IT"/>
        </w:rPr>
        <w:t xml:space="preserve"> và chất thải rắn thông thường</w:t>
      </w:r>
      <w:r w:rsidRPr="00257110">
        <w:rPr>
          <w:i/>
          <w:iCs/>
          <w:spacing w:val="-4"/>
          <w:szCs w:val="26"/>
          <w:lang w:val="vi-VN"/>
        </w:rPr>
        <w:t xml:space="preserve"> đề nghị cấp phép</w:t>
      </w:r>
      <w:bookmarkEnd w:id="325"/>
      <w:r w:rsidR="009874BB" w:rsidRPr="00257110">
        <w:rPr>
          <w:i/>
          <w:iCs/>
          <w:spacing w:val="-4"/>
          <w:szCs w:val="26"/>
        </w:rPr>
        <w:t xml:space="preserve"> </w:t>
      </w:r>
      <w:r w:rsidRPr="00257110">
        <w:rPr>
          <w:i/>
          <w:iCs/>
          <w:spacing w:val="-4"/>
          <w:szCs w:val="26"/>
          <w:lang w:val="vi-VN"/>
        </w:rPr>
        <w:t>đề nghị cấp phép</w:t>
      </w:r>
    </w:p>
    <w:p w14:paraId="3CBD4E80" w14:textId="441CC5FB" w:rsidR="00D13ED9" w:rsidRPr="00F41914" w:rsidRDefault="00F41914" w:rsidP="00F41914">
      <w:pPr>
        <w:pStyle w:val="Caption"/>
        <w:spacing w:before="0" w:after="0"/>
        <w:rPr>
          <w:b w:val="0"/>
          <w:bCs/>
          <w:i/>
          <w:iCs w:val="0"/>
          <w:szCs w:val="26"/>
          <w:lang w:val="it-IT"/>
        </w:rPr>
      </w:pPr>
      <w:bookmarkStart w:id="326" w:name="_Toc113266815"/>
      <w:bookmarkStart w:id="327" w:name="_Toc137825509"/>
      <w:bookmarkStart w:id="328" w:name="_Toc151983314"/>
      <w:r w:rsidRPr="00F41914">
        <w:rPr>
          <w:b w:val="0"/>
          <w:bCs/>
          <w:i/>
          <w:iCs w:val="0"/>
        </w:rPr>
        <w:t xml:space="preserve">Bảng 4. </w:t>
      </w:r>
      <w:r w:rsidRPr="00F41914">
        <w:rPr>
          <w:b w:val="0"/>
          <w:bCs/>
          <w:i/>
          <w:iCs w:val="0"/>
        </w:rPr>
        <w:fldChar w:fldCharType="begin"/>
      </w:r>
      <w:r w:rsidRPr="00F41914">
        <w:rPr>
          <w:b w:val="0"/>
          <w:bCs/>
          <w:i/>
          <w:iCs w:val="0"/>
        </w:rPr>
        <w:instrText xml:space="preserve"> SEQ Bảng_4. \* ARABIC </w:instrText>
      </w:r>
      <w:r w:rsidRPr="00F41914">
        <w:rPr>
          <w:b w:val="0"/>
          <w:bCs/>
          <w:i/>
          <w:iCs w:val="0"/>
        </w:rPr>
        <w:fldChar w:fldCharType="separate"/>
      </w:r>
      <w:r>
        <w:rPr>
          <w:b w:val="0"/>
          <w:bCs/>
          <w:i/>
          <w:iCs w:val="0"/>
          <w:noProof/>
        </w:rPr>
        <w:t>5</w:t>
      </w:r>
      <w:r w:rsidRPr="00F41914">
        <w:rPr>
          <w:b w:val="0"/>
          <w:bCs/>
          <w:i/>
          <w:iCs w:val="0"/>
        </w:rPr>
        <w:fldChar w:fldCharType="end"/>
      </w:r>
      <w:r w:rsidRPr="00F41914">
        <w:rPr>
          <w:b w:val="0"/>
          <w:bCs/>
          <w:i/>
          <w:iCs w:val="0"/>
          <w:szCs w:val="26"/>
          <w:lang w:val="it-IT"/>
        </w:rPr>
        <w:t>:</w:t>
      </w:r>
      <w:r w:rsidR="00D13ED9" w:rsidRPr="00F41914">
        <w:rPr>
          <w:b w:val="0"/>
          <w:bCs/>
          <w:i/>
          <w:iCs w:val="0"/>
          <w:szCs w:val="26"/>
          <w:lang w:val="it-IT"/>
        </w:rPr>
        <w:t xml:space="preserve"> Danh mục chất thải rắn sinh hoạt đề nghị cấp phép</w:t>
      </w:r>
      <w:bookmarkEnd w:id="326"/>
      <w:bookmarkEnd w:id="327"/>
      <w:bookmarkEnd w:id="328"/>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7"/>
        <w:gridCol w:w="4994"/>
        <w:gridCol w:w="3285"/>
      </w:tblGrid>
      <w:tr w:rsidR="00D13ED9" w:rsidRPr="009874BB" w14:paraId="651114F5" w14:textId="77777777" w:rsidTr="00737BD1">
        <w:trPr>
          <w:trHeight w:val="262"/>
          <w:tblHeader/>
        </w:trPr>
        <w:tc>
          <w:tcPr>
            <w:tcW w:w="444" w:type="pct"/>
            <w:shd w:val="clear" w:color="auto" w:fill="auto"/>
            <w:vAlign w:val="center"/>
          </w:tcPr>
          <w:p w14:paraId="45794A42" w14:textId="77777777" w:rsidR="00D13ED9" w:rsidRPr="009874BB" w:rsidRDefault="00D13ED9" w:rsidP="009874BB">
            <w:pPr>
              <w:widowControl w:val="0"/>
              <w:autoSpaceDE w:val="0"/>
              <w:snapToGrid w:val="0"/>
              <w:spacing w:before="0" w:after="0"/>
              <w:ind w:firstLine="0"/>
              <w:jc w:val="center"/>
              <w:rPr>
                <w:b/>
                <w:szCs w:val="26"/>
                <w:lang w:val="nl-NL"/>
              </w:rPr>
            </w:pPr>
            <w:bookmarkStart w:id="329" w:name="_Hlk130368043"/>
            <w:bookmarkStart w:id="330" w:name="_Toc105773033"/>
            <w:r w:rsidRPr="009874BB">
              <w:rPr>
                <w:b/>
                <w:szCs w:val="26"/>
                <w:lang w:val="nl-NL"/>
              </w:rPr>
              <w:t>STT</w:t>
            </w:r>
          </w:p>
        </w:tc>
        <w:tc>
          <w:tcPr>
            <w:tcW w:w="2748" w:type="pct"/>
            <w:shd w:val="clear" w:color="auto" w:fill="auto"/>
            <w:vAlign w:val="center"/>
          </w:tcPr>
          <w:p w14:paraId="5922A3EF" w14:textId="77777777" w:rsidR="00D13ED9" w:rsidRPr="009874BB" w:rsidRDefault="00D13ED9" w:rsidP="00257110">
            <w:pPr>
              <w:spacing w:before="0" w:after="0"/>
              <w:ind w:hanging="14"/>
              <w:jc w:val="center"/>
              <w:rPr>
                <w:b/>
                <w:szCs w:val="26"/>
                <w:lang w:val="nl-NL"/>
              </w:rPr>
            </w:pPr>
            <w:r w:rsidRPr="009874BB">
              <w:rPr>
                <w:b/>
                <w:szCs w:val="26"/>
                <w:lang w:val="nl-NL"/>
              </w:rPr>
              <w:t>Loại chất thải</w:t>
            </w:r>
          </w:p>
        </w:tc>
        <w:tc>
          <w:tcPr>
            <w:tcW w:w="1808" w:type="pct"/>
            <w:shd w:val="clear" w:color="auto" w:fill="auto"/>
            <w:vAlign w:val="center"/>
          </w:tcPr>
          <w:p w14:paraId="20F7FF7D" w14:textId="77777777" w:rsidR="00D13ED9" w:rsidRPr="009874BB" w:rsidRDefault="00D13ED9" w:rsidP="00257110">
            <w:pPr>
              <w:spacing w:before="0" w:after="0"/>
              <w:ind w:firstLine="0"/>
              <w:jc w:val="center"/>
              <w:rPr>
                <w:b/>
                <w:szCs w:val="26"/>
              </w:rPr>
            </w:pPr>
            <w:r w:rsidRPr="009874BB">
              <w:rPr>
                <w:b/>
                <w:szCs w:val="26"/>
              </w:rPr>
              <w:t>Khối lượng (kg/năm)</w:t>
            </w:r>
          </w:p>
        </w:tc>
      </w:tr>
      <w:tr w:rsidR="00D13ED9" w:rsidRPr="009874BB" w14:paraId="0718BC28" w14:textId="77777777" w:rsidTr="00737BD1">
        <w:trPr>
          <w:trHeight w:val="355"/>
        </w:trPr>
        <w:tc>
          <w:tcPr>
            <w:tcW w:w="444" w:type="pct"/>
            <w:shd w:val="clear" w:color="auto" w:fill="auto"/>
            <w:vAlign w:val="center"/>
          </w:tcPr>
          <w:p w14:paraId="5B5DDDD5" w14:textId="77777777" w:rsidR="00D13ED9" w:rsidRPr="009874BB" w:rsidRDefault="00D13ED9" w:rsidP="009874BB">
            <w:pPr>
              <w:widowControl w:val="0"/>
              <w:numPr>
                <w:ilvl w:val="0"/>
                <w:numId w:val="112"/>
              </w:numPr>
              <w:suppressAutoHyphens/>
              <w:autoSpaceDE w:val="0"/>
              <w:snapToGrid w:val="0"/>
              <w:spacing w:before="0" w:after="0"/>
              <w:ind w:left="-30" w:firstLine="0"/>
              <w:jc w:val="center"/>
              <w:rPr>
                <w:szCs w:val="26"/>
                <w:lang w:val="nl-NL"/>
              </w:rPr>
            </w:pPr>
          </w:p>
        </w:tc>
        <w:tc>
          <w:tcPr>
            <w:tcW w:w="2748" w:type="pct"/>
            <w:shd w:val="clear" w:color="auto" w:fill="auto"/>
            <w:vAlign w:val="center"/>
          </w:tcPr>
          <w:p w14:paraId="3B14249F" w14:textId="77777777" w:rsidR="00D13ED9" w:rsidRPr="009874BB" w:rsidRDefault="00D13ED9" w:rsidP="009874BB">
            <w:pPr>
              <w:spacing w:before="0" w:after="0"/>
              <w:ind w:firstLine="31"/>
              <w:rPr>
                <w:szCs w:val="26"/>
              </w:rPr>
            </w:pPr>
            <w:r w:rsidRPr="009874BB">
              <w:rPr>
                <w:szCs w:val="26"/>
                <w:lang w:val="vi-VN"/>
              </w:rPr>
              <w:t xml:space="preserve">Rác thải sinh hoạt </w:t>
            </w:r>
          </w:p>
        </w:tc>
        <w:tc>
          <w:tcPr>
            <w:tcW w:w="1808" w:type="pct"/>
            <w:vAlign w:val="center"/>
          </w:tcPr>
          <w:p w14:paraId="0ECDC55A" w14:textId="18BA9A2A" w:rsidR="00D13ED9" w:rsidRPr="00257110" w:rsidRDefault="00257110" w:rsidP="00257110">
            <w:pPr>
              <w:spacing w:before="0" w:after="0"/>
              <w:ind w:firstLine="0"/>
              <w:jc w:val="center"/>
              <w:rPr>
                <w:szCs w:val="26"/>
              </w:rPr>
            </w:pPr>
            <w:r>
              <w:rPr>
                <w:szCs w:val="26"/>
              </w:rPr>
              <w:t>37.800</w:t>
            </w:r>
          </w:p>
        </w:tc>
      </w:tr>
      <w:tr w:rsidR="00D13ED9" w:rsidRPr="008E28BD" w14:paraId="3ADE63E0" w14:textId="77777777" w:rsidTr="00737BD1">
        <w:trPr>
          <w:trHeight w:val="361"/>
        </w:trPr>
        <w:tc>
          <w:tcPr>
            <w:tcW w:w="3192" w:type="pct"/>
            <w:gridSpan w:val="2"/>
            <w:shd w:val="clear" w:color="auto" w:fill="auto"/>
            <w:vAlign w:val="center"/>
          </w:tcPr>
          <w:p w14:paraId="5AF6EF52" w14:textId="77777777" w:rsidR="00D13ED9" w:rsidRPr="009874BB" w:rsidRDefault="00D13ED9" w:rsidP="009874BB">
            <w:pPr>
              <w:spacing w:before="0" w:after="0"/>
              <w:ind w:firstLine="31"/>
              <w:jc w:val="center"/>
              <w:rPr>
                <w:b/>
                <w:bCs/>
                <w:szCs w:val="26"/>
                <w:lang w:val="nl-NL"/>
              </w:rPr>
            </w:pPr>
            <w:r w:rsidRPr="009874BB">
              <w:rPr>
                <w:b/>
                <w:szCs w:val="26"/>
                <w:lang w:val="nl-NL"/>
              </w:rPr>
              <w:t>TỔNG CỘNG</w:t>
            </w:r>
          </w:p>
        </w:tc>
        <w:tc>
          <w:tcPr>
            <w:tcW w:w="1808" w:type="pct"/>
            <w:vAlign w:val="center"/>
          </w:tcPr>
          <w:p w14:paraId="4E47FDBF" w14:textId="03F042BA" w:rsidR="00D13ED9" w:rsidRPr="008E28BD" w:rsidRDefault="00257110" w:rsidP="00257110">
            <w:pPr>
              <w:spacing w:before="0" w:after="0"/>
              <w:ind w:firstLine="0"/>
              <w:jc w:val="center"/>
              <w:rPr>
                <w:b/>
                <w:bCs/>
                <w:szCs w:val="26"/>
                <w:lang w:val="vi-VN"/>
              </w:rPr>
            </w:pPr>
            <w:r>
              <w:rPr>
                <w:b/>
                <w:bCs/>
                <w:szCs w:val="26"/>
              </w:rPr>
              <w:t>37.800</w:t>
            </w:r>
          </w:p>
        </w:tc>
      </w:tr>
    </w:tbl>
    <w:p w14:paraId="22479802" w14:textId="7E842C02" w:rsidR="00D13ED9" w:rsidRPr="00F41914" w:rsidRDefault="00F41914" w:rsidP="00F41914">
      <w:pPr>
        <w:pStyle w:val="Caption"/>
        <w:spacing w:before="0" w:after="0"/>
        <w:rPr>
          <w:b w:val="0"/>
          <w:bCs/>
          <w:i/>
          <w:iCs w:val="0"/>
          <w:szCs w:val="26"/>
          <w:lang w:val="it-IT"/>
        </w:rPr>
      </w:pPr>
      <w:bookmarkStart w:id="331" w:name="_Toc113266816"/>
      <w:bookmarkStart w:id="332" w:name="_Toc137825510"/>
      <w:bookmarkStart w:id="333" w:name="_Toc151983315"/>
      <w:bookmarkEnd w:id="329"/>
      <w:r w:rsidRPr="00F41914">
        <w:rPr>
          <w:b w:val="0"/>
          <w:bCs/>
          <w:i/>
          <w:iCs w:val="0"/>
        </w:rPr>
        <w:t xml:space="preserve">Bảng 4. </w:t>
      </w:r>
      <w:r w:rsidRPr="00F41914">
        <w:rPr>
          <w:b w:val="0"/>
          <w:bCs/>
          <w:i/>
          <w:iCs w:val="0"/>
        </w:rPr>
        <w:fldChar w:fldCharType="begin"/>
      </w:r>
      <w:r w:rsidRPr="00F41914">
        <w:rPr>
          <w:b w:val="0"/>
          <w:bCs/>
          <w:i/>
          <w:iCs w:val="0"/>
        </w:rPr>
        <w:instrText xml:space="preserve"> SEQ Bảng_4. \* ARABIC </w:instrText>
      </w:r>
      <w:r w:rsidRPr="00F41914">
        <w:rPr>
          <w:b w:val="0"/>
          <w:bCs/>
          <w:i/>
          <w:iCs w:val="0"/>
        </w:rPr>
        <w:fldChar w:fldCharType="separate"/>
      </w:r>
      <w:r w:rsidRPr="00F41914">
        <w:rPr>
          <w:b w:val="0"/>
          <w:bCs/>
          <w:i/>
          <w:iCs w:val="0"/>
          <w:noProof/>
        </w:rPr>
        <w:t>6</w:t>
      </w:r>
      <w:r w:rsidRPr="00F41914">
        <w:rPr>
          <w:b w:val="0"/>
          <w:bCs/>
          <w:i/>
          <w:iCs w:val="0"/>
        </w:rPr>
        <w:fldChar w:fldCharType="end"/>
      </w:r>
      <w:r w:rsidRPr="00F41914">
        <w:rPr>
          <w:b w:val="0"/>
          <w:bCs/>
          <w:i/>
          <w:iCs w:val="0"/>
          <w:szCs w:val="26"/>
          <w:lang w:val="it-IT"/>
        </w:rPr>
        <w:t>:</w:t>
      </w:r>
      <w:r w:rsidR="00D13ED9" w:rsidRPr="00F41914">
        <w:rPr>
          <w:b w:val="0"/>
          <w:bCs/>
          <w:i/>
          <w:iCs w:val="0"/>
          <w:szCs w:val="26"/>
          <w:lang w:val="it-IT"/>
        </w:rPr>
        <w:t xml:space="preserve"> Danh mục chất thải rắn công nghiệp thông thường đề nghị cấp phép</w:t>
      </w:r>
      <w:bookmarkEnd w:id="330"/>
      <w:bookmarkEnd w:id="331"/>
      <w:bookmarkEnd w:id="332"/>
      <w:bookmarkEnd w:id="3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
        <w:gridCol w:w="3351"/>
        <w:gridCol w:w="1827"/>
        <w:gridCol w:w="3323"/>
      </w:tblGrid>
      <w:tr w:rsidR="00AD15D1" w:rsidRPr="008E28BD" w14:paraId="631915A2" w14:textId="77777777" w:rsidTr="00AD15D1">
        <w:trPr>
          <w:trHeight w:val="234"/>
          <w:tblHeader/>
        </w:trPr>
        <w:tc>
          <w:tcPr>
            <w:tcW w:w="310" w:type="pct"/>
            <w:shd w:val="clear" w:color="auto" w:fill="auto"/>
            <w:vAlign w:val="center"/>
          </w:tcPr>
          <w:p w14:paraId="2F9F5B32" w14:textId="77777777" w:rsidR="00AD15D1" w:rsidRPr="008E28BD" w:rsidRDefault="00AD15D1" w:rsidP="00737BD1">
            <w:pPr>
              <w:widowControl w:val="0"/>
              <w:autoSpaceDE w:val="0"/>
              <w:snapToGrid w:val="0"/>
              <w:spacing w:before="0" w:after="0"/>
              <w:ind w:firstLine="0"/>
              <w:jc w:val="center"/>
              <w:rPr>
                <w:b/>
                <w:lang w:val="nl-NL"/>
              </w:rPr>
            </w:pPr>
            <w:r w:rsidRPr="008E28BD">
              <w:rPr>
                <w:b/>
                <w:lang w:val="nl-NL"/>
              </w:rPr>
              <w:t>TT</w:t>
            </w:r>
          </w:p>
        </w:tc>
        <w:tc>
          <w:tcPr>
            <w:tcW w:w="1849" w:type="pct"/>
            <w:shd w:val="clear" w:color="auto" w:fill="auto"/>
            <w:vAlign w:val="center"/>
          </w:tcPr>
          <w:p w14:paraId="0F7A63AC" w14:textId="77777777" w:rsidR="00AD15D1" w:rsidRPr="008E28BD" w:rsidRDefault="00AD15D1" w:rsidP="00737BD1">
            <w:pPr>
              <w:spacing w:before="0" w:after="0"/>
              <w:ind w:firstLine="0"/>
              <w:jc w:val="center"/>
              <w:rPr>
                <w:b/>
                <w:lang w:val="nl-NL"/>
              </w:rPr>
            </w:pPr>
            <w:r w:rsidRPr="008E28BD">
              <w:rPr>
                <w:b/>
                <w:lang w:val="nl-NL"/>
              </w:rPr>
              <w:t>Loại chất thải</w:t>
            </w:r>
          </w:p>
        </w:tc>
        <w:tc>
          <w:tcPr>
            <w:tcW w:w="1008" w:type="pct"/>
          </w:tcPr>
          <w:p w14:paraId="10AAA26D" w14:textId="051168C5" w:rsidR="00AD15D1" w:rsidRPr="008E28BD" w:rsidRDefault="00AD15D1" w:rsidP="00737BD1">
            <w:pPr>
              <w:spacing w:before="0" w:after="0"/>
              <w:ind w:firstLine="0"/>
              <w:jc w:val="center"/>
              <w:rPr>
                <w:b/>
              </w:rPr>
            </w:pPr>
            <w:r>
              <w:rPr>
                <w:b/>
              </w:rPr>
              <w:t>Mã chất thải</w:t>
            </w:r>
          </w:p>
        </w:tc>
        <w:tc>
          <w:tcPr>
            <w:tcW w:w="1833" w:type="pct"/>
            <w:shd w:val="clear" w:color="auto" w:fill="auto"/>
            <w:vAlign w:val="center"/>
          </w:tcPr>
          <w:p w14:paraId="0E7CC187" w14:textId="0FF04C45" w:rsidR="00AD15D1" w:rsidRPr="008E28BD" w:rsidRDefault="00AD15D1" w:rsidP="00737BD1">
            <w:pPr>
              <w:spacing w:before="0" w:after="0"/>
              <w:ind w:firstLine="0"/>
              <w:jc w:val="center"/>
              <w:rPr>
                <w:b/>
                <w:lang w:val="vi-VN"/>
              </w:rPr>
            </w:pPr>
            <w:r w:rsidRPr="008E28BD">
              <w:rPr>
                <w:b/>
              </w:rPr>
              <w:t>Khối lượng</w:t>
            </w:r>
            <w:r w:rsidRPr="008E28BD">
              <w:rPr>
                <w:b/>
                <w:lang w:val="vi-VN"/>
              </w:rPr>
              <w:t xml:space="preserve"> (tấn/năm)</w:t>
            </w:r>
          </w:p>
        </w:tc>
      </w:tr>
      <w:tr w:rsidR="00AD15D1" w:rsidRPr="008E28BD" w14:paraId="47577360" w14:textId="77777777" w:rsidTr="00AD15D1">
        <w:trPr>
          <w:trHeight w:val="355"/>
        </w:trPr>
        <w:tc>
          <w:tcPr>
            <w:tcW w:w="310" w:type="pct"/>
            <w:shd w:val="clear" w:color="auto" w:fill="auto"/>
            <w:vAlign w:val="center"/>
          </w:tcPr>
          <w:p w14:paraId="545FCD87" w14:textId="77777777" w:rsidR="00AD15D1" w:rsidRPr="008E28BD" w:rsidRDefault="00AD15D1" w:rsidP="00AD15D1">
            <w:pPr>
              <w:widowControl w:val="0"/>
              <w:numPr>
                <w:ilvl w:val="0"/>
                <w:numId w:val="113"/>
              </w:numPr>
              <w:tabs>
                <w:tab w:val="clear" w:pos="38"/>
              </w:tabs>
              <w:suppressAutoHyphens/>
              <w:autoSpaceDE w:val="0"/>
              <w:snapToGrid w:val="0"/>
              <w:spacing w:before="0" w:after="0"/>
              <w:ind w:left="-30" w:firstLine="0"/>
              <w:rPr>
                <w:lang w:val="nl-NL"/>
              </w:rPr>
            </w:pPr>
          </w:p>
        </w:tc>
        <w:tc>
          <w:tcPr>
            <w:tcW w:w="1849" w:type="pct"/>
            <w:shd w:val="clear" w:color="auto" w:fill="auto"/>
            <w:vAlign w:val="center"/>
          </w:tcPr>
          <w:p w14:paraId="7A5CA089" w14:textId="0A4BB612" w:rsidR="00AD15D1" w:rsidRPr="008E28BD" w:rsidRDefault="00AD15D1" w:rsidP="00AD15D1">
            <w:pPr>
              <w:spacing w:before="0" w:after="0"/>
              <w:ind w:firstLine="0"/>
              <w:rPr>
                <w:lang w:val="vi-VN"/>
              </w:rPr>
            </w:pPr>
            <w:r>
              <w:rPr>
                <w:szCs w:val="26"/>
              </w:rPr>
              <w:t>Bao bì thùng giấy carton, bao bì ny lon thải bỏ</w:t>
            </w:r>
          </w:p>
        </w:tc>
        <w:tc>
          <w:tcPr>
            <w:tcW w:w="1008" w:type="pct"/>
            <w:vAlign w:val="center"/>
          </w:tcPr>
          <w:p w14:paraId="305A2F06" w14:textId="601B3D1F" w:rsidR="00AD15D1" w:rsidRDefault="00AD15D1" w:rsidP="00AD15D1">
            <w:pPr>
              <w:spacing w:before="0" w:after="0"/>
              <w:ind w:firstLine="0"/>
              <w:jc w:val="center"/>
              <w:rPr>
                <w:spacing w:val="-5"/>
                <w:szCs w:val="26"/>
              </w:rPr>
            </w:pPr>
            <w:r>
              <w:rPr>
                <w:spacing w:val="-5"/>
                <w:szCs w:val="26"/>
              </w:rPr>
              <w:t>18 01 05</w:t>
            </w:r>
          </w:p>
        </w:tc>
        <w:tc>
          <w:tcPr>
            <w:tcW w:w="1833" w:type="pct"/>
            <w:vAlign w:val="center"/>
          </w:tcPr>
          <w:p w14:paraId="455ACC2B" w14:textId="7D25DB47" w:rsidR="00AD15D1" w:rsidRPr="008E28BD" w:rsidRDefault="00AD15D1" w:rsidP="00AD15D1">
            <w:pPr>
              <w:spacing w:before="0" w:after="0"/>
              <w:ind w:firstLine="0"/>
              <w:jc w:val="center"/>
            </w:pPr>
            <w:r>
              <w:rPr>
                <w:spacing w:val="-5"/>
                <w:szCs w:val="26"/>
              </w:rPr>
              <w:t>0,0075</w:t>
            </w:r>
          </w:p>
        </w:tc>
      </w:tr>
      <w:tr w:rsidR="00AD15D1" w:rsidRPr="008E28BD" w14:paraId="5AB0BF95" w14:textId="77777777" w:rsidTr="00AD15D1">
        <w:trPr>
          <w:trHeight w:val="355"/>
        </w:trPr>
        <w:tc>
          <w:tcPr>
            <w:tcW w:w="310" w:type="pct"/>
            <w:shd w:val="clear" w:color="auto" w:fill="auto"/>
            <w:vAlign w:val="center"/>
          </w:tcPr>
          <w:p w14:paraId="00F1F6FB" w14:textId="77777777" w:rsidR="00AD15D1" w:rsidRPr="008E28BD" w:rsidRDefault="00AD15D1" w:rsidP="00AD15D1">
            <w:pPr>
              <w:widowControl w:val="0"/>
              <w:numPr>
                <w:ilvl w:val="0"/>
                <w:numId w:val="113"/>
              </w:numPr>
              <w:suppressAutoHyphens/>
              <w:autoSpaceDE w:val="0"/>
              <w:snapToGrid w:val="0"/>
              <w:spacing w:before="0" w:after="0"/>
              <w:ind w:left="-30" w:firstLine="0"/>
              <w:rPr>
                <w:lang w:val="nl-NL"/>
              </w:rPr>
            </w:pPr>
          </w:p>
        </w:tc>
        <w:tc>
          <w:tcPr>
            <w:tcW w:w="1849" w:type="pct"/>
            <w:shd w:val="clear" w:color="auto" w:fill="auto"/>
            <w:vAlign w:val="center"/>
          </w:tcPr>
          <w:p w14:paraId="5D9CAB23" w14:textId="2D2494B1" w:rsidR="00AD15D1" w:rsidRPr="008E28BD" w:rsidRDefault="00AD15D1" w:rsidP="00AD15D1">
            <w:pPr>
              <w:spacing w:before="0" w:after="0"/>
              <w:ind w:firstLine="0"/>
              <w:rPr>
                <w:lang w:val="vi-VN"/>
              </w:rPr>
            </w:pPr>
            <w:r>
              <w:rPr>
                <w:szCs w:val="26"/>
              </w:rPr>
              <w:t>Sợi vụn, sợi bị lỗi</w:t>
            </w:r>
          </w:p>
        </w:tc>
        <w:tc>
          <w:tcPr>
            <w:tcW w:w="1008" w:type="pct"/>
            <w:vAlign w:val="center"/>
          </w:tcPr>
          <w:p w14:paraId="16FFADA1" w14:textId="59D36CF2" w:rsidR="00AD15D1" w:rsidRDefault="005A1F96" w:rsidP="00AD15D1">
            <w:pPr>
              <w:spacing w:before="0" w:after="0"/>
              <w:ind w:firstLine="0"/>
              <w:jc w:val="center"/>
              <w:rPr>
                <w:spacing w:val="-5"/>
                <w:szCs w:val="26"/>
              </w:rPr>
            </w:pPr>
            <w:r>
              <w:rPr>
                <w:spacing w:val="-5"/>
                <w:szCs w:val="26"/>
              </w:rPr>
              <w:t>12 09 09</w:t>
            </w:r>
          </w:p>
        </w:tc>
        <w:tc>
          <w:tcPr>
            <w:tcW w:w="1833" w:type="pct"/>
            <w:vAlign w:val="center"/>
          </w:tcPr>
          <w:p w14:paraId="60F60F2B" w14:textId="0ECAD951" w:rsidR="00AD15D1" w:rsidRPr="008E28BD" w:rsidRDefault="00AD15D1" w:rsidP="00AD15D1">
            <w:pPr>
              <w:spacing w:before="0" w:after="0"/>
              <w:ind w:firstLine="0"/>
              <w:jc w:val="center"/>
              <w:rPr>
                <w:lang w:val="en-CA"/>
              </w:rPr>
            </w:pPr>
            <w:r>
              <w:rPr>
                <w:spacing w:val="-5"/>
                <w:szCs w:val="26"/>
              </w:rPr>
              <w:t>122</w:t>
            </w:r>
          </w:p>
        </w:tc>
      </w:tr>
      <w:tr w:rsidR="00AD15D1" w:rsidRPr="008E28BD" w14:paraId="470CDBD8" w14:textId="77777777" w:rsidTr="00AD15D1">
        <w:trPr>
          <w:trHeight w:val="355"/>
        </w:trPr>
        <w:tc>
          <w:tcPr>
            <w:tcW w:w="310" w:type="pct"/>
            <w:shd w:val="clear" w:color="auto" w:fill="auto"/>
            <w:vAlign w:val="center"/>
          </w:tcPr>
          <w:p w14:paraId="49B2A499" w14:textId="77777777" w:rsidR="00AD15D1" w:rsidRPr="008E28BD" w:rsidRDefault="00AD15D1" w:rsidP="00AD15D1">
            <w:pPr>
              <w:widowControl w:val="0"/>
              <w:numPr>
                <w:ilvl w:val="0"/>
                <w:numId w:val="113"/>
              </w:numPr>
              <w:suppressAutoHyphens/>
              <w:autoSpaceDE w:val="0"/>
              <w:snapToGrid w:val="0"/>
              <w:spacing w:before="0" w:after="0"/>
              <w:ind w:left="-30" w:firstLine="0"/>
              <w:rPr>
                <w:lang w:val="nl-NL"/>
              </w:rPr>
            </w:pPr>
          </w:p>
        </w:tc>
        <w:tc>
          <w:tcPr>
            <w:tcW w:w="1849" w:type="pct"/>
            <w:shd w:val="clear" w:color="auto" w:fill="auto"/>
            <w:vAlign w:val="center"/>
          </w:tcPr>
          <w:p w14:paraId="656169E1" w14:textId="2D1587DA" w:rsidR="00AD15D1" w:rsidRPr="008E28BD" w:rsidRDefault="00AD15D1" w:rsidP="00AD15D1">
            <w:pPr>
              <w:spacing w:before="0" w:after="0"/>
              <w:ind w:firstLine="0"/>
              <w:rPr>
                <w:lang w:val="nl-NL"/>
              </w:rPr>
            </w:pPr>
            <w:r>
              <w:rPr>
                <w:szCs w:val="26"/>
              </w:rPr>
              <w:t>Bụi vải</w:t>
            </w:r>
          </w:p>
        </w:tc>
        <w:tc>
          <w:tcPr>
            <w:tcW w:w="1008" w:type="pct"/>
            <w:vAlign w:val="center"/>
          </w:tcPr>
          <w:p w14:paraId="532893BB" w14:textId="5F4E3669" w:rsidR="00AD15D1" w:rsidRDefault="00786E8E" w:rsidP="00AD15D1">
            <w:pPr>
              <w:spacing w:before="0" w:after="0"/>
              <w:ind w:firstLine="0"/>
              <w:jc w:val="center"/>
              <w:rPr>
                <w:spacing w:val="-5"/>
                <w:szCs w:val="26"/>
              </w:rPr>
            </w:pPr>
            <w:r>
              <w:rPr>
                <w:spacing w:val="-5"/>
                <w:szCs w:val="26"/>
              </w:rPr>
              <w:t>10 02 10</w:t>
            </w:r>
          </w:p>
        </w:tc>
        <w:tc>
          <w:tcPr>
            <w:tcW w:w="1833" w:type="pct"/>
            <w:vAlign w:val="center"/>
          </w:tcPr>
          <w:p w14:paraId="446DE592" w14:textId="69B4AB9D" w:rsidR="00AD15D1" w:rsidRPr="008E28BD" w:rsidRDefault="00AD15D1" w:rsidP="00AD15D1">
            <w:pPr>
              <w:spacing w:before="0" w:after="0"/>
              <w:ind w:firstLine="0"/>
              <w:jc w:val="center"/>
              <w:rPr>
                <w:lang w:val="vi-VN"/>
              </w:rPr>
            </w:pPr>
            <w:r>
              <w:rPr>
                <w:spacing w:val="-5"/>
                <w:szCs w:val="26"/>
              </w:rPr>
              <w:t>29</w:t>
            </w:r>
          </w:p>
        </w:tc>
      </w:tr>
      <w:tr w:rsidR="00AD15D1" w:rsidRPr="008E28BD" w14:paraId="0FFDA255" w14:textId="77777777" w:rsidTr="00AD15D1">
        <w:trPr>
          <w:trHeight w:val="355"/>
        </w:trPr>
        <w:tc>
          <w:tcPr>
            <w:tcW w:w="310" w:type="pct"/>
            <w:shd w:val="clear" w:color="auto" w:fill="auto"/>
            <w:vAlign w:val="center"/>
          </w:tcPr>
          <w:p w14:paraId="535AC416" w14:textId="77777777" w:rsidR="00AD15D1" w:rsidRPr="008E28BD" w:rsidRDefault="00AD15D1" w:rsidP="00AD15D1">
            <w:pPr>
              <w:widowControl w:val="0"/>
              <w:numPr>
                <w:ilvl w:val="0"/>
                <w:numId w:val="113"/>
              </w:numPr>
              <w:suppressAutoHyphens/>
              <w:autoSpaceDE w:val="0"/>
              <w:snapToGrid w:val="0"/>
              <w:spacing w:before="0" w:after="0"/>
              <w:ind w:left="-30" w:firstLine="0"/>
              <w:rPr>
                <w:lang w:val="nl-NL"/>
              </w:rPr>
            </w:pPr>
          </w:p>
        </w:tc>
        <w:tc>
          <w:tcPr>
            <w:tcW w:w="1849" w:type="pct"/>
            <w:shd w:val="clear" w:color="auto" w:fill="auto"/>
            <w:vAlign w:val="center"/>
          </w:tcPr>
          <w:p w14:paraId="5C2158EE" w14:textId="3B13728D" w:rsidR="00AD15D1" w:rsidRPr="008E28BD" w:rsidRDefault="00AD15D1" w:rsidP="00AD15D1">
            <w:pPr>
              <w:spacing w:before="0" w:after="0"/>
              <w:ind w:firstLine="0"/>
              <w:rPr>
                <w:lang w:val="vi-VN"/>
              </w:rPr>
            </w:pPr>
            <w:r>
              <w:rPr>
                <w:szCs w:val="26"/>
              </w:rPr>
              <w:t>Sắt phế liệu thải</w:t>
            </w:r>
          </w:p>
        </w:tc>
        <w:tc>
          <w:tcPr>
            <w:tcW w:w="1008" w:type="pct"/>
            <w:vAlign w:val="center"/>
          </w:tcPr>
          <w:p w14:paraId="760CF0C6" w14:textId="01703636" w:rsidR="00AD15D1" w:rsidRDefault="00786E8E" w:rsidP="00AD15D1">
            <w:pPr>
              <w:spacing w:before="0" w:after="0"/>
              <w:ind w:firstLine="0"/>
              <w:jc w:val="center"/>
              <w:rPr>
                <w:spacing w:val="-5"/>
                <w:szCs w:val="26"/>
              </w:rPr>
            </w:pPr>
            <w:r>
              <w:rPr>
                <w:spacing w:val="-5"/>
                <w:szCs w:val="26"/>
              </w:rPr>
              <w:t>11 04 03</w:t>
            </w:r>
          </w:p>
        </w:tc>
        <w:tc>
          <w:tcPr>
            <w:tcW w:w="1833" w:type="pct"/>
            <w:vAlign w:val="center"/>
          </w:tcPr>
          <w:p w14:paraId="4EF45F6C" w14:textId="56B843C6" w:rsidR="00AD15D1" w:rsidRPr="008E28BD" w:rsidRDefault="00AD15D1" w:rsidP="00AD15D1">
            <w:pPr>
              <w:spacing w:before="0" w:after="0"/>
              <w:ind w:firstLine="0"/>
              <w:jc w:val="center"/>
              <w:rPr>
                <w:lang w:val="vi-VN"/>
              </w:rPr>
            </w:pPr>
            <w:r>
              <w:rPr>
                <w:spacing w:val="-5"/>
                <w:szCs w:val="26"/>
              </w:rPr>
              <w:t>0,5</w:t>
            </w:r>
          </w:p>
        </w:tc>
      </w:tr>
      <w:tr w:rsidR="00AD15D1" w:rsidRPr="008E28BD" w14:paraId="4E2A22C6" w14:textId="77777777" w:rsidTr="00AD15D1">
        <w:trPr>
          <w:trHeight w:val="355"/>
        </w:trPr>
        <w:tc>
          <w:tcPr>
            <w:tcW w:w="310" w:type="pct"/>
            <w:shd w:val="clear" w:color="auto" w:fill="auto"/>
            <w:vAlign w:val="center"/>
          </w:tcPr>
          <w:p w14:paraId="0D3780CF" w14:textId="77777777" w:rsidR="00AD15D1" w:rsidRPr="008E28BD" w:rsidRDefault="00AD15D1" w:rsidP="00AD15D1">
            <w:pPr>
              <w:widowControl w:val="0"/>
              <w:numPr>
                <w:ilvl w:val="0"/>
                <w:numId w:val="113"/>
              </w:numPr>
              <w:suppressAutoHyphens/>
              <w:autoSpaceDE w:val="0"/>
              <w:snapToGrid w:val="0"/>
              <w:spacing w:before="0" w:after="0"/>
              <w:ind w:left="-30" w:firstLine="0"/>
              <w:rPr>
                <w:lang w:val="nl-NL"/>
              </w:rPr>
            </w:pPr>
          </w:p>
        </w:tc>
        <w:tc>
          <w:tcPr>
            <w:tcW w:w="1849" w:type="pct"/>
            <w:shd w:val="clear" w:color="auto" w:fill="auto"/>
            <w:vAlign w:val="center"/>
          </w:tcPr>
          <w:p w14:paraId="2555402B" w14:textId="4E205C96" w:rsidR="00AD15D1" w:rsidRPr="008E28BD" w:rsidRDefault="00AD15D1" w:rsidP="00AD15D1">
            <w:pPr>
              <w:spacing w:before="0" w:after="0"/>
              <w:ind w:firstLine="0"/>
              <w:rPr>
                <w:lang w:val="vi-VN"/>
              </w:rPr>
            </w:pPr>
            <w:r>
              <w:rPr>
                <w:szCs w:val="26"/>
              </w:rPr>
              <w:t>Tro thải từ quá trình đốt nhiên liệu vận hành lò hơi</w:t>
            </w:r>
          </w:p>
        </w:tc>
        <w:tc>
          <w:tcPr>
            <w:tcW w:w="1008" w:type="pct"/>
            <w:vAlign w:val="center"/>
          </w:tcPr>
          <w:p w14:paraId="1856C56F" w14:textId="0F091AFB" w:rsidR="00AD15D1" w:rsidRDefault="007A5A28" w:rsidP="00AD15D1">
            <w:pPr>
              <w:spacing w:before="0" w:after="0"/>
              <w:ind w:firstLine="0"/>
              <w:jc w:val="center"/>
              <w:rPr>
                <w:spacing w:val="-5"/>
                <w:szCs w:val="26"/>
              </w:rPr>
            </w:pPr>
            <w:r>
              <w:rPr>
                <w:spacing w:val="-5"/>
                <w:szCs w:val="26"/>
              </w:rPr>
              <w:t>04 02 06</w:t>
            </w:r>
          </w:p>
        </w:tc>
        <w:tc>
          <w:tcPr>
            <w:tcW w:w="1833" w:type="pct"/>
            <w:vAlign w:val="center"/>
          </w:tcPr>
          <w:p w14:paraId="528B8996" w14:textId="697DC0B5" w:rsidR="00AD15D1" w:rsidRPr="008E28BD" w:rsidRDefault="00AD15D1" w:rsidP="00AD15D1">
            <w:pPr>
              <w:spacing w:before="0" w:after="0"/>
              <w:ind w:firstLine="0"/>
              <w:jc w:val="center"/>
              <w:rPr>
                <w:lang w:val="vi-VN"/>
              </w:rPr>
            </w:pPr>
            <w:r>
              <w:rPr>
                <w:spacing w:val="-5"/>
                <w:szCs w:val="26"/>
              </w:rPr>
              <w:t>41,2</w:t>
            </w:r>
          </w:p>
        </w:tc>
      </w:tr>
      <w:tr w:rsidR="00AD15D1" w:rsidRPr="008E28BD" w14:paraId="36292BCD" w14:textId="77777777" w:rsidTr="00AD15D1">
        <w:trPr>
          <w:trHeight w:val="355"/>
        </w:trPr>
        <w:tc>
          <w:tcPr>
            <w:tcW w:w="2159" w:type="pct"/>
            <w:gridSpan w:val="2"/>
            <w:shd w:val="clear" w:color="auto" w:fill="auto"/>
            <w:vAlign w:val="center"/>
          </w:tcPr>
          <w:p w14:paraId="1049402B" w14:textId="77777777" w:rsidR="00AD15D1" w:rsidRPr="008E28BD" w:rsidRDefault="00AD15D1" w:rsidP="00737BD1">
            <w:pPr>
              <w:spacing w:before="0" w:after="0"/>
              <w:ind w:firstLine="0"/>
              <w:jc w:val="center"/>
              <w:rPr>
                <w:b/>
                <w:bCs/>
                <w:lang w:val="nl-NL"/>
              </w:rPr>
            </w:pPr>
            <w:r w:rsidRPr="008E28BD">
              <w:rPr>
                <w:b/>
                <w:bCs/>
                <w:lang w:val="nl-NL"/>
              </w:rPr>
              <w:t>TỔNG CỘNG</w:t>
            </w:r>
          </w:p>
        </w:tc>
        <w:tc>
          <w:tcPr>
            <w:tcW w:w="1008" w:type="pct"/>
          </w:tcPr>
          <w:p w14:paraId="78CED7F0" w14:textId="77777777" w:rsidR="00AD15D1" w:rsidRPr="008E28BD" w:rsidRDefault="00AD15D1" w:rsidP="00737BD1">
            <w:pPr>
              <w:spacing w:before="0" w:after="0"/>
              <w:jc w:val="center"/>
              <w:rPr>
                <w:b/>
                <w:bCs/>
              </w:rPr>
            </w:pPr>
          </w:p>
        </w:tc>
        <w:tc>
          <w:tcPr>
            <w:tcW w:w="1833" w:type="pct"/>
            <w:vAlign w:val="center"/>
          </w:tcPr>
          <w:p w14:paraId="66C1DC31" w14:textId="53E0F975" w:rsidR="00AD15D1" w:rsidRPr="008E28BD" w:rsidRDefault="00AD15D1" w:rsidP="00737BD1">
            <w:pPr>
              <w:spacing w:before="0" w:after="0"/>
              <w:jc w:val="center"/>
              <w:rPr>
                <w:b/>
                <w:bCs/>
                <w:lang w:val="vi-VN"/>
              </w:rPr>
            </w:pPr>
            <w:r w:rsidRPr="008E28BD">
              <w:rPr>
                <w:b/>
                <w:bCs/>
              </w:rPr>
              <w:t>19</w:t>
            </w:r>
            <w:r>
              <w:rPr>
                <w:b/>
                <w:bCs/>
              </w:rPr>
              <w:t>2</w:t>
            </w:r>
            <w:r w:rsidRPr="008E28BD">
              <w:rPr>
                <w:b/>
                <w:bCs/>
                <w:lang w:val="vi-VN"/>
              </w:rPr>
              <w:t>,7</w:t>
            </w:r>
          </w:p>
        </w:tc>
      </w:tr>
    </w:tbl>
    <w:p w14:paraId="725713F9" w14:textId="77777777" w:rsidR="00D13ED9" w:rsidRPr="00786E8E" w:rsidRDefault="00D13ED9" w:rsidP="00786E8E">
      <w:pPr>
        <w:pStyle w:val="ListParagraph"/>
        <w:numPr>
          <w:ilvl w:val="0"/>
          <w:numId w:val="101"/>
        </w:numPr>
        <w:spacing w:before="0" w:after="0"/>
        <w:ind w:left="0" w:firstLine="423"/>
        <w:contextualSpacing w:val="0"/>
        <w:rPr>
          <w:i/>
          <w:iCs/>
          <w:spacing w:val="-4"/>
          <w:szCs w:val="26"/>
          <w:lang w:val="vi-VN"/>
        </w:rPr>
      </w:pPr>
      <w:bookmarkStart w:id="334" w:name="_Toc137826741"/>
      <w:r w:rsidRPr="00786E8E">
        <w:rPr>
          <w:i/>
          <w:iCs/>
          <w:spacing w:val="-4"/>
          <w:szCs w:val="26"/>
          <w:lang w:val="vi-VN"/>
        </w:rPr>
        <w:t>Nguồn phát sinh, khối lượng chất thải nguy hại đề nghị cấp phép</w:t>
      </w:r>
      <w:bookmarkEnd w:id="334"/>
    </w:p>
    <w:tbl>
      <w:tblPr>
        <w:tblW w:w="48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7"/>
        <w:gridCol w:w="3743"/>
        <w:gridCol w:w="1436"/>
        <w:gridCol w:w="1319"/>
        <w:gridCol w:w="1490"/>
      </w:tblGrid>
      <w:tr w:rsidR="00786E8E" w:rsidRPr="00786E8E" w14:paraId="48E5D6B6" w14:textId="77777777" w:rsidTr="00841FA9">
        <w:trPr>
          <w:trHeight w:val="674"/>
          <w:jc w:val="center"/>
        </w:trPr>
        <w:tc>
          <w:tcPr>
            <w:tcW w:w="433" w:type="pct"/>
            <w:shd w:val="clear" w:color="auto" w:fill="auto"/>
            <w:vAlign w:val="center"/>
          </w:tcPr>
          <w:p w14:paraId="693C1986" w14:textId="77777777" w:rsidR="00786E8E" w:rsidRPr="00786E8E" w:rsidRDefault="00786E8E" w:rsidP="00786E8E">
            <w:pPr>
              <w:pStyle w:val="Caption"/>
              <w:spacing w:before="0" w:after="0"/>
              <w:rPr>
                <w:szCs w:val="26"/>
                <w:lang w:val="en-US"/>
              </w:rPr>
            </w:pPr>
            <w:r w:rsidRPr="00786E8E">
              <w:rPr>
                <w:szCs w:val="26"/>
                <w:lang w:val="en-US"/>
              </w:rPr>
              <w:t>STT</w:t>
            </w:r>
          </w:p>
        </w:tc>
        <w:tc>
          <w:tcPr>
            <w:tcW w:w="2140" w:type="pct"/>
            <w:shd w:val="clear" w:color="auto" w:fill="auto"/>
            <w:vAlign w:val="center"/>
          </w:tcPr>
          <w:p w14:paraId="41AC094A" w14:textId="77777777" w:rsidR="00786E8E" w:rsidRPr="00786E8E" w:rsidRDefault="00786E8E" w:rsidP="00786E8E">
            <w:pPr>
              <w:pStyle w:val="Caption"/>
              <w:spacing w:before="0" w:after="0"/>
              <w:rPr>
                <w:szCs w:val="26"/>
                <w:lang w:val="en-US"/>
              </w:rPr>
            </w:pPr>
            <w:r w:rsidRPr="00786E8E">
              <w:rPr>
                <w:szCs w:val="26"/>
                <w:lang w:val="en-US"/>
              </w:rPr>
              <w:t>Tên chất thải</w:t>
            </w:r>
          </w:p>
        </w:tc>
        <w:tc>
          <w:tcPr>
            <w:tcW w:w="821" w:type="pct"/>
            <w:shd w:val="clear" w:color="auto" w:fill="auto"/>
            <w:vAlign w:val="center"/>
          </w:tcPr>
          <w:p w14:paraId="7FED2D07" w14:textId="77777777" w:rsidR="00786E8E" w:rsidRPr="00786E8E" w:rsidRDefault="00786E8E" w:rsidP="00786E8E">
            <w:pPr>
              <w:pStyle w:val="Caption"/>
              <w:spacing w:before="0" w:after="0"/>
              <w:rPr>
                <w:szCs w:val="26"/>
                <w:lang w:val="en-US"/>
              </w:rPr>
            </w:pPr>
            <w:r w:rsidRPr="00786E8E">
              <w:rPr>
                <w:szCs w:val="26"/>
                <w:lang w:val="en-US"/>
              </w:rPr>
              <w:t>Trạng thái tồn tại</w:t>
            </w:r>
          </w:p>
        </w:tc>
        <w:tc>
          <w:tcPr>
            <w:tcW w:w="754" w:type="pct"/>
            <w:shd w:val="clear" w:color="auto" w:fill="auto"/>
            <w:vAlign w:val="center"/>
          </w:tcPr>
          <w:p w14:paraId="48E55AE1" w14:textId="77777777" w:rsidR="00786E8E" w:rsidRPr="00786E8E" w:rsidRDefault="00786E8E" w:rsidP="00786E8E">
            <w:pPr>
              <w:pStyle w:val="Caption"/>
              <w:spacing w:before="0" w:after="0"/>
              <w:rPr>
                <w:szCs w:val="26"/>
                <w:lang w:val="en-US"/>
              </w:rPr>
            </w:pPr>
            <w:r w:rsidRPr="00786E8E">
              <w:rPr>
                <w:szCs w:val="26"/>
                <w:lang w:val="en-US"/>
              </w:rPr>
              <w:t>Mã Chất thải</w:t>
            </w:r>
          </w:p>
        </w:tc>
        <w:tc>
          <w:tcPr>
            <w:tcW w:w="853" w:type="pct"/>
            <w:vAlign w:val="center"/>
          </w:tcPr>
          <w:p w14:paraId="21DC54F6" w14:textId="77777777" w:rsidR="00786E8E" w:rsidRPr="00786E8E" w:rsidRDefault="00786E8E" w:rsidP="00786E8E">
            <w:pPr>
              <w:pStyle w:val="Caption"/>
              <w:spacing w:before="0" w:after="0"/>
              <w:rPr>
                <w:szCs w:val="26"/>
                <w:lang w:val="en-US"/>
              </w:rPr>
            </w:pPr>
            <w:r w:rsidRPr="00786E8E">
              <w:rPr>
                <w:szCs w:val="26"/>
                <w:lang w:val="en-US"/>
              </w:rPr>
              <w:t>Khối lượng</w:t>
            </w:r>
          </w:p>
          <w:p w14:paraId="1CB43870" w14:textId="77777777" w:rsidR="00786E8E" w:rsidRPr="00786E8E" w:rsidRDefault="00786E8E" w:rsidP="00786E8E">
            <w:pPr>
              <w:pStyle w:val="Caption"/>
              <w:spacing w:before="0" w:after="0"/>
              <w:rPr>
                <w:szCs w:val="26"/>
                <w:lang w:val="en-US"/>
              </w:rPr>
            </w:pPr>
            <w:r w:rsidRPr="00786E8E">
              <w:rPr>
                <w:szCs w:val="26"/>
                <w:lang w:val="en-US"/>
              </w:rPr>
              <w:t>(Kg/năm)</w:t>
            </w:r>
          </w:p>
        </w:tc>
      </w:tr>
      <w:tr w:rsidR="00786E8E" w:rsidRPr="00786E8E" w14:paraId="14ACDDE6" w14:textId="77777777" w:rsidTr="00841FA9">
        <w:trPr>
          <w:trHeight w:val="674"/>
          <w:jc w:val="center"/>
        </w:trPr>
        <w:tc>
          <w:tcPr>
            <w:tcW w:w="433" w:type="pct"/>
            <w:shd w:val="clear" w:color="auto" w:fill="auto"/>
            <w:vAlign w:val="center"/>
          </w:tcPr>
          <w:p w14:paraId="346ADC89" w14:textId="77777777" w:rsidR="00786E8E" w:rsidRPr="00786E8E" w:rsidRDefault="00786E8E" w:rsidP="00786E8E">
            <w:pPr>
              <w:pStyle w:val="Caption"/>
              <w:spacing w:before="0" w:after="0"/>
              <w:rPr>
                <w:b w:val="0"/>
                <w:bCs/>
                <w:szCs w:val="26"/>
                <w:lang w:val="en-US"/>
              </w:rPr>
            </w:pPr>
            <w:r w:rsidRPr="00786E8E">
              <w:rPr>
                <w:b w:val="0"/>
                <w:bCs/>
                <w:szCs w:val="26"/>
                <w:lang w:val="en-US"/>
              </w:rPr>
              <w:t>1</w:t>
            </w:r>
          </w:p>
        </w:tc>
        <w:tc>
          <w:tcPr>
            <w:tcW w:w="2140" w:type="pct"/>
            <w:shd w:val="clear" w:color="auto" w:fill="auto"/>
            <w:vAlign w:val="center"/>
          </w:tcPr>
          <w:p w14:paraId="029B3423" w14:textId="77777777" w:rsidR="00786E8E" w:rsidRPr="00786E8E" w:rsidRDefault="00786E8E" w:rsidP="00786E8E">
            <w:pPr>
              <w:pStyle w:val="Caption"/>
              <w:spacing w:before="0" w:after="0"/>
              <w:jc w:val="both"/>
              <w:rPr>
                <w:b w:val="0"/>
                <w:bCs/>
                <w:szCs w:val="26"/>
                <w:lang w:val="en-US"/>
              </w:rPr>
            </w:pPr>
            <w:r w:rsidRPr="00786E8E">
              <w:rPr>
                <w:b w:val="0"/>
                <w:bCs/>
                <w:szCs w:val="26"/>
                <w:lang w:val="en-US"/>
              </w:rPr>
              <w:t>Phẩm màu và chất nhuộm thải có các thành phần nguy hại thải bỏ</w:t>
            </w:r>
          </w:p>
        </w:tc>
        <w:tc>
          <w:tcPr>
            <w:tcW w:w="821" w:type="pct"/>
            <w:shd w:val="clear" w:color="auto" w:fill="auto"/>
            <w:vAlign w:val="center"/>
          </w:tcPr>
          <w:p w14:paraId="172BD751" w14:textId="77777777" w:rsidR="00786E8E" w:rsidRPr="00786E8E" w:rsidRDefault="00786E8E" w:rsidP="00786E8E">
            <w:pPr>
              <w:pStyle w:val="Caption"/>
              <w:spacing w:before="0" w:after="0"/>
              <w:rPr>
                <w:b w:val="0"/>
                <w:bCs/>
                <w:szCs w:val="26"/>
                <w:lang w:val="en-US"/>
              </w:rPr>
            </w:pPr>
            <w:r w:rsidRPr="00786E8E">
              <w:rPr>
                <w:b w:val="0"/>
                <w:bCs/>
                <w:szCs w:val="26"/>
                <w:lang w:val="en-US"/>
              </w:rPr>
              <w:t>Lỏng/Rắn</w:t>
            </w:r>
          </w:p>
        </w:tc>
        <w:tc>
          <w:tcPr>
            <w:tcW w:w="754" w:type="pct"/>
            <w:shd w:val="clear" w:color="auto" w:fill="auto"/>
            <w:vAlign w:val="center"/>
          </w:tcPr>
          <w:p w14:paraId="07F0058A" w14:textId="77777777" w:rsidR="00786E8E" w:rsidRPr="00786E8E" w:rsidRDefault="00786E8E" w:rsidP="00786E8E">
            <w:pPr>
              <w:pStyle w:val="Caption"/>
              <w:spacing w:before="0" w:after="0"/>
              <w:rPr>
                <w:b w:val="0"/>
                <w:bCs/>
                <w:szCs w:val="26"/>
                <w:lang w:val="en-US"/>
              </w:rPr>
            </w:pPr>
            <w:r w:rsidRPr="00786E8E">
              <w:rPr>
                <w:b w:val="0"/>
                <w:bCs/>
                <w:szCs w:val="26"/>
                <w:lang w:val="en-US"/>
              </w:rPr>
              <w:t>10 02 02</w:t>
            </w:r>
          </w:p>
        </w:tc>
        <w:tc>
          <w:tcPr>
            <w:tcW w:w="853" w:type="pct"/>
            <w:vAlign w:val="center"/>
          </w:tcPr>
          <w:p w14:paraId="1E1131B6" w14:textId="77777777" w:rsidR="00786E8E" w:rsidRPr="00786E8E" w:rsidRDefault="00786E8E" w:rsidP="00786E8E">
            <w:pPr>
              <w:pStyle w:val="Caption"/>
              <w:spacing w:before="0" w:after="0"/>
              <w:rPr>
                <w:b w:val="0"/>
                <w:bCs/>
                <w:szCs w:val="26"/>
                <w:lang w:val="en-US"/>
              </w:rPr>
            </w:pPr>
            <w:r w:rsidRPr="00786E8E">
              <w:rPr>
                <w:b w:val="0"/>
                <w:bCs/>
                <w:szCs w:val="26"/>
                <w:lang w:val="en-US"/>
              </w:rPr>
              <w:t>7.950</w:t>
            </w:r>
          </w:p>
        </w:tc>
      </w:tr>
      <w:tr w:rsidR="00786E8E" w:rsidRPr="00786E8E" w14:paraId="653B5D33" w14:textId="77777777" w:rsidTr="00841FA9">
        <w:trPr>
          <w:trHeight w:val="674"/>
          <w:jc w:val="center"/>
        </w:trPr>
        <w:tc>
          <w:tcPr>
            <w:tcW w:w="433" w:type="pct"/>
            <w:shd w:val="clear" w:color="auto" w:fill="auto"/>
            <w:vAlign w:val="center"/>
          </w:tcPr>
          <w:p w14:paraId="46C97EAC" w14:textId="77777777" w:rsidR="00786E8E" w:rsidRPr="00786E8E" w:rsidRDefault="00786E8E" w:rsidP="00786E8E">
            <w:pPr>
              <w:pStyle w:val="Caption"/>
              <w:spacing w:before="0" w:after="0"/>
              <w:rPr>
                <w:b w:val="0"/>
                <w:bCs/>
                <w:szCs w:val="26"/>
                <w:lang w:val="en-US"/>
              </w:rPr>
            </w:pPr>
            <w:r w:rsidRPr="00786E8E">
              <w:rPr>
                <w:b w:val="0"/>
                <w:bCs/>
                <w:szCs w:val="26"/>
                <w:lang w:val="en-US"/>
              </w:rPr>
              <w:t>2</w:t>
            </w:r>
          </w:p>
        </w:tc>
        <w:tc>
          <w:tcPr>
            <w:tcW w:w="2140" w:type="pct"/>
            <w:shd w:val="clear" w:color="auto" w:fill="auto"/>
            <w:vAlign w:val="center"/>
          </w:tcPr>
          <w:p w14:paraId="3B0D5637" w14:textId="77777777" w:rsidR="00786E8E" w:rsidRPr="00786E8E" w:rsidRDefault="00786E8E" w:rsidP="00786E8E">
            <w:pPr>
              <w:pStyle w:val="Caption"/>
              <w:spacing w:before="0" w:after="0"/>
              <w:jc w:val="both"/>
              <w:rPr>
                <w:b w:val="0"/>
                <w:bCs/>
                <w:szCs w:val="26"/>
                <w:lang w:val="en-US"/>
              </w:rPr>
            </w:pPr>
            <w:r w:rsidRPr="00786E8E">
              <w:rPr>
                <w:b w:val="0"/>
                <w:bCs/>
                <w:szCs w:val="26"/>
                <w:lang w:val="en-US"/>
              </w:rPr>
              <w:t>Bùn thải có thành phần nguy hại từ quá trình xử lý nước thải (*)</w:t>
            </w:r>
          </w:p>
        </w:tc>
        <w:tc>
          <w:tcPr>
            <w:tcW w:w="821" w:type="pct"/>
            <w:shd w:val="clear" w:color="auto" w:fill="auto"/>
            <w:vAlign w:val="center"/>
          </w:tcPr>
          <w:p w14:paraId="09B14BA2" w14:textId="77777777" w:rsidR="00786E8E" w:rsidRPr="00786E8E" w:rsidRDefault="00786E8E" w:rsidP="00786E8E">
            <w:pPr>
              <w:pStyle w:val="Caption"/>
              <w:spacing w:before="0" w:after="0"/>
              <w:rPr>
                <w:b w:val="0"/>
                <w:bCs/>
                <w:szCs w:val="26"/>
                <w:lang w:val="en-US"/>
              </w:rPr>
            </w:pPr>
            <w:r w:rsidRPr="00786E8E">
              <w:rPr>
                <w:b w:val="0"/>
                <w:bCs/>
                <w:szCs w:val="26"/>
                <w:lang w:val="en-US"/>
              </w:rPr>
              <w:t xml:space="preserve">Bùn </w:t>
            </w:r>
          </w:p>
        </w:tc>
        <w:tc>
          <w:tcPr>
            <w:tcW w:w="754" w:type="pct"/>
            <w:shd w:val="clear" w:color="auto" w:fill="auto"/>
            <w:vAlign w:val="center"/>
          </w:tcPr>
          <w:p w14:paraId="71AF3C8C" w14:textId="77777777" w:rsidR="00786E8E" w:rsidRPr="00786E8E" w:rsidRDefault="00786E8E" w:rsidP="00786E8E">
            <w:pPr>
              <w:pStyle w:val="Caption"/>
              <w:spacing w:before="0" w:after="0"/>
              <w:rPr>
                <w:b w:val="0"/>
                <w:bCs/>
                <w:szCs w:val="26"/>
                <w:lang w:val="en-US"/>
              </w:rPr>
            </w:pPr>
            <w:r w:rsidRPr="00786E8E">
              <w:rPr>
                <w:b w:val="0"/>
                <w:bCs/>
                <w:szCs w:val="26"/>
                <w:lang w:val="en-US"/>
              </w:rPr>
              <w:t>10 02 03</w:t>
            </w:r>
          </w:p>
        </w:tc>
        <w:tc>
          <w:tcPr>
            <w:tcW w:w="853" w:type="pct"/>
            <w:vAlign w:val="center"/>
          </w:tcPr>
          <w:p w14:paraId="6AB2B7A0" w14:textId="77777777" w:rsidR="00786E8E" w:rsidRPr="00786E8E" w:rsidRDefault="00786E8E" w:rsidP="00786E8E">
            <w:pPr>
              <w:pStyle w:val="Caption"/>
              <w:spacing w:before="0" w:after="0"/>
              <w:rPr>
                <w:b w:val="0"/>
                <w:bCs/>
                <w:szCs w:val="26"/>
                <w:lang w:val="en-US"/>
              </w:rPr>
            </w:pPr>
            <w:r w:rsidRPr="00786E8E">
              <w:rPr>
                <w:b w:val="0"/>
                <w:bCs/>
                <w:szCs w:val="26"/>
                <w:lang w:val="en-US"/>
              </w:rPr>
              <w:t>5.000</w:t>
            </w:r>
          </w:p>
        </w:tc>
      </w:tr>
      <w:tr w:rsidR="00786E8E" w:rsidRPr="00786E8E" w14:paraId="72800BB6" w14:textId="77777777" w:rsidTr="00841FA9">
        <w:trPr>
          <w:trHeight w:val="674"/>
          <w:jc w:val="center"/>
        </w:trPr>
        <w:tc>
          <w:tcPr>
            <w:tcW w:w="433" w:type="pct"/>
            <w:shd w:val="clear" w:color="auto" w:fill="auto"/>
            <w:vAlign w:val="center"/>
          </w:tcPr>
          <w:p w14:paraId="317352D5" w14:textId="77777777" w:rsidR="00786E8E" w:rsidRPr="00786E8E" w:rsidRDefault="00786E8E" w:rsidP="00786E8E">
            <w:pPr>
              <w:pStyle w:val="Caption"/>
              <w:spacing w:before="0" w:after="0"/>
              <w:rPr>
                <w:b w:val="0"/>
                <w:bCs/>
                <w:szCs w:val="26"/>
                <w:lang w:val="en-US"/>
              </w:rPr>
            </w:pPr>
            <w:r w:rsidRPr="00786E8E">
              <w:rPr>
                <w:b w:val="0"/>
                <w:bCs/>
                <w:szCs w:val="26"/>
                <w:lang w:val="en-US"/>
              </w:rPr>
              <w:t>3</w:t>
            </w:r>
          </w:p>
        </w:tc>
        <w:tc>
          <w:tcPr>
            <w:tcW w:w="2140" w:type="pct"/>
            <w:shd w:val="clear" w:color="auto" w:fill="auto"/>
            <w:vAlign w:val="center"/>
          </w:tcPr>
          <w:p w14:paraId="303D7F09" w14:textId="77777777" w:rsidR="00786E8E" w:rsidRPr="00786E8E" w:rsidRDefault="00786E8E" w:rsidP="00786E8E">
            <w:pPr>
              <w:pStyle w:val="Caption"/>
              <w:spacing w:before="0" w:after="0"/>
              <w:jc w:val="both"/>
              <w:rPr>
                <w:b w:val="0"/>
                <w:bCs/>
                <w:szCs w:val="26"/>
                <w:lang w:val="en-US"/>
              </w:rPr>
            </w:pPr>
            <w:r w:rsidRPr="00786E8E">
              <w:rPr>
                <w:b w:val="0"/>
                <w:bCs/>
                <w:szCs w:val="26"/>
                <w:lang w:val="en-US"/>
              </w:rPr>
              <w:t>Chất thải (cặn, bùn) có thành phần nguy hại từ quá trình xử lý khí thải (*)</w:t>
            </w:r>
          </w:p>
        </w:tc>
        <w:tc>
          <w:tcPr>
            <w:tcW w:w="821" w:type="pct"/>
            <w:shd w:val="clear" w:color="auto" w:fill="auto"/>
            <w:vAlign w:val="center"/>
          </w:tcPr>
          <w:p w14:paraId="423F44F3" w14:textId="77777777" w:rsidR="00786E8E" w:rsidRPr="00786E8E" w:rsidRDefault="00786E8E" w:rsidP="00786E8E">
            <w:pPr>
              <w:pStyle w:val="Caption"/>
              <w:spacing w:before="0" w:after="0"/>
              <w:rPr>
                <w:b w:val="0"/>
                <w:bCs/>
                <w:szCs w:val="26"/>
                <w:lang w:val="en-US"/>
              </w:rPr>
            </w:pPr>
            <w:r w:rsidRPr="00786E8E">
              <w:rPr>
                <w:b w:val="0"/>
                <w:bCs/>
                <w:szCs w:val="26"/>
                <w:lang w:val="en-US"/>
              </w:rPr>
              <w:t>Lỏng</w:t>
            </w:r>
          </w:p>
        </w:tc>
        <w:tc>
          <w:tcPr>
            <w:tcW w:w="754" w:type="pct"/>
            <w:shd w:val="clear" w:color="auto" w:fill="auto"/>
            <w:vAlign w:val="center"/>
          </w:tcPr>
          <w:p w14:paraId="1044FF76" w14:textId="77777777" w:rsidR="00786E8E" w:rsidRPr="00786E8E" w:rsidRDefault="00786E8E" w:rsidP="00786E8E">
            <w:pPr>
              <w:pStyle w:val="Caption"/>
              <w:spacing w:before="0" w:after="0"/>
              <w:rPr>
                <w:b w:val="0"/>
                <w:bCs/>
                <w:szCs w:val="26"/>
                <w:lang w:val="en-US"/>
              </w:rPr>
            </w:pPr>
            <w:r w:rsidRPr="00786E8E">
              <w:rPr>
                <w:b w:val="0"/>
                <w:bCs/>
                <w:szCs w:val="26"/>
                <w:lang w:val="en-US"/>
              </w:rPr>
              <w:t>04 02 03</w:t>
            </w:r>
          </w:p>
        </w:tc>
        <w:tc>
          <w:tcPr>
            <w:tcW w:w="853" w:type="pct"/>
            <w:vAlign w:val="center"/>
          </w:tcPr>
          <w:p w14:paraId="42091BE6" w14:textId="77777777" w:rsidR="00786E8E" w:rsidRPr="00786E8E" w:rsidRDefault="00786E8E" w:rsidP="00786E8E">
            <w:pPr>
              <w:pStyle w:val="Caption"/>
              <w:spacing w:before="0" w:after="0"/>
              <w:rPr>
                <w:b w:val="0"/>
                <w:bCs/>
                <w:szCs w:val="26"/>
                <w:lang w:val="en-US"/>
              </w:rPr>
            </w:pPr>
            <w:r w:rsidRPr="00786E8E">
              <w:rPr>
                <w:b w:val="0"/>
                <w:bCs/>
                <w:szCs w:val="26"/>
                <w:lang w:val="en-US"/>
              </w:rPr>
              <w:t>500</w:t>
            </w:r>
          </w:p>
        </w:tc>
      </w:tr>
      <w:tr w:rsidR="00786E8E" w:rsidRPr="00786E8E" w14:paraId="2003C638" w14:textId="77777777" w:rsidTr="00841FA9">
        <w:trPr>
          <w:trHeight w:val="674"/>
          <w:jc w:val="center"/>
        </w:trPr>
        <w:tc>
          <w:tcPr>
            <w:tcW w:w="433" w:type="pct"/>
            <w:shd w:val="clear" w:color="auto" w:fill="auto"/>
            <w:vAlign w:val="center"/>
          </w:tcPr>
          <w:p w14:paraId="354E380F" w14:textId="77777777" w:rsidR="00786E8E" w:rsidRPr="00786E8E" w:rsidRDefault="00786E8E" w:rsidP="00786E8E">
            <w:pPr>
              <w:pStyle w:val="Caption"/>
              <w:spacing w:before="0" w:after="0"/>
              <w:rPr>
                <w:b w:val="0"/>
                <w:bCs/>
                <w:szCs w:val="26"/>
                <w:lang w:val="en-US"/>
              </w:rPr>
            </w:pPr>
            <w:r w:rsidRPr="00786E8E">
              <w:rPr>
                <w:b w:val="0"/>
                <w:bCs/>
                <w:szCs w:val="26"/>
                <w:lang w:val="en-US"/>
              </w:rPr>
              <w:lastRenderedPageBreak/>
              <w:t>4</w:t>
            </w:r>
          </w:p>
        </w:tc>
        <w:tc>
          <w:tcPr>
            <w:tcW w:w="2140" w:type="pct"/>
            <w:shd w:val="clear" w:color="auto" w:fill="auto"/>
            <w:vAlign w:val="center"/>
          </w:tcPr>
          <w:p w14:paraId="14C96381" w14:textId="77777777" w:rsidR="00786E8E" w:rsidRPr="00786E8E" w:rsidRDefault="00786E8E" w:rsidP="00786E8E">
            <w:pPr>
              <w:pStyle w:val="Caption"/>
              <w:spacing w:before="0" w:after="0"/>
              <w:jc w:val="both"/>
              <w:rPr>
                <w:b w:val="0"/>
                <w:bCs/>
                <w:szCs w:val="26"/>
                <w:lang w:val="en-US"/>
              </w:rPr>
            </w:pPr>
            <w:r w:rsidRPr="00786E8E">
              <w:rPr>
                <w:b w:val="0"/>
                <w:bCs/>
                <w:szCs w:val="26"/>
                <w:lang w:val="en-US"/>
              </w:rPr>
              <w:t>Chất hấp thụ, vật liệu lọc (bao gồm cả vật liệu dầu chưa nêu tại các mã khác) giẻ lau, vải bảo vệ thải bị nhiễm các thành phần nguy hại.</w:t>
            </w:r>
          </w:p>
        </w:tc>
        <w:tc>
          <w:tcPr>
            <w:tcW w:w="821" w:type="pct"/>
            <w:shd w:val="clear" w:color="auto" w:fill="auto"/>
            <w:vAlign w:val="center"/>
          </w:tcPr>
          <w:p w14:paraId="0CFB0D5B" w14:textId="77777777" w:rsidR="00786E8E" w:rsidRPr="00786E8E" w:rsidRDefault="00786E8E" w:rsidP="00786E8E">
            <w:pPr>
              <w:pStyle w:val="Caption"/>
              <w:spacing w:before="0" w:after="0"/>
              <w:rPr>
                <w:b w:val="0"/>
                <w:bCs/>
                <w:szCs w:val="26"/>
                <w:lang w:val="en-US"/>
              </w:rPr>
            </w:pPr>
            <w:r w:rsidRPr="00786E8E">
              <w:rPr>
                <w:b w:val="0"/>
                <w:bCs/>
                <w:szCs w:val="26"/>
                <w:lang w:val="en-US"/>
              </w:rPr>
              <w:t>Rắn</w:t>
            </w:r>
          </w:p>
        </w:tc>
        <w:tc>
          <w:tcPr>
            <w:tcW w:w="754" w:type="pct"/>
            <w:shd w:val="clear" w:color="auto" w:fill="auto"/>
            <w:vAlign w:val="center"/>
          </w:tcPr>
          <w:p w14:paraId="163C0619" w14:textId="77777777" w:rsidR="00786E8E" w:rsidRPr="00786E8E" w:rsidRDefault="00786E8E" w:rsidP="00786E8E">
            <w:pPr>
              <w:pStyle w:val="Caption"/>
              <w:spacing w:before="0" w:after="0"/>
              <w:rPr>
                <w:b w:val="0"/>
                <w:bCs/>
                <w:szCs w:val="26"/>
                <w:lang w:val="en-US"/>
              </w:rPr>
            </w:pPr>
            <w:r w:rsidRPr="00786E8E">
              <w:rPr>
                <w:b w:val="0"/>
                <w:bCs/>
                <w:szCs w:val="26"/>
                <w:lang w:val="en-US"/>
              </w:rPr>
              <w:t>11 04 01</w:t>
            </w:r>
          </w:p>
        </w:tc>
        <w:tc>
          <w:tcPr>
            <w:tcW w:w="853" w:type="pct"/>
            <w:vAlign w:val="center"/>
          </w:tcPr>
          <w:p w14:paraId="17C29CBD" w14:textId="77777777" w:rsidR="00786E8E" w:rsidRPr="00786E8E" w:rsidRDefault="00786E8E" w:rsidP="00786E8E">
            <w:pPr>
              <w:pStyle w:val="Caption"/>
              <w:spacing w:before="0" w:after="0"/>
              <w:rPr>
                <w:b w:val="0"/>
                <w:bCs/>
                <w:szCs w:val="26"/>
                <w:lang w:val="en-US"/>
              </w:rPr>
            </w:pPr>
            <w:r w:rsidRPr="00786E8E">
              <w:rPr>
                <w:b w:val="0"/>
                <w:bCs/>
                <w:szCs w:val="26"/>
                <w:lang w:val="en-US"/>
              </w:rPr>
              <w:t>100</w:t>
            </w:r>
          </w:p>
        </w:tc>
      </w:tr>
      <w:tr w:rsidR="00786E8E" w:rsidRPr="00786E8E" w14:paraId="16D40710" w14:textId="77777777" w:rsidTr="00841FA9">
        <w:trPr>
          <w:trHeight w:val="674"/>
          <w:jc w:val="center"/>
        </w:trPr>
        <w:tc>
          <w:tcPr>
            <w:tcW w:w="433" w:type="pct"/>
            <w:shd w:val="clear" w:color="auto" w:fill="auto"/>
            <w:vAlign w:val="center"/>
          </w:tcPr>
          <w:p w14:paraId="4BD817BA" w14:textId="77777777" w:rsidR="00786E8E" w:rsidRPr="00786E8E" w:rsidRDefault="00786E8E" w:rsidP="00786E8E">
            <w:pPr>
              <w:pStyle w:val="Caption"/>
              <w:spacing w:before="0" w:after="0"/>
              <w:rPr>
                <w:b w:val="0"/>
                <w:bCs/>
                <w:szCs w:val="26"/>
                <w:lang w:val="en-US"/>
              </w:rPr>
            </w:pPr>
            <w:r w:rsidRPr="00786E8E">
              <w:rPr>
                <w:b w:val="0"/>
                <w:bCs/>
                <w:szCs w:val="26"/>
                <w:lang w:val="en-US"/>
              </w:rPr>
              <w:t>5</w:t>
            </w:r>
          </w:p>
        </w:tc>
        <w:tc>
          <w:tcPr>
            <w:tcW w:w="2140" w:type="pct"/>
            <w:shd w:val="clear" w:color="auto" w:fill="auto"/>
            <w:vAlign w:val="center"/>
          </w:tcPr>
          <w:p w14:paraId="3C131C0D" w14:textId="77777777" w:rsidR="00786E8E" w:rsidRPr="00786E8E" w:rsidRDefault="00786E8E" w:rsidP="00786E8E">
            <w:pPr>
              <w:pStyle w:val="Caption"/>
              <w:spacing w:before="0" w:after="0"/>
              <w:jc w:val="both"/>
              <w:rPr>
                <w:b w:val="0"/>
                <w:bCs/>
                <w:szCs w:val="26"/>
                <w:lang w:val="en-US"/>
              </w:rPr>
            </w:pPr>
            <w:r w:rsidRPr="00786E8E">
              <w:rPr>
                <w:b w:val="0"/>
                <w:bCs/>
                <w:szCs w:val="26"/>
                <w:lang w:val="en-US"/>
              </w:rPr>
              <w:t>Bóng đèn huỳnh quang và các loại thủy tinh hoạt tính thải</w:t>
            </w:r>
          </w:p>
        </w:tc>
        <w:tc>
          <w:tcPr>
            <w:tcW w:w="821" w:type="pct"/>
            <w:shd w:val="clear" w:color="auto" w:fill="auto"/>
            <w:vAlign w:val="center"/>
          </w:tcPr>
          <w:p w14:paraId="442804A0" w14:textId="77777777" w:rsidR="00786E8E" w:rsidRPr="00786E8E" w:rsidRDefault="00786E8E" w:rsidP="00786E8E">
            <w:pPr>
              <w:pStyle w:val="Caption"/>
              <w:spacing w:before="0" w:after="0"/>
              <w:rPr>
                <w:b w:val="0"/>
                <w:bCs/>
                <w:szCs w:val="26"/>
                <w:lang w:val="en-US"/>
              </w:rPr>
            </w:pPr>
            <w:r w:rsidRPr="00786E8E">
              <w:rPr>
                <w:b w:val="0"/>
                <w:bCs/>
                <w:szCs w:val="26"/>
                <w:lang w:val="en-US"/>
              </w:rPr>
              <w:t>Rắn</w:t>
            </w:r>
          </w:p>
        </w:tc>
        <w:tc>
          <w:tcPr>
            <w:tcW w:w="754" w:type="pct"/>
            <w:shd w:val="clear" w:color="auto" w:fill="auto"/>
            <w:vAlign w:val="center"/>
          </w:tcPr>
          <w:p w14:paraId="4E46492A" w14:textId="77777777" w:rsidR="00786E8E" w:rsidRPr="00786E8E" w:rsidRDefault="00786E8E" w:rsidP="00786E8E">
            <w:pPr>
              <w:pStyle w:val="Caption"/>
              <w:spacing w:before="0" w:after="0"/>
              <w:rPr>
                <w:b w:val="0"/>
                <w:bCs/>
                <w:szCs w:val="26"/>
                <w:lang w:val="en-US"/>
              </w:rPr>
            </w:pPr>
            <w:r w:rsidRPr="00786E8E">
              <w:rPr>
                <w:b w:val="0"/>
                <w:bCs/>
                <w:szCs w:val="26"/>
                <w:lang w:val="en-US"/>
              </w:rPr>
              <w:t>16 01 06</w:t>
            </w:r>
          </w:p>
        </w:tc>
        <w:tc>
          <w:tcPr>
            <w:tcW w:w="853" w:type="pct"/>
            <w:vAlign w:val="center"/>
          </w:tcPr>
          <w:p w14:paraId="79719E54" w14:textId="77777777" w:rsidR="00786E8E" w:rsidRPr="00786E8E" w:rsidRDefault="00786E8E" w:rsidP="00786E8E">
            <w:pPr>
              <w:pStyle w:val="Caption"/>
              <w:spacing w:before="0" w:after="0"/>
              <w:rPr>
                <w:b w:val="0"/>
                <w:bCs/>
                <w:szCs w:val="26"/>
                <w:lang w:val="en-US"/>
              </w:rPr>
            </w:pPr>
            <w:r w:rsidRPr="00786E8E">
              <w:rPr>
                <w:b w:val="0"/>
                <w:bCs/>
                <w:szCs w:val="26"/>
                <w:lang w:val="en-US"/>
              </w:rPr>
              <w:t>10</w:t>
            </w:r>
          </w:p>
        </w:tc>
      </w:tr>
      <w:tr w:rsidR="00786E8E" w:rsidRPr="00786E8E" w14:paraId="310A0E70" w14:textId="77777777" w:rsidTr="00841FA9">
        <w:trPr>
          <w:trHeight w:val="359"/>
          <w:jc w:val="center"/>
        </w:trPr>
        <w:tc>
          <w:tcPr>
            <w:tcW w:w="433" w:type="pct"/>
            <w:shd w:val="clear" w:color="auto" w:fill="auto"/>
            <w:vAlign w:val="center"/>
          </w:tcPr>
          <w:p w14:paraId="5F1F9EBE" w14:textId="77777777" w:rsidR="00786E8E" w:rsidRPr="00786E8E" w:rsidRDefault="00786E8E" w:rsidP="00786E8E">
            <w:pPr>
              <w:pStyle w:val="Caption"/>
              <w:spacing w:before="0" w:after="0"/>
              <w:rPr>
                <w:b w:val="0"/>
                <w:bCs/>
                <w:szCs w:val="26"/>
                <w:lang w:val="en-US"/>
              </w:rPr>
            </w:pPr>
            <w:r w:rsidRPr="00786E8E">
              <w:rPr>
                <w:b w:val="0"/>
                <w:bCs/>
                <w:szCs w:val="26"/>
                <w:lang w:val="en-US"/>
              </w:rPr>
              <w:t>6</w:t>
            </w:r>
          </w:p>
        </w:tc>
        <w:tc>
          <w:tcPr>
            <w:tcW w:w="2140" w:type="pct"/>
            <w:shd w:val="clear" w:color="auto" w:fill="auto"/>
            <w:vAlign w:val="center"/>
          </w:tcPr>
          <w:p w14:paraId="5B19C620" w14:textId="77777777" w:rsidR="00786E8E" w:rsidRPr="00786E8E" w:rsidRDefault="00786E8E" w:rsidP="00786E8E">
            <w:pPr>
              <w:pStyle w:val="Caption"/>
              <w:spacing w:before="0" w:after="0"/>
              <w:jc w:val="both"/>
              <w:rPr>
                <w:b w:val="0"/>
                <w:bCs/>
                <w:szCs w:val="26"/>
                <w:lang w:val="en-US"/>
              </w:rPr>
            </w:pPr>
            <w:r w:rsidRPr="00786E8E">
              <w:rPr>
                <w:b w:val="0"/>
                <w:bCs/>
                <w:szCs w:val="26"/>
                <w:lang w:val="en-US"/>
              </w:rPr>
              <w:t>Hộp mực in thải</w:t>
            </w:r>
          </w:p>
        </w:tc>
        <w:tc>
          <w:tcPr>
            <w:tcW w:w="821" w:type="pct"/>
            <w:shd w:val="clear" w:color="auto" w:fill="auto"/>
            <w:vAlign w:val="center"/>
          </w:tcPr>
          <w:p w14:paraId="06D29112" w14:textId="77777777" w:rsidR="00786E8E" w:rsidRPr="00786E8E" w:rsidRDefault="00786E8E" w:rsidP="00786E8E">
            <w:pPr>
              <w:pStyle w:val="Caption"/>
              <w:spacing w:before="0" w:after="0"/>
              <w:rPr>
                <w:b w:val="0"/>
                <w:bCs/>
                <w:szCs w:val="26"/>
                <w:lang w:val="en-US"/>
              </w:rPr>
            </w:pPr>
            <w:r w:rsidRPr="00786E8E">
              <w:rPr>
                <w:b w:val="0"/>
                <w:bCs/>
                <w:szCs w:val="26"/>
                <w:lang w:val="en-US"/>
              </w:rPr>
              <w:t>Rắn</w:t>
            </w:r>
          </w:p>
        </w:tc>
        <w:tc>
          <w:tcPr>
            <w:tcW w:w="754" w:type="pct"/>
            <w:shd w:val="clear" w:color="auto" w:fill="auto"/>
            <w:vAlign w:val="center"/>
          </w:tcPr>
          <w:p w14:paraId="5714120A" w14:textId="77777777" w:rsidR="00786E8E" w:rsidRPr="00786E8E" w:rsidRDefault="00786E8E" w:rsidP="00786E8E">
            <w:pPr>
              <w:pStyle w:val="Caption"/>
              <w:spacing w:before="0" w:after="0"/>
              <w:rPr>
                <w:b w:val="0"/>
                <w:bCs/>
                <w:szCs w:val="26"/>
                <w:lang w:val="en-US"/>
              </w:rPr>
            </w:pPr>
            <w:r w:rsidRPr="00786E8E">
              <w:rPr>
                <w:b w:val="0"/>
                <w:bCs/>
                <w:szCs w:val="26"/>
                <w:lang w:val="en-US"/>
              </w:rPr>
              <w:t>08 02 04</w:t>
            </w:r>
          </w:p>
        </w:tc>
        <w:tc>
          <w:tcPr>
            <w:tcW w:w="853" w:type="pct"/>
            <w:vAlign w:val="center"/>
          </w:tcPr>
          <w:p w14:paraId="3804F3CF" w14:textId="77777777" w:rsidR="00786E8E" w:rsidRPr="00786E8E" w:rsidRDefault="00786E8E" w:rsidP="00786E8E">
            <w:pPr>
              <w:pStyle w:val="Caption"/>
              <w:spacing w:before="0" w:after="0"/>
              <w:rPr>
                <w:b w:val="0"/>
                <w:bCs/>
                <w:szCs w:val="26"/>
                <w:lang w:val="en-US"/>
              </w:rPr>
            </w:pPr>
            <w:r w:rsidRPr="00786E8E">
              <w:rPr>
                <w:b w:val="0"/>
                <w:bCs/>
                <w:szCs w:val="26"/>
                <w:lang w:val="en-US"/>
              </w:rPr>
              <w:t>50</w:t>
            </w:r>
          </w:p>
        </w:tc>
      </w:tr>
      <w:tr w:rsidR="00786E8E" w:rsidRPr="00786E8E" w14:paraId="7D626E91" w14:textId="77777777" w:rsidTr="00841FA9">
        <w:trPr>
          <w:trHeight w:val="674"/>
          <w:jc w:val="center"/>
        </w:trPr>
        <w:tc>
          <w:tcPr>
            <w:tcW w:w="433" w:type="pct"/>
            <w:shd w:val="clear" w:color="auto" w:fill="auto"/>
            <w:vAlign w:val="center"/>
          </w:tcPr>
          <w:p w14:paraId="69D8A80A" w14:textId="77777777" w:rsidR="00786E8E" w:rsidRPr="00786E8E" w:rsidRDefault="00786E8E" w:rsidP="00786E8E">
            <w:pPr>
              <w:pStyle w:val="Caption"/>
              <w:spacing w:before="0" w:after="0"/>
              <w:rPr>
                <w:b w:val="0"/>
                <w:bCs/>
                <w:szCs w:val="26"/>
                <w:lang w:val="en-US"/>
              </w:rPr>
            </w:pPr>
            <w:r w:rsidRPr="00786E8E">
              <w:rPr>
                <w:b w:val="0"/>
                <w:bCs/>
                <w:szCs w:val="26"/>
                <w:lang w:val="en-US"/>
              </w:rPr>
              <w:t>7</w:t>
            </w:r>
          </w:p>
        </w:tc>
        <w:tc>
          <w:tcPr>
            <w:tcW w:w="2140" w:type="pct"/>
            <w:shd w:val="clear" w:color="auto" w:fill="auto"/>
            <w:vAlign w:val="center"/>
          </w:tcPr>
          <w:p w14:paraId="37B3812B" w14:textId="77777777" w:rsidR="00786E8E" w:rsidRPr="00786E8E" w:rsidRDefault="00786E8E" w:rsidP="00786E8E">
            <w:pPr>
              <w:pStyle w:val="Caption"/>
              <w:spacing w:before="0" w:after="0"/>
              <w:jc w:val="both"/>
              <w:rPr>
                <w:b w:val="0"/>
                <w:bCs/>
                <w:szCs w:val="26"/>
                <w:lang w:val="en-US"/>
              </w:rPr>
            </w:pPr>
            <w:r w:rsidRPr="00786E8E">
              <w:rPr>
                <w:b w:val="0"/>
                <w:bCs/>
                <w:szCs w:val="26"/>
                <w:lang w:val="en-US"/>
              </w:rPr>
              <w:t>Dầu động cơ, hộp số bôi trơn tổng hợp thải</w:t>
            </w:r>
          </w:p>
        </w:tc>
        <w:tc>
          <w:tcPr>
            <w:tcW w:w="821" w:type="pct"/>
            <w:shd w:val="clear" w:color="auto" w:fill="auto"/>
            <w:vAlign w:val="center"/>
          </w:tcPr>
          <w:p w14:paraId="7C6F19EC" w14:textId="77777777" w:rsidR="00786E8E" w:rsidRPr="00786E8E" w:rsidRDefault="00786E8E" w:rsidP="00786E8E">
            <w:pPr>
              <w:pStyle w:val="Caption"/>
              <w:spacing w:before="0" w:after="0"/>
              <w:rPr>
                <w:b w:val="0"/>
                <w:bCs/>
                <w:szCs w:val="26"/>
                <w:lang w:val="en-US"/>
              </w:rPr>
            </w:pPr>
            <w:r w:rsidRPr="00786E8E">
              <w:rPr>
                <w:b w:val="0"/>
                <w:bCs/>
                <w:szCs w:val="26"/>
                <w:lang w:val="en-US"/>
              </w:rPr>
              <w:t>Lỏng</w:t>
            </w:r>
          </w:p>
        </w:tc>
        <w:tc>
          <w:tcPr>
            <w:tcW w:w="754" w:type="pct"/>
            <w:shd w:val="clear" w:color="auto" w:fill="auto"/>
            <w:vAlign w:val="center"/>
          </w:tcPr>
          <w:p w14:paraId="4D4261A1" w14:textId="77777777" w:rsidR="00786E8E" w:rsidRPr="00786E8E" w:rsidRDefault="00786E8E" w:rsidP="00786E8E">
            <w:pPr>
              <w:pStyle w:val="Caption"/>
              <w:spacing w:before="0" w:after="0"/>
              <w:rPr>
                <w:b w:val="0"/>
                <w:bCs/>
                <w:szCs w:val="26"/>
                <w:lang w:val="en-US"/>
              </w:rPr>
            </w:pPr>
            <w:r w:rsidRPr="00786E8E">
              <w:rPr>
                <w:b w:val="0"/>
                <w:bCs/>
                <w:szCs w:val="26"/>
                <w:lang w:val="en-US"/>
              </w:rPr>
              <w:t>17 02 03</w:t>
            </w:r>
          </w:p>
        </w:tc>
        <w:tc>
          <w:tcPr>
            <w:tcW w:w="853" w:type="pct"/>
            <w:vAlign w:val="center"/>
          </w:tcPr>
          <w:p w14:paraId="06A830BD" w14:textId="77777777" w:rsidR="00786E8E" w:rsidRPr="00786E8E" w:rsidRDefault="00786E8E" w:rsidP="00786E8E">
            <w:pPr>
              <w:pStyle w:val="Caption"/>
              <w:spacing w:before="0" w:after="0"/>
              <w:rPr>
                <w:b w:val="0"/>
                <w:bCs/>
                <w:szCs w:val="26"/>
                <w:lang w:val="en-US"/>
              </w:rPr>
            </w:pPr>
            <w:r w:rsidRPr="00786E8E">
              <w:rPr>
                <w:b w:val="0"/>
                <w:bCs/>
                <w:szCs w:val="26"/>
                <w:lang w:val="en-US"/>
              </w:rPr>
              <w:t>20</w:t>
            </w:r>
          </w:p>
        </w:tc>
      </w:tr>
      <w:tr w:rsidR="00786E8E" w:rsidRPr="00786E8E" w14:paraId="260FE94E" w14:textId="77777777" w:rsidTr="00841FA9">
        <w:trPr>
          <w:trHeight w:val="431"/>
          <w:jc w:val="center"/>
        </w:trPr>
        <w:tc>
          <w:tcPr>
            <w:tcW w:w="433" w:type="pct"/>
            <w:shd w:val="clear" w:color="auto" w:fill="auto"/>
            <w:vAlign w:val="center"/>
          </w:tcPr>
          <w:p w14:paraId="44389B73" w14:textId="77777777" w:rsidR="00786E8E" w:rsidRPr="00786E8E" w:rsidRDefault="00786E8E" w:rsidP="00786E8E">
            <w:pPr>
              <w:pStyle w:val="Caption"/>
              <w:spacing w:before="0" w:after="0"/>
              <w:rPr>
                <w:b w:val="0"/>
                <w:bCs/>
                <w:szCs w:val="26"/>
                <w:lang w:val="en-US"/>
              </w:rPr>
            </w:pPr>
            <w:r w:rsidRPr="00786E8E">
              <w:rPr>
                <w:b w:val="0"/>
                <w:bCs/>
                <w:szCs w:val="26"/>
                <w:lang w:val="en-US"/>
              </w:rPr>
              <w:t>8</w:t>
            </w:r>
          </w:p>
        </w:tc>
        <w:tc>
          <w:tcPr>
            <w:tcW w:w="2140" w:type="pct"/>
            <w:shd w:val="clear" w:color="auto" w:fill="auto"/>
            <w:vAlign w:val="center"/>
          </w:tcPr>
          <w:p w14:paraId="4AB05E79" w14:textId="77777777" w:rsidR="00786E8E" w:rsidRPr="00786E8E" w:rsidRDefault="00786E8E" w:rsidP="00786E8E">
            <w:pPr>
              <w:pStyle w:val="Caption"/>
              <w:spacing w:before="0" w:after="0"/>
              <w:jc w:val="both"/>
              <w:rPr>
                <w:b w:val="0"/>
                <w:bCs/>
                <w:szCs w:val="26"/>
                <w:lang w:val="en-US"/>
              </w:rPr>
            </w:pPr>
            <w:r w:rsidRPr="00786E8E">
              <w:rPr>
                <w:b w:val="0"/>
                <w:bCs/>
                <w:szCs w:val="26"/>
                <w:lang w:val="en-US"/>
              </w:rPr>
              <w:t>Pin, ắc quy chì thải</w:t>
            </w:r>
          </w:p>
        </w:tc>
        <w:tc>
          <w:tcPr>
            <w:tcW w:w="821" w:type="pct"/>
            <w:shd w:val="clear" w:color="auto" w:fill="auto"/>
            <w:vAlign w:val="center"/>
          </w:tcPr>
          <w:p w14:paraId="6B251DAC" w14:textId="77777777" w:rsidR="00786E8E" w:rsidRPr="00786E8E" w:rsidRDefault="00786E8E" w:rsidP="00786E8E">
            <w:pPr>
              <w:pStyle w:val="Caption"/>
              <w:spacing w:before="0" w:after="0"/>
              <w:rPr>
                <w:b w:val="0"/>
                <w:bCs/>
                <w:szCs w:val="26"/>
                <w:lang w:val="en-US"/>
              </w:rPr>
            </w:pPr>
            <w:r w:rsidRPr="00786E8E">
              <w:rPr>
                <w:b w:val="0"/>
                <w:bCs/>
                <w:szCs w:val="26"/>
                <w:lang w:val="en-US"/>
              </w:rPr>
              <w:t>Rắn</w:t>
            </w:r>
          </w:p>
        </w:tc>
        <w:tc>
          <w:tcPr>
            <w:tcW w:w="754" w:type="pct"/>
            <w:shd w:val="clear" w:color="auto" w:fill="auto"/>
            <w:vAlign w:val="center"/>
          </w:tcPr>
          <w:p w14:paraId="09F047E6" w14:textId="77777777" w:rsidR="00786E8E" w:rsidRPr="00786E8E" w:rsidRDefault="00786E8E" w:rsidP="00786E8E">
            <w:pPr>
              <w:pStyle w:val="Caption"/>
              <w:spacing w:before="0" w:after="0"/>
              <w:rPr>
                <w:b w:val="0"/>
                <w:bCs/>
                <w:szCs w:val="26"/>
                <w:lang w:val="en-US"/>
              </w:rPr>
            </w:pPr>
            <w:r w:rsidRPr="00786E8E">
              <w:rPr>
                <w:b w:val="0"/>
                <w:bCs/>
                <w:szCs w:val="26"/>
                <w:lang w:val="en-US"/>
              </w:rPr>
              <w:t>19 06 01</w:t>
            </w:r>
          </w:p>
        </w:tc>
        <w:tc>
          <w:tcPr>
            <w:tcW w:w="853" w:type="pct"/>
            <w:vAlign w:val="center"/>
          </w:tcPr>
          <w:p w14:paraId="6202F222" w14:textId="77777777" w:rsidR="00786E8E" w:rsidRPr="00786E8E" w:rsidRDefault="00786E8E" w:rsidP="00786E8E">
            <w:pPr>
              <w:pStyle w:val="Caption"/>
              <w:spacing w:before="0" w:after="0"/>
              <w:rPr>
                <w:b w:val="0"/>
                <w:bCs/>
                <w:szCs w:val="26"/>
                <w:lang w:val="en-US"/>
              </w:rPr>
            </w:pPr>
            <w:r w:rsidRPr="00786E8E">
              <w:rPr>
                <w:b w:val="0"/>
                <w:bCs/>
                <w:szCs w:val="26"/>
                <w:lang w:val="en-US"/>
              </w:rPr>
              <w:t>5</w:t>
            </w:r>
          </w:p>
        </w:tc>
      </w:tr>
      <w:tr w:rsidR="00786E8E" w:rsidRPr="00786E8E" w14:paraId="5AEBCB10" w14:textId="77777777" w:rsidTr="00841FA9">
        <w:trPr>
          <w:jc w:val="center"/>
        </w:trPr>
        <w:tc>
          <w:tcPr>
            <w:tcW w:w="433" w:type="pct"/>
            <w:shd w:val="clear" w:color="auto" w:fill="auto"/>
            <w:vAlign w:val="center"/>
          </w:tcPr>
          <w:p w14:paraId="4B761ED7" w14:textId="77777777" w:rsidR="00786E8E" w:rsidRPr="00786E8E" w:rsidRDefault="00786E8E" w:rsidP="00786E8E">
            <w:pPr>
              <w:pStyle w:val="Caption"/>
              <w:spacing w:before="0" w:after="0"/>
              <w:rPr>
                <w:b w:val="0"/>
                <w:bCs/>
                <w:szCs w:val="26"/>
                <w:lang w:val="en-US"/>
              </w:rPr>
            </w:pPr>
            <w:r w:rsidRPr="00786E8E">
              <w:rPr>
                <w:b w:val="0"/>
                <w:bCs/>
                <w:szCs w:val="26"/>
                <w:lang w:val="en-US"/>
              </w:rPr>
              <w:t>89</w:t>
            </w:r>
          </w:p>
        </w:tc>
        <w:tc>
          <w:tcPr>
            <w:tcW w:w="2140" w:type="pct"/>
            <w:shd w:val="clear" w:color="auto" w:fill="auto"/>
            <w:vAlign w:val="center"/>
          </w:tcPr>
          <w:p w14:paraId="0D89FF37" w14:textId="77777777" w:rsidR="00786E8E" w:rsidRPr="00786E8E" w:rsidRDefault="00786E8E" w:rsidP="00786E8E">
            <w:pPr>
              <w:pStyle w:val="Caption"/>
              <w:spacing w:before="0" w:after="0"/>
              <w:jc w:val="both"/>
              <w:rPr>
                <w:b w:val="0"/>
                <w:bCs/>
                <w:szCs w:val="26"/>
                <w:lang w:val="en-US"/>
              </w:rPr>
            </w:pPr>
            <w:r w:rsidRPr="00786E8E">
              <w:rPr>
                <w:b w:val="0"/>
                <w:bCs/>
                <w:szCs w:val="26"/>
                <w:lang w:val="en-US"/>
              </w:rPr>
              <w:t>Than hoạt tính thải đã qua sử dụng từ quá trình xử lý khí thải</w:t>
            </w:r>
          </w:p>
        </w:tc>
        <w:tc>
          <w:tcPr>
            <w:tcW w:w="821" w:type="pct"/>
            <w:shd w:val="clear" w:color="auto" w:fill="auto"/>
            <w:vAlign w:val="center"/>
          </w:tcPr>
          <w:p w14:paraId="0210A40C" w14:textId="77777777" w:rsidR="00786E8E" w:rsidRPr="00786E8E" w:rsidRDefault="00786E8E" w:rsidP="00786E8E">
            <w:pPr>
              <w:pStyle w:val="Caption"/>
              <w:spacing w:before="0" w:after="0"/>
              <w:rPr>
                <w:b w:val="0"/>
                <w:bCs/>
                <w:szCs w:val="26"/>
                <w:lang w:val="en-US"/>
              </w:rPr>
            </w:pPr>
            <w:r w:rsidRPr="00786E8E">
              <w:rPr>
                <w:b w:val="0"/>
                <w:bCs/>
                <w:szCs w:val="26"/>
                <w:lang w:val="en-US"/>
              </w:rPr>
              <w:t>Rắn</w:t>
            </w:r>
          </w:p>
        </w:tc>
        <w:tc>
          <w:tcPr>
            <w:tcW w:w="754" w:type="pct"/>
            <w:shd w:val="clear" w:color="auto" w:fill="auto"/>
            <w:vAlign w:val="center"/>
          </w:tcPr>
          <w:p w14:paraId="53720346" w14:textId="77777777" w:rsidR="00786E8E" w:rsidRPr="00786E8E" w:rsidRDefault="00786E8E" w:rsidP="00786E8E">
            <w:pPr>
              <w:pStyle w:val="Caption"/>
              <w:spacing w:before="0" w:after="0"/>
              <w:rPr>
                <w:b w:val="0"/>
                <w:bCs/>
                <w:szCs w:val="26"/>
                <w:lang w:val="en-US"/>
              </w:rPr>
            </w:pPr>
            <w:r w:rsidRPr="00786E8E">
              <w:rPr>
                <w:b w:val="0"/>
                <w:bCs/>
                <w:szCs w:val="26"/>
                <w:lang w:val="en-US"/>
              </w:rPr>
              <w:t>12 01 04</w:t>
            </w:r>
          </w:p>
        </w:tc>
        <w:tc>
          <w:tcPr>
            <w:tcW w:w="853" w:type="pct"/>
            <w:vAlign w:val="center"/>
          </w:tcPr>
          <w:p w14:paraId="57F486FF" w14:textId="77777777" w:rsidR="00786E8E" w:rsidRPr="00786E8E" w:rsidRDefault="00786E8E" w:rsidP="00786E8E">
            <w:pPr>
              <w:pStyle w:val="Caption"/>
              <w:spacing w:before="0" w:after="0"/>
              <w:rPr>
                <w:b w:val="0"/>
                <w:bCs/>
                <w:szCs w:val="26"/>
                <w:lang w:val="en-US"/>
              </w:rPr>
            </w:pPr>
            <w:r w:rsidRPr="00786E8E">
              <w:rPr>
                <w:b w:val="0"/>
                <w:bCs/>
                <w:szCs w:val="26"/>
                <w:lang w:val="en-US"/>
              </w:rPr>
              <w:t>500</w:t>
            </w:r>
          </w:p>
        </w:tc>
      </w:tr>
      <w:tr w:rsidR="00786E8E" w:rsidRPr="00786E8E" w14:paraId="1D84CC3C" w14:textId="77777777" w:rsidTr="00786E8E">
        <w:trPr>
          <w:trHeight w:val="269"/>
          <w:jc w:val="center"/>
        </w:trPr>
        <w:tc>
          <w:tcPr>
            <w:tcW w:w="2572" w:type="pct"/>
            <w:gridSpan w:val="2"/>
            <w:shd w:val="clear" w:color="auto" w:fill="auto"/>
            <w:vAlign w:val="center"/>
          </w:tcPr>
          <w:p w14:paraId="22DA0A44" w14:textId="77777777" w:rsidR="00786E8E" w:rsidRPr="00786E8E" w:rsidRDefault="00786E8E" w:rsidP="00786E8E">
            <w:pPr>
              <w:pStyle w:val="Caption"/>
              <w:spacing w:before="0" w:after="0"/>
              <w:rPr>
                <w:szCs w:val="26"/>
                <w:lang w:val="en-US"/>
              </w:rPr>
            </w:pPr>
            <w:r w:rsidRPr="00786E8E">
              <w:rPr>
                <w:szCs w:val="26"/>
                <w:lang w:val="en-US"/>
              </w:rPr>
              <w:t>Tổng</w:t>
            </w:r>
          </w:p>
        </w:tc>
        <w:tc>
          <w:tcPr>
            <w:tcW w:w="821" w:type="pct"/>
            <w:shd w:val="clear" w:color="auto" w:fill="auto"/>
            <w:vAlign w:val="center"/>
          </w:tcPr>
          <w:p w14:paraId="21C8AA4C" w14:textId="77777777" w:rsidR="00786E8E" w:rsidRPr="00786E8E" w:rsidRDefault="00786E8E" w:rsidP="00786E8E">
            <w:pPr>
              <w:pStyle w:val="Caption"/>
              <w:spacing w:before="0" w:after="0"/>
              <w:rPr>
                <w:szCs w:val="26"/>
                <w:lang w:val="en-US"/>
              </w:rPr>
            </w:pPr>
          </w:p>
        </w:tc>
        <w:tc>
          <w:tcPr>
            <w:tcW w:w="754" w:type="pct"/>
            <w:shd w:val="clear" w:color="auto" w:fill="auto"/>
            <w:vAlign w:val="center"/>
          </w:tcPr>
          <w:p w14:paraId="2A39E60D" w14:textId="77777777" w:rsidR="00786E8E" w:rsidRPr="00786E8E" w:rsidRDefault="00786E8E" w:rsidP="00786E8E">
            <w:pPr>
              <w:pStyle w:val="Caption"/>
              <w:spacing w:before="0" w:after="0"/>
              <w:rPr>
                <w:szCs w:val="26"/>
                <w:lang w:val="en-US"/>
              </w:rPr>
            </w:pPr>
          </w:p>
        </w:tc>
        <w:tc>
          <w:tcPr>
            <w:tcW w:w="853" w:type="pct"/>
            <w:vAlign w:val="center"/>
          </w:tcPr>
          <w:p w14:paraId="0A3B3C4B" w14:textId="77777777" w:rsidR="00786E8E" w:rsidRPr="00786E8E" w:rsidRDefault="00786E8E" w:rsidP="00786E8E">
            <w:pPr>
              <w:pStyle w:val="Caption"/>
              <w:spacing w:before="0" w:after="0"/>
              <w:rPr>
                <w:szCs w:val="26"/>
                <w:lang w:val="en-US"/>
              </w:rPr>
            </w:pPr>
            <w:r w:rsidRPr="00786E8E">
              <w:rPr>
                <w:szCs w:val="26"/>
                <w:lang w:val="en-US"/>
              </w:rPr>
              <w:t>14.135</w:t>
            </w:r>
          </w:p>
        </w:tc>
      </w:tr>
    </w:tbl>
    <w:p w14:paraId="6A064B79" w14:textId="77777777" w:rsidR="00786E8E" w:rsidRDefault="00242A10" w:rsidP="0092762C">
      <w:pPr>
        <w:pStyle w:val="heading20"/>
        <w:spacing w:line="288" w:lineRule="auto"/>
        <w:outlineLvl w:val="1"/>
        <w:rPr>
          <w:rStyle w:val="Vnbnnidung0"/>
          <w:color w:val="auto"/>
        </w:rPr>
      </w:pPr>
      <w:bookmarkStart w:id="335" w:name="_Toc151981520"/>
      <w:bookmarkStart w:id="336" w:name="_Hlk151837141"/>
      <w:r w:rsidRPr="00AB7D85">
        <w:rPr>
          <w:rStyle w:val="Vnbnnidung0"/>
          <w:color w:val="auto"/>
        </w:rPr>
        <w:t>4.</w:t>
      </w:r>
      <w:r w:rsidR="007C5A56" w:rsidRPr="00AB7D85">
        <w:rPr>
          <w:rStyle w:val="Vnbnnidung0"/>
          <w:color w:val="auto"/>
        </w:rPr>
        <w:t>5</w:t>
      </w:r>
      <w:bookmarkEnd w:id="324"/>
      <w:r w:rsidR="007C5A56" w:rsidRPr="00AB7D85">
        <w:rPr>
          <w:rStyle w:val="Vnbnnidung0"/>
          <w:color w:val="auto"/>
        </w:rPr>
        <w:t>. Nội dung đề nghị cấp phép của dự án đầu tư có nhập khẩu phế liệu từ nước ngoài làm nguyên liệu sản xuất (nếu có):</w:t>
      </w:r>
      <w:bookmarkEnd w:id="335"/>
      <w:r w:rsidR="00ED01CB" w:rsidRPr="00AB7D85">
        <w:rPr>
          <w:rStyle w:val="Vnbnnidung0"/>
          <w:color w:val="auto"/>
        </w:rPr>
        <w:t xml:space="preserve"> </w:t>
      </w:r>
    </w:p>
    <w:p w14:paraId="4E210C91" w14:textId="66985B77" w:rsidR="007C5A56" w:rsidRPr="00AB7D85" w:rsidRDefault="00786E8E" w:rsidP="00786E8E">
      <w:pPr>
        <w:pStyle w:val="heading20"/>
        <w:spacing w:line="288" w:lineRule="auto"/>
        <w:ind w:firstLine="288"/>
        <w:outlineLvl w:val="9"/>
      </w:pPr>
      <w:r>
        <w:rPr>
          <w:rStyle w:val="Vnbnnidung0"/>
          <w:b w:val="0"/>
          <w:color w:val="auto"/>
          <w:lang w:eastAsia="vi-VN"/>
        </w:rPr>
        <w:t>K</w:t>
      </w:r>
      <w:r w:rsidR="00242A10" w:rsidRPr="00AB7D85">
        <w:rPr>
          <w:rStyle w:val="Vnbnnidung0"/>
          <w:b w:val="0"/>
          <w:color w:val="auto"/>
          <w:lang w:eastAsia="vi-VN"/>
        </w:rPr>
        <w:t>hông có</w:t>
      </w:r>
    </w:p>
    <w:p w14:paraId="64EBEF3D" w14:textId="77777777" w:rsidR="0023641C" w:rsidRPr="00AB7D85" w:rsidRDefault="0023641C" w:rsidP="003F41F4">
      <w:pPr>
        <w:spacing w:before="0" w:after="0"/>
        <w:rPr>
          <w:lang w:eastAsia="vi-VN"/>
        </w:rPr>
        <w:sectPr w:rsidR="0023641C" w:rsidRPr="00AB7D85" w:rsidSect="008B15BA">
          <w:pgSz w:w="11909" w:h="16834" w:code="9"/>
          <w:pgMar w:top="1134" w:right="1134" w:bottom="1134" w:left="1701" w:header="720" w:footer="720" w:gutter="0"/>
          <w:cols w:space="720"/>
          <w:docGrid w:linePitch="381"/>
        </w:sectPr>
      </w:pPr>
    </w:p>
    <w:p w14:paraId="4A45EBD3" w14:textId="0D97789D" w:rsidR="00E74259" w:rsidRPr="00AB7D85" w:rsidRDefault="0092762C" w:rsidP="000A375A">
      <w:pPr>
        <w:pStyle w:val="Heading1"/>
      </w:pPr>
      <w:bookmarkStart w:id="337" w:name="_Toc151981521"/>
      <w:bookmarkEnd w:id="336"/>
      <w:r>
        <w:rPr>
          <w:lang w:val="en-US"/>
        </w:rPr>
        <w:lastRenderedPageBreak/>
        <w:t xml:space="preserve">CHƯƠNG </w:t>
      </w:r>
      <w:r w:rsidR="00E74259" w:rsidRPr="00AB7D85">
        <w:t>V</w:t>
      </w:r>
      <w:bookmarkEnd w:id="337"/>
    </w:p>
    <w:p w14:paraId="7774D05F" w14:textId="77777777" w:rsidR="00E74259" w:rsidRPr="00AB7D85" w:rsidRDefault="00E74259" w:rsidP="000A375A">
      <w:pPr>
        <w:pStyle w:val="Heading1"/>
      </w:pPr>
      <w:bookmarkStart w:id="338" w:name="_Toc151981522"/>
      <w:r w:rsidRPr="00AB7D85">
        <w:t>KẾ HOẠCH VẬN HÀNH THỬ NGHIỆM CÔNG TRÌNH XỬ LÝ CHẤT THẢI VÀ CHƯƠNG TRÌNH QUAN TRẮC MÔI TRƯỜNG CỦA DỰ ÁN</w:t>
      </w:r>
      <w:bookmarkEnd w:id="338"/>
    </w:p>
    <w:p w14:paraId="576ABABB" w14:textId="77777777" w:rsidR="00ED01CB" w:rsidRPr="00AB7D85" w:rsidRDefault="00ED01CB" w:rsidP="0092762C">
      <w:pPr>
        <w:pStyle w:val="Heading2"/>
      </w:pPr>
      <w:bookmarkStart w:id="339" w:name="_Toc95493476"/>
      <w:bookmarkStart w:id="340" w:name="_Toc97612814"/>
      <w:bookmarkStart w:id="341" w:name="_Toc103665164"/>
      <w:bookmarkStart w:id="342" w:name="_Toc97612818"/>
      <w:r w:rsidRPr="00AB7D85">
        <w:t xml:space="preserve"> </w:t>
      </w:r>
      <w:bookmarkStart w:id="343" w:name="_Toc151981523"/>
      <w:r w:rsidRPr="00AB7D85">
        <w:t>5.1 Kế hoạch vận hành thử nghiệm công trình xử lý chất thải của dự án:</w:t>
      </w:r>
      <w:bookmarkEnd w:id="339"/>
      <w:bookmarkEnd w:id="340"/>
      <w:bookmarkEnd w:id="341"/>
      <w:bookmarkEnd w:id="343"/>
    </w:p>
    <w:p w14:paraId="348A7944" w14:textId="77777777" w:rsidR="00ED01CB" w:rsidRPr="00514A25" w:rsidRDefault="00ED01CB" w:rsidP="00184B8A">
      <w:pPr>
        <w:pStyle w:val="Heading3"/>
        <w:rPr>
          <w:i/>
          <w:iCs/>
        </w:rPr>
      </w:pPr>
      <w:bookmarkStart w:id="344" w:name="_Toc95493477"/>
      <w:bookmarkStart w:id="345" w:name="_Toc97612815"/>
      <w:bookmarkStart w:id="346" w:name="_Toc103665165"/>
      <w:bookmarkStart w:id="347" w:name="_Toc151981524"/>
      <w:r w:rsidRPr="00514A25">
        <w:rPr>
          <w:i/>
          <w:iCs/>
        </w:rPr>
        <w:t>5.1.1. Thời gian dự kiến vận hành thử nghiệm:</w:t>
      </w:r>
      <w:bookmarkEnd w:id="344"/>
      <w:bookmarkEnd w:id="345"/>
      <w:bookmarkEnd w:id="346"/>
      <w:bookmarkEnd w:id="347"/>
    </w:p>
    <w:p w14:paraId="2B344F7D" w14:textId="2A6853AE" w:rsidR="00514A25" w:rsidRPr="00594CD1" w:rsidRDefault="00594CD1" w:rsidP="00594CD1">
      <w:pPr>
        <w:pStyle w:val="Caption"/>
        <w:spacing w:before="0" w:after="0"/>
        <w:rPr>
          <w:b w:val="0"/>
          <w:bCs/>
          <w:i/>
          <w:iCs w:val="0"/>
        </w:rPr>
      </w:pPr>
      <w:bookmarkStart w:id="348" w:name="_Toc102114811"/>
      <w:bookmarkStart w:id="349" w:name="_Toc111904840"/>
      <w:bookmarkStart w:id="350" w:name="_Toc117319796"/>
      <w:bookmarkStart w:id="351" w:name="_Toc117319931"/>
      <w:bookmarkStart w:id="352" w:name="_Toc132739166"/>
      <w:bookmarkStart w:id="353" w:name="_Toc151983428"/>
      <w:r w:rsidRPr="00594CD1">
        <w:rPr>
          <w:b w:val="0"/>
          <w:bCs/>
          <w:i/>
          <w:iCs w:val="0"/>
        </w:rPr>
        <w:t xml:space="preserve">Bảng 5. </w:t>
      </w:r>
      <w:r w:rsidRPr="00594CD1">
        <w:rPr>
          <w:b w:val="0"/>
          <w:bCs/>
          <w:i/>
          <w:iCs w:val="0"/>
        </w:rPr>
        <w:fldChar w:fldCharType="begin"/>
      </w:r>
      <w:r w:rsidRPr="00594CD1">
        <w:rPr>
          <w:b w:val="0"/>
          <w:bCs/>
          <w:i/>
          <w:iCs w:val="0"/>
        </w:rPr>
        <w:instrText xml:space="preserve"> SEQ Bảng_5. \* ARABIC </w:instrText>
      </w:r>
      <w:r w:rsidRPr="00594CD1">
        <w:rPr>
          <w:b w:val="0"/>
          <w:bCs/>
          <w:i/>
          <w:iCs w:val="0"/>
        </w:rPr>
        <w:fldChar w:fldCharType="separate"/>
      </w:r>
      <w:r>
        <w:rPr>
          <w:b w:val="0"/>
          <w:bCs/>
          <w:i/>
          <w:iCs w:val="0"/>
          <w:noProof/>
        </w:rPr>
        <w:t>1</w:t>
      </w:r>
      <w:r w:rsidRPr="00594CD1">
        <w:rPr>
          <w:b w:val="0"/>
          <w:bCs/>
          <w:i/>
          <w:iCs w:val="0"/>
        </w:rPr>
        <w:fldChar w:fldCharType="end"/>
      </w:r>
      <w:r w:rsidRPr="00594CD1">
        <w:rPr>
          <w:b w:val="0"/>
          <w:bCs/>
          <w:i/>
          <w:iCs w:val="0"/>
        </w:rPr>
        <w:t>:</w:t>
      </w:r>
      <w:r w:rsidR="00514A25" w:rsidRPr="00594CD1">
        <w:rPr>
          <w:b w:val="0"/>
          <w:bCs/>
          <w:i/>
          <w:iCs w:val="0"/>
        </w:rPr>
        <w:t xml:space="preserve"> Thời gian vận hành thử nghiệm của Dự án</w:t>
      </w:r>
      <w:bookmarkEnd w:id="348"/>
      <w:bookmarkEnd w:id="349"/>
      <w:bookmarkEnd w:id="350"/>
      <w:bookmarkEnd w:id="351"/>
      <w:bookmarkEnd w:id="352"/>
      <w:bookmarkEnd w:id="353"/>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5"/>
        <w:gridCol w:w="2970"/>
        <w:gridCol w:w="1260"/>
        <w:gridCol w:w="1440"/>
        <w:gridCol w:w="1440"/>
        <w:gridCol w:w="1530"/>
      </w:tblGrid>
      <w:tr w:rsidR="00514A25" w:rsidRPr="00CD28F7" w14:paraId="5786D56A" w14:textId="77777777" w:rsidTr="00D863A2">
        <w:trPr>
          <w:tblHeader/>
          <w:jc w:val="center"/>
        </w:trPr>
        <w:tc>
          <w:tcPr>
            <w:tcW w:w="625" w:type="dxa"/>
            <w:vMerge w:val="restart"/>
            <w:vAlign w:val="center"/>
          </w:tcPr>
          <w:p w14:paraId="10DA47BA" w14:textId="77777777" w:rsidR="00514A25" w:rsidRPr="00CD28F7" w:rsidRDefault="00514A25" w:rsidP="00514A25">
            <w:pPr>
              <w:spacing w:before="40" w:after="40" w:line="240" w:lineRule="auto"/>
              <w:ind w:firstLine="0"/>
              <w:jc w:val="center"/>
              <w:rPr>
                <w:b/>
                <w:bCs/>
                <w:sz w:val="24"/>
                <w:szCs w:val="24"/>
                <w:lang w:eastAsia="vi-VN"/>
              </w:rPr>
            </w:pPr>
            <w:bookmarkStart w:id="354" w:name="_Hlk151904486"/>
            <w:r w:rsidRPr="00CD28F7">
              <w:rPr>
                <w:b/>
                <w:bCs/>
                <w:sz w:val="24"/>
                <w:szCs w:val="24"/>
                <w:lang w:eastAsia="vi-VN"/>
              </w:rPr>
              <w:t>TT</w:t>
            </w:r>
          </w:p>
        </w:tc>
        <w:tc>
          <w:tcPr>
            <w:tcW w:w="2970" w:type="dxa"/>
            <w:vMerge w:val="restart"/>
            <w:vAlign w:val="center"/>
          </w:tcPr>
          <w:p w14:paraId="20FE71D4" w14:textId="77777777" w:rsidR="00514A25" w:rsidRPr="00CD28F7" w:rsidRDefault="00514A25" w:rsidP="00514A25">
            <w:pPr>
              <w:spacing w:before="40" w:after="40" w:line="240" w:lineRule="auto"/>
              <w:ind w:hanging="14"/>
              <w:jc w:val="center"/>
              <w:rPr>
                <w:b/>
                <w:bCs/>
                <w:sz w:val="24"/>
                <w:szCs w:val="24"/>
                <w:lang w:eastAsia="vi-VN"/>
              </w:rPr>
            </w:pPr>
            <w:r w:rsidRPr="00CD28F7">
              <w:rPr>
                <w:b/>
                <w:bCs/>
                <w:sz w:val="24"/>
                <w:szCs w:val="24"/>
                <w:lang w:eastAsia="vi-VN"/>
              </w:rPr>
              <w:t xml:space="preserve">Hạng mục công trình </w:t>
            </w:r>
          </w:p>
          <w:p w14:paraId="5C61A1E3" w14:textId="77777777" w:rsidR="00514A25" w:rsidRPr="00CD28F7" w:rsidRDefault="00514A25" w:rsidP="00514A25">
            <w:pPr>
              <w:spacing w:before="40" w:after="40" w:line="240" w:lineRule="auto"/>
              <w:ind w:hanging="14"/>
              <w:jc w:val="center"/>
              <w:rPr>
                <w:b/>
                <w:bCs/>
                <w:sz w:val="24"/>
                <w:szCs w:val="24"/>
                <w:lang w:eastAsia="vi-VN"/>
              </w:rPr>
            </w:pPr>
            <w:r w:rsidRPr="00CD28F7">
              <w:rPr>
                <w:b/>
                <w:bCs/>
                <w:sz w:val="24"/>
                <w:szCs w:val="24"/>
                <w:lang w:eastAsia="vi-VN"/>
              </w:rPr>
              <w:t>vận hành thử nghiệm</w:t>
            </w:r>
          </w:p>
        </w:tc>
        <w:tc>
          <w:tcPr>
            <w:tcW w:w="2700" w:type="dxa"/>
            <w:gridSpan w:val="2"/>
            <w:vAlign w:val="center"/>
          </w:tcPr>
          <w:p w14:paraId="288C736F" w14:textId="77777777" w:rsidR="00514A25" w:rsidRPr="00CD28F7" w:rsidRDefault="00514A25" w:rsidP="00514A25">
            <w:pPr>
              <w:spacing w:before="40" w:after="40" w:line="240" w:lineRule="auto"/>
              <w:ind w:firstLine="0"/>
              <w:jc w:val="center"/>
              <w:rPr>
                <w:b/>
                <w:bCs/>
                <w:sz w:val="24"/>
                <w:szCs w:val="24"/>
                <w:lang w:eastAsia="vi-VN"/>
              </w:rPr>
            </w:pPr>
            <w:r w:rsidRPr="00CD28F7">
              <w:rPr>
                <w:b/>
                <w:bCs/>
                <w:sz w:val="24"/>
                <w:szCs w:val="24"/>
                <w:lang w:eastAsia="vi-VN"/>
              </w:rPr>
              <w:t xml:space="preserve">Thời gian vận hành </w:t>
            </w:r>
          </w:p>
          <w:p w14:paraId="2F35275E" w14:textId="77777777" w:rsidR="00514A25" w:rsidRPr="00CD28F7" w:rsidRDefault="00514A25" w:rsidP="00514A25">
            <w:pPr>
              <w:spacing w:before="40" w:after="40" w:line="240" w:lineRule="auto"/>
              <w:ind w:firstLine="0"/>
              <w:jc w:val="center"/>
              <w:rPr>
                <w:b/>
                <w:bCs/>
                <w:sz w:val="24"/>
                <w:szCs w:val="24"/>
                <w:lang w:eastAsia="vi-VN"/>
              </w:rPr>
            </w:pPr>
            <w:r w:rsidRPr="00CD28F7">
              <w:rPr>
                <w:b/>
                <w:bCs/>
                <w:sz w:val="24"/>
                <w:szCs w:val="24"/>
                <w:lang w:eastAsia="vi-VN"/>
              </w:rPr>
              <w:t>thử nghiệm</w:t>
            </w:r>
          </w:p>
        </w:tc>
        <w:tc>
          <w:tcPr>
            <w:tcW w:w="2970" w:type="dxa"/>
            <w:gridSpan w:val="2"/>
            <w:vAlign w:val="center"/>
          </w:tcPr>
          <w:p w14:paraId="253403E9" w14:textId="77777777" w:rsidR="00514A25" w:rsidRPr="00CD28F7" w:rsidRDefault="00514A25" w:rsidP="00145BB6">
            <w:pPr>
              <w:spacing w:before="40" w:after="40" w:line="240" w:lineRule="auto"/>
              <w:ind w:firstLine="0"/>
              <w:jc w:val="center"/>
              <w:rPr>
                <w:b/>
                <w:bCs/>
                <w:sz w:val="24"/>
                <w:szCs w:val="24"/>
                <w:lang w:eastAsia="vi-VN"/>
              </w:rPr>
            </w:pPr>
            <w:r w:rsidRPr="00CD28F7">
              <w:rPr>
                <w:b/>
                <w:bCs/>
                <w:sz w:val="24"/>
                <w:szCs w:val="24"/>
                <w:lang w:eastAsia="vi-VN"/>
              </w:rPr>
              <w:t>Công suất</w:t>
            </w:r>
          </w:p>
        </w:tc>
      </w:tr>
      <w:tr w:rsidR="00514A25" w:rsidRPr="00CD28F7" w14:paraId="7FC5BBCE" w14:textId="77777777" w:rsidTr="00D863A2">
        <w:trPr>
          <w:tblHeader/>
          <w:jc w:val="center"/>
        </w:trPr>
        <w:tc>
          <w:tcPr>
            <w:tcW w:w="625" w:type="dxa"/>
            <w:vMerge/>
            <w:vAlign w:val="center"/>
          </w:tcPr>
          <w:p w14:paraId="6AB62031" w14:textId="77777777" w:rsidR="00514A25" w:rsidRPr="00CD28F7" w:rsidRDefault="00514A25" w:rsidP="00514A25">
            <w:pPr>
              <w:spacing w:before="40" w:after="40" w:line="240" w:lineRule="auto"/>
              <w:ind w:firstLine="0"/>
              <w:jc w:val="center"/>
              <w:rPr>
                <w:b/>
                <w:bCs/>
                <w:sz w:val="24"/>
                <w:szCs w:val="24"/>
                <w:lang w:eastAsia="vi-VN"/>
              </w:rPr>
            </w:pPr>
          </w:p>
        </w:tc>
        <w:tc>
          <w:tcPr>
            <w:tcW w:w="2970" w:type="dxa"/>
            <w:vMerge/>
            <w:vAlign w:val="center"/>
          </w:tcPr>
          <w:p w14:paraId="67FDEC16" w14:textId="77777777" w:rsidR="00514A25" w:rsidRPr="00CD28F7" w:rsidRDefault="00514A25" w:rsidP="00514A25">
            <w:pPr>
              <w:spacing w:before="40" w:after="40" w:line="240" w:lineRule="auto"/>
              <w:ind w:hanging="14"/>
              <w:jc w:val="center"/>
              <w:rPr>
                <w:b/>
                <w:bCs/>
                <w:sz w:val="24"/>
                <w:szCs w:val="24"/>
                <w:lang w:eastAsia="vi-VN"/>
              </w:rPr>
            </w:pPr>
          </w:p>
        </w:tc>
        <w:tc>
          <w:tcPr>
            <w:tcW w:w="1260" w:type="dxa"/>
            <w:vAlign w:val="center"/>
          </w:tcPr>
          <w:p w14:paraId="1357049A" w14:textId="77777777" w:rsidR="00514A25" w:rsidRPr="00CD28F7" w:rsidRDefault="00514A25" w:rsidP="00514A25">
            <w:pPr>
              <w:spacing w:before="40" w:after="40" w:line="240" w:lineRule="auto"/>
              <w:ind w:firstLine="0"/>
              <w:jc w:val="center"/>
              <w:rPr>
                <w:b/>
                <w:bCs/>
                <w:sz w:val="24"/>
                <w:szCs w:val="24"/>
                <w:lang w:eastAsia="vi-VN"/>
              </w:rPr>
            </w:pPr>
            <w:r w:rsidRPr="00CD28F7">
              <w:rPr>
                <w:b/>
                <w:bCs/>
                <w:sz w:val="24"/>
                <w:szCs w:val="24"/>
                <w:lang w:eastAsia="vi-VN"/>
              </w:rPr>
              <w:t>Bắt đầu</w:t>
            </w:r>
          </w:p>
        </w:tc>
        <w:tc>
          <w:tcPr>
            <w:tcW w:w="1440" w:type="dxa"/>
            <w:vAlign w:val="center"/>
          </w:tcPr>
          <w:p w14:paraId="0C583E0C" w14:textId="77777777" w:rsidR="00514A25" w:rsidRPr="00CD28F7" w:rsidRDefault="00514A25" w:rsidP="00514A25">
            <w:pPr>
              <w:spacing w:before="40" w:after="40" w:line="240" w:lineRule="auto"/>
              <w:ind w:firstLine="0"/>
              <w:jc w:val="center"/>
              <w:rPr>
                <w:b/>
                <w:bCs/>
                <w:sz w:val="24"/>
                <w:szCs w:val="24"/>
                <w:lang w:eastAsia="vi-VN"/>
              </w:rPr>
            </w:pPr>
            <w:r w:rsidRPr="00CD28F7">
              <w:rPr>
                <w:b/>
                <w:bCs/>
                <w:sz w:val="24"/>
                <w:szCs w:val="24"/>
                <w:lang w:eastAsia="vi-VN"/>
              </w:rPr>
              <w:t>Kết thúc</w:t>
            </w:r>
          </w:p>
        </w:tc>
        <w:tc>
          <w:tcPr>
            <w:tcW w:w="1440" w:type="dxa"/>
            <w:vAlign w:val="center"/>
          </w:tcPr>
          <w:p w14:paraId="30510B62" w14:textId="77777777" w:rsidR="00514A25" w:rsidRPr="00CD28F7" w:rsidRDefault="00514A25" w:rsidP="00145BB6">
            <w:pPr>
              <w:spacing w:before="40" w:after="40" w:line="240" w:lineRule="auto"/>
              <w:ind w:firstLine="0"/>
              <w:jc w:val="center"/>
              <w:rPr>
                <w:b/>
                <w:bCs/>
                <w:sz w:val="24"/>
                <w:szCs w:val="24"/>
                <w:lang w:eastAsia="vi-VN"/>
              </w:rPr>
            </w:pPr>
            <w:r w:rsidRPr="00CD28F7">
              <w:rPr>
                <w:b/>
                <w:bCs/>
                <w:sz w:val="24"/>
                <w:szCs w:val="24"/>
                <w:lang w:eastAsia="vi-VN"/>
              </w:rPr>
              <w:t>Thiết kế</w:t>
            </w:r>
          </w:p>
        </w:tc>
        <w:tc>
          <w:tcPr>
            <w:tcW w:w="1530" w:type="dxa"/>
            <w:vAlign w:val="center"/>
          </w:tcPr>
          <w:p w14:paraId="302E6AD8" w14:textId="77777777" w:rsidR="00514A25" w:rsidRPr="00CD28F7" w:rsidRDefault="00514A25" w:rsidP="00145BB6">
            <w:pPr>
              <w:spacing w:before="40" w:after="40" w:line="240" w:lineRule="auto"/>
              <w:ind w:firstLine="0"/>
              <w:jc w:val="center"/>
              <w:rPr>
                <w:b/>
                <w:bCs/>
                <w:sz w:val="24"/>
                <w:szCs w:val="24"/>
                <w:lang w:eastAsia="vi-VN"/>
              </w:rPr>
            </w:pPr>
            <w:r w:rsidRPr="00CD28F7">
              <w:rPr>
                <w:b/>
                <w:bCs/>
                <w:sz w:val="24"/>
                <w:szCs w:val="24"/>
                <w:lang w:eastAsia="vi-VN"/>
              </w:rPr>
              <w:t>VHTN</w:t>
            </w:r>
          </w:p>
        </w:tc>
      </w:tr>
      <w:tr w:rsidR="00514A25" w:rsidRPr="00CD28F7" w14:paraId="162CDF2A" w14:textId="77777777" w:rsidTr="00D863A2">
        <w:trPr>
          <w:trHeight w:val="397"/>
          <w:jc w:val="center"/>
        </w:trPr>
        <w:tc>
          <w:tcPr>
            <w:tcW w:w="625" w:type="dxa"/>
            <w:vAlign w:val="center"/>
          </w:tcPr>
          <w:p w14:paraId="5FC2B7C8" w14:textId="77777777" w:rsidR="00514A25" w:rsidRPr="00CD28F7" w:rsidRDefault="00514A25" w:rsidP="00514A25">
            <w:pPr>
              <w:spacing w:before="40" w:after="40" w:line="240" w:lineRule="auto"/>
              <w:ind w:firstLine="0"/>
              <w:jc w:val="center"/>
              <w:rPr>
                <w:bCs/>
                <w:sz w:val="24"/>
                <w:szCs w:val="24"/>
                <w:lang w:eastAsia="vi-VN"/>
              </w:rPr>
            </w:pPr>
            <w:r w:rsidRPr="00CD28F7">
              <w:rPr>
                <w:bCs/>
                <w:sz w:val="24"/>
                <w:szCs w:val="24"/>
                <w:lang w:eastAsia="vi-VN"/>
              </w:rPr>
              <w:t>1</w:t>
            </w:r>
          </w:p>
        </w:tc>
        <w:tc>
          <w:tcPr>
            <w:tcW w:w="2970" w:type="dxa"/>
            <w:vAlign w:val="center"/>
          </w:tcPr>
          <w:p w14:paraId="4C116DDD" w14:textId="545D1F48" w:rsidR="00514A25" w:rsidRPr="00CD28F7" w:rsidRDefault="00514A25" w:rsidP="00514A25">
            <w:pPr>
              <w:spacing w:before="40" w:after="40" w:line="240" w:lineRule="auto"/>
              <w:ind w:hanging="14"/>
              <w:rPr>
                <w:bCs/>
                <w:sz w:val="24"/>
                <w:szCs w:val="24"/>
                <w:lang w:eastAsia="vi-VN"/>
              </w:rPr>
            </w:pPr>
            <w:r w:rsidRPr="00CD28F7">
              <w:rPr>
                <w:bCs/>
                <w:sz w:val="24"/>
                <w:szCs w:val="24"/>
                <w:lang w:eastAsia="vi-VN"/>
              </w:rPr>
              <w:t xml:space="preserve">Hệ thống xử lý </w:t>
            </w:r>
            <w:r w:rsidR="00145BB6">
              <w:rPr>
                <w:bCs/>
                <w:sz w:val="24"/>
                <w:szCs w:val="24"/>
                <w:lang w:eastAsia="vi-VN"/>
              </w:rPr>
              <w:t>nước thải</w:t>
            </w:r>
          </w:p>
        </w:tc>
        <w:tc>
          <w:tcPr>
            <w:tcW w:w="1260" w:type="dxa"/>
            <w:vMerge w:val="restart"/>
            <w:vAlign w:val="center"/>
          </w:tcPr>
          <w:p w14:paraId="53B09AF0" w14:textId="77777777" w:rsidR="00514A25" w:rsidRPr="00CD28F7" w:rsidRDefault="00514A25" w:rsidP="00514A25">
            <w:pPr>
              <w:spacing w:before="40" w:after="40" w:line="240" w:lineRule="auto"/>
              <w:ind w:firstLine="0"/>
              <w:jc w:val="center"/>
              <w:rPr>
                <w:bCs/>
                <w:sz w:val="24"/>
                <w:szCs w:val="24"/>
                <w:lang w:eastAsia="vi-VN"/>
              </w:rPr>
            </w:pPr>
            <w:r w:rsidRPr="00CD28F7">
              <w:rPr>
                <w:bCs/>
                <w:sz w:val="24"/>
                <w:szCs w:val="24"/>
                <w:lang w:eastAsia="vi-VN"/>
              </w:rPr>
              <w:t>Sau khi được cấp GPMT 30 ngày</w:t>
            </w:r>
          </w:p>
        </w:tc>
        <w:tc>
          <w:tcPr>
            <w:tcW w:w="1440" w:type="dxa"/>
            <w:vMerge w:val="restart"/>
            <w:vAlign w:val="center"/>
          </w:tcPr>
          <w:p w14:paraId="3934D95B" w14:textId="77777777" w:rsidR="00514A25" w:rsidRPr="00CD28F7" w:rsidRDefault="00514A25" w:rsidP="00514A25">
            <w:pPr>
              <w:spacing w:before="40" w:after="40" w:line="240" w:lineRule="auto"/>
              <w:ind w:firstLine="0"/>
              <w:jc w:val="center"/>
              <w:rPr>
                <w:bCs/>
                <w:sz w:val="24"/>
                <w:szCs w:val="24"/>
                <w:lang w:eastAsia="vi-VN"/>
              </w:rPr>
            </w:pPr>
            <w:r w:rsidRPr="00CD28F7">
              <w:rPr>
                <w:bCs/>
                <w:sz w:val="24"/>
                <w:szCs w:val="24"/>
                <w:lang w:eastAsia="vi-VN"/>
              </w:rPr>
              <w:t>Không quá 6 tháng kể từ ngày GPMT có hiệu lực</w:t>
            </w:r>
          </w:p>
        </w:tc>
        <w:tc>
          <w:tcPr>
            <w:tcW w:w="1440" w:type="dxa"/>
            <w:vAlign w:val="center"/>
          </w:tcPr>
          <w:p w14:paraId="3B834EAD" w14:textId="3C2E8272" w:rsidR="00514A25" w:rsidRPr="00CD28F7" w:rsidRDefault="00145BB6" w:rsidP="00145BB6">
            <w:pPr>
              <w:spacing w:before="40" w:after="40" w:line="240" w:lineRule="auto"/>
              <w:ind w:firstLine="0"/>
              <w:jc w:val="center"/>
              <w:rPr>
                <w:bCs/>
                <w:sz w:val="24"/>
                <w:szCs w:val="24"/>
                <w:lang w:eastAsia="vi-VN"/>
              </w:rPr>
            </w:pPr>
            <w:r>
              <w:rPr>
                <w:bCs/>
                <w:sz w:val="24"/>
                <w:szCs w:val="24"/>
                <w:lang w:eastAsia="vi-VN"/>
              </w:rPr>
              <w:t>250</w:t>
            </w:r>
            <w:r w:rsidR="00514A25" w:rsidRPr="00CD28F7">
              <w:rPr>
                <w:bCs/>
                <w:sz w:val="24"/>
                <w:szCs w:val="24"/>
                <w:lang w:eastAsia="vi-VN"/>
              </w:rPr>
              <w:t xml:space="preserve"> m</w:t>
            </w:r>
            <w:r w:rsidR="00514A25" w:rsidRPr="00CD28F7">
              <w:rPr>
                <w:bCs/>
                <w:sz w:val="24"/>
                <w:szCs w:val="24"/>
                <w:vertAlign w:val="superscript"/>
                <w:lang w:eastAsia="vi-VN"/>
              </w:rPr>
              <w:t>3</w:t>
            </w:r>
            <w:r w:rsidR="00514A25" w:rsidRPr="00CD28F7">
              <w:rPr>
                <w:bCs/>
                <w:sz w:val="24"/>
                <w:szCs w:val="24"/>
                <w:lang w:eastAsia="vi-VN"/>
              </w:rPr>
              <w:t>/</w:t>
            </w:r>
            <w:r>
              <w:rPr>
                <w:bCs/>
                <w:sz w:val="24"/>
                <w:szCs w:val="24"/>
                <w:lang w:eastAsia="vi-VN"/>
              </w:rPr>
              <w:t>ngày</w:t>
            </w:r>
          </w:p>
        </w:tc>
        <w:tc>
          <w:tcPr>
            <w:tcW w:w="1530" w:type="dxa"/>
            <w:vAlign w:val="center"/>
          </w:tcPr>
          <w:p w14:paraId="376E1BCA" w14:textId="17D6FFB9" w:rsidR="00514A25" w:rsidRPr="00CD28F7" w:rsidRDefault="00F33557" w:rsidP="00145BB6">
            <w:pPr>
              <w:spacing w:before="40" w:after="40" w:line="240" w:lineRule="auto"/>
              <w:ind w:firstLine="0"/>
              <w:jc w:val="center"/>
              <w:rPr>
                <w:bCs/>
                <w:sz w:val="24"/>
                <w:szCs w:val="24"/>
                <w:lang w:eastAsia="vi-VN"/>
              </w:rPr>
            </w:pPr>
            <w:r>
              <w:rPr>
                <w:bCs/>
                <w:sz w:val="24"/>
                <w:szCs w:val="24"/>
                <w:lang w:eastAsia="vi-VN"/>
              </w:rPr>
              <w:t>196,8</w:t>
            </w:r>
            <w:r w:rsidR="00514A25" w:rsidRPr="00CD28F7">
              <w:rPr>
                <w:bCs/>
                <w:sz w:val="24"/>
                <w:szCs w:val="24"/>
                <w:lang w:eastAsia="vi-VN"/>
              </w:rPr>
              <w:t xml:space="preserve"> m</w:t>
            </w:r>
            <w:r w:rsidR="00514A25" w:rsidRPr="00CD28F7">
              <w:rPr>
                <w:bCs/>
                <w:sz w:val="24"/>
                <w:szCs w:val="24"/>
                <w:vertAlign w:val="superscript"/>
                <w:lang w:eastAsia="vi-VN"/>
              </w:rPr>
              <w:t>3</w:t>
            </w:r>
            <w:r w:rsidR="00514A25" w:rsidRPr="00CD28F7">
              <w:rPr>
                <w:bCs/>
                <w:sz w:val="24"/>
                <w:szCs w:val="24"/>
                <w:lang w:eastAsia="vi-VN"/>
              </w:rPr>
              <w:t>/</w:t>
            </w:r>
            <w:r w:rsidR="00145BB6">
              <w:rPr>
                <w:bCs/>
                <w:sz w:val="24"/>
                <w:szCs w:val="24"/>
                <w:lang w:eastAsia="vi-VN"/>
              </w:rPr>
              <w:t>ngày</w:t>
            </w:r>
          </w:p>
        </w:tc>
      </w:tr>
      <w:tr w:rsidR="00514A25" w:rsidRPr="00CD28F7" w14:paraId="57548989" w14:textId="77777777" w:rsidTr="00D863A2">
        <w:trPr>
          <w:trHeight w:val="397"/>
          <w:jc w:val="center"/>
        </w:trPr>
        <w:tc>
          <w:tcPr>
            <w:tcW w:w="625" w:type="dxa"/>
            <w:vAlign w:val="center"/>
          </w:tcPr>
          <w:p w14:paraId="527A0C5F" w14:textId="77777777" w:rsidR="00514A25" w:rsidRPr="00CD28F7" w:rsidRDefault="00514A25" w:rsidP="00514A25">
            <w:pPr>
              <w:spacing w:before="40" w:after="40" w:line="240" w:lineRule="auto"/>
              <w:ind w:firstLine="0"/>
              <w:jc w:val="center"/>
              <w:rPr>
                <w:bCs/>
                <w:sz w:val="24"/>
                <w:szCs w:val="24"/>
                <w:lang w:eastAsia="vi-VN"/>
              </w:rPr>
            </w:pPr>
            <w:r w:rsidRPr="00CD28F7">
              <w:rPr>
                <w:bCs/>
                <w:sz w:val="24"/>
                <w:szCs w:val="24"/>
                <w:lang w:eastAsia="vi-VN"/>
              </w:rPr>
              <w:t>2</w:t>
            </w:r>
          </w:p>
        </w:tc>
        <w:tc>
          <w:tcPr>
            <w:tcW w:w="2970" w:type="dxa"/>
            <w:vAlign w:val="center"/>
          </w:tcPr>
          <w:p w14:paraId="2F39889B" w14:textId="2FBB4B29" w:rsidR="00514A25" w:rsidRPr="00CD28F7" w:rsidRDefault="00514A25" w:rsidP="00514A25">
            <w:pPr>
              <w:spacing w:before="40" w:after="40" w:line="240" w:lineRule="auto"/>
              <w:ind w:hanging="14"/>
              <w:rPr>
                <w:bCs/>
                <w:sz w:val="24"/>
                <w:szCs w:val="24"/>
                <w:lang w:eastAsia="vi-VN"/>
              </w:rPr>
            </w:pPr>
            <w:r w:rsidRPr="00CD28F7">
              <w:rPr>
                <w:bCs/>
                <w:sz w:val="24"/>
                <w:szCs w:val="24"/>
                <w:lang w:eastAsia="vi-VN"/>
              </w:rPr>
              <w:t xml:space="preserve">Hệ thống xử lý khí thải </w:t>
            </w:r>
            <w:r w:rsidR="00D863A2">
              <w:rPr>
                <w:bCs/>
                <w:sz w:val="24"/>
                <w:szCs w:val="24"/>
                <w:lang w:eastAsia="vi-VN"/>
              </w:rPr>
              <w:t>lò hơi</w:t>
            </w:r>
          </w:p>
        </w:tc>
        <w:tc>
          <w:tcPr>
            <w:tcW w:w="1260" w:type="dxa"/>
            <w:vMerge/>
            <w:vAlign w:val="center"/>
          </w:tcPr>
          <w:p w14:paraId="4D3A71F5" w14:textId="77777777" w:rsidR="00514A25" w:rsidRPr="00CD28F7" w:rsidRDefault="00514A25" w:rsidP="00514A25">
            <w:pPr>
              <w:spacing w:before="40" w:after="40" w:line="240" w:lineRule="auto"/>
              <w:ind w:firstLine="0"/>
              <w:jc w:val="center"/>
              <w:rPr>
                <w:bCs/>
                <w:sz w:val="24"/>
                <w:szCs w:val="24"/>
                <w:lang w:eastAsia="vi-VN"/>
              </w:rPr>
            </w:pPr>
          </w:p>
        </w:tc>
        <w:tc>
          <w:tcPr>
            <w:tcW w:w="1440" w:type="dxa"/>
            <w:vMerge/>
            <w:vAlign w:val="center"/>
          </w:tcPr>
          <w:p w14:paraId="5632A110" w14:textId="77777777" w:rsidR="00514A25" w:rsidRPr="00CD28F7" w:rsidRDefault="00514A25" w:rsidP="00514A25">
            <w:pPr>
              <w:spacing w:before="40" w:after="40" w:line="240" w:lineRule="auto"/>
              <w:ind w:firstLine="0"/>
              <w:jc w:val="center"/>
              <w:rPr>
                <w:bCs/>
                <w:sz w:val="24"/>
                <w:szCs w:val="24"/>
                <w:lang w:eastAsia="vi-VN"/>
              </w:rPr>
            </w:pPr>
          </w:p>
        </w:tc>
        <w:tc>
          <w:tcPr>
            <w:tcW w:w="1440" w:type="dxa"/>
            <w:vAlign w:val="center"/>
          </w:tcPr>
          <w:p w14:paraId="6F59D394" w14:textId="27F5EFD1" w:rsidR="00514A25" w:rsidRPr="00CD28F7" w:rsidRDefault="00514A25" w:rsidP="00145BB6">
            <w:pPr>
              <w:spacing w:before="40" w:after="40" w:line="240" w:lineRule="auto"/>
              <w:ind w:firstLine="0"/>
              <w:jc w:val="center"/>
              <w:rPr>
                <w:bCs/>
                <w:sz w:val="24"/>
                <w:szCs w:val="24"/>
                <w:lang w:eastAsia="vi-VN"/>
              </w:rPr>
            </w:pPr>
            <w:r w:rsidRPr="00CD28F7">
              <w:rPr>
                <w:bCs/>
                <w:sz w:val="24"/>
                <w:szCs w:val="24"/>
                <w:lang w:eastAsia="vi-VN"/>
              </w:rPr>
              <w:t>5.</w:t>
            </w:r>
            <w:r w:rsidR="00D863A2">
              <w:rPr>
                <w:bCs/>
                <w:sz w:val="24"/>
                <w:szCs w:val="24"/>
                <w:lang w:eastAsia="vi-VN"/>
              </w:rPr>
              <w:t>4</w:t>
            </w:r>
            <w:r w:rsidRPr="00CD28F7">
              <w:rPr>
                <w:bCs/>
                <w:sz w:val="24"/>
                <w:szCs w:val="24"/>
                <w:lang w:eastAsia="vi-VN"/>
              </w:rPr>
              <w:t>00 m</w:t>
            </w:r>
            <w:r w:rsidRPr="00CD28F7">
              <w:rPr>
                <w:bCs/>
                <w:sz w:val="24"/>
                <w:szCs w:val="24"/>
                <w:vertAlign w:val="superscript"/>
                <w:lang w:eastAsia="vi-VN"/>
              </w:rPr>
              <w:t>3</w:t>
            </w:r>
            <w:r w:rsidRPr="00CD28F7">
              <w:rPr>
                <w:bCs/>
                <w:sz w:val="24"/>
                <w:szCs w:val="24"/>
                <w:lang w:eastAsia="vi-VN"/>
              </w:rPr>
              <w:t>/h</w:t>
            </w:r>
          </w:p>
        </w:tc>
        <w:tc>
          <w:tcPr>
            <w:tcW w:w="1530" w:type="dxa"/>
            <w:vAlign w:val="center"/>
          </w:tcPr>
          <w:p w14:paraId="6416BCC4" w14:textId="16E751AF" w:rsidR="00514A25" w:rsidRPr="00CD28F7" w:rsidRDefault="00D863A2" w:rsidP="00145BB6">
            <w:pPr>
              <w:spacing w:before="40" w:after="40" w:line="240" w:lineRule="auto"/>
              <w:ind w:firstLine="0"/>
              <w:jc w:val="center"/>
              <w:rPr>
                <w:bCs/>
                <w:sz w:val="24"/>
                <w:szCs w:val="24"/>
                <w:lang w:eastAsia="vi-VN"/>
              </w:rPr>
            </w:pPr>
            <w:r w:rsidRPr="00D863A2">
              <w:rPr>
                <w:bCs/>
                <w:sz w:val="24"/>
                <w:szCs w:val="24"/>
                <w:lang w:eastAsia="vi-VN"/>
              </w:rPr>
              <w:t>5.400 m</w:t>
            </w:r>
            <w:r w:rsidRPr="00D863A2">
              <w:rPr>
                <w:bCs/>
                <w:sz w:val="24"/>
                <w:szCs w:val="24"/>
                <w:vertAlign w:val="superscript"/>
                <w:lang w:eastAsia="vi-VN"/>
              </w:rPr>
              <w:t>3</w:t>
            </w:r>
            <w:r w:rsidRPr="00D863A2">
              <w:rPr>
                <w:bCs/>
                <w:sz w:val="24"/>
                <w:szCs w:val="24"/>
                <w:lang w:eastAsia="vi-VN"/>
              </w:rPr>
              <w:t>/h</w:t>
            </w:r>
          </w:p>
        </w:tc>
      </w:tr>
      <w:tr w:rsidR="00514A25" w:rsidRPr="00CD28F7" w14:paraId="791A03C4" w14:textId="77777777" w:rsidTr="00D863A2">
        <w:trPr>
          <w:trHeight w:val="467"/>
          <w:jc w:val="center"/>
        </w:trPr>
        <w:tc>
          <w:tcPr>
            <w:tcW w:w="625" w:type="dxa"/>
            <w:vAlign w:val="center"/>
          </w:tcPr>
          <w:p w14:paraId="612D40E8" w14:textId="77777777" w:rsidR="00514A25" w:rsidRPr="00CD28F7" w:rsidRDefault="00514A25" w:rsidP="00514A25">
            <w:pPr>
              <w:spacing w:before="40" w:after="40" w:line="240" w:lineRule="auto"/>
              <w:ind w:firstLine="0"/>
              <w:jc w:val="center"/>
              <w:rPr>
                <w:bCs/>
                <w:sz w:val="24"/>
                <w:szCs w:val="24"/>
                <w:lang w:eastAsia="vi-VN"/>
              </w:rPr>
            </w:pPr>
            <w:r w:rsidRPr="00CD28F7">
              <w:rPr>
                <w:bCs/>
                <w:sz w:val="24"/>
                <w:szCs w:val="24"/>
                <w:lang w:eastAsia="vi-VN"/>
              </w:rPr>
              <w:t>3</w:t>
            </w:r>
          </w:p>
        </w:tc>
        <w:tc>
          <w:tcPr>
            <w:tcW w:w="2970" w:type="dxa"/>
            <w:vAlign w:val="center"/>
          </w:tcPr>
          <w:p w14:paraId="201FF2F4" w14:textId="71B803BE" w:rsidR="00514A25" w:rsidRPr="00CD28F7" w:rsidRDefault="00514A25" w:rsidP="00514A25">
            <w:pPr>
              <w:spacing w:before="40" w:after="40" w:line="240" w:lineRule="auto"/>
              <w:ind w:hanging="14"/>
              <w:rPr>
                <w:bCs/>
                <w:sz w:val="24"/>
                <w:szCs w:val="24"/>
                <w:lang w:eastAsia="vi-VN"/>
              </w:rPr>
            </w:pPr>
            <w:r w:rsidRPr="00CD28F7">
              <w:rPr>
                <w:bCs/>
                <w:sz w:val="24"/>
                <w:szCs w:val="24"/>
                <w:lang w:eastAsia="vi-VN"/>
              </w:rPr>
              <w:t xml:space="preserve">Hệ thống xử lý </w:t>
            </w:r>
            <w:r w:rsidR="00D863A2">
              <w:rPr>
                <w:bCs/>
                <w:sz w:val="24"/>
                <w:szCs w:val="24"/>
                <w:lang w:eastAsia="vi-VN"/>
              </w:rPr>
              <w:t>hơi hóa chất</w:t>
            </w:r>
          </w:p>
        </w:tc>
        <w:tc>
          <w:tcPr>
            <w:tcW w:w="1260" w:type="dxa"/>
            <w:vMerge/>
            <w:vAlign w:val="center"/>
          </w:tcPr>
          <w:p w14:paraId="04B838FC" w14:textId="77777777" w:rsidR="00514A25" w:rsidRPr="00CD28F7" w:rsidRDefault="00514A25" w:rsidP="00514A25">
            <w:pPr>
              <w:spacing w:before="40" w:after="40" w:line="240" w:lineRule="auto"/>
              <w:ind w:firstLine="0"/>
              <w:jc w:val="center"/>
              <w:rPr>
                <w:bCs/>
                <w:sz w:val="24"/>
                <w:szCs w:val="24"/>
                <w:lang w:eastAsia="vi-VN"/>
              </w:rPr>
            </w:pPr>
          </w:p>
        </w:tc>
        <w:tc>
          <w:tcPr>
            <w:tcW w:w="1440" w:type="dxa"/>
            <w:vMerge/>
            <w:vAlign w:val="center"/>
          </w:tcPr>
          <w:p w14:paraId="2A6ED3D2" w14:textId="77777777" w:rsidR="00514A25" w:rsidRPr="00CD28F7" w:rsidRDefault="00514A25" w:rsidP="00514A25">
            <w:pPr>
              <w:spacing w:before="40" w:after="40" w:line="240" w:lineRule="auto"/>
              <w:ind w:firstLine="0"/>
              <w:jc w:val="center"/>
              <w:rPr>
                <w:bCs/>
                <w:sz w:val="24"/>
                <w:szCs w:val="24"/>
                <w:lang w:eastAsia="vi-VN"/>
              </w:rPr>
            </w:pPr>
          </w:p>
        </w:tc>
        <w:tc>
          <w:tcPr>
            <w:tcW w:w="1440" w:type="dxa"/>
            <w:vAlign w:val="center"/>
          </w:tcPr>
          <w:p w14:paraId="78C0E292" w14:textId="7E1DFA97" w:rsidR="00514A25" w:rsidRPr="00CD28F7" w:rsidRDefault="00D863A2" w:rsidP="00145BB6">
            <w:pPr>
              <w:spacing w:before="40" w:after="40" w:line="240" w:lineRule="auto"/>
              <w:ind w:firstLine="0"/>
              <w:jc w:val="center"/>
              <w:rPr>
                <w:bCs/>
                <w:sz w:val="24"/>
                <w:szCs w:val="24"/>
                <w:lang w:eastAsia="vi-VN"/>
              </w:rPr>
            </w:pPr>
            <w:r>
              <w:rPr>
                <w:bCs/>
                <w:sz w:val="24"/>
                <w:szCs w:val="24"/>
                <w:lang w:eastAsia="vi-VN"/>
              </w:rPr>
              <w:t>1</w:t>
            </w:r>
            <w:r w:rsidR="00514A25" w:rsidRPr="00CD28F7">
              <w:rPr>
                <w:bCs/>
                <w:sz w:val="24"/>
                <w:szCs w:val="24"/>
                <w:lang w:eastAsia="vi-VN"/>
              </w:rPr>
              <w:t>.000 m</w:t>
            </w:r>
            <w:r w:rsidR="00514A25" w:rsidRPr="00CD28F7">
              <w:rPr>
                <w:bCs/>
                <w:sz w:val="24"/>
                <w:szCs w:val="24"/>
                <w:vertAlign w:val="superscript"/>
                <w:lang w:eastAsia="vi-VN"/>
              </w:rPr>
              <w:t>3</w:t>
            </w:r>
            <w:r w:rsidR="00514A25" w:rsidRPr="00CD28F7">
              <w:rPr>
                <w:bCs/>
                <w:sz w:val="24"/>
                <w:szCs w:val="24"/>
                <w:lang w:eastAsia="vi-VN"/>
              </w:rPr>
              <w:t>/h</w:t>
            </w:r>
          </w:p>
        </w:tc>
        <w:tc>
          <w:tcPr>
            <w:tcW w:w="1530" w:type="dxa"/>
            <w:vAlign w:val="center"/>
          </w:tcPr>
          <w:p w14:paraId="1AC0FF97" w14:textId="6B333886" w:rsidR="00514A25" w:rsidRPr="00CD28F7" w:rsidRDefault="00D863A2" w:rsidP="00145BB6">
            <w:pPr>
              <w:spacing w:before="40" w:after="40" w:line="240" w:lineRule="auto"/>
              <w:ind w:firstLine="0"/>
              <w:jc w:val="center"/>
              <w:rPr>
                <w:bCs/>
                <w:sz w:val="24"/>
                <w:szCs w:val="24"/>
                <w:lang w:eastAsia="vi-VN"/>
              </w:rPr>
            </w:pPr>
            <w:r>
              <w:rPr>
                <w:bCs/>
                <w:sz w:val="24"/>
                <w:szCs w:val="24"/>
                <w:lang w:eastAsia="vi-VN"/>
              </w:rPr>
              <w:t>1</w:t>
            </w:r>
            <w:r w:rsidR="00514A25" w:rsidRPr="00CD28F7">
              <w:rPr>
                <w:bCs/>
                <w:sz w:val="24"/>
                <w:szCs w:val="24"/>
                <w:lang w:eastAsia="vi-VN"/>
              </w:rPr>
              <w:t>.000 m</w:t>
            </w:r>
            <w:r w:rsidR="00514A25" w:rsidRPr="00CD28F7">
              <w:rPr>
                <w:bCs/>
                <w:sz w:val="24"/>
                <w:szCs w:val="24"/>
                <w:vertAlign w:val="superscript"/>
                <w:lang w:eastAsia="vi-VN"/>
              </w:rPr>
              <w:t>3</w:t>
            </w:r>
            <w:r w:rsidR="00514A25" w:rsidRPr="00CD28F7">
              <w:rPr>
                <w:bCs/>
                <w:sz w:val="24"/>
                <w:szCs w:val="24"/>
                <w:lang w:eastAsia="vi-VN"/>
              </w:rPr>
              <w:t>/h</w:t>
            </w:r>
          </w:p>
        </w:tc>
      </w:tr>
    </w:tbl>
    <w:p w14:paraId="2820983C" w14:textId="3D9EA0CD" w:rsidR="00145BB6" w:rsidRPr="00145BB6" w:rsidRDefault="00145BB6" w:rsidP="0092762C">
      <w:pPr>
        <w:pStyle w:val="Heading3"/>
        <w:rPr>
          <w:b w:val="0"/>
          <w:bCs w:val="0"/>
          <w:i/>
          <w:iCs/>
        </w:rPr>
      </w:pPr>
      <w:bookmarkStart w:id="355" w:name="_Toc151981525"/>
      <w:bookmarkEnd w:id="354"/>
      <w:r w:rsidRPr="00145BB6">
        <w:rPr>
          <w:i/>
          <w:iCs/>
        </w:rPr>
        <w:t>5.1.</w:t>
      </w:r>
      <w:r>
        <w:rPr>
          <w:i/>
          <w:iCs/>
        </w:rPr>
        <w:t>2</w:t>
      </w:r>
      <w:r w:rsidRPr="00145BB6">
        <w:rPr>
          <w:i/>
          <w:iCs/>
        </w:rPr>
        <w:t xml:space="preserve">. </w:t>
      </w:r>
      <w:r>
        <w:rPr>
          <w:i/>
          <w:iCs/>
        </w:rPr>
        <w:t>Kế hoạch quan trắc chất thải, đánh giá hiệu quả xử lý của các công trình, thiết bị xử lý chất thải</w:t>
      </w:r>
      <w:r w:rsidRPr="00145BB6">
        <w:rPr>
          <w:i/>
          <w:iCs/>
        </w:rPr>
        <w:t>:</w:t>
      </w:r>
      <w:bookmarkEnd w:id="355"/>
    </w:p>
    <w:p w14:paraId="1E76B99D" w14:textId="4CDE571A" w:rsidR="00514A25" w:rsidRPr="007E3849" w:rsidRDefault="00145BB6" w:rsidP="00135A78">
      <w:pPr>
        <w:numPr>
          <w:ilvl w:val="0"/>
          <w:numId w:val="101"/>
        </w:numPr>
        <w:ind w:left="778"/>
        <w:rPr>
          <w:i/>
          <w:iCs/>
          <w:szCs w:val="26"/>
        </w:rPr>
      </w:pPr>
      <w:r w:rsidRPr="007E3849">
        <w:rPr>
          <w:i/>
          <w:iCs/>
          <w:szCs w:val="26"/>
        </w:rPr>
        <w:t>Thời gian lấy các loại mẫu chất thải trước khi thải ra ngoài môi trường</w:t>
      </w:r>
    </w:p>
    <w:p w14:paraId="4F4D2EBB" w14:textId="064638C7" w:rsidR="00D863A2" w:rsidRPr="00594CD1" w:rsidRDefault="00594CD1" w:rsidP="00594CD1">
      <w:pPr>
        <w:pStyle w:val="Caption"/>
        <w:spacing w:before="0" w:after="0"/>
        <w:rPr>
          <w:b w:val="0"/>
          <w:bCs/>
          <w:i/>
          <w:iCs w:val="0"/>
          <w:szCs w:val="26"/>
        </w:rPr>
      </w:pPr>
      <w:bookmarkStart w:id="356" w:name="_Toc117319797"/>
      <w:bookmarkStart w:id="357" w:name="_Toc117319932"/>
      <w:bookmarkStart w:id="358" w:name="_Toc132739167"/>
      <w:bookmarkStart w:id="359" w:name="_Toc151983429"/>
      <w:bookmarkStart w:id="360" w:name="_Toc101702790"/>
      <w:bookmarkStart w:id="361" w:name="_Toc102114812"/>
      <w:bookmarkStart w:id="362" w:name="_Toc111904841"/>
      <w:r w:rsidRPr="00594CD1">
        <w:rPr>
          <w:b w:val="0"/>
          <w:bCs/>
          <w:i/>
          <w:iCs w:val="0"/>
        </w:rPr>
        <w:t xml:space="preserve">Bảng 5. </w:t>
      </w:r>
      <w:r w:rsidRPr="00594CD1">
        <w:rPr>
          <w:b w:val="0"/>
          <w:bCs/>
          <w:i/>
          <w:iCs w:val="0"/>
        </w:rPr>
        <w:fldChar w:fldCharType="begin"/>
      </w:r>
      <w:r w:rsidRPr="00594CD1">
        <w:rPr>
          <w:b w:val="0"/>
          <w:bCs/>
          <w:i/>
          <w:iCs w:val="0"/>
        </w:rPr>
        <w:instrText xml:space="preserve"> SEQ Bảng_5. \* ARABIC </w:instrText>
      </w:r>
      <w:r w:rsidRPr="00594CD1">
        <w:rPr>
          <w:b w:val="0"/>
          <w:bCs/>
          <w:i/>
          <w:iCs w:val="0"/>
        </w:rPr>
        <w:fldChar w:fldCharType="separate"/>
      </w:r>
      <w:r>
        <w:rPr>
          <w:b w:val="0"/>
          <w:bCs/>
          <w:i/>
          <w:iCs w:val="0"/>
          <w:noProof/>
        </w:rPr>
        <w:t>2</w:t>
      </w:r>
      <w:r w:rsidRPr="00594CD1">
        <w:rPr>
          <w:b w:val="0"/>
          <w:bCs/>
          <w:i/>
          <w:iCs w:val="0"/>
        </w:rPr>
        <w:fldChar w:fldCharType="end"/>
      </w:r>
      <w:r w:rsidRPr="00594CD1">
        <w:rPr>
          <w:b w:val="0"/>
          <w:bCs/>
          <w:i/>
          <w:iCs w:val="0"/>
          <w:szCs w:val="26"/>
        </w:rPr>
        <w:t>:</w:t>
      </w:r>
      <w:r w:rsidR="00D863A2" w:rsidRPr="00594CD1">
        <w:rPr>
          <w:b w:val="0"/>
          <w:bCs/>
          <w:i/>
          <w:iCs w:val="0"/>
          <w:szCs w:val="26"/>
        </w:rPr>
        <w:t xml:space="preserve"> Kế hoạch về thời gian lấy các loại mẫu chất thải</w:t>
      </w:r>
      <w:bookmarkEnd w:id="356"/>
      <w:bookmarkEnd w:id="357"/>
      <w:bookmarkEnd w:id="358"/>
      <w:bookmarkEnd w:id="359"/>
      <w:r w:rsidR="00D863A2" w:rsidRPr="00594CD1">
        <w:rPr>
          <w:b w:val="0"/>
          <w:bCs/>
          <w:i/>
          <w:iCs w:val="0"/>
          <w:szCs w:val="26"/>
        </w:rPr>
        <w:t xml:space="preserve"> </w:t>
      </w:r>
      <w:bookmarkEnd w:id="360"/>
      <w:bookmarkEnd w:id="361"/>
      <w:bookmarkEnd w:id="362"/>
    </w:p>
    <w:tbl>
      <w:tblPr>
        <w:tblW w:w="9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7"/>
        <w:gridCol w:w="2959"/>
        <w:gridCol w:w="2160"/>
        <w:gridCol w:w="3388"/>
      </w:tblGrid>
      <w:tr w:rsidR="00D863A2" w:rsidRPr="00CD28F7" w14:paraId="324F7D28" w14:textId="77777777" w:rsidTr="00841FA9">
        <w:trPr>
          <w:tblHeader/>
          <w:jc w:val="center"/>
        </w:trPr>
        <w:tc>
          <w:tcPr>
            <w:tcW w:w="537" w:type="dxa"/>
            <w:vAlign w:val="center"/>
          </w:tcPr>
          <w:p w14:paraId="5F06A62E" w14:textId="77777777" w:rsidR="00D863A2" w:rsidRPr="00CD28F7" w:rsidRDefault="00D863A2" w:rsidP="009A76C4">
            <w:pPr>
              <w:spacing w:before="0" w:after="0"/>
              <w:ind w:firstLine="0"/>
              <w:jc w:val="center"/>
              <w:rPr>
                <w:b/>
                <w:sz w:val="24"/>
                <w:szCs w:val="24"/>
                <w:lang w:val="sv-SE"/>
              </w:rPr>
            </w:pPr>
            <w:r w:rsidRPr="00CD28F7">
              <w:rPr>
                <w:b/>
                <w:sz w:val="24"/>
                <w:szCs w:val="24"/>
                <w:lang w:val="sv-SE"/>
              </w:rPr>
              <w:t>TT</w:t>
            </w:r>
          </w:p>
        </w:tc>
        <w:tc>
          <w:tcPr>
            <w:tcW w:w="2959" w:type="dxa"/>
            <w:vAlign w:val="center"/>
          </w:tcPr>
          <w:p w14:paraId="1D222248" w14:textId="77777777" w:rsidR="00D863A2" w:rsidRPr="00CD28F7" w:rsidRDefault="00D863A2" w:rsidP="009A76C4">
            <w:pPr>
              <w:spacing w:before="0" w:after="0"/>
              <w:ind w:firstLine="0"/>
              <w:jc w:val="center"/>
              <w:rPr>
                <w:b/>
                <w:sz w:val="24"/>
                <w:szCs w:val="24"/>
                <w:lang w:val="sv-SE"/>
              </w:rPr>
            </w:pPr>
            <w:r w:rsidRPr="00CD28F7">
              <w:rPr>
                <w:b/>
                <w:sz w:val="24"/>
                <w:szCs w:val="24"/>
                <w:lang w:val="sv-SE"/>
              </w:rPr>
              <w:t>Giai đoạn</w:t>
            </w:r>
          </w:p>
        </w:tc>
        <w:tc>
          <w:tcPr>
            <w:tcW w:w="2160" w:type="dxa"/>
            <w:vAlign w:val="center"/>
          </w:tcPr>
          <w:p w14:paraId="4189E964" w14:textId="77777777" w:rsidR="00D863A2" w:rsidRPr="00CD28F7" w:rsidRDefault="00D863A2" w:rsidP="009A76C4">
            <w:pPr>
              <w:spacing w:before="0" w:after="0"/>
              <w:ind w:hanging="14"/>
              <w:jc w:val="center"/>
              <w:rPr>
                <w:b/>
                <w:sz w:val="24"/>
                <w:szCs w:val="24"/>
                <w:lang w:val="sv-SE"/>
              </w:rPr>
            </w:pPr>
            <w:r w:rsidRPr="00CD28F7">
              <w:rPr>
                <w:b/>
                <w:sz w:val="24"/>
                <w:szCs w:val="24"/>
                <w:lang w:val="sv-SE"/>
              </w:rPr>
              <w:t>Thời gian lấy mẫu</w:t>
            </w:r>
          </w:p>
        </w:tc>
        <w:tc>
          <w:tcPr>
            <w:tcW w:w="3388" w:type="dxa"/>
            <w:vAlign w:val="center"/>
          </w:tcPr>
          <w:p w14:paraId="62CB74DF" w14:textId="77777777" w:rsidR="00D863A2" w:rsidRPr="00CD28F7" w:rsidRDefault="00D863A2" w:rsidP="009A76C4">
            <w:pPr>
              <w:spacing w:before="0" w:after="0"/>
              <w:ind w:firstLine="0"/>
              <w:jc w:val="center"/>
              <w:rPr>
                <w:b/>
                <w:sz w:val="24"/>
                <w:szCs w:val="24"/>
                <w:lang w:val="sv-SE"/>
              </w:rPr>
            </w:pPr>
            <w:r w:rsidRPr="00CD28F7">
              <w:rPr>
                <w:b/>
                <w:sz w:val="24"/>
                <w:szCs w:val="24"/>
                <w:lang w:val="sv-SE"/>
              </w:rPr>
              <w:t xml:space="preserve">Tần suất lấy mẫu </w:t>
            </w:r>
          </w:p>
        </w:tc>
      </w:tr>
      <w:tr w:rsidR="009A76C4" w:rsidRPr="00CD28F7" w14:paraId="2D2D3640" w14:textId="77777777" w:rsidTr="00841FA9">
        <w:trPr>
          <w:trHeight w:val="938"/>
          <w:jc w:val="center"/>
        </w:trPr>
        <w:tc>
          <w:tcPr>
            <w:tcW w:w="537" w:type="dxa"/>
            <w:vAlign w:val="center"/>
          </w:tcPr>
          <w:p w14:paraId="1FEA86FD" w14:textId="3A86F038" w:rsidR="009A76C4" w:rsidRPr="00CD28F7" w:rsidRDefault="009A76C4" w:rsidP="009A76C4">
            <w:pPr>
              <w:spacing w:before="0" w:after="0"/>
              <w:ind w:firstLine="0"/>
              <w:jc w:val="center"/>
              <w:rPr>
                <w:szCs w:val="26"/>
                <w:lang w:val="sv-SE"/>
              </w:rPr>
            </w:pPr>
            <w:r>
              <w:rPr>
                <w:szCs w:val="26"/>
                <w:lang w:val="sv-SE"/>
              </w:rPr>
              <w:t>1</w:t>
            </w:r>
          </w:p>
        </w:tc>
        <w:tc>
          <w:tcPr>
            <w:tcW w:w="2959" w:type="dxa"/>
            <w:vAlign w:val="center"/>
          </w:tcPr>
          <w:p w14:paraId="0349640B" w14:textId="11088132" w:rsidR="009A76C4" w:rsidRPr="00CD28F7" w:rsidRDefault="009A76C4" w:rsidP="009A76C4">
            <w:pPr>
              <w:spacing w:before="0" w:after="0"/>
              <w:ind w:firstLine="0"/>
              <w:rPr>
                <w:sz w:val="24"/>
                <w:szCs w:val="24"/>
                <w:lang w:val="sv-SE"/>
              </w:rPr>
            </w:pPr>
            <w:r>
              <w:rPr>
                <w:sz w:val="24"/>
                <w:szCs w:val="24"/>
                <w:lang w:val="sv-SE"/>
              </w:rPr>
              <w:t>Giai đoạn điều chỉnh hiệu quả xử lý</w:t>
            </w:r>
          </w:p>
        </w:tc>
        <w:tc>
          <w:tcPr>
            <w:tcW w:w="2160" w:type="dxa"/>
            <w:vAlign w:val="center"/>
          </w:tcPr>
          <w:p w14:paraId="318F9C17" w14:textId="08DCC941" w:rsidR="009A76C4" w:rsidRPr="00CD28F7" w:rsidRDefault="009A76C4" w:rsidP="009A76C4">
            <w:pPr>
              <w:spacing w:before="0" w:after="0"/>
              <w:ind w:hanging="14"/>
              <w:jc w:val="center"/>
              <w:rPr>
                <w:sz w:val="24"/>
                <w:szCs w:val="24"/>
                <w:lang w:val="sv-SE"/>
              </w:rPr>
            </w:pPr>
            <w:r>
              <w:rPr>
                <w:sz w:val="24"/>
                <w:szCs w:val="24"/>
                <w:lang w:val="sv-SE"/>
              </w:rPr>
              <w:t xml:space="preserve">Thực hiện trong 75 ngày </w:t>
            </w:r>
          </w:p>
        </w:tc>
        <w:tc>
          <w:tcPr>
            <w:tcW w:w="3388" w:type="dxa"/>
            <w:vAlign w:val="center"/>
          </w:tcPr>
          <w:p w14:paraId="4DF555EB" w14:textId="31AB39D3" w:rsidR="009A76C4" w:rsidRPr="00CD28F7" w:rsidRDefault="009A76C4" w:rsidP="009A76C4">
            <w:pPr>
              <w:spacing w:before="0" w:after="0"/>
              <w:ind w:firstLine="0"/>
              <w:rPr>
                <w:sz w:val="24"/>
                <w:szCs w:val="24"/>
                <w:lang w:val="sv-SE"/>
              </w:rPr>
            </w:pPr>
            <w:r w:rsidRPr="00CD28F7">
              <w:rPr>
                <w:sz w:val="24"/>
                <w:szCs w:val="24"/>
                <w:lang w:val="sv-SE"/>
              </w:rPr>
              <w:t>- 1</w:t>
            </w:r>
            <w:r>
              <w:rPr>
                <w:sz w:val="24"/>
                <w:szCs w:val="24"/>
                <w:lang w:val="sv-SE"/>
              </w:rPr>
              <w:t>5</w:t>
            </w:r>
            <w:r w:rsidRPr="00CD28F7">
              <w:rPr>
                <w:sz w:val="24"/>
                <w:szCs w:val="24"/>
                <w:lang w:val="sv-SE"/>
              </w:rPr>
              <w:t xml:space="preserve"> ngày/lần </w:t>
            </w:r>
          </w:p>
          <w:p w14:paraId="57EDFDBF" w14:textId="0231DCBF" w:rsidR="009A76C4" w:rsidRPr="00CD28F7" w:rsidRDefault="009A76C4" w:rsidP="009A76C4">
            <w:pPr>
              <w:spacing w:before="0" w:after="0"/>
              <w:ind w:firstLine="0"/>
              <w:rPr>
                <w:sz w:val="24"/>
                <w:szCs w:val="24"/>
                <w:lang w:val="sv-SE"/>
              </w:rPr>
            </w:pPr>
            <w:r w:rsidRPr="00CD28F7">
              <w:rPr>
                <w:sz w:val="24"/>
                <w:szCs w:val="24"/>
                <w:lang w:val="sv-SE"/>
              </w:rPr>
              <w:t xml:space="preserve">- Số đợt lấy mẫu: </w:t>
            </w:r>
            <w:r>
              <w:rPr>
                <w:sz w:val="24"/>
                <w:szCs w:val="24"/>
                <w:lang w:val="sv-SE"/>
              </w:rPr>
              <w:t>5</w:t>
            </w:r>
            <w:r w:rsidRPr="00CD28F7">
              <w:rPr>
                <w:sz w:val="24"/>
                <w:szCs w:val="24"/>
                <w:lang w:val="sv-SE"/>
              </w:rPr>
              <w:t xml:space="preserve"> đợt </w:t>
            </w:r>
          </w:p>
          <w:p w14:paraId="6D63EAA2" w14:textId="3E067A06" w:rsidR="009A76C4" w:rsidRPr="00CD28F7" w:rsidRDefault="009A76C4" w:rsidP="009A76C4">
            <w:pPr>
              <w:spacing w:before="0" w:after="0"/>
              <w:ind w:firstLine="0"/>
              <w:rPr>
                <w:sz w:val="24"/>
                <w:szCs w:val="24"/>
                <w:lang w:val="sv-SE"/>
              </w:rPr>
            </w:pPr>
            <w:r w:rsidRPr="00CD28F7">
              <w:rPr>
                <w:sz w:val="24"/>
                <w:szCs w:val="24"/>
                <w:lang w:val="sv-SE"/>
              </w:rPr>
              <w:t xml:space="preserve">- Loại mẫu: Mẫu </w:t>
            </w:r>
            <w:r>
              <w:rPr>
                <w:sz w:val="24"/>
                <w:szCs w:val="24"/>
                <w:lang w:val="sv-SE"/>
              </w:rPr>
              <w:t>tổ hợp</w:t>
            </w:r>
          </w:p>
        </w:tc>
      </w:tr>
      <w:tr w:rsidR="009A76C4" w:rsidRPr="00CD28F7" w14:paraId="24F3EF3C" w14:textId="77777777" w:rsidTr="00841FA9">
        <w:trPr>
          <w:trHeight w:val="938"/>
          <w:jc w:val="center"/>
        </w:trPr>
        <w:tc>
          <w:tcPr>
            <w:tcW w:w="537" w:type="dxa"/>
            <w:vAlign w:val="center"/>
          </w:tcPr>
          <w:p w14:paraId="2E8141D2" w14:textId="3BD9F5FB" w:rsidR="009A76C4" w:rsidRPr="00CD28F7" w:rsidRDefault="009A76C4" w:rsidP="009A76C4">
            <w:pPr>
              <w:spacing w:before="0" w:after="0"/>
              <w:ind w:firstLine="0"/>
              <w:jc w:val="center"/>
              <w:rPr>
                <w:szCs w:val="26"/>
                <w:lang w:val="sv-SE"/>
              </w:rPr>
            </w:pPr>
            <w:r>
              <w:rPr>
                <w:szCs w:val="26"/>
                <w:lang w:val="sv-SE"/>
              </w:rPr>
              <w:t>2</w:t>
            </w:r>
          </w:p>
        </w:tc>
        <w:tc>
          <w:tcPr>
            <w:tcW w:w="2959" w:type="dxa"/>
            <w:vAlign w:val="center"/>
          </w:tcPr>
          <w:p w14:paraId="2FC6EA69" w14:textId="77777777" w:rsidR="009A76C4" w:rsidRPr="00CD28F7" w:rsidRDefault="009A76C4" w:rsidP="009A76C4">
            <w:pPr>
              <w:spacing w:before="0" w:after="0"/>
              <w:ind w:firstLine="0"/>
              <w:rPr>
                <w:sz w:val="24"/>
                <w:szCs w:val="24"/>
                <w:lang w:val="sv-SE"/>
              </w:rPr>
            </w:pPr>
            <w:r w:rsidRPr="00CD28F7">
              <w:rPr>
                <w:sz w:val="24"/>
                <w:szCs w:val="24"/>
                <w:lang w:val="sv-SE"/>
              </w:rPr>
              <w:t>Giai đoạn vận hành ổn định công trình xử lý chất thải</w:t>
            </w:r>
          </w:p>
        </w:tc>
        <w:tc>
          <w:tcPr>
            <w:tcW w:w="2160" w:type="dxa"/>
            <w:vAlign w:val="center"/>
          </w:tcPr>
          <w:p w14:paraId="7D1B7ECE" w14:textId="77777777" w:rsidR="009A76C4" w:rsidRPr="00CD28F7" w:rsidRDefault="009A76C4" w:rsidP="009A76C4">
            <w:pPr>
              <w:spacing w:before="0" w:after="0"/>
              <w:ind w:hanging="14"/>
              <w:jc w:val="center"/>
              <w:rPr>
                <w:sz w:val="24"/>
                <w:szCs w:val="24"/>
                <w:lang w:val="sv-SE"/>
              </w:rPr>
            </w:pPr>
            <w:r w:rsidRPr="00CD28F7">
              <w:rPr>
                <w:sz w:val="24"/>
                <w:szCs w:val="24"/>
                <w:lang w:val="sv-SE"/>
              </w:rPr>
              <w:t>Thực hiện trong thời gian 3 ngày liên tiếp</w:t>
            </w:r>
          </w:p>
        </w:tc>
        <w:tc>
          <w:tcPr>
            <w:tcW w:w="3388" w:type="dxa"/>
            <w:vAlign w:val="center"/>
          </w:tcPr>
          <w:p w14:paraId="22DC9BAD" w14:textId="77777777" w:rsidR="009A76C4" w:rsidRPr="00CD28F7" w:rsidRDefault="009A76C4" w:rsidP="009A76C4">
            <w:pPr>
              <w:spacing w:before="0" w:after="0"/>
              <w:ind w:firstLine="0"/>
              <w:rPr>
                <w:sz w:val="24"/>
                <w:szCs w:val="24"/>
                <w:lang w:val="sv-SE"/>
              </w:rPr>
            </w:pPr>
            <w:r w:rsidRPr="00CD28F7">
              <w:rPr>
                <w:sz w:val="24"/>
                <w:szCs w:val="24"/>
                <w:lang w:val="sv-SE"/>
              </w:rPr>
              <w:t xml:space="preserve">- 01 ngày/lần </w:t>
            </w:r>
          </w:p>
          <w:p w14:paraId="044CF2A0" w14:textId="77777777" w:rsidR="009A76C4" w:rsidRPr="00CD28F7" w:rsidRDefault="009A76C4" w:rsidP="009A76C4">
            <w:pPr>
              <w:spacing w:before="0" w:after="0"/>
              <w:ind w:firstLine="0"/>
              <w:rPr>
                <w:sz w:val="24"/>
                <w:szCs w:val="24"/>
                <w:lang w:val="sv-SE"/>
              </w:rPr>
            </w:pPr>
            <w:r w:rsidRPr="00CD28F7">
              <w:rPr>
                <w:sz w:val="24"/>
                <w:szCs w:val="24"/>
                <w:lang w:val="sv-SE"/>
              </w:rPr>
              <w:t xml:space="preserve">- Số đợt lấy mẫu: 3 đợt </w:t>
            </w:r>
          </w:p>
          <w:p w14:paraId="17048F23" w14:textId="77777777" w:rsidR="009A76C4" w:rsidRPr="00CD28F7" w:rsidRDefault="009A76C4" w:rsidP="009A76C4">
            <w:pPr>
              <w:spacing w:before="0" w:after="0"/>
              <w:ind w:firstLine="0"/>
              <w:rPr>
                <w:sz w:val="24"/>
                <w:szCs w:val="24"/>
                <w:lang w:val="sv-SE"/>
              </w:rPr>
            </w:pPr>
            <w:r w:rsidRPr="00CD28F7">
              <w:rPr>
                <w:sz w:val="24"/>
                <w:szCs w:val="24"/>
                <w:lang w:val="sv-SE"/>
              </w:rPr>
              <w:t>- Loại mẫu: Mẫu đơn</w:t>
            </w:r>
          </w:p>
        </w:tc>
      </w:tr>
    </w:tbl>
    <w:p w14:paraId="2137BC0C" w14:textId="415CA230" w:rsidR="009A76C4" w:rsidRDefault="009A76C4" w:rsidP="00135A78">
      <w:pPr>
        <w:numPr>
          <w:ilvl w:val="0"/>
          <w:numId w:val="101"/>
        </w:numPr>
        <w:ind w:left="778"/>
        <w:rPr>
          <w:i/>
          <w:iCs/>
          <w:szCs w:val="26"/>
        </w:rPr>
      </w:pPr>
      <w:r>
        <w:rPr>
          <w:i/>
          <w:iCs/>
          <w:szCs w:val="26"/>
        </w:rPr>
        <w:t>Vị trí đo đạc, lấy mẫu các loại chất thải</w:t>
      </w:r>
    </w:p>
    <w:p w14:paraId="7B0C529E" w14:textId="709D60E8" w:rsidR="00C36131" w:rsidRPr="00594CD1" w:rsidRDefault="00594CD1" w:rsidP="00594CD1">
      <w:pPr>
        <w:pStyle w:val="Caption"/>
        <w:spacing w:before="0" w:after="0"/>
        <w:rPr>
          <w:b w:val="0"/>
          <w:bCs/>
          <w:i/>
          <w:iCs w:val="0"/>
          <w:szCs w:val="26"/>
          <w:lang w:val="nb-NO"/>
        </w:rPr>
      </w:pPr>
      <w:bookmarkStart w:id="363" w:name="_Toc151983430"/>
      <w:r w:rsidRPr="00594CD1">
        <w:rPr>
          <w:b w:val="0"/>
          <w:bCs/>
          <w:i/>
          <w:iCs w:val="0"/>
        </w:rPr>
        <w:t xml:space="preserve">Bảng 5. </w:t>
      </w:r>
      <w:r w:rsidRPr="00594CD1">
        <w:rPr>
          <w:b w:val="0"/>
          <w:bCs/>
          <w:i/>
          <w:iCs w:val="0"/>
        </w:rPr>
        <w:fldChar w:fldCharType="begin"/>
      </w:r>
      <w:r w:rsidRPr="00594CD1">
        <w:rPr>
          <w:b w:val="0"/>
          <w:bCs/>
          <w:i/>
          <w:iCs w:val="0"/>
        </w:rPr>
        <w:instrText xml:space="preserve"> SEQ Bảng_5. \* ARABIC </w:instrText>
      </w:r>
      <w:r w:rsidRPr="00594CD1">
        <w:rPr>
          <w:b w:val="0"/>
          <w:bCs/>
          <w:i/>
          <w:iCs w:val="0"/>
        </w:rPr>
        <w:fldChar w:fldCharType="separate"/>
      </w:r>
      <w:r>
        <w:rPr>
          <w:b w:val="0"/>
          <w:bCs/>
          <w:i/>
          <w:iCs w:val="0"/>
          <w:noProof/>
        </w:rPr>
        <w:t>3</w:t>
      </w:r>
      <w:r w:rsidRPr="00594CD1">
        <w:rPr>
          <w:b w:val="0"/>
          <w:bCs/>
          <w:i/>
          <w:iCs w:val="0"/>
        </w:rPr>
        <w:fldChar w:fldCharType="end"/>
      </w:r>
      <w:r w:rsidRPr="00594CD1">
        <w:rPr>
          <w:b w:val="0"/>
          <w:bCs/>
          <w:i/>
          <w:iCs w:val="0"/>
          <w:szCs w:val="26"/>
          <w:lang w:val="nb-NO"/>
        </w:rPr>
        <w:t xml:space="preserve">: </w:t>
      </w:r>
      <w:r w:rsidR="00701B4C" w:rsidRPr="00594CD1">
        <w:rPr>
          <w:b w:val="0"/>
          <w:bCs/>
          <w:i/>
          <w:iCs w:val="0"/>
          <w:szCs w:val="26"/>
          <w:lang w:val="nb-NO"/>
        </w:rPr>
        <w:t>Vị trí</w:t>
      </w:r>
      <w:r w:rsidR="00C36131" w:rsidRPr="00594CD1">
        <w:rPr>
          <w:b w:val="0"/>
          <w:bCs/>
          <w:i/>
          <w:iCs w:val="0"/>
          <w:szCs w:val="26"/>
          <w:lang w:val="nb-NO"/>
        </w:rPr>
        <w:t xml:space="preserve"> lấy các loại mẫu chất thải</w:t>
      </w:r>
      <w:bookmarkEnd w:id="363"/>
    </w:p>
    <w:tbl>
      <w:tblPr>
        <w:tblW w:w="8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5"/>
        <w:gridCol w:w="2078"/>
        <w:gridCol w:w="6021"/>
      </w:tblGrid>
      <w:tr w:rsidR="0013171B" w:rsidRPr="00CD28F7" w14:paraId="38C6EB23" w14:textId="77777777" w:rsidTr="0013171B">
        <w:trPr>
          <w:trHeight w:val="170"/>
          <w:jc w:val="center"/>
        </w:trPr>
        <w:tc>
          <w:tcPr>
            <w:tcW w:w="715" w:type="dxa"/>
            <w:vAlign w:val="center"/>
          </w:tcPr>
          <w:p w14:paraId="5AC69CF9" w14:textId="77777777" w:rsidR="0013171B" w:rsidRPr="00CD28F7" w:rsidRDefault="0013171B" w:rsidP="0013171B">
            <w:pPr>
              <w:spacing w:before="40" w:after="40" w:line="240" w:lineRule="auto"/>
              <w:ind w:firstLine="0"/>
              <w:jc w:val="center"/>
              <w:rPr>
                <w:rFonts w:eastAsia="Arial"/>
                <w:b/>
                <w:sz w:val="24"/>
                <w:szCs w:val="24"/>
              </w:rPr>
            </w:pPr>
            <w:r w:rsidRPr="00CD28F7">
              <w:rPr>
                <w:rFonts w:eastAsia="Arial"/>
                <w:b/>
                <w:sz w:val="24"/>
                <w:szCs w:val="24"/>
              </w:rPr>
              <w:t>I</w:t>
            </w:r>
          </w:p>
        </w:tc>
        <w:tc>
          <w:tcPr>
            <w:tcW w:w="8099" w:type="dxa"/>
            <w:gridSpan w:val="2"/>
            <w:vAlign w:val="center"/>
          </w:tcPr>
          <w:p w14:paraId="1080D062" w14:textId="6EB1AF6B" w:rsidR="0013171B" w:rsidRPr="0013171B" w:rsidRDefault="0013171B" w:rsidP="0013171B">
            <w:pPr>
              <w:spacing w:before="40" w:after="40" w:line="240" w:lineRule="auto"/>
              <w:ind w:firstLine="0"/>
              <w:rPr>
                <w:rFonts w:eastAsia="Arial"/>
                <w:b/>
                <w:sz w:val="24"/>
                <w:szCs w:val="24"/>
              </w:rPr>
            </w:pPr>
            <w:r>
              <w:rPr>
                <w:rFonts w:eastAsia="Arial"/>
                <w:b/>
                <w:sz w:val="24"/>
                <w:szCs w:val="24"/>
              </w:rPr>
              <w:t>Nước</w:t>
            </w:r>
            <w:r w:rsidRPr="00CD28F7">
              <w:rPr>
                <w:rFonts w:eastAsia="Arial"/>
                <w:b/>
                <w:sz w:val="24"/>
                <w:szCs w:val="24"/>
              </w:rPr>
              <w:t xml:space="preserve"> thải sau hệ thống xử lý </w:t>
            </w:r>
            <w:r>
              <w:rPr>
                <w:rFonts w:eastAsia="Arial"/>
                <w:b/>
                <w:sz w:val="24"/>
                <w:szCs w:val="24"/>
              </w:rPr>
              <w:t>nước thải công suất 250m</w:t>
            </w:r>
            <w:r>
              <w:rPr>
                <w:rFonts w:eastAsia="Arial"/>
                <w:b/>
                <w:sz w:val="24"/>
                <w:szCs w:val="24"/>
                <w:vertAlign w:val="superscript"/>
              </w:rPr>
              <w:t>3</w:t>
            </w:r>
            <w:r>
              <w:rPr>
                <w:rFonts w:eastAsia="Arial"/>
                <w:b/>
                <w:sz w:val="24"/>
                <w:szCs w:val="24"/>
              </w:rPr>
              <w:t>/ngày</w:t>
            </w:r>
          </w:p>
        </w:tc>
      </w:tr>
      <w:tr w:rsidR="0013171B" w:rsidRPr="00CD28F7" w14:paraId="1474A0EA" w14:textId="77777777" w:rsidTr="0013171B">
        <w:trPr>
          <w:trHeight w:val="170"/>
          <w:jc w:val="center"/>
        </w:trPr>
        <w:tc>
          <w:tcPr>
            <w:tcW w:w="715" w:type="dxa"/>
            <w:vAlign w:val="center"/>
          </w:tcPr>
          <w:p w14:paraId="423765A5" w14:textId="77777777" w:rsidR="0013171B" w:rsidRPr="00CD28F7" w:rsidRDefault="0013171B" w:rsidP="0013171B">
            <w:pPr>
              <w:spacing w:before="40" w:after="40" w:line="240" w:lineRule="auto"/>
              <w:ind w:firstLine="0"/>
              <w:jc w:val="center"/>
              <w:rPr>
                <w:rFonts w:eastAsia="Arial"/>
                <w:sz w:val="24"/>
                <w:szCs w:val="24"/>
              </w:rPr>
            </w:pPr>
            <w:r w:rsidRPr="00CD28F7">
              <w:rPr>
                <w:rFonts w:eastAsia="Arial"/>
                <w:sz w:val="24"/>
                <w:szCs w:val="24"/>
              </w:rPr>
              <w:t>1</w:t>
            </w:r>
          </w:p>
        </w:tc>
        <w:tc>
          <w:tcPr>
            <w:tcW w:w="2078" w:type="dxa"/>
            <w:vAlign w:val="center"/>
          </w:tcPr>
          <w:p w14:paraId="6243532A" w14:textId="77777777" w:rsidR="0013171B" w:rsidRPr="00CD28F7" w:rsidRDefault="0013171B" w:rsidP="0013171B">
            <w:pPr>
              <w:spacing w:before="40" w:after="40" w:line="240" w:lineRule="auto"/>
              <w:ind w:firstLine="0"/>
              <w:rPr>
                <w:rFonts w:eastAsia="Arial"/>
                <w:sz w:val="24"/>
                <w:szCs w:val="24"/>
              </w:rPr>
            </w:pPr>
            <w:r w:rsidRPr="00CD28F7">
              <w:rPr>
                <w:rFonts w:eastAsia="Arial"/>
                <w:sz w:val="24"/>
                <w:szCs w:val="24"/>
              </w:rPr>
              <w:t>Vị trí</w:t>
            </w:r>
          </w:p>
        </w:tc>
        <w:tc>
          <w:tcPr>
            <w:tcW w:w="6021" w:type="dxa"/>
            <w:vAlign w:val="center"/>
          </w:tcPr>
          <w:p w14:paraId="4CEAF898" w14:textId="6D56F333" w:rsidR="0013171B" w:rsidRDefault="00BB4F5E" w:rsidP="0013171B">
            <w:pPr>
              <w:spacing w:before="40" w:after="40" w:line="240" w:lineRule="auto"/>
              <w:ind w:firstLine="0"/>
              <w:rPr>
                <w:rFonts w:eastAsia="Arial"/>
                <w:sz w:val="24"/>
                <w:szCs w:val="24"/>
              </w:rPr>
            </w:pPr>
            <w:r>
              <w:rPr>
                <w:rFonts w:eastAsia="Arial"/>
                <w:sz w:val="24"/>
                <w:szCs w:val="24"/>
              </w:rPr>
              <w:t>- Đầu vào của HTXL nước thải: Bể điều hòa</w:t>
            </w:r>
          </w:p>
          <w:p w14:paraId="4BDA657F" w14:textId="3A7FC004" w:rsidR="00BB4F5E" w:rsidRPr="00CD28F7" w:rsidRDefault="00BB4F5E" w:rsidP="0013171B">
            <w:pPr>
              <w:spacing w:before="40" w:after="40" w:line="240" w:lineRule="auto"/>
              <w:ind w:firstLine="0"/>
              <w:rPr>
                <w:rFonts w:eastAsia="Arial"/>
                <w:sz w:val="24"/>
                <w:szCs w:val="24"/>
              </w:rPr>
            </w:pPr>
            <w:r>
              <w:rPr>
                <w:rFonts w:eastAsia="Arial"/>
                <w:sz w:val="24"/>
                <w:szCs w:val="24"/>
              </w:rPr>
              <w:t>- Đầu ra của HTXL nước thải: Bể khử trùng</w:t>
            </w:r>
          </w:p>
        </w:tc>
      </w:tr>
      <w:tr w:rsidR="0013171B" w:rsidRPr="00CD28F7" w14:paraId="57BF5D6E" w14:textId="77777777" w:rsidTr="0013171B">
        <w:trPr>
          <w:trHeight w:val="170"/>
          <w:jc w:val="center"/>
        </w:trPr>
        <w:tc>
          <w:tcPr>
            <w:tcW w:w="715" w:type="dxa"/>
            <w:vAlign w:val="center"/>
          </w:tcPr>
          <w:p w14:paraId="594DFA70" w14:textId="77777777" w:rsidR="0013171B" w:rsidRPr="00CD28F7" w:rsidRDefault="0013171B" w:rsidP="0013171B">
            <w:pPr>
              <w:spacing w:before="40" w:after="40" w:line="240" w:lineRule="auto"/>
              <w:ind w:firstLine="0"/>
              <w:jc w:val="center"/>
              <w:rPr>
                <w:rFonts w:eastAsia="Arial"/>
                <w:sz w:val="24"/>
                <w:szCs w:val="24"/>
              </w:rPr>
            </w:pPr>
            <w:r w:rsidRPr="00CD28F7">
              <w:rPr>
                <w:rFonts w:eastAsia="Arial"/>
                <w:sz w:val="24"/>
                <w:szCs w:val="24"/>
              </w:rPr>
              <w:t>2</w:t>
            </w:r>
          </w:p>
        </w:tc>
        <w:tc>
          <w:tcPr>
            <w:tcW w:w="2078" w:type="dxa"/>
            <w:vAlign w:val="center"/>
          </w:tcPr>
          <w:p w14:paraId="1F8D74D4" w14:textId="77777777" w:rsidR="0013171B" w:rsidRPr="00CD28F7" w:rsidRDefault="0013171B" w:rsidP="0013171B">
            <w:pPr>
              <w:spacing w:before="40" w:after="40" w:line="240" w:lineRule="auto"/>
              <w:ind w:firstLine="0"/>
              <w:rPr>
                <w:rFonts w:eastAsia="Arial"/>
                <w:sz w:val="24"/>
                <w:szCs w:val="24"/>
              </w:rPr>
            </w:pPr>
            <w:r w:rsidRPr="00CD28F7">
              <w:rPr>
                <w:rFonts w:eastAsia="Arial"/>
                <w:sz w:val="24"/>
                <w:szCs w:val="24"/>
              </w:rPr>
              <w:t xml:space="preserve">Chỉ tiêu quan trắc </w:t>
            </w:r>
          </w:p>
        </w:tc>
        <w:tc>
          <w:tcPr>
            <w:tcW w:w="6021" w:type="dxa"/>
            <w:vAlign w:val="center"/>
          </w:tcPr>
          <w:p w14:paraId="10C7B033" w14:textId="5FBCE6FF" w:rsidR="0013171B" w:rsidRPr="00AA0385" w:rsidRDefault="00AA0385" w:rsidP="0013171B">
            <w:pPr>
              <w:spacing w:before="40" w:after="40" w:line="240" w:lineRule="auto"/>
              <w:ind w:firstLine="0"/>
              <w:rPr>
                <w:rFonts w:eastAsia="Arial"/>
                <w:sz w:val="24"/>
                <w:szCs w:val="24"/>
              </w:rPr>
            </w:pPr>
            <w:r>
              <w:rPr>
                <w:rFonts w:eastAsia="Arial"/>
                <w:sz w:val="24"/>
                <w:szCs w:val="24"/>
              </w:rPr>
              <w:t>pH, nhiệt độ, độ màu, BOD</w:t>
            </w:r>
            <w:r>
              <w:rPr>
                <w:rFonts w:eastAsia="Arial"/>
                <w:sz w:val="24"/>
                <w:szCs w:val="24"/>
                <w:vertAlign w:val="subscript"/>
              </w:rPr>
              <w:t>5</w:t>
            </w:r>
            <w:r>
              <w:rPr>
                <w:rFonts w:eastAsia="Arial"/>
                <w:sz w:val="24"/>
                <w:szCs w:val="24"/>
              </w:rPr>
              <w:t>, COD, Chất rắn lơ lửng; Tổng các chất hoạt động bề mặt; Amoni; Tổng Nitơ; Tổng Photpho; Cr</w:t>
            </w:r>
            <w:r>
              <w:rPr>
                <w:rFonts w:eastAsia="Arial"/>
                <w:sz w:val="24"/>
                <w:szCs w:val="24"/>
                <w:vertAlign w:val="superscript"/>
              </w:rPr>
              <w:t>6+</w:t>
            </w:r>
            <w:r>
              <w:rPr>
                <w:rFonts w:eastAsia="Arial"/>
                <w:sz w:val="24"/>
                <w:szCs w:val="24"/>
              </w:rPr>
              <w:t xml:space="preserve">; </w:t>
            </w:r>
            <w:r w:rsidRPr="00AA0385">
              <w:rPr>
                <w:rFonts w:eastAsia="Arial"/>
                <w:sz w:val="24"/>
                <w:szCs w:val="24"/>
              </w:rPr>
              <w:t>Cr</w:t>
            </w:r>
            <w:r>
              <w:rPr>
                <w:rFonts w:eastAsia="Arial"/>
                <w:sz w:val="24"/>
                <w:szCs w:val="24"/>
                <w:vertAlign w:val="superscript"/>
              </w:rPr>
              <w:t>3+</w:t>
            </w:r>
            <w:r>
              <w:rPr>
                <w:rFonts w:eastAsia="Arial"/>
                <w:sz w:val="24"/>
                <w:szCs w:val="24"/>
              </w:rPr>
              <w:t>; Clo dư; Fe; Cu; Xyanua; Coliforms.</w:t>
            </w:r>
          </w:p>
        </w:tc>
      </w:tr>
      <w:tr w:rsidR="0013171B" w:rsidRPr="00CD28F7" w14:paraId="39C71A0C" w14:textId="77777777" w:rsidTr="0013171B">
        <w:trPr>
          <w:trHeight w:val="170"/>
          <w:jc w:val="center"/>
        </w:trPr>
        <w:tc>
          <w:tcPr>
            <w:tcW w:w="715" w:type="dxa"/>
            <w:vAlign w:val="center"/>
          </w:tcPr>
          <w:p w14:paraId="63703B0C" w14:textId="77777777" w:rsidR="0013171B" w:rsidRPr="00CD28F7" w:rsidRDefault="0013171B" w:rsidP="0013171B">
            <w:pPr>
              <w:spacing w:before="40" w:after="40" w:line="240" w:lineRule="auto"/>
              <w:ind w:firstLine="0"/>
              <w:jc w:val="center"/>
              <w:rPr>
                <w:rFonts w:eastAsia="Arial"/>
                <w:sz w:val="24"/>
                <w:szCs w:val="24"/>
              </w:rPr>
            </w:pPr>
            <w:r w:rsidRPr="00CD28F7">
              <w:rPr>
                <w:rFonts w:eastAsia="Arial"/>
                <w:sz w:val="24"/>
                <w:szCs w:val="24"/>
              </w:rPr>
              <w:t>3</w:t>
            </w:r>
          </w:p>
        </w:tc>
        <w:tc>
          <w:tcPr>
            <w:tcW w:w="2078" w:type="dxa"/>
            <w:vAlign w:val="center"/>
          </w:tcPr>
          <w:p w14:paraId="63961F63" w14:textId="77777777" w:rsidR="0013171B" w:rsidRPr="00CD28F7" w:rsidRDefault="0013171B" w:rsidP="0013171B">
            <w:pPr>
              <w:spacing w:before="40" w:after="40" w:line="240" w:lineRule="auto"/>
              <w:ind w:firstLine="0"/>
              <w:rPr>
                <w:rFonts w:eastAsia="Arial"/>
                <w:sz w:val="24"/>
                <w:szCs w:val="24"/>
              </w:rPr>
            </w:pPr>
            <w:r w:rsidRPr="00CD28F7">
              <w:rPr>
                <w:rFonts w:eastAsia="Arial"/>
                <w:sz w:val="24"/>
                <w:szCs w:val="24"/>
              </w:rPr>
              <w:t>Quy chuẩn so sánh</w:t>
            </w:r>
          </w:p>
        </w:tc>
        <w:tc>
          <w:tcPr>
            <w:tcW w:w="6021" w:type="dxa"/>
            <w:vAlign w:val="center"/>
          </w:tcPr>
          <w:p w14:paraId="113F059D" w14:textId="43601724" w:rsidR="0013171B" w:rsidRPr="00CD28F7" w:rsidRDefault="00AA0385" w:rsidP="0013171B">
            <w:pPr>
              <w:spacing w:before="40" w:after="40" w:line="240" w:lineRule="auto"/>
              <w:ind w:firstLine="0"/>
              <w:contextualSpacing/>
              <w:rPr>
                <w:rFonts w:eastAsia="Arial"/>
                <w:sz w:val="24"/>
                <w:szCs w:val="24"/>
              </w:rPr>
            </w:pPr>
            <w:r>
              <w:rPr>
                <w:rFonts w:eastAsia="Arial"/>
                <w:sz w:val="24"/>
                <w:szCs w:val="24"/>
              </w:rPr>
              <w:t>Tiêu chuẩn tiếp nhận nước thải của KCN Trảng Bàng</w:t>
            </w:r>
          </w:p>
        </w:tc>
      </w:tr>
      <w:tr w:rsidR="0013171B" w:rsidRPr="00CD28F7" w14:paraId="18DC9480" w14:textId="77777777" w:rsidTr="0013171B">
        <w:trPr>
          <w:trHeight w:val="170"/>
          <w:jc w:val="center"/>
        </w:trPr>
        <w:tc>
          <w:tcPr>
            <w:tcW w:w="715" w:type="dxa"/>
            <w:vAlign w:val="center"/>
          </w:tcPr>
          <w:p w14:paraId="263F192D" w14:textId="77777777" w:rsidR="0013171B" w:rsidRPr="00CD28F7" w:rsidRDefault="0013171B" w:rsidP="0013171B">
            <w:pPr>
              <w:spacing w:before="40" w:after="40" w:line="240" w:lineRule="auto"/>
              <w:ind w:firstLine="0"/>
              <w:jc w:val="center"/>
              <w:rPr>
                <w:rFonts w:eastAsia="Arial"/>
                <w:b/>
                <w:sz w:val="24"/>
                <w:szCs w:val="24"/>
              </w:rPr>
            </w:pPr>
            <w:r w:rsidRPr="00CD28F7">
              <w:rPr>
                <w:rFonts w:eastAsia="Arial"/>
                <w:b/>
                <w:sz w:val="24"/>
                <w:szCs w:val="24"/>
              </w:rPr>
              <w:t>II</w:t>
            </w:r>
          </w:p>
        </w:tc>
        <w:tc>
          <w:tcPr>
            <w:tcW w:w="8099" w:type="dxa"/>
            <w:gridSpan w:val="2"/>
            <w:vAlign w:val="center"/>
          </w:tcPr>
          <w:p w14:paraId="5DB58C84" w14:textId="5964752A" w:rsidR="0013171B" w:rsidRPr="00CD28F7" w:rsidRDefault="0013171B" w:rsidP="0013171B">
            <w:pPr>
              <w:spacing w:before="40" w:after="40" w:line="240" w:lineRule="auto"/>
              <w:ind w:firstLine="0"/>
              <w:contextualSpacing/>
              <w:rPr>
                <w:rFonts w:eastAsia="Arial"/>
                <w:b/>
                <w:sz w:val="24"/>
                <w:szCs w:val="24"/>
              </w:rPr>
            </w:pPr>
            <w:r w:rsidRPr="00CD28F7">
              <w:rPr>
                <w:rFonts w:eastAsia="Arial"/>
                <w:b/>
                <w:sz w:val="24"/>
                <w:szCs w:val="24"/>
              </w:rPr>
              <w:t>Khí thải sau hệ thống tháp hấp thụ xử lý khí thải lò hơi</w:t>
            </w:r>
          </w:p>
        </w:tc>
      </w:tr>
      <w:tr w:rsidR="0013171B" w:rsidRPr="00CD28F7" w14:paraId="09E38E77" w14:textId="77777777" w:rsidTr="0013171B">
        <w:trPr>
          <w:trHeight w:val="170"/>
          <w:jc w:val="center"/>
        </w:trPr>
        <w:tc>
          <w:tcPr>
            <w:tcW w:w="715" w:type="dxa"/>
            <w:vAlign w:val="center"/>
          </w:tcPr>
          <w:p w14:paraId="61399F3B" w14:textId="77777777" w:rsidR="0013171B" w:rsidRPr="00CD28F7" w:rsidRDefault="0013171B" w:rsidP="0013171B">
            <w:pPr>
              <w:spacing w:before="40" w:after="40" w:line="240" w:lineRule="auto"/>
              <w:ind w:firstLine="0"/>
              <w:jc w:val="center"/>
              <w:rPr>
                <w:rFonts w:eastAsia="Arial"/>
                <w:sz w:val="24"/>
                <w:szCs w:val="24"/>
              </w:rPr>
            </w:pPr>
            <w:r w:rsidRPr="00CD28F7">
              <w:rPr>
                <w:rFonts w:eastAsia="Arial"/>
                <w:sz w:val="24"/>
                <w:szCs w:val="24"/>
              </w:rPr>
              <w:lastRenderedPageBreak/>
              <w:t>1</w:t>
            </w:r>
          </w:p>
        </w:tc>
        <w:tc>
          <w:tcPr>
            <w:tcW w:w="2078" w:type="dxa"/>
            <w:vAlign w:val="center"/>
          </w:tcPr>
          <w:p w14:paraId="7A9E8521" w14:textId="77777777" w:rsidR="0013171B" w:rsidRPr="00CD28F7" w:rsidRDefault="0013171B" w:rsidP="0013171B">
            <w:pPr>
              <w:spacing w:before="40" w:after="40" w:line="240" w:lineRule="auto"/>
              <w:ind w:firstLine="0"/>
              <w:rPr>
                <w:rFonts w:eastAsia="Arial"/>
                <w:sz w:val="24"/>
                <w:szCs w:val="24"/>
              </w:rPr>
            </w:pPr>
            <w:r w:rsidRPr="00CD28F7">
              <w:rPr>
                <w:rFonts w:eastAsia="Arial"/>
                <w:sz w:val="24"/>
                <w:szCs w:val="24"/>
              </w:rPr>
              <w:t>Vị trí</w:t>
            </w:r>
          </w:p>
        </w:tc>
        <w:tc>
          <w:tcPr>
            <w:tcW w:w="6021" w:type="dxa"/>
            <w:vAlign w:val="center"/>
          </w:tcPr>
          <w:p w14:paraId="22329750" w14:textId="0342EBEA" w:rsidR="0013171B" w:rsidRPr="00CD28F7" w:rsidRDefault="0013171B" w:rsidP="0013171B">
            <w:pPr>
              <w:spacing w:before="40" w:after="40" w:line="240" w:lineRule="auto"/>
              <w:ind w:firstLine="0"/>
              <w:contextualSpacing/>
              <w:rPr>
                <w:rFonts w:eastAsia="Arial"/>
                <w:sz w:val="24"/>
                <w:szCs w:val="24"/>
              </w:rPr>
            </w:pPr>
            <w:r w:rsidRPr="00CD28F7">
              <w:rPr>
                <w:rFonts w:eastAsia="Arial"/>
                <w:sz w:val="24"/>
                <w:szCs w:val="24"/>
              </w:rPr>
              <w:t xml:space="preserve">Tại ống khói sau hệ thống xử lý bụi, khí thải lò hơi </w:t>
            </w:r>
          </w:p>
        </w:tc>
      </w:tr>
      <w:tr w:rsidR="0013171B" w:rsidRPr="00CD28F7" w14:paraId="68FE8FC0" w14:textId="77777777" w:rsidTr="0013171B">
        <w:trPr>
          <w:trHeight w:val="170"/>
          <w:jc w:val="center"/>
        </w:trPr>
        <w:tc>
          <w:tcPr>
            <w:tcW w:w="715" w:type="dxa"/>
            <w:vAlign w:val="center"/>
          </w:tcPr>
          <w:p w14:paraId="79DD19C2" w14:textId="77777777" w:rsidR="0013171B" w:rsidRPr="00CD28F7" w:rsidRDefault="0013171B" w:rsidP="0013171B">
            <w:pPr>
              <w:spacing w:before="40" w:after="40" w:line="240" w:lineRule="auto"/>
              <w:ind w:firstLine="0"/>
              <w:jc w:val="center"/>
              <w:rPr>
                <w:rFonts w:eastAsia="Arial"/>
                <w:sz w:val="24"/>
                <w:szCs w:val="24"/>
              </w:rPr>
            </w:pPr>
            <w:r w:rsidRPr="00CD28F7">
              <w:rPr>
                <w:rFonts w:eastAsia="Arial"/>
                <w:sz w:val="24"/>
                <w:szCs w:val="24"/>
              </w:rPr>
              <w:t>2</w:t>
            </w:r>
          </w:p>
        </w:tc>
        <w:tc>
          <w:tcPr>
            <w:tcW w:w="2078" w:type="dxa"/>
            <w:vAlign w:val="center"/>
          </w:tcPr>
          <w:p w14:paraId="32321FF6" w14:textId="77777777" w:rsidR="0013171B" w:rsidRPr="00CD28F7" w:rsidRDefault="0013171B" w:rsidP="0013171B">
            <w:pPr>
              <w:spacing w:before="40" w:after="40" w:line="240" w:lineRule="auto"/>
              <w:ind w:firstLine="0"/>
              <w:rPr>
                <w:rFonts w:eastAsia="Arial"/>
                <w:sz w:val="24"/>
                <w:szCs w:val="24"/>
              </w:rPr>
            </w:pPr>
            <w:r w:rsidRPr="00CD28F7">
              <w:rPr>
                <w:rFonts w:eastAsia="Arial"/>
                <w:sz w:val="24"/>
                <w:szCs w:val="24"/>
              </w:rPr>
              <w:t xml:space="preserve">Chỉ tiêu quan trắc </w:t>
            </w:r>
          </w:p>
        </w:tc>
        <w:tc>
          <w:tcPr>
            <w:tcW w:w="6021" w:type="dxa"/>
            <w:vAlign w:val="center"/>
          </w:tcPr>
          <w:p w14:paraId="4800FD34" w14:textId="54417F81" w:rsidR="0013171B" w:rsidRPr="0013171B" w:rsidRDefault="0013171B" w:rsidP="0013171B">
            <w:pPr>
              <w:spacing w:before="40" w:after="40" w:line="240" w:lineRule="auto"/>
              <w:ind w:firstLine="0"/>
              <w:rPr>
                <w:rFonts w:eastAsia="Arial"/>
                <w:sz w:val="24"/>
                <w:szCs w:val="24"/>
                <w:vertAlign w:val="subscript"/>
              </w:rPr>
            </w:pPr>
            <w:r w:rsidRPr="00CD28F7">
              <w:rPr>
                <w:rFonts w:eastAsia="Arial"/>
                <w:sz w:val="24"/>
                <w:szCs w:val="24"/>
              </w:rPr>
              <w:t>Lưu lượng; Bụi tổng; CO, SO</w:t>
            </w:r>
            <w:r w:rsidRPr="00CD28F7">
              <w:rPr>
                <w:rFonts w:eastAsia="Arial"/>
                <w:sz w:val="24"/>
                <w:szCs w:val="24"/>
                <w:vertAlign w:val="subscript"/>
              </w:rPr>
              <w:t>2</w:t>
            </w:r>
            <w:r w:rsidRPr="00CD28F7">
              <w:rPr>
                <w:rFonts w:eastAsia="Arial"/>
                <w:sz w:val="24"/>
                <w:szCs w:val="24"/>
              </w:rPr>
              <w:t>, NO</w:t>
            </w:r>
            <w:r>
              <w:rPr>
                <w:rFonts w:eastAsia="Arial"/>
                <w:sz w:val="24"/>
                <w:szCs w:val="24"/>
                <w:vertAlign w:val="subscript"/>
              </w:rPr>
              <w:t>x</w:t>
            </w:r>
          </w:p>
        </w:tc>
      </w:tr>
      <w:tr w:rsidR="0013171B" w:rsidRPr="00CD28F7" w14:paraId="1302F855" w14:textId="77777777" w:rsidTr="0013171B">
        <w:trPr>
          <w:trHeight w:val="170"/>
          <w:jc w:val="center"/>
        </w:trPr>
        <w:tc>
          <w:tcPr>
            <w:tcW w:w="715" w:type="dxa"/>
            <w:vAlign w:val="center"/>
          </w:tcPr>
          <w:p w14:paraId="08DDAD1E" w14:textId="77777777" w:rsidR="0013171B" w:rsidRPr="00CD28F7" w:rsidRDefault="0013171B" w:rsidP="0013171B">
            <w:pPr>
              <w:spacing w:before="40" w:after="40" w:line="240" w:lineRule="auto"/>
              <w:ind w:firstLine="0"/>
              <w:jc w:val="center"/>
              <w:rPr>
                <w:rFonts w:eastAsia="Arial"/>
                <w:sz w:val="24"/>
                <w:szCs w:val="24"/>
              </w:rPr>
            </w:pPr>
            <w:r w:rsidRPr="00CD28F7">
              <w:rPr>
                <w:rFonts w:eastAsia="Arial"/>
                <w:sz w:val="24"/>
                <w:szCs w:val="24"/>
              </w:rPr>
              <w:t>3</w:t>
            </w:r>
          </w:p>
        </w:tc>
        <w:tc>
          <w:tcPr>
            <w:tcW w:w="2078" w:type="dxa"/>
            <w:vAlign w:val="center"/>
          </w:tcPr>
          <w:p w14:paraId="3B470EBF" w14:textId="77777777" w:rsidR="0013171B" w:rsidRPr="00CD28F7" w:rsidRDefault="0013171B" w:rsidP="0013171B">
            <w:pPr>
              <w:spacing w:before="40" w:after="40" w:line="240" w:lineRule="auto"/>
              <w:ind w:firstLine="0"/>
              <w:rPr>
                <w:rFonts w:eastAsia="Arial"/>
                <w:sz w:val="24"/>
                <w:szCs w:val="24"/>
              </w:rPr>
            </w:pPr>
            <w:r w:rsidRPr="00CD28F7">
              <w:rPr>
                <w:rFonts w:eastAsia="Arial"/>
                <w:sz w:val="24"/>
                <w:szCs w:val="24"/>
              </w:rPr>
              <w:t>Quy chuẩn so sánh</w:t>
            </w:r>
          </w:p>
        </w:tc>
        <w:tc>
          <w:tcPr>
            <w:tcW w:w="6021" w:type="dxa"/>
            <w:vAlign w:val="center"/>
          </w:tcPr>
          <w:p w14:paraId="300D8DBA" w14:textId="3D95A918" w:rsidR="0013171B" w:rsidRPr="00CD28F7" w:rsidRDefault="0013171B" w:rsidP="0013171B">
            <w:pPr>
              <w:spacing w:before="40" w:after="40" w:line="240" w:lineRule="auto"/>
              <w:ind w:firstLine="0"/>
              <w:contextualSpacing/>
              <w:rPr>
                <w:rFonts w:eastAsia="Arial"/>
                <w:sz w:val="24"/>
                <w:szCs w:val="24"/>
              </w:rPr>
            </w:pPr>
            <w:r w:rsidRPr="00CD28F7">
              <w:rPr>
                <w:rFonts w:eastAsia="Arial"/>
                <w:sz w:val="24"/>
                <w:szCs w:val="24"/>
              </w:rPr>
              <w:t>QCVN 19:2009/BTNMT - Quy chuẩn kỹ thuật quốc gia về khí thải công nghiệp đối với bụi và các chất vô cơ, cột B với hệ số K</w:t>
            </w:r>
            <w:r w:rsidRPr="00CD28F7">
              <w:rPr>
                <w:rFonts w:eastAsia="Arial"/>
                <w:sz w:val="24"/>
                <w:szCs w:val="24"/>
                <w:vertAlign w:val="subscript"/>
              </w:rPr>
              <w:t>p</w:t>
            </w:r>
            <w:r w:rsidRPr="00CD28F7">
              <w:rPr>
                <w:rFonts w:eastAsia="Arial"/>
                <w:sz w:val="24"/>
                <w:szCs w:val="24"/>
              </w:rPr>
              <w:t xml:space="preserve"> = </w:t>
            </w:r>
            <w:r>
              <w:rPr>
                <w:rFonts w:eastAsia="Arial"/>
                <w:sz w:val="24"/>
                <w:szCs w:val="24"/>
              </w:rPr>
              <w:t>1</w:t>
            </w:r>
            <w:r w:rsidRPr="00CD28F7">
              <w:rPr>
                <w:rFonts w:eastAsia="Arial"/>
                <w:sz w:val="24"/>
                <w:szCs w:val="24"/>
              </w:rPr>
              <w:t>; K</w:t>
            </w:r>
            <w:r w:rsidRPr="00CD28F7">
              <w:rPr>
                <w:rFonts w:eastAsia="Arial"/>
                <w:sz w:val="24"/>
                <w:szCs w:val="24"/>
                <w:vertAlign w:val="subscript"/>
              </w:rPr>
              <w:t>v</w:t>
            </w:r>
            <w:r w:rsidRPr="00CD28F7">
              <w:rPr>
                <w:rFonts w:eastAsia="Arial"/>
                <w:sz w:val="24"/>
                <w:szCs w:val="24"/>
              </w:rPr>
              <w:t xml:space="preserve"> = 1</w:t>
            </w:r>
          </w:p>
        </w:tc>
      </w:tr>
      <w:tr w:rsidR="00BB4F5E" w:rsidRPr="00BB4F5E" w14:paraId="042036B0" w14:textId="77777777" w:rsidTr="00841FA9">
        <w:trPr>
          <w:trHeight w:val="170"/>
          <w:jc w:val="center"/>
        </w:trPr>
        <w:tc>
          <w:tcPr>
            <w:tcW w:w="715" w:type="dxa"/>
            <w:vAlign w:val="center"/>
          </w:tcPr>
          <w:p w14:paraId="4445DA26" w14:textId="02C88442" w:rsidR="00BB4F5E" w:rsidRPr="00BB4F5E" w:rsidRDefault="00BB4F5E" w:rsidP="00BB4F5E">
            <w:pPr>
              <w:spacing w:before="40" w:after="40" w:line="240" w:lineRule="auto"/>
              <w:ind w:firstLine="0"/>
              <w:jc w:val="center"/>
              <w:rPr>
                <w:rFonts w:eastAsia="Arial"/>
                <w:b/>
                <w:sz w:val="24"/>
                <w:szCs w:val="24"/>
              </w:rPr>
            </w:pPr>
            <w:r w:rsidRPr="00BB4F5E">
              <w:rPr>
                <w:rFonts w:eastAsia="Arial"/>
                <w:b/>
                <w:sz w:val="24"/>
                <w:szCs w:val="24"/>
              </w:rPr>
              <w:t>II</w:t>
            </w:r>
            <w:r>
              <w:rPr>
                <w:rFonts w:eastAsia="Arial"/>
                <w:b/>
                <w:sz w:val="24"/>
                <w:szCs w:val="24"/>
              </w:rPr>
              <w:t>I</w:t>
            </w:r>
          </w:p>
        </w:tc>
        <w:tc>
          <w:tcPr>
            <w:tcW w:w="8099" w:type="dxa"/>
            <w:gridSpan w:val="2"/>
            <w:vAlign w:val="center"/>
          </w:tcPr>
          <w:p w14:paraId="46CEBC72" w14:textId="54022EA0" w:rsidR="00BB4F5E" w:rsidRPr="00BB4F5E" w:rsidRDefault="00BB4F5E" w:rsidP="00BB4F5E">
            <w:pPr>
              <w:spacing w:before="40" w:after="40" w:line="240" w:lineRule="auto"/>
              <w:ind w:firstLine="0"/>
              <w:rPr>
                <w:rFonts w:eastAsia="Arial"/>
                <w:b/>
                <w:sz w:val="24"/>
                <w:szCs w:val="24"/>
              </w:rPr>
            </w:pPr>
            <w:r w:rsidRPr="00BB4F5E">
              <w:rPr>
                <w:rFonts w:eastAsia="Arial"/>
                <w:b/>
                <w:sz w:val="24"/>
                <w:szCs w:val="24"/>
              </w:rPr>
              <w:t>Khí thải sau hệ thống xử lý hơi</w:t>
            </w:r>
            <w:r w:rsidR="00AA0385">
              <w:rPr>
                <w:rFonts w:eastAsia="Arial"/>
                <w:b/>
                <w:sz w:val="24"/>
                <w:szCs w:val="24"/>
              </w:rPr>
              <w:t xml:space="preserve"> hóa chất</w:t>
            </w:r>
          </w:p>
        </w:tc>
      </w:tr>
      <w:tr w:rsidR="00AA0385" w:rsidRPr="00CD28F7" w14:paraId="6A621315" w14:textId="77777777" w:rsidTr="0013171B">
        <w:trPr>
          <w:trHeight w:val="170"/>
          <w:jc w:val="center"/>
        </w:trPr>
        <w:tc>
          <w:tcPr>
            <w:tcW w:w="715" w:type="dxa"/>
            <w:vAlign w:val="center"/>
          </w:tcPr>
          <w:p w14:paraId="1FEC3079" w14:textId="0154480A" w:rsidR="00AA0385" w:rsidRPr="00CD28F7" w:rsidRDefault="00AA0385" w:rsidP="00AA0385">
            <w:pPr>
              <w:spacing w:before="40" w:after="40" w:line="240" w:lineRule="auto"/>
              <w:ind w:firstLine="0"/>
              <w:jc w:val="center"/>
              <w:rPr>
                <w:rFonts w:eastAsia="Arial"/>
                <w:sz w:val="24"/>
                <w:szCs w:val="24"/>
              </w:rPr>
            </w:pPr>
            <w:r w:rsidRPr="00CD28F7">
              <w:rPr>
                <w:rFonts w:eastAsia="Arial"/>
                <w:sz w:val="24"/>
                <w:szCs w:val="24"/>
              </w:rPr>
              <w:t>1</w:t>
            </w:r>
          </w:p>
        </w:tc>
        <w:tc>
          <w:tcPr>
            <w:tcW w:w="2078" w:type="dxa"/>
            <w:vAlign w:val="center"/>
          </w:tcPr>
          <w:p w14:paraId="430C5AA3" w14:textId="195C4D2D" w:rsidR="00AA0385" w:rsidRPr="00CD28F7" w:rsidRDefault="00AA0385" w:rsidP="00AA0385">
            <w:pPr>
              <w:spacing w:before="40" w:after="40" w:line="240" w:lineRule="auto"/>
              <w:ind w:firstLine="0"/>
              <w:rPr>
                <w:rFonts w:eastAsia="Arial"/>
                <w:sz w:val="24"/>
                <w:szCs w:val="24"/>
              </w:rPr>
            </w:pPr>
            <w:r w:rsidRPr="00CD28F7">
              <w:rPr>
                <w:rFonts w:eastAsia="Arial"/>
                <w:sz w:val="24"/>
                <w:szCs w:val="24"/>
              </w:rPr>
              <w:t>Vị trí</w:t>
            </w:r>
          </w:p>
        </w:tc>
        <w:tc>
          <w:tcPr>
            <w:tcW w:w="6021" w:type="dxa"/>
            <w:vAlign w:val="center"/>
          </w:tcPr>
          <w:p w14:paraId="4BFE0065" w14:textId="4D4689A4" w:rsidR="00AA0385" w:rsidRPr="00CD28F7" w:rsidRDefault="00AA0385" w:rsidP="00AA0385">
            <w:pPr>
              <w:spacing w:before="40" w:after="40" w:line="240" w:lineRule="auto"/>
              <w:ind w:firstLine="0"/>
              <w:contextualSpacing/>
              <w:rPr>
                <w:rFonts w:eastAsia="Arial"/>
                <w:sz w:val="24"/>
                <w:szCs w:val="24"/>
              </w:rPr>
            </w:pPr>
            <w:r w:rsidRPr="00CD28F7">
              <w:rPr>
                <w:rFonts w:eastAsia="Arial"/>
                <w:sz w:val="24"/>
                <w:szCs w:val="24"/>
              </w:rPr>
              <w:t xml:space="preserve">Tại ống </w:t>
            </w:r>
            <w:r>
              <w:rPr>
                <w:rFonts w:eastAsia="Arial"/>
                <w:sz w:val="24"/>
                <w:szCs w:val="24"/>
              </w:rPr>
              <w:t>thoát khí</w:t>
            </w:r>
            <w:r w:rsidRPr="00CD28F7">
              <w:rPr>
                <w:rFonts w:eastAsia="Arial"/>
                <w:sz w:val="24"/>
                <w:szCs w:val="24"/>
              </w:rPr>
              <w:t xml:space="preserve"> sau hệ thống xử lý </w:t>
            </w:r>
            <w:r>
              <w:rPr>
                <w:rFonts w:eastAsia="Arial"/>
                <w:sz w:val="24"/>
                <w:szCs w:val="24"/>
              </w:rPr>
              <w:t>h</w:t>
            </w:r>
            <w:r w:rsidRPr="00CD28F7">
              <w:rPr>
                <w:rFonts w:eastAsia="Arial"/>
                <w:sz w:val="24"/>
                <w:szCs w:val="24"/>
              </w:rPr>
              <w:t xml:space="preserve">ơi </w:t>
            </w:r>
            <w:r>
              <w:rPr>
                <w:rFonts w:eastAsia="Arial"/>
                <w:sz w:val="24"/>
                <w:szCs w:val="24"/>
              </w:rPr>
              <w:t>hóa chất</w:t>
            </w:r>
          </w:p>
        </w:tc>
      </w:tr>
      <w:tr w:rsidR="00AA0385" w:rsidRPr="00CD28F7" w14:paraId="21A27E9F" w14:textId="77777777" w:rsidTr="0013171B">
        <w:trPr>
          <w:trHeight w:val="170"/>
          <w:jc w:val="center"/>
        </w:trPr>
        <w:tc>
          <w:tcPr>
            <w:tcW w:w="715" w:type="dxa"/>
            <w:vAlign w:val="center"/>
          </w:tcPr>
          <w:p w14:paraId="470B6BDF" w14:textId="5556DDB2" w:rsidR="00AA0385" w:rsidRPr="00CD28F7" w:rsidRDefault="00AA0385" w:rsidP="00AA0385">
            <w:pPr>
              <w:spacing w:before="40" w:after="40" w:line="240" w:lineRule="auto"/>
              <w:ind w:firstLine="0"/>
              <w:jc w:val="center"/>
              <w:rPr>
                <w:rFonts w:eastAsia="Arial"/>
                <w:sz w:val="24"/>
                <w:szCs w:val="24"/>
              </w:rPr>
            </w:pPr>
            <w:r w:rsidRPr="00CD28F7">
              <w:rPr>
                <w:rFonts w:eastAsia="Arial"/>
                <w:sz w:val="24"/>
                <w:szCs w:val="24"/>
              </w:rPr>
              <w:t>2</w:t>
            </w:r>
          </w:p>
        </w:tc>
        <w:tc>
          <w:tcPr>
            <w:tcW w:w="2078" w:type="dxa"/>
            <w:vAlign w:val="center"/>
          </w:tcPr>
          <w:p w14:paraId="1C36299F" w14:textId="0083D996" w:rsidR="00AA0385" w:rsidRPr="00CD28F7" w:rsidRDefault="00AA0385" w:rsidP="00AA0385">
            <w:pPr>
              <w:spacing w:before="40" w:after="40" w:line="240" w:lineRule="auto"/>
              <w:ind w:firstLine="0"/>
              <w:rPr>
                <w:rFonts w:eastAsia="Arial"/>
                <w:sz w:val="24"/>
                <w:szCs w:val="24"/>
              </w:rPr>
            </w:pPr>
            <w:r w:rsidRPr="00CD28F7">
              <w:rPr>
                <w:rFonts w:eastAsia="Arial"/>
                <w:sz w:val="24"/>
                <w:szCs w:val="24"/>
              </w:rPr>
              <w:t xml:space="preserve">Chỉ tiêu quan trắc </w:t>
            </w:r>
          </w:p>
        </w:tc>
        <w:tc>
          <w:tcPr>
            <w:tcW w:w="6021" w:type="dxa"/>
            <w:vAlign w:val="center"/>
          </w:tcPr>
          <w:p w14:paraId="64E789E8" w14:textId="30EE31C1" w:rsidR="00AA0385" w:rsidRPr="00AA0385" w:rsidRDefault="00AA0385" w:rsidP="00AA0385">
            <w:pPr>
              <w:spacing w:before="40" w:after="40" w:line="240" w:lineRule="auto"/>
              <w:ind w:firstLine="0"/>
              <w:contextualSpacing/>
              <w:rPr>
                <w:rFonts w:eastAsia="Arial"/>
                <w:sz w:val="24"/>
                <w:szCs w:val="24"/>
              </w:rPr>
            </w:pPr>
            <w:r w:rsidRPr="00CD28F7">
              <w:rPr>
                <w:rFonts w:eastAsia="Arial"/>
                <w:sz w:val="24"/>
                <w:szCs w:val="24"/>
              </w:rPr>
              <w:t>CO, SO</w:t>
            </w:r>
            <w:r w:rsidRPr="00CD28F7">
              <w:rPr>
                <w:rFonts w:eastAsia="Arial"/>
                <w:sz w:val="24"/>
                <w:szCs w:val="24"/>
                <w:vertAlign w:val="subscript"/>
              </w:rPr>
              <w:t>2</w:t>
            </w:r>
            <w:r w:rsidRPr="00CD28F7">
              <w:rPr>
                <w:rFonts w:eastAsia="Arial"/>
                <w:sz w:val="24"/>
                <w:szCs w:val="24"/>
              </w:rPr>
              <w:t>, NO</w:t>
            </w:r>
            <w:r>
              <w:rPr>
                <w:rFonts w:eastAsia="Arial"/>
                <w:sz w:val="24"/>
                <w:szCs w:val="24"/>
                <w:vertAlign w:val="subscript"/>
              </w:rPr>
              <w:t>x</w:t>
            </w:r>
            <w:r>
              <w:rPr>
                <w:rFonts w:eastAsia="Arial"/>
                <w:sz w:val="24"/>
                <w:szCs w:val="24"/>
              </w:rPr>
              <w:t xml:space="preserve">, </w:t>
            </w:r>
            <w:r w:rsidR="00135A78">
              <w:rPr>
                <w:rFonts w:eastAsia="Arial"/>
                <w:sz w:val="24"/>
                <w:szCs w:val="24"/>
              </w:rPr>
              <w:t>Etylaxetat; Amoniac.</w:t>
            </w:r>
          </w:p>
        </w:tc>
      </w:tr>
      <w:tr w:rsidR="00AA0385" w:rsidRPr="00CD28F7" w14:paraId="5AD1C6BA" w14:textId="77777777" w:rsidTr="0013171B">
        <w:trPr>
          <w:trHeight w:val="170"/>
          <w:jc w:val="center"/>
        </w:trPr>
        <w:tc>
          <w:tcPr>
            <w:tcW w:w="715" w:type="dxa"/>
            <w:vAlign w:val="center"/>
          </w:tcPr>
          <w:p w14:paraId="47BD746D" w14:textId="53C0E885" w:rsidR="00AA0385" w:rsidRPr="00CD28F7" w:rsidRDefault="00AA0385" w:rsidP="00AA0385">
            <w:pPr>
              <w:spacing w:before="40" w:after="40" w:line="240" w:lineRule="auto"/>
              <w:ind w:firstLine="0"/>
              <w:jc w:val="center"/>
              <w:rPr>
                <w:rFonts w:eastAsia="Arial"/>
                <w:sz w:val="24"/>
                <w:szCs w:val="24"/>
              </w:rPr>
            </w:pPr>
            <w:r w:rsidRPr="00CD28F7">
              <w:rPr>
                <w:rFonts w:eastAsia="Arial"/>
                <w:sz w:val="24"/>
                <w:szCs w:val="24"/>
              </w:rPr>
              <w:t>3</w:t>
            </w:r>
          </w:p>
        </w:tc>
        <w:tc>
          <w:tcPr>
            <w:tcW w:w="2078" w:type="dxa"/>
            <w:vAlign w:val="center"/>
          </w:tcPr>
          <w:p w14:paraId="4A28675E" w14:textId="2AA50AE9" w:rsidR="00AA0385" w:rsidRPr="00CD28F7" w:rsidRDefault="00AA0385" w:rsidP="00AA0385">
            <w:pPr>
              <w:spacing w:before="40" w:after="40" w:line="240" w:lineRule="auto"/>
              <w:ind w:firstLine="0"/>
              <w:rPr>
                <w:rFonts w:eastAsia="Arial"/>
                <w:sz w:val="24"/>
                <w:szCs w:val="24"/>
              </w:rPr>
            </w:pPr>
            <w:r w:rsidRPr="00CD28F7">
              <w:rPr>
                <w:rFonts w:eastAsia="Arial"/>
                <w:sz w:val="24"/>
                <w:szCs w:val="24"/>
              </w:rPr>
              <w:t>Quy chuẩn so sánh</w:t>
            </w:r>
          </w:p>
        </w:tc>
        <w:tc>
          <w:tcPr>
            <w:tcW w:w="6021" w:type="dxa"/>
            <w:vAlign w:val="center"/>
          </w:tcPr>
          <w:p w14:paraId="7F381E8B" w14:textId="5227B6A9" w:rsidR="00AA0385" w:rsidRDefault="00AA0385" w:rsidP="00AA0385">
            <w:pPr>
              <w:spacing w:before="40" w:after="40" w:line="240" w:lineRule="auto"/>
              <w:ind w:firstLine="0"/>
              <w:contextualSpacing/>
              <w:rPr>
                <w:rFonts w:eastAsia="Arial"/>
                <w:sz w:val="24"/>
                <w:szCs w:val="24"/>
              </w:rPr>
            </w:pPr>
            <w:r w:rsidRPr="00CD28F7">
              <w:rPr>
                <w:rFonts w:eastAsia="Arial"/>
                <w:sz w:val="24"/>
                <w:szCs w:val="24"/>
              </w:rPr>
              <w:t>QCVN 19:2009/BTNMT - Quy chuẩn kỹ thuật quốc gia về khí thải công nghiệp đối với bụi và các chất vô cơ, cột B với hệ số K</w:t>
            </w:r>
            <w:r w:rsidRPr="00CD28F7">
              <w:rPr>
                <w:rFonts w:eastAsia="Arial"/>
                <w:sz w:val="24"/>
                <w:szCs w:val="24"/>
                <w:vertAlign w:val="subscript"/>
              </w:rPr>
              <w:t>p</w:t>
            </w:r>
            <w:r w:rsidRPr="00CD28F7">
              <w:rPr>
                <w:rFonts w:eastAsia="Arial"/>
                <w:sz w:val="24"/>
                <w:szCs w:val="24"/>
              </w:rPr>
              <w:t xml:space="preserve"> = </w:t>
            </w:r>
            <w:r>
              <w:rPr>
                <w:rFonts w:eastAsia="Arial"/>
                <w:sz w:val="24"/>
                <w:szCs w:val="24"/>
              </w:rPr>
              <w:t>1</w:t>
            </w:r>
            <w:r w:rsidRPr="00CD28F7">
              <w:rPr>
                <w:rFonts w:eastAsia="Arial"/>
                <w:sz w:val="24"/>
                <w:szCs w:val="24"/>
              </w:rPr>
              <w:t>; K</w:t>
            </w:r>
            <w:r w:rsidRPr="00CD28F7">
              <w:rPr>
                <w:rFonts w:eastAsia="Arial"/>
                <w:sz w:val="24"/>
                <w:szCs w:val="24"/>
                <w:vertAlign w:val="subscript"/>
              </w:rPr>
              <w:t>v</w:t>
            </w:r>
            <w:r w:rsidRPr="00CD28F7">
              <w:rPr>
                <w:rFonts w:eastAsia="Arial"/>
                <w:sz w:val="24"/>
                <w:szCs w:val="24"/>
              </w:rPr>
              <w:t xml:space="preserve"> = 1</w:t>
            </w:r>
            <w:r w:rsidR="00135A78">
              <w:rPr>
                <w:rFonts w:eastAsia="Arial"/>
                <w:sz w:val="24"/>
                <w:szCs w:val="24"/>
              </w:rPr>
              <w:t>.</w:t>
            </w:r>
          </w:p>
          <w:p w14:paraId="0B125EF6" w14:textId="7449E6CA" w:rsidR="00135A78" w:rsidRPr="00CD28F7" w:rsidRDefault="00135A78" w:rsidP="00AA0385">
            <w:pPr>
              <w:spacing w:before="40" w:after="40" w:line="240" w:lineRule="auto"/>
              <w:ind w:firstLine="0"/>
              <w:contextualSpacing/>
              <w:rPr>
                <w:rFonts w:eastAsia="Arial"/>
                <w:sz w:val="24"/>
                <w:szCs w:val="24"/>
              </w:rPr>
            </w:pPr>
            <w:r w:rsidRPr="00135A78">
              <w:rPr>
                <w:rFonts w:eastAsia="Arial"/>
                <w:sz w:val="24"/>
                <w:szCs w:val="24"/>
                <w:lang w:val="es-CO"/>
              </w:rPr>
              <w:t>QCVN 20:2009/BTNMT - Quy chuẩn kỹ thuật quốc gia về khí thải công nghiệp đối với một số chất hữu cơ</w:t>
            </w:r>
            <w:r>
              <w:rPr>
                <w:rFonts w:eastAsia="Arial"/>
                <w:sz w:val="24"/>
                <w:szCs w:val="24"/>
                <w:lang w:val="es-CO"/>
              </w:rPr>
              <w:t>.</w:t>
            </w:r>
          </w:p>
        </w:tc>
      </w:tr>
    </w:tbl>
    <w:p w14:paraId="1A2C66C1" w14:textId="2489E12D" w:rsidR="00135A78" w:rsidRDefault="00135A78" w:rsidP="00135A78">
      <w:pPr>
        <w:numPr>
          <w:ilvl w:val="0"/>
          <w:numId w:val="101"/>
        </w:numPr>
        <w:ind w:left="0" w:firstLine="418"/>
        <w:rPr>
          <w:i/>
          <w:iCs/>
          <w:szCs w:val="26"/>
        </w:rPr>
      </w:pPr>
      <w:r>
        <w:rPr>
          <w:i/>
          <w:iCs/>
          <w:szCs w:val="26"/>
        </w:rPr>
        <w:t>Tổ chức có đủ điều kiện hoạt động dịch vụ quan trắc môi trường phối hợp thực hiện kế hoạch vận hành thử nghiệm</w:t>
      </w:r>
    </w:p>
    <w:p w14:paraId="352A6923" w14:textId="25756859" w:rsidR="00135A78" w:rsidRPr="00135A78" w:rsidRDefault="00135A78" w:rsidP="00135A78">
      <w:pPr>
        <w:spacing w:before="0" w:after="0"/>
        <w:ind w:firstLine="576"/>
        <w:rPr>
          <w:szCs w:val="26"/>
        </w:rPr>
      </w:pPr>
      <w:bookmarkStart w:id="364" w:name="_Hlk151906332"/>
      <w:r w:rsidRPr="00135A78">
        <w:rPr>
          <w:szCs w:val="26"/>
          <w:lang w:val="nl-NL"/>
        </w:rPr>
        <w:t>Để đánh giá hiệu quả của quá trình vận hành thử nghiệm các công trình bảo vệ môi trường của</w:t>
      </w:r>
      <w:r w:rsidR="00AD4BF3">
        <w:rPr>
          <w:szCs w:val="26"/>
          <w:lang w:val="nl-NL"/>
        </w:rPr>
        <w:t xml:space="preserve"> Dự án</w:t>
      </w:r>
      <w:r w:rsidRPr="00135A78">
        <w:rPr>
          <w:szCs w:val="26"/>
          <w:lang w:val="nl-NL"/>
        </w:rPr>
        <w:t>, Chủ dự án dự kiến sẽ thuê đơn vị thực hiện chương trình quan trắc chất lượng môi trường:</w:t>
      </w:r>
    </w:p>
    <w:p w14:paraId="23030498" w14:textId="77777777" w:rsidR="00135A78" w:rsidRPr="00A10299" w:rsidRDefault="00135A78" w:rsidP="00135A78">
      <w:pPr>
        <w:widowControl w:val="0"/>
        <w:spacing w:before="0" w:after="0"/>
        <w:ind w:firstLine="547"/>
        <w:rPr>
          <w:spacing w:val="2"/>
          <w:szCs w:val="26"/>
        </w:rPr>
      </w:pPr>
      <w:bookmarkStart w:id="365" w:name="_Hlk151906063"/>
      <w:bookmarkEnd w:id="364"/>
      <w:r w:rsidRPr="00D10736">
        <w:rPr>
          <w:spacing w:val="2"/>
          <w:szCs w:val="26"/>
          <w:lang w:val="pt-BR"/>
        </w:rPr>
        <w:t xml:space="preserve">- </w:t>
      </w:r>
      <w:r>
        <w:rPr>
          <w:spacing w:val="2"/>
          <w:szCs w:val="26"/>
        </w:rPr>
        <w:t>Công ty Cổ phần Xây dựng và Môi trường Đại Phú</w:t>
      </w:r>
    </w:p>
    <w:p w14:paraId="45D3F118" w14:textId="77777777" w:rsidR="00135A78" w:rsidRPr="00D10736" w:rsidRDefault="00135A78" w:rsidP="00135A78">
      <w:pPr>
        <w:widowControl w:val="0"/>
        <w:spacing w:before="0" w:after="0"/>
        <w:ind w:firstLine="547"/>
        <w:rPr>
          <w:spacing w:val="2"/>
          <w:szCs w:val="26"/>
          <w:lang w:val="pt-BR"/>
        </w:rPr>
      </w:pPr>
      <w:r w:rsidRPr="00D10736">
        <w:rPr>
          <w:spacing w:val="2"/>
          <w:szCs w:val="26"/>
          <w:lang w:val="pt-BR"/>
        </w:rPr>
        <w:t xml:space="preserve">- </w:t>
      </w:r>
      <w:r w:rsidRPr="00861C23">
        <w:rPr>
          <w:spacing w:val="2"/>
          <w:szCs w:val="26"/>
          <w:lang w:val="vi-VN"/>
        </w:rPr>
        <w:t xml:space="preserve">Địa chỉ </w:t>
      </w:r>
      <w:r>
        <w:rPr>
          <w:spacing w:val="2"/>
          <w:szCs w:val="26"/>
        </w:rPr>
        <w:t>trụ sở chính:</w:t>
      </w:r>
      <w:r w:rsidRPr="00861C23">
        <w:rPr>
          <w:spacing w:val="2"/>
          <w:szCs w:val="26"/>
          <w:lang w:val="vi-VN"/>
        </w:rPr>
        <w:t xml:space="preserve"> </w:t>
      </w:r>
      <w:r>
        <w:rPr>
          <w:spacing w:val="2"/>
          <w:szCs w:val="26"/>
        </w:rPr>
        <w:t>156 Vườn Lài, phường AN Phú Đông, Quận 12</w:t>
      </w:r>
      <w:r w:rsidRPr="00861C23">
        <w:rPr>
          <w:spacing w:val="2"/>
          <w:szCs w:val="26"/>
          <w:lang w:val="vi-VN"/>
        </w:rPr>
        <w:t>, Tp.Hồ Chí Minh.</w:t>
      </w:r>
    </w:p>
    <w:p w14:paraId="6ED4F032" w14:textId="77777777" w:rsidR="00135A78" w:rsidRPr="00861C23" w:rsidRDefault="00135A78" w:rsidP="00135A78">
      <w:pPr>
        <w:widowControl w:val="0"/>
        <w:spacing w:before="0" w:after="0"/>
        <w:ind w:firstLine="547"/>
        <w:rPr>
          <w:spacing w:val="2"/>
          <w:szCs w:val="26"/>
          <w:lang w:val="vi-VN"/>
        </w:rPr>
      </w:pPr>
      <w:r w:rsidRPr="00D10736">
        <w:rPr>
          <w:spacing w:val="2"/>
          <w:szCs w:val="26"/>
          <w:lang w:val="pt-BR"/>
        </w:rPr>
        <w:t xml:space="preserve">- </w:t>
      </w:r>
      <w:r>
        <w:rPr>
          <w:spacing w:val="2"/>
          <w:szCs w:val="26"/>
        </w:rPr>
        <w:t>Người đại diện: Bà. Đoàn Thị Thủy</w:t>
      </w:r>
      <w:r w:rsidRPr="00861C23">
        <w:rPr>
          <w:spacing w:val="2"/>
          <w:szCs w:val="26"/>
          <w:lang w:val="vi-VN"/>
        </w:rPr>
        <w:t>.</w:t>
      </w:r>
    </w:p>
    <w:p w14:paraId="7A0F9D21" w14:textId="77777777" w:rsidR="00135A78" w:rsidRDefault="00135A78" w:rsidP="00135A78">
      <w:pPr>
        <w:widowControl w:val="0"/>
        <w:spacing w:before="0" w:after="0"/>
        <w:ind w:firstLine="547"/>
        <w:rPr>
          <w:spacing w:val="2"/>
          <w:szCs w:val="26"/>
          <w:lang w:val="pt-BR"/>
        </w:rPr>
      </w:pPr>
      <w:r w:rsidRPr="00D10736">
        <w:rPr>
          <w:spacing w:val="2"/>
          <w:szCs w:val="26"/>
          <w:lang w:val="pt-BR"/>
        </w:rPr>
        <w:t xml:space="preserve">- Giấy chứng nhận đủ điều kiện hoạt động dịch vụ quan trắc môi trường số hiệu: VIMCERTS </w:t>
      </w:r>
      <w:r>
        <w:rPr>
          <w:spacing w:val="2"/>
          <w:szCs w:val="26"/>
          <w:lang w:val="pt-BR"/>
        </w:rPr>
        <w:t>292, cấp lần 1 ngày 15/11/2011 do Bộ Tài nguyên và Môi trường cấp.</w:t>
      </w:r>
    </w:p>
    <w:p w14:paraId="440BFBA4" w14:textId="77777777" w:rsidR="00135A78" w:rsidRPr="00D10736" w:rsidRDefault="00135A78" w:rsidP="00135A78">
      <w:pPr>
        <w:widowControl w:val="0"/>
        <w:spacing w:before="0" w:after="0"/>
        <w:ind w:firstLine="547"/>
        <w:rPr>
          <w:spacing w:val="2"/>
          <w:szCs w:val="26"/>
          <w:lang w:val="pt-BR"/>
        </w:rPr>
      </w:pPr>
      <w:r>
        <w:rPr>
          <w:spacing w:val="2"/>
          <w:szCs w:val="26"/>
          <w:lang w:val="pt-BR"/>
        </w:rPr>
        <w:t>- Quyết định số 218/QĐ-BTNMT ngày 27/01/2021 của Bộ Tài nguyên và Môi trường về việc chứng nhận đăng ký hoạt động thử nghiệm và đủ điều kiện hoạt động dịch vụ quan trắc môi trường</w:t>
      </w:r>
      <w:r w:rsidRPr="00D10736">
        <w:rPr>
          <w:spacing w:val="2"/>
          <w:szCs w:val="26"/>
          <w:lang w:val="pt-BR"/>
        </w:rPr>
        <w:t>.</w:t>
      </w:r>
    </w:p>
    <w:p w14:paraId="7CCC22CE" w14:textId="77777777" w:rsidR="00507BDC" w:rsidRPr="00AB7D85" w:rsidRDefault="008030FE" w:rsidP="0092762C">
      <w:pPr>
        <w:pStyle w:val="heading20"/>
        <w:spacing w:line="288" w:lineRule="auto"/>
        <w:outlineLvl w:val="1"/>
      </w:pPr>
      <w:bookmarkStart w:id="366" w:name="_Toc151981526"/>
      <w:bookmarkEnd w:id="365"/>
      <w:r w:rsidRPr="00AB7D85">
        <w:t>5</w:t>
      </w:r>
      <w:r w:rsidR="00507BDC" w:rsidRPr="00AB7D85">
        <w:t>.</w:t>
      </w:r>
      <w:r w:rsidR="00770A20" w:rsidRPr="00AB7D85">
        <w:t>2</w:t>
      </w:r>
      <w:r w:rsidR="00507BDC" w:rsidRPr="00AB7D85">
        <w:t xml:space="preserve"> Chương trình quan trắc chất thải (tự động, liên tục và định kỳ) theo quy định của pháp luật.</w:t>
      </w:r>
      <w:bookmarkStart w:id="367" w:name="_Toc95484882"/>
      <w:bookmarkStart w:id="368" w:name="_Toc95484973"/>
      <w:bookmarkStart w:id="369" w:name="_Toc95485027"/>
      <w:bookmarkStart w:id="370" w:name="_Toc95485082"/>
      <w:bookmarkStart w:id="371" w:name="_Toc95487858"/>
      <w:bookmarkStart w:id="372" w:name="_Toc95487939"/>
      <w:bookmarkStart w:id="373" w:name="_Toc95488069"/>
      <w:bookmarkStart w:id="374" w:name="_Toc95488354"/>
      <w:bookmarkStart w:id="375" w:name="_Toc95488438"/>
      <w:bookmarkStart w:id="376" w:name="_Toc95493479"/>
      <w:bookmarkEnd w:id="342"/>
      <w:bookmarkEnd w:id="366"/>
      <w:bookmarkEnd w:id="367"/>
      <w:bookmarkEnd w:id="368"/>
      <w:bookmarkEnd w:id="369"/>
      <w:bookmarkEnd w:id="370"/>
      <w:bookmarkEnd w:id="371"/>
      <w:bookmarkEnd w:id="372"/>
      <w:bookmarkEnd w:id="373"/>
      <w:bookmarkEnd w:id="374"/>
      <w:bookmarkEnd w:id="375"/>
      <w:bookmarkEnd w:id="376"/>
    </w:p>
    <w:p w14:paraId="3E603F08" w14:textId="77777777" w:rsidR="004B4A0F" w:rsidRPr="00AD4BF3" w:rsidRDefault="004B4A0F" w:rsidP="0092762C">
      <w:pPr>
        <w:pStyle w:val="Heading3"/>
        <w:rPr>
          <w:b w:val="0"/>
          <w:bCs w:val="0"/>
          <w:i/>
          <w:iCs/>
        </w:rPr>
      </w:pPr>
      <w:bookmarkStart w:id="377" w:name="_Toc151981527"/>
      <w:r w:rsidRPr="00AD4BF3">
        <w:rPr>
          <w:i/>
          <w:iCs/>
        </w:rPr>
        <w:t>5.2.1 Chương trình quan trắc môi trường định kỳ:</w:t>
      </w:r>
      <w:bookmarkEnd w:id="377"/>
    </w:p>
    <w:p w14:paraId="0D5EFC09" w14:textId="267EDDA3" w:rsidR="006C1796" w:rsidRPr="0092762C" w:rsidRDefault="006C1796" w:rsidP="00701B4C">
      <w:pPr>
        <w:numPr>
          <w:ilvl w:val="0"/>
          <w:numId w:val="101"/>
        </w:numPr>
        <w:spacing w:before="0" w:after="0"/>
        <w:ind w:left="0" w:firstLine="418"/>
        <w:rPr>
          <w:i/>
          <w:iCs/>
          <w:szCs w:val="26"/>
        </w:rPr>
      </w:pPr>
      <w:r w:rsidRPr="0092762C">
        <w:rPr>
          <w:b/>
        </w:rPr>
        <w:t xml:space="preserve"> </w:t>
      </w:r>
      <w:r w:rsidRPr="0092762C">
        <w:rPr>
          <w:i/>
          <w:iCs/>
          <w:szCs w:val="26"/>
        </w:rPr>
        <w:t>Quan trắc nước thải</w:t>
      </w:r>
    </w:p>
    <w:p w14:paraId="0FF7AEDA" w14:textId="77777777" w:rsidR="00E57563" w:rsidRPr="0092762C" w:rsidRDefault="00E57563" w:rsidP="00701B4C">
      <w:pPr>
        <w:spacing w:before="0" w:after="0"/>
        <w:ind w:left="-90" w:firstLine="666"/>
        <w:rPr>
          <w:rFonts w:cs="Times New Roman"/>
          <w:iCs/>
          <w:szCs w:val="26"/>
          <w:lang w:eastAsia="vi-VN"/>
        </w:rPr>
      </w:pPr>
      <w:bookmarkStart w:id="378" w:name="_Toc97612295"/>
      <w:bookmarkStart w:id="379" w:name="_Toc97612351"/>
      <w:bookmarkStart w:id="380" w:name="_Toc97612820"/>
      <w:r w:rsidRPr="0092762C">
        <w:rPr>
          <w:rFonts w:cs="Times New Roman"/>
          <w:spacing w:val="2"/>
          <w:szCs w:val="26"/>
          <w:lang w:val="af-ZA"/>
        </w:rPr>
        <w:t xml:space="preserve">Theo quy định tại </w:t>
      </w:r>
      <w:r w:rsidRPr="0092762C">
        <w:rPr>
          <w:rStyle w:val="Vnbnnidung0"/>
          <w:iCs/>
          <w:szCs w:val="26"/>
          <w:lang w:eastAsia="vi-VN"/>
        </w:rPr>
        <w:t>Khoản 2, Điều 97 của Nghị định số 08/2022/NĐ-CP ngày 10/01/2022 của Chính phủ quy định chi tiết một số điều của Luật Bảo vệ môi trường thì dự án không thuộc trường hợp phải quan trắc tự động và quan trắc định kỳ đối với chất thải.</w:t>
      </w:r>
    </w:p>
    <w:p w14:paraId="2BFBA2E9" w14:textId="15FE4A98" w:rsidR="00A32EA3" w:rsidRPr="00AD4BF3" w:rsidRDefault="006C1796" w:rsidP="00701B4C">
      <w:pPr>
        <w:numPr>
          <w:ilvl w:val="0"/>
          <w:numId w:val="101"/>
        </w:numPr>
        <w:spacing w:before="0" w:after="0"/>
        <w:ind w:left="0" w:firstLine="418"/>
        <w:rPr>
          <w:bCs/>
          <w:i/>
          <w:iCs/>
        </w:rPr>
      </w:pPr>
      <w:r w:rsidRPr="00AB7D85">
        <w:rPr>
          <w:b/>
        </w:rPr>
        <w:t xml:space="preserve"> </w:t>
      </w:r>
      <w:r w:rsidR="00A32EA3" w:rsidRPr="00AD4BF3">
        <w:rPr>
          <w:bCs/>
          <w:i/>
          <w:iCs/>
        </w:rPr>
        <w:t xml:space="preserve">Giám sát </w:t>
      </w:r>
      <w:r w:rsidR="00C36131">
        <w:rPr>
          <w:bCs/>
          <w:i/>
          <w:iCs/>
        </w:rPr>
        <w:t xml:space="preserve">khí thải lò hơi, </w:t>
      </w:r>
      <w:r w:rsidR="00A32EA3" w:rsidRPr="00AD4BF3">
        <w:rPr>
          <w:bCs/>
          <w:i/>
          <w:iCs/>
        </w:rPr>
        <w:t>hơi hóa chất</w:t>
      </w:r>
    </w:p>
    <w:p w14:paraId="6FA58395" w14:textId="76191551" w:rsidR="00E57563" w:rsidRPr="00C439D2" w:rsidRDefault="00E57563" w:rsidP="00701B4C">
      <w:pPr>
        <w:spacing w:before="0" w:after="0"/>
        <w:ind w:firstLine="576"/>
        <w:rPr>
          <w:szCs w:val="26"/>
          <w:lang w:eastAsia="vi-VN"/>
        </w:rPr>
      </w:pPr>
      <w:r w:rsidRPr="00AB7D85">
        <w:rPr>
          <w:szCs w:val="26"/>
          <w:lang w:eastAsia="vi-VN"/>
        </w:rPr>
        <w:t xml:space="preserve">Căn cứ theo điểm a, khoản 1, điều 98 và tại mục 9 của Phụ lục XXIX dự án, cơ sở không thuộc loại hình sản xuất, kinh doanh, dịch vụ có nguy cơ gây ô nhiễm môi trường </w:t>
      </w:r>
      <w:r w:rsidRPr="00AB7D85">
        <w:rPr>
          <w:szCs w:val="26"/>
          <w:lang w:eastAsia="vi-VN"/>
        </w:rPr>
        <w:lastRenderedPageBreak/>
        <w:t>x</w:t>
      </w:r>
      <w:r w:rsidR="008B202E" w:rsidRPr="00AB7D85">
        <w:rPr>
          <w:szCs w:val="26"/>
          <w:lang w:eastAsia="vi-VN"/>
        </w:rPr>
        <w:t>ả</w:t>
      </w:r>
      <w:r w:rsidRPr="00AB7D85">
        <w:rPr>
          <w:szCs w:val="26"/>
          <w:lang w:eastAsia="vi-VN"/>
        </w:rPr>
        <w:t xml:space="preserve"> bụi, khí thải công nghiệp lớn ra môi trường chỉ phải thực hiện quan trắc định kỳ </w:t>
      </w:r>
      <w:r w:rsidR="008B202E" w:rsidRPr="00AB7D85">
        <w:rPr>
          <w:szCs w:val="26"/>
          <w:lang w:eastAsia="vi-VN"/>
        </w:rPr>
        <w:t>với lưu lượng từ 50.000 m</w:t>
      </w:r>
      <w:r w:rsidR="008B202E" w:rsidRPr="00AB7D85">
        <w:rPr>
          <w:szCs w:val="26"/>
          <w:vertAlign w:val="superscript"/>
          <w:lang w:eastAsia="vi-VN"/>
        </w:rPr>
        <w:t>3</w:t>
      </w:r>
      <w:r w:rsidR="008B202E" w:rsidRPr="00AB7D85">
        <w:rPr>
          <w:szCs w:val="26"/>
          <w:lang w:eastAsia="vi-VN"/>
        </w:rPr>
        <w:t>/giờ trở lên</w:t>
      </w:r>
      <w:r w:rsidRPr="00AB7D85">
        <w:rPr>
          <w:szCs w:val="26"/>
          <w:lang w:eastAsia="vi-VN"/>
        </w:rPr>
        <w:t xml:space="preserve"> ban hành kèm theo nghị định 08/2022/NĐ-CP ngày 10/01/2022 của Chính phủ quy định chi tiết một số điều của Luật Bảo vệ môi trường thì </w:t>
      </w:r>
      <w:r w:rsidR="00AD4BF3">
        <w:rPr>
          <w:szCs w:val="26"/>
          <w:lang w:eastAsia="vi-VN"/>
        </w:rPr>
        <w:t>Dự án</w:t>
      </w:r>
      <w:r w:rsidR="008B202E" w:rsidRPr="00AB7D85">
        <w:rPr>
          <w:szCs w:val="26"/>
          <w:lang w:eastAsia="vi-VN"/>
        </w:rPr>
        <w:t xml:space="preserve"> đã lắp đặt hệ thống xử lý hơi hóa chất với lưu lượng 1.</w:t>
      </w:r>
      <w:r w:rsidR="00AD4BF3">
        <w:rPr>
          <w:szCs w:val="26"/>
          <w:lang w:eastAsia="vi-VN"/>
        </w:rPr>
        <w:t>0</w:t>
      </w:r>
      <w:r w:rsidR="008B202E" w:rsidRPr="00AB7D85">
        <w:rPr>
          <w:szCs w:val="26"/>
          <w:lang w:eastAsia="vi-VN"/>
        </w:rPr>
        <w:t>00 m</w:t>
      </w:r>
      <w:r w:rsidR="008B202E" w:rsidRPr="00AB7D85">
        <w:rPr>
          <w:szCs w:val="26"/>
          <w:vertAlign w:val="superscript"/>
          <w:lang w:eastAsia="vi-VN"/>
        </w:rPr>
        <w:t>3</w:t>
      </w:r>
      <w:r w:rsidR="008B202E" w:rsidRPr="00AB7D85">
        <w:rPr>
          <w:szCs w:val="26"/>
          <w:lang w:eastAsia="vi-VN"/>
        </w:rPr>
        <w:t>/giờ</w:t>
      </w:r>
      <w:r w:rsidRPr="00AB7D85">
        <w:rPr>
          <w:szCs w:val="26"/>
          <w:lang w:eastAsia="vi-VN"/>
        </w:rPr>
        <w:t xml:space="preserve"> </w:t>
      </w:r>
      <w:r w:rsidR="008B202E" w:rsidRPr="00AB7D85">
        <w:rPr>
          <w:szCs w:val="26"/>
          <w:lang w:eastAsia="vi-VN"/>
        </w:rPr>
        <w:t xml:space="preserve">nên </w:t>
      </w:r>
      <w:r w:rsidRPr="00AB7D85">
        <w:rPr>
          <w:szCs w:val="26"/>
          <w:lang w:eastAsia="vi-VN"/>
        </w:rPr>
        <w:t>không thuộc đối tượng quan trắc định kỳ đối với khí thả</w:t>
      </w:r>
      <w:r w:rsidR="00C439D2">
        <w:rPr>
          <w:szCs w:val="26"/>
          <w:lang w:eastAsia="vi-VN"/>
        </w:rPr>
        <w:t>i.</w:t>
      </w:r>
    </w:p>
    <w:p w14:paraId="3BB5DB26" w14:textId="70807F4B" w:rsidR="00662372" w:rsidRPr="00AD4BF3" w:rsidRDefault="00662372" w:rsidP="00701B4C">
      <w:pPr>
        <w:numPr>
          <w:ilvl w:val="0"/>
          <w:numId w:val="101"/>
        </w:numPr>
        <w:spacing w:before="0" w:after="0"/>
        <w:ind w:left="0" w:firstLine="418"/>
        <w:rPr>
          <w:bCs/>
          <w:i/>
          <w:iCs/>
        </w:rPr>
      </w:pPr>
      <w:bookmarkStart w:id="381" w:name="_Toc98925343"/>
      <w:bookmarkStart w:id="382" w:name="_Toc99114432"/>
      <w:bookmarkStart w:id="383" w:name="_Toc99115015"/>
      <w:bookmarkStart w:id="384" w:name="_Toc99116501"/>
      <w:r w:rsidRPr="00AD4BF3">
        <w:rPr>
          <w:bCs/>
          <w:i/>
          <w:iCs/>
        </w:rPr>
        <w:t>Giám sát chất thải rắn, CTNH</w:t>
      </w:r>
      <w:bookmarkEnd w:id="381"/>
      <w:bookmarkEnd w:id="382"/>
      <w:bookmarkEnd w:id="383"/>
      <w:bookmarkEnd w:id="384"/>
    </w:p>
    <w:p w14:paraId="4AA5098F" w14:textId="77777777" w:rsidR="00662372" w:rsidRPr="00AB7D85" w:rsidRDefault="00662372" w:rsidP="00701B4C">
      <w:pPr>
        <w:spacing w:before="0" w:after="0"/>
        <w:ind w:firstLine="288"/>
        <w:rPr>
          <w:szCs w:val="26"/>
        </w:rPr>
      </w:pPr>
      <w:r w:rsidRPr="00AB7D85">
        <w:rPr>
          <w:i/>
          <w:iCs/>
          <w:szCs w:val="26"/>
        </w:rPr>
        <w:t xml:space="preserve">+ </w:t>
      </w:r>
      <w:r w:rsidRPr="00AB7D85">
        <w:rPr>
          <w:iCs/>
          <w:szCs w:val="26"/>
        </w:rPr>
        <w:t>Vị trí giám sát</w:t>
      </w:r>
      <w:r w:rsidRPr="00AB7D85">
        <w:rPr>
          <w:szCs w:val="26"/>
        </w:rPr>
        <w:t>: khu vực lưu chứa chất thải.</w:t>
      </w:r>
    </w:p>
    <w:p w14:paraId="386C9B1A" w14:textId="77777777" w:rsidR="00662372" w:rsidRPr="00AB7D85" w:rsidRDefault="00662372" w:rsidP="00701B4C">
      <w:pPr>
        <w:spacing w:before="0" w:after="0"/>
        <w:ind w:firstLine="288"/>
        <w:rPr>
          <w:szCs w:val="26"/>
        </w:rPr>
      </w:pPr>
      <w:r w:rsidRPr="00AB7D85">
        <w:rPr>
          <w:szCs w:val="26"/>
        </w:rPr>
        <w:t xml:space="preserve">+ </w:t>
      </w:r>
      <w:r w:rsidRPr="00AB7D85">
        <w:rPr>
          <w:iCs/>
          <w:szCs w:val="26"/>
        </w:rPr>
        <w:t>Tần suất giám sát</w:t>
      </w:r>
      <w:r w:rsidRPr="00AB7D85">
        <w:rPr>
          <w:szCs w:val="26"/>
        </w:rPr>
        <w:t>: thường xuyên, liên tục.</w:t>
      </w:r>
    </w:p>
    <w:p w14:paraId="3986FA5B" w14:textId="77777777" w:rsidR="00662372" w:rsidRPr="00AB7D85" w:rsidRDefault="00662372" w:rsidP="00701B4C">
      <w:pPr>
        <w:spacing w:before="0" w:after="0"/>
        <w:ind w:firstLine="288"/>
        <w:rPr>
          <w:szCs w:val="26"/>
        </w:rPr>
      </w:pPr>
      <w:r w:rsidRPr="00AB7D85">
        <w:rPr>
          <w:szCs w:val="26"/>
        </w:rPr>
        <w:t>+  Giám sát khối lượng, công tác phân loại, thu gom và hợp đồng vận chuyển, xử lý chất thải rắn, chất thải nguy hại, chứng từ giao nhận chất thải.</w:t>
      </w:r>
    </w:p>
    <w:p w14:paraId="552EFA49" w14:textId="77777777" w:rsidR="00EB5C64" w:rsidRDefault="004B4A0F" w:rsidP="0092762C">
      <w:pPr>
        <w:pStyle w:val="Heading3"/>
        <w:rPr>
          <w:b w:val="0"/>
        </w:rPr>
      </w:pPr>
      <w:bookmarkStart w:id="385" w:name="_Toc151981528"/>
      <w:r w:rsidRPr="0092762C">
        <w:rPr>
          <w:i/>
          <w:iCs/>
        </w:rPr>
        <w:t>5.2.2</w:t>
      </w:r>
      <w:r w:rsidR="000A1C38" w:rsidRPr="0092762C">
        <w:rPr>
          <w:i/>
          <w:iCs/>
        </w:rPr>
        <w:t>.</w:t>
      </w:r>
      <w:r w:rsidR="00507BDC" w:rsidRPr="0092762C">
        <w:rPr>
          <w:i/>
          <w:iCs/>
        </w:rPr>
        <w:t xml:space="preserve"> Chương trình quan trắc tự động, liên tục chất thải:</w:t>
      </w:r>
      <w:bookmarkEnd w:id="385"/>
      <w:r w:rsidR="00507BDC" w:rsidRPr="0092762C">
        <w:rPr>
          <w:i/>
          <w:iCs/>
        </w:rPr>
        <w:t xml:space="preserve"> </w:t>
      </w:r>
    </w:p>
    <w:p w14:paraId="0A3F3A98" w14:textId="4C1D7017" w:rsidR="00507BDC" w:rsidRPr="00EB5C64" w:rsidRDefault="00EB5C64" w:rsidP="00EB5C64">
      <w:pPr>
        <w:spacing w:before="0" w:after="0"/>
        <w:rPr>
          <w:bCs/>
        </w:rPr>
      </w:pPr>
      <w:r>
        <w:rPr>
          <w:bCs/>
        </w:rPr>
        <w:t>K</w:t>
      </w:r>
      <w:r w:rsidR="00507BDC" w:rsidRPr="00EB5C64">
        <w:rPr>
          <w:bCs/>
        </w:rPr>
        <w:t>hông có</w:t>
      </w:r>
      <w:bookmarkEnd w:id="378"/>
      <w:bookmarkEnd w:id="379"/>
      <w:bookmarkEnd w:id="380"/>
    </w:p>
    <w:p w14:paraId="4161D83A" w14:textId="77777777" w:rsidR="00EB5C64" w:rsidRDefault="004B4A0F" w:rsidP="0092762C">
      <w:pPr>
        <w:pStyle w:val="Heading3"/>
        <w:rPr>
          <w:b w:val="0"/>
        </w:rPr>
      </w:pPr>
      <w:bookmarkStart w:id="386" w:name="_Toc151981529"/>
      <w:bookmarkStart w:id="387" w:name="_Toc97612296"/>
      <w:bookmarkStart w:id="388" w:name="_Toc97612352"/>
      <w:bookmarkStart w:id="389" w:name="_Toc97612821"/>
      <w:r w:rsidRPr="0092762C">
        <w:rPr>
          <w:i/>
          <w:iCs/>
        </w:rPr>
        <w:t>5.2.3.</w:t>
      </w:r>
      <w:r w:rsidR="00507BDC" w:rsidRPr="0092762C">
        <w:rPr>
          <w:i/>
          <w:iCs/>
        </w:rPr>
        <w:t xml:space="preserve"> Hoạt động quan trắc môi trường định kỳ, quan trắc môi trường tự động, liên tục khác theo quy định của pháp luật có liên quan hoặc theo đề xuất của chủ dự án:</w:t>
      </w:r>
      <w:bookmarkEnd w:id="386"/>
      <w:r w:rsidR="00507BDC" w:rsidRPr="0092762C">
        <w:rPr>
          <w:i/>
          <w:iCs/>
        </w:rPr>
        <w:t xml:space="preserve"> </w:t>
      </w:r>
    </w:p>
    <w:bookmarkEnd w:id="387"/>
    <w:bookmarkEnd w:id="388"/>
    <w:bookmarkEnd w:id="389"/>
    <w:p w14:paraId="36B7A246" w14:textId="095A2D81" w:rsidR="00507BDC" w:rsidRDefault="00C36131" w:rsidP="00EB5C64">
      <w:pPr>
        <w:spacing w:before="0" w:after="0"/>
      </w:pPr>
      <w:r w:rsidRPr="00C36131">
        <w:rPr>
          <w:lang w:val="vi-VN"/>
        </w:rPr>
        <w:t>Công ty đề xuất chương trình giám sát môi trường trong quá trình hoạt động của Công ty như sau</w:t>
      </w:r>
      <w:r>
        <w:t>:</w:t>
      </w:r>
    </w:p>
    <w:p w14:paraId="35CC1616" w14:textId="1FAD7190" w:rsidR="00701B4C" w:rsidRPr="00594CD1" w:rsidRDefault="00594CD1" w:rsidP="00594CD1">
      <w:pPr>
        <w:pStyle w:val="Caption"/>
        <w:spacing w:before="0" w:after="0"/>
        <w:rPr>
          <w:b w:val="0"/>
          <w:bCs/>
          <w:i/>
          <w:iCs w:val="0"/>
          <w:lang w:val="nb-NO"/>
        </w:rPr>
      </w:pPr>
      <w:bookmarkStart w:id="390" w:name="_Toc151983431"/>
      <w:r w:rsidRPr="00594CD1">
        <w:rPr>
          <w:b w:val="0"/>
          <w:bCs/>
          <w:i/>
          <w:iCs w:val="0"/>
        </w:rPr>
        <w:t xml:space="preserve">Bảng 5. </w:t>
      </w:r>
      <w:r w:rsidRPr="00594CD1">
        <w:rPr>
          <w:b w:val="0"/>
          <w:bCs/>
          <w:i/>
          <w:iCs w:val="0"/>
        </w:rPr>
        <w:fldChar w:fldCharType="begin"/>
      </w:r>
      <w:r w:rsidRPr="00594CD1">
        <w:rPr>
          <w:b w:val="0"/>
          <w:bCs/>
          <w:i/>
          <w:iCs w:val="0"/>
        </w:rPr>
        <w:instrText xml:space="preserve"> SEQ Bảng_5. \* ARABIC </w:instrText>
      </w:r>
      <w:r w:rsidRPr="00594CD1">
        <w:rPr>
          <w:b w:val="0"/>
          <w:bCs/>
          <w:i/>
          <w:iCs w:val="0"/>
        </w:rPr>
        <w:fldChar w:fldCharType="separate"/>
      </w:r>
      <w:r>
        <w:rPr>
          <w:b w:val="0"/>
          <w:bCs/>
          <w:i/>
          <w:iCs w:val="0"/>
          <w:noProof/>
        </w:rPr>
        <w:t>4</w:t>
      </w:r>
      <w:r w:rsidRPr="00594CD1">
        <w:rPr>
          <w:b w:val="0"/>
          <w:bCs/>
          <w:i/>
          <w:iCs w:val="0"/>
        </w:rPr>
        <w:fldChar w:fldCharType="end"/>
      </w:r>
      <w:r w:rsidRPr="00594CD1">
        <w:rPr>
          <w:b w:val="0"/>
          <w:bCs/>
          <w:i/>
          <w:iCs w:val="0"/>
          <w:lang w:val="nb-NO"/>
        </w:rPr>
        <w:t>:</w:t>
      </w:r>
      <w:r w:rsidR="00701B4C" w:rsidRPr="00594CD1">
        <w:rPr>
          <w:b w:val="0"/>
          <w:bCs/>
          <w:i/>
          <w:iCs w:val="0"/>
          <w:lang w:val="nb-NO"/>
        </w:rPr>
        <w:t xml:space="preserve"> Chương trình giám sát môi trường định kỳ tại Dự án</w:t>
      </w:r>
      <w:bookmarkEnd w:id="390"/>
    </w:p>
    <w:tbl>
      <w:tblPr>
        <w:tblW w:w="8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
        <w:gridCol w:w="2066"/>
        <w:gridCol w:w="5981"/>
      </w:tblGrid>
      <w:tr w:rsidR="00C36131" w:rsidRPr="00C36131" w14:paraId="64B2E815" w14:textId="77777777" w:rsidTr="00701B4C">
        <w:trPr>
          <w:trHeight w:val="170"/>
          <w:jc w:val="center"/>
        </w:trPr>
        <w:tc>
          <w:tcPr>
            <w:tcW w:w="497" w:type="dxa"/>
            <w:vAlign w:val="center"/>
          </w:tcPr>
          <w:p w14:paraId="408049D3" w14:textId="77777777" w:rsidR="00C36131" w:rsidRPr="00C36131" w:rsidRDefault="00C36131" w:rsidP="00701B4C">
            <w:pPr>
              <w:spacing w:before="0" w:after="0"/>
              <w:ind w:firstLine="0"/>
              <w:rPr>
                <w:b/>
                <w:sz w:val="24"/>
                <w:szCs w:val="24"/>
              </w:rPr>
            </w:pPr>
            <w:r w:rsidRPr="00C36131">
              <w:rPr>
                <w:b/>
                <w:sz w:val="24"/>
                <w:szCs w:val="24"/>
              </w:rPr>
              <w:t>I</w:t>
            </w:r>
          </w:p>
        </w:tc>
        <w:tc>
          <w:tcPr>
            <w:tcW w:w="8047" w:type="dxa"/>
            <w:gridSpan w:val="2"/>
            <w:vAlign w:val="center"/>
          </w:tcPr>
          <w:p w14:paraId="149CF6C0" w14:textId="77777777" w:rsidR="00C36131" w:rsidRPr="00C36131" w:rsidRDefault="00C36131" w:rsidP="00701B4C">
            <w:pPr>
              <w:spacing w:before="0" w:after="0"/>
              <w:ind w:firstLine="0"/>
              <w:rPr>
                <w:b/>
                <w:sz w:val="24"/>
                <w:szCs w:val="24"/>
              </w:rPr>
            </w:pPr>
            <w:r w:rsidRPr="00C36131">
              <w:rPr>
                <w:b/>
                <w:sz w:val="24"/>
                <w:szCs w:val="24"/>
              </w:rPr>
              <w:t>Nước thải sau hệ thống xử lý nước thải công suất 250m</w:t>
            </w:r>
            <w:r w:rsidRPr="00C36131">
              <w:rPr>
                <w:b/>
                <w:sz w:val="24"/>
                <w:szCs w:val="24"/>
                <w:vertAlign w:val="superscript"/>
              </w:rPr>
              <w:t>3</w:t>
            </w:r>
            <w:r w:rsidRPr="00C36131">
              <w:rPr>
                <w:b/>
                <w:sz w:val="24"/>
                <w:szCs w:val="24"/>
              </w:rPr>
              <w:t>/ngày</w:t>
            </w:r>
          </w:p>
        </w:tc>
      </w:tr>
      <w:tr w:rsidR="00701B4C" w:rsidRPr="00C36131" w14:paraId="12489BA7" w14:textId="77777777" w:rsidTr="00701B4C">
        <w:trPr>
          <w:trHeight w:val="170"/>
          <w:jc w:val="center"/>
        </w:trPr>
        <w:tc>
          <w:tcPr>
            <w:tcW w:w="497" w:type="dxa"/>
            <w:vAlign w:val="center"/>
          </w:tcPr>
          <w:p w14:paraId="3E7E60A5" w14:textId="77777777" w:rsidR="00C36131" w:rsidRPr="00C36131" w:rsidRDefault="00C36131" w:rsidP="00701B4C">
            <w:pPr>
              <w:spacing w:before="0" w:after="0"/>
              <w:ind w:firstLine="0"/>
              <w:rPr>
                <w:bCs/>
                <w:sz w:val="24"/>
                <w:szCs w:val="24"/>
              </w:rPr>
            </w:pPr>
            <w:r w:rsidRPr="00C36131">
              <w:rPr>
                <w:bCs/>
                <w:sz w:val="24"/>
                <w:szCs w:val="24"/>
              </w:rPr>
              <w:t>1</w:t>
            </w:r>
          </w:p>
        </w:tc>
        <w:tc>
          <w:tcPr>
            <w:tcW w:w="2066" w:type="dxa"/>
            <w:vAlign w:val="center"/>
          </w:tcPr>
          <w:p w14:paraId="114E6CD1" w14:textId="77777777" w:rsidR="00C36131" w:rsidRPr="00C36131" w:rsidRDefault="00C36131" w:rsidP="00701B4C">
            <w:pPr>
              <w:spacing w:before="0" w:after="0"/>
              <w:ind w:firstLine="0"/>
              <w:rPr>
                <w:bCs/>
                <w:sz w:val="24"/>
                <w:szCs w:val="24"/>
              </w:rPr>
            </w:pPr>
            <w:r w:rsidRPr="00C36131">
              <w:rPr>
                <w:bCs/>
                <w:sz w:val="24"/>
                <w:szCs w:val="24"/>
              </w:rPr>
              <w:t>Vị trí</w:t>
            </w:r>
          </w:p>
        </w:tc>
        <w:tc>
          <w:tcPr>
            <w:tcW w:w="5981" w:type="dxa"/>
            <w:vAlign w:val="center"/>
          </w:tcPr>
          <w:p w14:paraId="128BA514" w14:textId="1BF39D60" w:rsidR="00C36131" w:rsidRPr="00C36131" w:rsidRDefault="00701B4C" w:rsidP="00701B4C">
            <w:pPr>
              <w:spacing w:before="0" w:after="0"/>
              <w:ind w:firstLine="0"/>
              <w:rPr>
                <w:bCs/>
                <w:sz w:val="24"/>
                <w:szCs w:val="24"/>
              </w:rPr>
            </w:pPr>
            <w:r>
              <w:rPr>
                <w:bCs/>
                <w:sz w:val="24"/>
                <w:szCs w:val="24"/>
              </w:rPr>
              <w:t>Hố ga đấu nối với hệ thống thu gom nước thải chung của KCN Trảng Bàng.</w:t>
            </w:r>
          </w:p>
        </w:tc>
      </w:tr>
      <w:tr w:rsidR="00701B4C" w:rsidRPr="00C36131" w14:paraId="226892F7" w14:textId="77777777" w:rsidTr="00701B4C">
        <w:trPr>
          <w:trHeight w:val="170"/>
          <w:jc w:val="center"/>
        </w:trPr>
        <w:tc>
          <w:tcPr>
            <w:tcW w:w="497" w:type="dxa"/>
            <w:vAlign w:val="center"/>
          </w:tcPr>
          <w:p w14:paraId="06880FAB" w14:textId="77777777" w:rsidR="00C36131" w:rsidRPr="00C36131" w:rsidRDefault="00C36131" w:rsidP="00701B4C">
            <w:pPr>
              <w:spacing w:before="0" w:after="0"/>
              <w:ind w:firstLine="0"/>
              <w:rPr>
                <w:bCs/>
                <w:sz w:val="24"/>
                <w:szCs w:val="24"/>
              </w:rPr>
            </w:pPr>
            <w:r w:rsidRPr="00C36131">
              <w:rPr>
                <w:bCs/>
                <w:sz w:val="24"/>
                <w:szCs w:val="24"/>
              </w:rPr>
              <w:t>2</w:t>
            </w:r>
          </w:p>
        </w:tc>
        <w:tc>
          <w:tcPr>
            <w:tcW w:w="2066" w:type="dxa"/>
            <w:vAlign w:val="center"/>
          </w:tcPr>
          <w:p w14:paraId="2CCDB6DD" w14:textId="77777777" w:rsidR="00C36131" w:rsidRPr="00C36131" w:rsidRDefault="00C36131" w:rsidP="00701B4C">
            <w:pPr>
              <w:spacing w:before="0" w:after="0"/>
              <w:ind w:firstLine="0"/>
              <w:rPr>
                <w:bCs/>
                <w:sz w:val="24"/>
                <w:szCs w:val="24"/>
              </w:rPr>
            </w:pPr>
            <w:r w:rsidRPr="00C36131">
              <w:rPr>
                <w:bCs/>
                <w:sz w:val="24"/>
                <w:szCs w:val="24"/>
              </w:rPr>
              <w:t xml:space="preserve">Chỉ tiêu quan trắc </w:t>
            </w:r>
          </w:p>
        </w:tc>
        <w:tc>
          <w:tcPr>
            <w:tcW w:w="5981" w:type="dxa"/>
            <w:vAlign w:val="center"/>
          </w:tcPr>
          <w:p w14:paraId="6AED0869" w14:textId="77777777" w:rsidR="00C36131" w:rsidRPr="00C36131" w:rsidRDefault="00C36131" w:rsidP="00701B4C">
            <w:pPr>
              <w:spacing w:before="0" w:after="0"/>
              <w:ind w:firstLine="0"/>
              <w:rPr>
                <w:bCs/>
                <w:sz w:val="24"/>
                <w:szCs w:val="24"/>
              </w:rPr>
            </w:pPr>
            <w:r w:rsidRPr="00C36131">
              <w:rPr>
                <w:bCs/>
                <w:sz w:val="24"/>
                <w:szCs w:val="24"/>
              </w:rPr>
              <w:t>pH, nhiệt độ, độ màu, BOD</w:t>
            </w:r>
            <w:r w:rsidRPr="00C36131">
              <w:rPr>
                <w:bCs/>
                <w:sz w:val="24"/>
                <w:szCs w:val="24"/>
                <w:vertAlign w:val="subscript"/>
              </w:rPr>
              <w:t>5</w:t>
            </w:r>
            <w:r w:rsidRPr="00C36131">
              <w:rPr>
                <w:bCs/>
                <w:sz w:val="24"/>
                <w:szCs w:val="24"/>
              </w:rPr>
              <w:t>, COD, Chất rắn lơ lửng; Tổng các chất hoạt động bề mặt; Amoni; Tổng Nitơ; Tổng Photpho; Cr</w:t>
            </w:r>
            <w:r w:rsidRPr="00C36131">
              <w:rPr>
                <w:bCs/>
                <w:sz w:val="24"/>
                <w:szCs w:val="24"/>
                <w:vertAlign w:val="superscript"/>
              </w:rPr>
              <w:t>6+</w:t>
            </w:r>
            <w:r w:rsidRPr="00C36131">
              <w:rPr>
                <w:bCs/>
                <w:sz w:val="24"/>
                <w:szCs w:val="24"/>
              </w:rPr>
              <w:t>; Cr</w:t>
            </w:r>
            <w:r w:rsidRPr="00C36131">
              <w:rPr>
                <w:bCs/>
                <w:sz w:val="24"/>
                <w:szCs w:val="24"/>
                <w:vertAlign w:val="superscript"/>
              </w:rPr>
              <w:t>3+</w:t>
            </w:r>
            <w:r w:rsidRPr="00C36131">
              <w:rPr>
                <w:bCs/>
                <w:sz w:val="24"/>
                <w:szCs w:val="24"/>
              </w:rPr>
              <w:t>; Clo dư; Fe; Cu; Xyanua; Coliforms.</w:t>
            </w:r>
          </w:p>
        </w:tc>
      </w:tr>
      <w:tr w:rsidR="00701B4C" w:rsidRPr="00C36131" w14:paraId="630B6CF4" w14:textId="77777777" w:rsidTr="00701B4C">
        <w:trPr>
          <w:trHeight w:val="170"/>
          <w:jc w:val="center"/>
        </w:trPr>
        <w:tc>
          <w:tcPr>
            <w:tcW w:w="497" w:type="dxa"/>
            <w:vAlign w:val="center"/>
          </w:tcPr>
          <w:p w14:paraId="20DADA16" w14:textId="77777777" w:rsidR="00C36131" w:rsidRPr="00C36131" w:rsidRDefault="00C36131" w:rsidP="00701B4C">
            <w:pPr>
              <w:spacing w:before="0" w:after="0"/>
              <w:ind w:firstLine="0"/>
              <w:rPr>
                <w:bCs/>
                <w:sz w:val="24"/>
                <w:szCs w:val="24"/>
              </w:rPr>
            </w:pPr>
            <w:r w:rsidRPr="00C36131">
              <w:rPr>
                <w:bCs/>
                <w:sz w:val="24"/>
                <w:szCs w:val="24"/>
              </w:rPr>
              <w:t>3</w:t>
            </w:r>
          </w:p>
        </w:tc>
        <w:tc>
          <w:tcPr>
            <w:tcW w:w="2066" w:type="dxa"/>
            <w:vAlign w:val="center"/>
          </w:tcPr>
          <w:p w14:paraId="06ED34FE" w14:textId="77777777" w:rsidR="00C36131" w:rsidRPr="00C36131" w:rsidRDefault="00C36131" w:rsidP="00701B4C">
            <w:pPr>
              <w:spacing w:before="0" w:after="0"/>
              <w:ind w:firstLine="0"/>
              <w:rPr>
                <w:bCs/>
                <w:sz w:val="24"/>
                <w:szCs w:val="24"/>
              </w:rPr>
            </w:pPr>
            <w:r w:rsidRPr="00C36131">
              <w:rPr>
                <w:bCs/>
                <w:sz w:val="24"/>
                <w:szCs w:val="24"/>
              </w:rPr>
              <w:t>Quy chuẩn so sánh</w:t>
            </w:r>
          </w:p>
        </w:tc>
        <w:tc>
          <w:tcPr>
            <w:tcW w:w="5981" w:type="dxa"/>
            <w:vAlign w:val="center"/>
          </w:tcPr>
          <w:p w14:paraId="5516B430" w14:textId="77777777" w:rsidR="00C36131" w:rsidRPr="00C36131" w:rsidRDefault="00C36131" w:rsidP="00701B4C">
            <w:pPr>
              <w:spacing w:before="0" w:after="0"/>
              <w:ind w:firstLine="0"/>
              <w:rPr>
                <w:bCs/>
                <w:sz w:val="24"/>
                <w:szCs w:val="24"/>
              </w:rPr>
            </w:pPr>
            <w:r w:rsidRPr="00C36131">
              <w:rPr>
                <w:bCs/>
                <w:sz w:val="24"/>
                <w:szCs w:val="24"/>
              </w:rPr>
              <w:t>Tiêu chuẩn tiếp nhận nước thải của KCN Trảng Bàng</w:t>
            </w:r>
          </w:p>
        </w:tc>
      </w:tr>
      <w:tr w:rsidR="00C36131" w:rsidRPr="00C36131" w14:paraId="599D29B3" w14:textId="77777777" w:rsidTr="00701B4C">
        <w:trPr>
          <w:trHeight w:val="170"/>
          <w:jc w:val="center"/>
        </w:trPr>
        <w:tc>
          <w:tcPr>
            <w:tcW w:w="497" w:type="dxa"/>
            <w:vAlign w:val="center"/>
          </w:tcPr>
          <w:p w14:paraId="485FAC79" w14:textId="77777777" w:rsidR="00C36131" w:rsidRPr="00C36131" w:rsidRDefault="00C36131" w:rsidP="00701B4C">
            <w:pPr>
              <w:spacing w:before="0" w:after="0"/>
              <w:ind w:firstLine="0"/>
              <w:rPr>
                <w:b/>
                <w:sz w:val="24"/>
                <w:szCs w:val="24"/>
              </w:rPr>
            </w:pPr>
            <w:r w:rsidRPr="00C36131">
              <w:rPr>
                <w:b/>
                <w:sz w:val="24"/>
                <w:szCs w:val="24"/>
              </w:rPr>
              <w:t>II</w:t>
            </w:r>
          </w:p>
        </w:tc>
        <w:tc>
          <w:tcPr>
            <w:tcW w:w="8047" w:type="dxa"/>
            <w:gridSpan w:val="2"/>
            <w:vAlign w:val="center"/>
          </w:tcPr>
          <w:p w14:paraId="19688403" w14:textId="77777777" w:rsidR="00C36131" w:rsidRPr="00C36131" w:rsidRDefault="00C36131" w:rsidP="00701B4C">
            <w:pPr>
              <w:spacing w:before="0" w:after="0"/>
              <w:ind w:firstLine="0"/>
              <w:rPr>
                <w:b/>
                <w:sz w:val="24"/>
                <w:szCs w:val="24"/>
              </w:rPr>
            </w:pPr>
            <w:r w:rsidRPr="00C36131">
              <w:rPr>
                <w:b/>
                <w:sz w:val="24"/>
                <w:szCs w:val="24"/>
              </w:rPr>
              <w:t>Khí thải sau hệ thống tháp hấp thụ xử lý khí thải lò hơi</w:t>
            </w:r>
          </w:p>
        </w:tc>
      </w:tr>
      <w:tr w:rsidR="00701B4C" w:rsidRPr="00C36131" w14:paraId="6CD4267B" w14:textId="77777777" w:rsidTr="00701B4C">
        <w:trPr>
          <w:trHeight w:val="170"/>
          <w:jc w:val="center"/>
        </w:trPr>
        <w:tc>
          <w:tcPr>
            <w:tcW w:w="497" w:type="dxa"/>
            <w:vAlign w:val="center"/>
          </w:tcPr>
          <w:p w14:paraId="7D55A438" w14:textId="77777777" w:rsidR="00C36131" w:rsidRPr="00C36131" w:rsidRDefault="00C36131" w:rsidP="00701B4C">
            <w:pPr>
              <w:spacing w:before="0" w:after="0"/>
              <w:ind w:firstLine="0"/>
              <w:rPr>
                <w:bCs/>
                <w:sz w:val="24"/>
                <w:szCs w:val="24"/>
              </w:rPr>
            </w:pPr>
            <w:r w:rsidRPr="00C36131">
              <w:rPr>
                <w:bCs/>
                <w:sz w:val="24"/>
                <w:szCs w:val="24"/>
              </w:rPr>
              <w:t>1</w:t>
            </w:r>
          </w:p>
        </w:tc>
        <w:tc>
          <w:tcPr>
            <w:tcW w:w="2066" w:type="dxa"/>
            <w:vAlign w:val="center"/>
          </w:tcPr>
          <w:p w14:paraId="598A03A2" w14:textId="77777777" w:rsidR="00C36131" w:rsidRPr="00C36131" w:rsidRDefault="00C36131" w:rsidP="00701B4C">
            <w:pPr>
              <w:spacing w:before="0" w:after="0"/>
              <w:ind w:firstLine="0"/>
              <w:rPr>
                <w:bCs/>
                <w:sz w:val="24"/>
                <w:szCs w:val="24"/>
              </w:rPr>
            </w:pPr>
            <w:r w:rsidRPr="00C36131">
              <w:rPr>
                <w:bCs/>
                <w:sz w:val="24"/>
                <w:szCs w:val="24"/>
              </w:rPr>
              <w:t>Vị trí</w:t>
            </w:r>
          </w:p>
        </w:tc>
        <w:tc>
          <w:tcPr>
            <w:tcW w:w="5981" w:type="dxa"/>
            <w:vAlign w:val="center"/>
          </w:tcPr>
          <w:p w14:paraId="1EBA5178" w14:textId="77777777" w:rsidR="00C36131" w:rsidRPr="00C36131" w:rsidRDefault="00C36131" w:rsidP="00701B4C">
            <w:pPr>
              <w:spacing w:before="0" w:after="0"/>
              <w:ind w:firstLine="0"/>
              <w:rPr>
                <w:bCs/>
                <w:sz w:val="24"/>
                <w:szCs w:val="24"/>
              </w:rPr>
            </w:pPr>
            <w:r w:rsidRPr="00C36131">
              <w:rPr>
                <w:bCs/>
                <w:sz w:val="24"/>
                <w:szCs w:val="24"/>
              </w:rPr>
              <w:t xml:space="preserve">Tại ống khói sau hệ thống xử lý bụi, khí thải lò hơi </w:t>
            </w:r>
          </w:p>
        </w:tc>
      </w:tr>
      <w:tr w:rsidR="00701B4C" w:rsidRPr="00C36131" w14:paraId="13A5D194" w14:textId="77777777" w:rsidTr="00701B4C">
        <w:trPr>
          <w:trHeight w:val="170"/>
          <w:jc w:val="center"/>
        </w:trPr>
        <w:tc>
          <w:tcPr>
            <w:tcW w:w="497" w:type="dxa"/>
            <w:vAlign w:val="center"/>
          </w:tcPr>
          <w:p w14:paraId="21D53E3D" w14:textId="77777777" w:rsidR="00C36131" w:rsidRPr="00C36131" w:rsidRDefault="00C36131" w:rsidP="00701B4C">
            <w:pPr>
              <w:spacing w:before="0" w:after="0"/>
              <w:ind w:firstLine="0"/>
              <w:rPr>
                <w:bCs/>
                <w:sz w:val="24"/>
                <w:szCs w:val="24"/>
              </w:rPr>
            </w:pPr>
            <w:r w:rsidRPr="00C36131">
              <w:rPr>
                <w:bCs/>
                <w:sz w:val="24"/>
                <w:szCs w:val="24"/>
              </w:rPr>
              <w:t>2</w:t>
            </w:r>
          </w:p>
        </w:tc>
        <w:tc>
          <w:tcPr>
            <w:tcW w:w="2066" w:type="dxa"/>
            <w:vAlign w:val="center"/>
          </w:tcPr>
          <w:p w14:paraId="0CC15FE3" w14:textId="77777777" w:rsidR="00C36131" w:rsidRPr="00C36131" w:rsidRDefault="00C36131" w:rsidP="00701B4C">
            <w:pPr>
              <w:spacing w:before="0" w:after="0"/>
              <w:ind w:firstLine="0"/>
              <w:rPr>
                <w:bCs/>
                <w:sz w:val="24"/>
                <w:szCs w:val="24"/>
              </w:rPr>
            </w:pPr>
            <w:r w:rsidRPr="00C36131">
              <w:rPr>
                <w:bCs/>
                <w:sz w:val="24"/>
                <w:szCs w:val="24"/>
              </w:rPr>
              <w:t xml:space="preserve">Chỉ tiêu quan trắc </w:t>
            </w:r>
          </w:p>
        </w:tc>
        <w:tc>
          <w:tcPr>
            <w:tcW w:w="5981" w:type="dxa"/>
            <w:vAlign w:val="center"/>
          </w:tcPr>
          <w:p w14:paraId="71884401" w14:textId="77777777" w:rsidR="00C36131" w:rsidRPr="00C36131" w:rsidRDefault="00C36131" w:rsidP="00701B4C">
            <w:pPr>
              <w:spacing w:before="0" w:after="0"/>
              <w:ind w:firstLine="0"/>
              <w:rPr>
                <w:bCs/>
                <w:sz w:val="24"/>
                <w:szCs w:val="24"/>
                <w:vertAlign w:val="subscript"/>
              </w:rPr>
            </w:pPr>
            <w:r w:rsidRPr="00C36131">
              <w:rPr>
                <w:bCs/>
                <w:sz w:val="24"/>
                <w:szCs w:val="24"/>
              </w:rPr>
              <w:t>Lưu lượng; Bụi tổng; CO, SO</w:t>
            </w:r>
            <w:r w:rsidRPr="00C36131">
              <w:rPr>
                <w:bCs/>
                <w:sz w:val="24"/>
                <w:szCs w:val="24"/>
                <w:vertAlign w:val="subscript"/>
              </w:rPr>
              <w:t>2</w:t>
            </w:r>
            <w:r w:rsidRPr="00C36131">
              <w:rPr>
                <w:bCs/>
                <w:sz w:val="24"/>
                <w:szCs w:val="24"/>
              </w:rPr>
              <w:t>, NO</w:t>
            </w:r>
            <w:r w:rsidRPr="00C36131">
              <w:rPr>
                <w:bCs/>
                <w:sz w:val="24"/>
                <w:szCs w:val="24"/>
                <w:vertAlign w:val="subscript"/>
              </w:rPr>
              <w:t>x</w:t>
            </w:r>
          </w:p>
        </w:tc>
      </w:tr>
      <w:tr w:rsidR="00701B4C" w:rsidRPr="00C36131" w14:paraId="00337214" w14:textId="77777777" w:rsidTr="00701B4C">
        <w:trPr>
          <w:trHeight w:val="170"/>
          <w:jc w:val="center"/>
        </w:trPr>
        <w:tc>
          <w:tcPr>
            <w:tcW w:w="497" w:type="dxa"/>
            <w:vAlign w:val="center"/>
          </w:tcPr>
          <w:p w14:paraId="5B65CDF1" w14:textId="77777777" w:rsidR="00C36131" w:rsidRPr="00C36131" w:rsidRDefault="00C36131" w:rsidP="00701B4C">
            <w:pPr>
              <w:spacing w:before="0" w:after="0"/>
              <w:ind w:firstLine="0"/>
              <w:rPr>
                <w:bCs/>
                <w:sz w:val="24"/>
                <w:szCs w:val="24"/>
              </w:rPr>
            </w:pPr>
            <w:r w:rsidRPr="00C36131">
              <w:rPr>
                <w:bCs/>
                <w:sz w:val="24"/>
                <w:szCs w:val="24"/>
              </w:rPr>
              <w:t>3</w:t>
            </w:r>
          </w:p>
        </w:tc>
        <w:tc>
          <w:tcPr>
            <w:tcW w:w="2066" w:type="dxa"/>
            <w:vAlign w:val="center"/>
          </w:tcPr>
          <w:p w14:paraId="6B9A72B6" w14:textId="77777777" w:rsidR="00C36131" w:rsidRPr="00C36131" w:rsidRDefault="00C36131" w:rsidP="00701B4C">
            <w:pPr>
              <w:spacing w:before="0" w:after="0"/>
              <w:ind w:firstLine="0"/>
              <w:rPr>
                <w:bCs/>
                <w:sz w:val="24"/>
                <w:szCs w:val="24"/>
              </w:rPr>
            </w:pPr>
            <w:r w:rsidRPr="00C36131">
              <w:rPr>
                <w:bCs/>
                <w:sz w:val="24"/>
                <w:szCs w:val="24"/>
              </w:rPr>
              <w:t>Quy chuẩn so sánh</w:t>
            </w:r>
          </w:p>
        </w:tc>
        <w:tc>
          <w:tcPr>
            <w:tcW w:w="5981" w:type="dxa"/>
            <w:vAlign w:val="center"/>
          </w:tcPr>
          <w:p w14:paraId="1F2F99FE" w14:textId="77777777" w:rsidR="00C36131" w:rsidRPr="00C36131" w:rsidRDefault="00C36131" w:rsidP="00701B4C">
            <w:pPr>
              <w:spacing w:before="0" w:after="0"/>
              <w:ind w:firstLine="0"/>
              <w:rPr>
                <w:bCs/>
                <w:sz w:val="24"/>
                <w:szCs w:val="24"/>
              </w:rPr>
            </w:pPr>
            <w:r w:rsidRPr="00C36131">
              <w:rPr>
                <w:bCs/>
                <w:sz w:val="24"/>
                <w:szCs w:val="24"/>
              </w:rPr>
              <w:t>QCVN 19:2009/BTNMT - Quy chuẩn kỹ thuật quốc gia về khí thải công nghiệp đối với bụi và các chất vô cơ, cột B với hệ số K</w:t>
            </w:r>
            <w:r w:rsidRPr="00C36131">
              <w:rPr>
                <w:bCs/>
                <w:sz w:val="24"/>
                <w:szCs w:val="24"/>
                <w:vertAlign w:val="subscript"/>
              </w:rPr>
              <w:t>p</w:t>
            </w:r>
            <w:r w:rsidRPr="00C36131">
              <w:rPr>
                <w:bCs/>
                <w:sz w:val="24"/>
                <w:szCs w:val="24"/>
              </w:rPr>
              <w:t xml:space="preserve"> = 1; K</w:t>
            </w:r>
            <w:r w:rsidRPr="00C36131">
              <w:rPr>
                <w:bCs/>
                <w:sz w:val="24"/>
                <w:szCs w:val="24"/>
                <w:vertAlign w:val="subscript"/>
              </w:rPr>
              <w:t>v</w:t>
            </w:r>
            <w:r w:rsidRPr="00C36131">
              <w:rPr>
                <w:bCs/>
                <w:sz w:val="24"/>
                <w:szCs w:val="24"/>
              </w:rPr>
              <w:t xml:space="preserve"> = 1</w:t>
            </w:r>
          </w:p>
        </w:tc>
      </w:tr>
      <w:tr w:rsidR="00C36131" w:rsidRPr="00C36131" w14:paraId="7585EA45" w14:textId="77777777" w:rsidTr="00701B4C">
        <w:trPr>
          <w:trHeight w:val="170"/>
          <w:jc w:val="center"/>
        </w:trPr>
        <w:tc>
          <w:tcPr>
            <w:tcW w:w="497" w:type="dxa"/>
            <w:vAlign w:val="center"/>
          </w:tcPr>
          <w:p w14:paraId="50AC23B6" w14:textId="77777777" w:rsidR="00C36131" w:rsidRPr="00C36131" w:rsidRDefault="00C36131" w:rsidP="00701B4C">
            <w:pPr>
              <w:spacing w:before="0" w:after="0"/>
              <w:ind w:firstLine="0"/>
              <w:rPr>
                <w:b/>
                <w:sz w:val="24"/>
                <w:szCs w:val="24"/>
              </w:rPr>
            </w:pPr>
            <w:r w:rsidRPr="00C36131">
              <w:rPr>
                <w:b/>
                <w:sz w:val="24"/>
                <w:szCs w:val="24"/>
              </w:rPr>
              <w:t>III</w:t>
            </w:r>
          </w:p>
        </w:tc>
        <w:tc>
          <w:tcPr>
            <w:tcW w:w="8047" w:type="dxa"/>
            <w:gridSpan w:val="2"/>
            <w:vAlign w:val="center"/>
          </w:tcPr>
          <w:p w14:paraId="76E2CAAB" w14:textId="77777777" w:rsidR="00C36131" w:rsidRPr="00C36131" w:rsidRDefault="00C36131" w:rsidP="00701B4C">
            <w:pPr>
              <w:spacing w:before="0" w:after="0"/>
              <w:ind w:firstLine="0"/>
              <w:rPr>
                <w:b/>
                <w:sz w:val="24"/>
                <w:szCs w:val="24"/>
              </w:rPr>
            </w:pPr>
            <w:r w:rsidRPr="00C36131">
              <w:rPr>
                <w:b/>
                <w:sz w:val="24"/>
                <w:szCs w:val="24"/>
              </w:rPr>
              <w:t>Khí thải sau hệ thống xử lý hơi hóa chất</w:t>
            </w:r>
          </w:p>
        </w:tc>
      </w:tr>
      <w:tr w:rsidR="00C36131" w:rsidRPr="00C36131" w14:paraId="5EBC964E" w14:textId="77777777" w:rsidTr="00701B4C">
        <w:trPr>
          <w:trHeight w:val="170"/>
          <w:jc w:val="center"/>
        </w:trPr>
        <w:tc>
          <w:tcPr>
            <w:tcW w:w="497" w:type="dxa"/>
            <w:vAlign w:val="center"/>
          </w:tcPr>
          <w:p w14:paraId="2D79457D" w14:textId="77777777" w:rsidR="00C36131" w:rsidRPr="00C36131" w:rsidRDefault="00C36131" w:rsidP="00701B4C">
            <w:pPr>
              <w:spacing w:before="0" w:after="0"/>
              <w:ind w:firstLine="0"/>
              <w:rPr>
                <w:bCs/>
                <w:sz w:val="24"/>
                <w:szCs w:val="24"/>
              </w:rPr>
            </w:pPr>
            <w:r w:rsidRPr="00C36131">
              <w:rPr>
                <w:bCs/>
                <w:sz w:val="24"/>
                <w:szCs w:val="24"/>
              </w:rPr>
              <w:t>1</w:t>
            </w:r>
          </w:p>
        </w:tc>
        <w:tc>
          <w:tcPr>
            <w:tcW w:w="2066" w:type="dxa"/>
            <w:vAlign w:val="center"/>
          </w:tcPr>
          <w:p w14:paraId="206B9FF5" w14:textId="77777777" w:rsidR="00C36131" w:rsidRPr="00C36131" w:rsidRDefault="00C36131" w:rsidP="00701B4C">
            <w:pPr>
              <w:spacing w:before="0" w:after="0"/>
              <w:ind w:firstLine="0"/>
              <w:rPr>
                <w:bCs/>
                <w:sz w:val="24"/>
                <w:szCs w:val="24"/>
              </w:rPr>
            </w:pPr>
            <w:r w:rsidRPr="00C36131">
              <w:rPr>
                <w:bCs/>
                <w:sz w:val="24"/>
                <w:szCs w:val="24"/>
              </w:rPr>
              <w:t>Vị trí</w:t>
            </w:r>
          </w:p>
        </w:tc>
        <w:tc>
          <w:tcPr>
            <w:tcW w:w="5981" w:type="dxa"/>
            <w:vAlign w:val="center"/>
          </w:tcPr>
          <w:p w14:paraId="5BE441C9" w14:textId="77777777" w:rsidR="00C36131" w:rsidRPr="00C36131" w:rsidRDefault="00C36131" w:rsidP="00701B4C">
            <w:pPr>
              <w:spacing w:before="0" w:after="0"/>
              <w:ind w:firstLine="0"/>
              <w:rPr>
                <w:bCs/>
                <w:sz w:val="24"/>
                <w:szCs w:val="24"/>
              </w:rPr>
            </w:pPr>
            <w:r w:rsidRPr="00C36131">
              <w:rPr>
                <w:bCs/>
                <w:sz w:val="24"/>
                <w:szCs w:val="24"/>
              </w:rPr>
              <w:t>Tại ống thoát khí sau hệ thống xử lý hơi hóa chất</w:t>
            </w:r>
          </w:p>
        </w:tc>
      </w:tr>
      <w:tr w:rsidR="00C36131" w:rsidRPr="00C36131" w14:paraId="49DB3785" w14:textId="77777777" w:rsidTr="00701B4C">
        <w:trPr>
          <w:trHeight w:val="170"/>
          <w:jc w:val="center"/>
        </w:trPr>
        <w:tc>
          <w:tcPr>
            <w:tcW w:w="497" w:type="dxa"/>
            <w:vAlign w:val="center"/>
          </w:tcPr>
          <w:p w14:paraId="03DF29D2" w14:textId="77777777" w:rsidR="00C36131" w:rsidRPr="00C36131" w:rsidRDefault="00C36131" w:rsidP="00701B4C">
            <w:pPr>
              <w:spacing w:before="0" w:after="0"/>
              <w:ind w:firstLine="0"/>
              <w:rPr>
                <w:bCs/>
                <w:sz w:val="24"/>
                <w:szCs w:val="24"/>
              </w:rPr>
            </w:pPr>
            <w:r w:rsidRPr="00C36131">
              <w:rPr>
                <w:bCs/>
                <w:sz w:val="24"/>
                <w:szCs w:val="24"/>
              </w:rPr>
              <w:t>2</w:t>
            </w:r>
          </w:p>
        </w:tc>
        <w:tc>
          <w:tcPr>
            <w:tcW w:w="2066" w:type="dxa"/>
            <w:vAlign w:val="center"/>
          </w:tcPr>
          <w:p w14:paraId="23541DF4" w14:textId="77777777" w:rsidR="00C36131" w:rsidRPr="00C36131" w:rsidRDefault="00C36131" w:rsidP="00701B4C">
            <w:pPr>
              <w:spacing w:before="0" w:after="0"/>
              <w:ind w:firstLine="0"/>
              <w:rPr>
                <w:bCs/>
                <w:sz w:val="24"/>
                <w:szCs w:val="24"/>
              </w:rPr>
            </w:pPr>
            <w:r w:rsidRPr="00C36131">
              <w:rPr>
                <w:bCs/>
                <w:sz w:val="24"/>
                <w:szCs w:val="24"/>
              </w:rPr>
              <w:t xml:space="preserve">Chỉ tiêu quan trắc </w:t>
            </w:r>
          </w:p>
        </w:tc>
        <w:tc>
          <w:tcPr>
            <w:tcW w:w="5981" w:type="dxa"/>
            <w:vAlign w:val="center"/>
          </w:tcPr>
          <w:p w14:paraId="6D0DEA1C" w14:textId="77777777" w:rsidR="00C36131" w:rsidRPr="00C36131" w:rsidRDefault="00C36131" w:rsidP="00701B4C">
            <w:pPr>
              <w:spacing w:before="0" w:after="0"/>
              <w:ind w:firstLine="0"/>
              <w:rPr>
                <w:bCs/>
                <w:sz w:val="24"/>
                <w:szCs w:val="24"/>
              </w:rPr>
            </w:pPr>
            <w:r w:rsidRPr="00C36131">
              <w:rPr>
                <w:bCs/>
                <w:sz w:val="24"/>
                <w:szCs w:val="24"/>
              </w:rPr>
              <w:t>CO, SO</w:t>
            </w:r>
            <w:r w:rsidRPr="00C36131">
              <w:rPr>
                <w:bCs/>
                <w:sz w:val="24"/>
                <w:szCs w:val="24"/>
                <w:vertAlign w:val="subscript"/>
              </w:rPr>
              <w:t>2</w:t>
            </w:r>
            <w:r w:rsidRPr="00C36131">
              <w:rPr>
                <w:bCs/>
                <w:sz w:val="24"/>
                <w:szCs w:val="24"/>
              </w:rPr>
              <w:t>, NO</w:t>
            </w:r>
            <w:r w:rsidRPr="00C36131">
              <w:rPr>
                <w:bCs/>
                <w:sz w:val="24"/>
                <w:szCs w:val="24"/>
                <w:vertAlign w:val="subscript"/>
              </w:rPr>
              <w:t>x</w:t>
            </w:r>
            <w:r w:rsidRPr="00C36131">
              <w:rPr>
                <w:bCs/>
                <w:sz w:val="24"/>
                <w:szCs w:val="24"/>
              </w:rPr>
              <w:t>, Etylaxetat; Amoniac.</w:t>
            </w:r>
          </w:p>
        </w:tc>
      </w:tr>
      <w:tr w:rsidR="00C36131" w:rsidRPr="00C36131" w14:paraId="1869C352" w14:textId="77777777" w:rsidTr="00701B4C">
        <w:trPr>
          <w:trHeight w:val="170"/>
          <w:jc w:val="center"/>
        </w:trPr>
        <w:tc>
          <w:tcPr>
            <w:tcW w:w="497" w:type="dxa"/>
            <w:vAlign w:val="center"/>
          </w:tcPr>
          <w:p w14:paraId="79EDD330" w14:textId="77777777" w:rsidR="00C36131" w:rsidRPr="00C36131" w:rsidRDefault="00C36131" w:rsidP="00701B4C">
            <w:pPr>
              <w:spacing w:before="0" w:after="0"/>
              <w:ind w:firstLine="0"/>
              <w:rPr>
                <w:bCs/>
                <w:sz w:val="24"/>
                <w:szCs w:val="24"/>
              </w:rPr>
            </w:pPr>
            <w:r w:rsidRPr="00C36131">
              <w:rPr>
                <w:bCs/>
                <w:sz w:val="24"/>
                <w:szCs w:val="24"/>
              </w:rPr>
              <w:t>3</w:t>
            </w:r>
          </w:p>
        </w:tc>
        <w:tc>
          <w:tcPr>
            <w:tcW w:w="2066" w:type="dxa"/>
            <w:vAlign w:val="center"/>
          </w:tcPr>
          <w:p w14:paraId="33CBCB87" w14:textId="77777777" w:rsidR="00C36131" w:rsidRPr="00C36131" w:rsidRDefault="00C36131" w:rsidP="00701B4C">
            <w:pPr>
              <w:spacing w:before="0" w:after="0"/>
              <w:ind w:firstLine="0"/>
              <w:rPr>
                <w:bCs/>
                <w:sz w:val="24"/>
                <w:szCs w:val="24"/>
              </w:rPr>
            </w:pPr>
            <w:r w:rsidRPr="00C36131">
              <w:rPr>
                <w:bCs/>
                <w:sz w:val="24"/>
                <w:szCs w:val="24"/>
              </w:rPr>
              <w:t>Quy chuẩn so sánh</w:t>
            </w:r>
          </w:p>
        </w:tc>
        <w:tc>
          <w:tcPr>
            <w:tcW w:w="5981" w:type="dxa"/>
            <w:vAlign w:val="center"/>
          </w:tcPr>
          <w:p w14:paraId="2C4BD3E2" w14:textId="77777777" w:rsidR="00C36131" w:rsidRPr="00C36131" w:rsidRDefault="00C36131" w:rsidP="00701B4C">
            <w:pPr>
              <w:spacing w:before="0" w:after="0"/>
              <w:ind w:firstLine="0"/>
              <w:rPr>
                <w:bCs/>
                <w:sz w:val="24"/>
                <w:szCs w:val="24"/>
              </w:rPr>
            </w:pPr>
            <w:r w:rsidRPr="00C36131">
              <w:rPr>
                <w:bCs/>
                <w:sz w:val="24"/>
                <w:szCs w:val="24"/>
              </w:rPr>
              <w:t>QCVN 19:2009/BTNMT - Quy chuẩn kỹ thuật quốc gia về khí thải công nghiệp đối với bụi và các chất vô cơ, cột B với hệ số K</w:t>
            </w:r>
            <w:r w:rsidRPr="00C36131">
              <w:rPr>
                <w:bCs/>
                <w:sz w:val="24"/>
                <w:szCs w:val="24"/>
                <w:vertAlign w:val="subscript"/>
              </w:rPr>
              <w:t>p</w:t>
            </w:r>
            <w:r w:rsidRPr="00C36131">
              <w:rPr>
                <w:bCs/>
                <w:sz w:val="24"/>
                <w:szCs w:val="24"/>
              </w:rPr>
              <w:t xml:space="preserve"> = 1; K</w:t>
            </w:r>
            <w:r w:rsidRPr="00C36131">
              <w:rPr>
                <w:bCs/>
                <w:sz w:val="24"/>
                <w:szCs w:val="24"/>
                <w:vertAlign w:val="subscript"/>
              </w:rPr>
              <w:t>v</w:t>
            </w:r>
            <w:r w:rsidRPr="00C36131">
              <w:rPr>
                <w:bCs/>
                <w:sz w:val="24"/>
                <w:szCs w:val="24"/>
              </w:rPr>
              <w:t xml:space="preserve"> = 1.</w:t>
            </w:r>
          </w:p>
          <w:p w14:paraId="740C56C5" w14:textId="77777777" w:rsidR="00C36131" w:rsidRPr="00C36131" w:rsidRDefault="00C36131" w:rsidP="00701B4C">
            <w:pPr>
              <w:spacing w:before="0" w:after="0"/>
              <w:ind w:firstLine="0"/>
              <w:rPr>
                <w:bCs/>
                <w:sz w:val="24"/>
                <w:szCs w:val="24"/>
              </w:rPr>
            </w:pPr>
            <w:r w:rsidRPr="00C36131">
              <w:rPr>
                <w:bCs/>
                <w:sz w:val="24"/>
                <w:szCs w:val="24"/>
                <w:lang w:val="es-CO"/>
              </w:rPr>
              <w:t>QCVN 20:2009/BTNMT - Quy chuẩn kỹ thuật quốc gia về khí thải công nghiệp đối với một số chất hữu cơ.</w:t>
            </w:r>
          </w:p>
        </w:tc>
      </w:tr>
      <w:tr w:rsidR="00701B4C" w:rsidRPr="00C36131" w14:paraId="5235BBD4" w14:textId="77777777" w:rsidTr="002B4BC9">
        <w:trPr>
          <w:trHeight w:val="170"/>
          <w:jc w:val="center"/>
        </w:trPr>
        <w:tc>
          <w:tcPr>
            <w:tcW w:w="8544" w:type="dxa"/>
            <w:gridSpan w:val="3"/>
            <w:vAlign w:val="center"/>
          </w:tcPr>
          <w:p w14:paraId="0B7CEA50" w14:textId="748C9A33" w:rsidR="00701B4C" w:rsidRPr="00C36131" w:rsidRDefault="00701B4C" w:rsidP="00701B4C">
            <w:pPr>
              <w:spacing w:before="0" w:after="0"/>
              <w:ind w:firstLine="0"/>
              <w:rPr>
                <w:bCs/>
                <w:sz w:val="24"/>
                <w:szCs w:val="24"/>
              </w:rPr>
            </w:pPr>
            <w:r w:rsidRPr="008E28BD">
              <w:rPr>
                <w:rFonts w:eastAsia="SimSun"/>
                <w:bCs/>
                <w:i/>
                <w:lang w:val="vi-VN"/>
              </w:rPr>
              <w:lastRenderedPageBreak/>
              <w:t>Trong quá trình thực hiện chương trình giám sát chất lượng môi trường Chủ đầu tư sẽ phối hợp với đơn vị có chức năng quan trắc môi trường được Bộ Tài nguyên và Môi trường cấp chứng nhận.</w:t>
            </w:r>
          </w:p>
        </w:tc>
      </w:tr>
    </w:tbl>
    <w:p w14:paraId="6CB85D71" w14:textId="77777777" w:rsidR="00EB5C64" w:rsidRDefault="004B4A0F" w:rsidP="0092762C">
      <w:pPr>
        <w:pStyle w:val="Heading2"/>
      </w:pPr>
      <w:bookmarkStart w:id="391" w:name="_Toc97612297"/>
      <w:bookmarkStart w:id="392" w:name="_Toc97612353"/>
      <w:bookmarkStart w:id="393" w:name="_Toc97612822"/>
      <w:bookmarkStart w:id="394" w:name="_Toc151981530"/>
      <w:r w:rsidRPr="00AB7D85">
        <w:t>5.3</w:t>
      </w:r>
      <w:r w:rsidR="00507BDC" w:rsidRPr="00AB7D85">
        <w:t>. Kinh phí thực hiện quan trắc môi trường hằng năm</w:t>
      </w:r>
      <w:bookmarkEnd w:id="391"/>
      <w:bookmarkEnd w:id="392"/>
      <w:bookmarkEnd w:id="393"/>
      <w:r w:rsidR="008B202E" w:rsidRPr="00AB7D85">
        <w:t>:</w:t>
      </w:r>
      <w:bookmarkEnd w:id="394"/>
      <w:r w:rsidR="008B202E" w:rsidRPr="00AB7D85">
        <w:t xml:space="preserve"> </w:t>
      </w:r>
    </w:p>
    <w:p w14:paraId="00748B56" w14:textId="54D47EF4" w:rsidR="00701B4C" w:rsidRPr="00594CD1" w:rsidRDefault="00594CD1" w:rsidP="00594CD1">
      <w:pPr>
        <w:pStyle w:val="Caption"/>
        <w:spacing w:before="0" w:after="0"/>
        <w:rPr>
          <w:b w:val="0"/>
          <w:bCs/>
          <w:i/>
          <w:iCs w:val="0"/>
          <w:szCs w:val="26"/>
        </w:rPr>
      </w:pPr>
      <w:bookmarkStart w:id="395" w:name="_Toc96084786"/>
      <w:bookmarkStart w:id="396" w:name="_Toc137825513"/>
      <w:bookmarkStart w:id="397" w:name="_Toc151983432"/>
      <w:bookmarkStart w:id="398" w:name="bookmark654"/>
      <w:bookmarkStart w:id="399" w:name="bookmark655"/>
      <w:bookmarkStart w:id="400" w:name="bookmark656"/>
      <w:r w:rsidRPr="00594CD1">
        <w:rPr>
          <w:b w:val="0"/>
          <w:bCs/>
          <w:i/>
          <w:iCs w:val="0"/>
        </w:rPr>
        <w:t xml:space="preserve">Bảng 5. </w:t>
      </w:r>
      <w:r w:rsidRPr="00594CD1">
        <w:rPr>
          <w:b w:val="0"/>
          <w:bCs/>
          <w:i/>
          <w:iCs w:val="0"/>
        </w:rPr>
        <w:fldChar w:fldCharType="begin"/>
      </w:r>
      <w:r w:rsidRPr="00594CD1">
        <w:rPr>
          <w:b w:val="0"/>
          <w:bCs/>
          <w:i/>
          <w:iCs w:val="0"/>
        </w:rPr>
        <w:instrText xml:space="preserve"> SEQ Bảng_5. \* ARABIC </w:instrText>
      </w:r>
      <w:r w:rsidRPr="00594CD1">
        <w:rPr>
          <w:b w:val="0"/>
          <w:bCs/>
          <w:i/>
          <w:iCs w:val="0"/>
        </w:rPr>
        <w:fldChar w:fldCharType="separate"/>
      </w:r>
      <w:r w:rsidRPr="00594CD1">
        <w:rPr>
          <w:b w:val="0"/>
          <w:bCs/>
          <w:i/>
          <w:iCs w:val="0"/>
          <w:noProof/>
        </w:rPr>
        <w:t>5</w:t>
      </w:r>
      <w:r w:rsidRPr="00594CD1">
        <w:rPr>
          <w:b w:val="0"/>
          <w:bCs/>
          <w:i/>
          <w:iCs w:val="0"/>
        </w:rPr>
        <w:fldChar w:fldCharType="end"/>
      </w:r>
      <w:r w:rsidRPr="00594CD1">
        <w:rPr>
          <w:b w:val="0"/>
          <w:bCs/>
          <w:i/>
          <w:iCs w:val="0"/>
          <w:szCs w:val="26"/>
        </w:rPr>
        <w:t>:</w:t>
      </w:r>
      <w:r w:rsidR="00701B4C" w:rsidRPr="00594CD1">
        <w:rPr>
          <w:b w:val="0"/>
          <w:bCs/>
          <w:i/>
          <w:iCs w:val="0"/>
          <w:szCs w:val="26"/>
        </w:rPr>
        <w:t xml:space="preserve"> Kinh phí thực hiện quan trắc môi trường hằng năm</w:t>
      </w:r>
      <w:bookmarkEnd w:id="395"/>
      <w:bookmarkEnd w:id="396"/>
      <w:bookmarkEnd w:id="3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5328"/>
        <w:gridCol w:w="3107"/>
      </w:tblGrid>
      <w:tr w:rsidR="00701B4C" w:rsidRPr="008E28BD" w14:paraId="289329EE" w14:textId="77777777" w:rsidTr="00C94C79">
        <w:trPr>
          <w:trHeight w:val="400"/>
          <w:tblHeader/>
        </w:trPr>
        <w:tc>
          <w:tcPr>
            <w:tcW w:w="347" w:type="pct"/>
            <w:shd w:val="clear" w:color="auto" w:fill="auto"/>
            <w:vAlign w:val="center"/>
          </w:tcPr>
          <w:p w14:paraId="12120610" w14:textId="77777777" w:rsidR="00701B4C" w:rsidRPr="008E28BD" w:rsidRDefault="00701B4C" w:rsidP="00C94C79">
            <w:pPr>
              <w:spacing w:before="0" w:after="0"/>
              <w:ind w:firstLine="0"/>
              <w:jc w:val="center"/>
              <w:rPr>
                <w:b/>
                <w:sz w:val="25"/>
                <w:szCs w:val="25"/>
              </w:rPr>
            </w:pPr>
            <w:r w:rsidRPr="008E28BD">
              <w:rPr>
                <w:b/>
                <w:sz w:val="25"/>
                <w:szCs w:val="25"/>
              </w:rPr>
              <w:t>Stt</w:t>
            </w:r>
          </w:p>
        </w:tc>
        <w:tc>
          <w:tcPr>
            <w:tcW w:w="2939" w:type="pct"/>
            <w:shd w:val="clear" w:color="auto" w:fill="auto"/>
            <w:vAlign w:val="center"/>
          </w:tcPr>
          <w:p w14:paraId="587F408B" w14:textId="77777777" w:rsidR="00701B4C" w:rsidRPr="008E28BD" w:rsidRDefault="00701B4C" w:rsidP="00C94C79">
            <w:pPr>
              <w:spacing w:before="0" w:after="0"/>
              <w:ind w:firstLine="0"/>
              <w:jc w:val="center"/>
              <w:rPr>
                <w:b/>
                <w:sz w:val="25"/>
                <w:szCs w:val="25"/>
              </w:rPr>
            </w:pPr>
            <w:r w:rsidRPr="008E28BD">
              <w:rPr>
                <w:b/>
                <w:sz w:val="25"/>
                <w:szCs w:val="25"/>
              </w:rPr>
              <w:t>Nội dung công việc</w:t>
            </w:r>
          </w:p>
        </w:tc>
        <w:tc>
          <w:tcPr>
            <w:tcW w:w="1714" w:type="pct"/>
            <w:shd w:val="clear" w:color="auto" w:fill="auto"/>
            <w:vAlign w:val="center"/>
          </w:tcPr>
          <w:p w14:paraId="24DC0AB3" w14:textId="77777777" w:rsidR="00701B4C" w:rsidRPr="008E28BD" w:rsidRDefault="00701B4C" w:rsidP="00C94C79">
            <w:pPr>
              <w:spacing w:before="0" w:after="0"/>
              <w:ind w:firstLine="0"/>
              <w:jc w:val="center"/>
              <w:rPr>
                <w:b/>
                <w:sz w:val="25"/>
                <w:szCs w:val="25"/>
              </w:rPr>
            </w:pPr>
            <w:r w:rsidRPr="008E28BD">
              <w:rPr>
                <w:b/>
                <w:sz w:val="25"/>
                <w:szCs w:val="25"/>
              </w:rPr>
              <w:t>Chi phí thực hiện (VNĐ/năm)</w:t>
            </w:r>
          </w:p>
        </w:tc>
      </w:tr>
      <w:tr w:rsidR="00701B4C" w:rsidRPr="008E28BD" w14:paraId="5C544306" w14:textId="77777777" w:rsidTr="00841FA9">
        <w:tc>
          <w:tcPr>
            <w:tcW w:w="347" w:type="pct"/>
            <w:shd w:val="clear" w:color="auto" w:fill="auto"/>
          </w:tcPr>
          <w:p w14:paraId="30BC4C14" w14:textId="77777777" w:rsidR="00701B4C" w:rsidRPr="008E28BD" w:rsidRDefault="00701B4C" w:rsidP="00C94C79">
            <w:pPr>
              <w:numPr>
                <w:ilvl w:val="0"/>
                <w:numId w:val="115"/>
              </w:numPr>
              <w:spacing w:before="0" w:after="0"/>
              <w:ind w:left="0" w:firstLine="0"/>
              <w:rPr>
                <w:sz w:val="25"/>
                <w:szCs w:val="25"/>
              </w:rPr>
            </w:pPr>
          </w:p>
        </w:tc>
        <w:tc>
          <w:tcPr>
            <w:tcW w:w="2939" w:type="pct"/>
            <w:shd w:val="clear" w:color="auto" w:fill="auto"/>
          </w:tcPr>
          <w:p w14:paraId="42BF7315" w14:textId="77777777" w:rsidR="00701B4C" w:rsidRPr="008E28BD" w:rsidRDefault="00701B4C" w:rsidP="00C94C79">
            <w:pPr>
              <w:spacing w:before="0" w:after="0"/>
              <w:ind w:firstLine="0"/>
              <w:rPr>
                <w:sz w:val="25"/>
                <w:szCs w:val="25"/>
              </w:rPr>
            </w:pPr>
            <w:r w:rsidRPr="008E28BD">
              <w:rPr>
                <w:sz w:val="25"/>
                <w:szCs w:val="25"/>
              </w:rPr>
              <w:t>Đo đạc, phân tích chất lượng nước thải hằng năm</w:t>
            </w:r>
          </w:p>
        </w:tc>
        <w:tc>
          <w:tcPr>
            <w:tcW w:w="1714" w:type="pct"/>
            <w:shd w:val="clear" w:color="auto" w:fill="auto"/>
            <w:vAlign w:val="center"/>
          </w:tcPr>
          <w:p w14:paraId="45AEC1F9" w14:textId="77777777" w:rsidR="00701B4C" w:rsidRPr="008E28BD" w:rsidRDefault="00701B4C" w:rsidP="00C94C79">
            <w:pPr>
              <w:spacing w:before="0" w:after="0"/>
              <w:ind w:firstLine="0"/>
              <w:jc w:val="right"/>
              <w:rPr>
                <w:sz w:val="25"/>
                <w:szCs w:val="25"/>
              </w:rPr>
            </w:pPr>
            <w:r w:rsidRPr="008E28BD">
              <w:rPr>
                <w:sz w:val="25"/>
                <w:szCs w:val="25"/>
              </w:rPr>
              <w:t>8.000.000</w:t>
            </w:r>
          </w:p>
        </w:tc>
      </w:tr>
      <w:tr w:rsidR="00701B4C" w:rsidRPr="008E28BD" w14:paraId="1F8223B7" w14:textId="77777777" w:rsidTr="00841FA9">
        <w:tc>
          <w:tcPr>
            <w:tcW w:w="347" w:type="pct"/>
            <w:shd w:val="clear" w:color="auto" w:fill="auto"/>
          </w:tcPr>
          <w:p w14:paraId="279C27A8" w14:textId="77777777" w:rsidR="00701B4C" w:rsidRPr="008E28BD" w:rsidRDefault="00701B4C" w:rsidP="00C94C79">
            <w:pPr>
              <w:numPr>
                <w:ilvl w:val="0"/>
                <w:numId w:val="115"/>
              </w:numPr>
              <w:spacing w:before="0" w:after="0"/>
              <w:ind w:left="0" w:firstLine="0"/>
              <w:rPr>
                <w:sz w:val="25"/>
                <w:szCs w:val="25"/>
              </w:rPr>
            </w:pPr>
          </w:p>
        </w:tc>
        <w:tc>
          <w:tcPr>
            <w:tcW w:w="2939" w:type="pct"/>
            <w:shd w:val="clear" w:color="auto" w:fill="auto"/>
          </w:tcPr>
          <w:p w14:paraId="2CAA0FC8" w14:textId="77777777" w:rsidR="00701B4C" w:rsidRPr="008E28BD" w:rsidRDefault="00701B4C" w:rsidP="00C94C79">
            <w:pPr>
              <w:spacing w:before="0" w:after="0"/>
              <w:ind w:firstLine="0"/>
              <w:rPr>
                <w:sz w:val="25"/>
                <w:szCs w:val="25"/>
              </w:rPr>
            </w:pPr>
            <w:r w:rsidRPr="008E28BD">
              <w:rPr>
                <w:sz w:val="25"/>
                <w:szCs w:val="25"/>
              </w:rPr>
              <w:t>Chi phí nhân công lấy mẫu</w:t>
            </w:r>
          </w:p>
        </w:tc>
        <w:tc>
          <w:tcPr>
            <w:tcW w:w="1714" w:type="pct"/>
            <w:shd w:val="clear" w:color="auto" w:fill="auto"/>
            <w:vAlign w:val="center"/>
          </w:tcPr>
          <w:p w14:paraId="132C2488" w14:textId="77777777" w:rsidR="00701B4C" w:rsidRPr="008E28BD" w:rsidRDefault="00701B4C" w:rsidP="00C94C79">
            <w:pPr>
              <w:spacing w:before="0" w:after="0"/>
              <w:ind w:firstLine="0"/>
              <w:jc w:val="right"/>
              <w:rPr>
                <w:sz w:val="25"/>
                <w:szCs w:val="25"/>
              </w:rPr>
            </w:pPr>
            <w:r w:rsidRPr="008E28BD">
              <w:rPr>
                <w:sz w:val="25"/>
                <w:szCs w:val="25"/>
              </w:rPr>
              <w:t>2.000.000</w:t>
            </w:r>
          </w:p>
        </w:tc>
      </w:tr>
      <w:tr w:rsidR="00701B4C" w:rsidRPr="008E28BD" w14:paraId="2BF090BF" w14:textId="77777777" w:rsidTr="00841FA9">
        <w:tc>
          <w:tcPr>
            <w:tcW w:w="347" w:type="pct"/>
            <w:shd w:val="clear" w:color="auto" w:fill="auto"/>
          </w:tcPr>
          <w:p w14:paraId="5EA0E0B2" w14:textId="77777777" w:rsidR="00701B4C" w:rsidRPr="008E28BD" w:rsidRDefault="00701B4C" w:rsidP="00C94C79">
            <w:pPr>
              <w:numPr>
                <w:ilvl w:val="0"/>
                <w:numId w:val="115"/>
              </w:numPr>
              <w:spacing w:before="0" w:after="0"/>
              <w:ind w:left="0" w:firstLine="0"/>
              <w:rPr>
                <w:sz w:val="25"/>
                <w:szCs w:val="25"/>
              </w:rPr>
            </w:pPr>
          </w:p>
        </w:tc>
        <w:tc>
          <w:tcPr>
            <w:tcW w:w="2939" w:type="pct"/>
            <w:shd w:val="clear" w:color="auto" w:fill="auto"/>
          </w:tcPr>
          <w:p w14:paraId="5CD8F5DD" w14:textId="77777777" w:rsidR="00701B4C" w:rsidRPr="008E28BD" w:rsidRDefault="00701B4C" w:rsidP="00C94C79">
            <w:pPr>
              <w:spacing w:before="0" w:after="0"/>
              <w:ind w:firstLine="0"/>
              <w:rPr>
                <w:sz w:val="25"/>
                <w:szCs w:val="25"/>
              </w:rPr>
            </w:pPr>
            <w:r w:rsidRPr="008E28BD">
              <w:rPr>
                <w:sz w:val="25"/>
                <w:szCs w:val="25"/>
              </w:rPr>
              <w:t>Chi phí vận chuyển, bảo quản mẫu</w:t>
            </w:r>
          </w:p>
        </w:tc>
        <w:tc>
          <w:tcPr>
            <w:tcW w:w="1714" w:type="pct"/>
            <w:shd w:val="clear" w:color="auto" w:fill="auto"/>
            <w:vAlign w:val="center"/>
          </w:tcPr>
          <w:p w14:paraId="0A5CFA07" w14:textId="77777777" w:rsidR="00701B4C" w:rsidRPr="008E28BD" w:rsidRDefault="00701B4C" w:rsidP="00C94C79">
            <w:pPr>
              <w:spacing w:before="0" w:after="0"/>
              <w:ind w:firstLine="0"/>
              <w:jc w:val="right"/>
              <w:rPr>
                <w:sz w:val="25"/>
                <w:szCs w:val="25"/>
              </w:rPr>
            </w:pPr>
            <w:r w:rsidRPr="008E28BD">
              <w:rPr>
                <w:sz w:val="25"/>
                <w:szCs w:val="25"/>
              </w:rPr>
              <w:t>5.000.000</w:t>
            </w:r>
          </w:p>
        </w:tc>
      </w:tr>
      <w:tr w:rsidR="00701B4C" w:rsidRPr="008E28BD" w14:paraId="14ED3A83" w14:textId="77777777" w:rsidTr="00841FA9">
        <w:tc>
          <w:tcPr>
            <w:tcW w:w="347" w:type="pct"/>
            <w:shd w:val="clear" w:color="auto" w:fill="auto"/>
          </w:tcPr>
          <w:p w14:paraId="46EDBDB0" w14:textId="77777777" w:rsidR="00701B4C" w:rsidRPr="008E28BD" w:rsidRDefault="00701B4C" w:rsidP="00C94C79">
            <w:pPr>
              <w:numPr>
                <w:ilvl w:val="0"/>
                <w:numId w:val="115"/>
              </w:numPr>
              <w:spacing w:before="0" w:after="0"/>
              <w:ind w:left="0" w:firstLine="0"/>
              <w:rPr>
                <w:sz w:val="25"/>
                <w:szCs w:val="25"/>
              </w:rPr>
            </w:pPr>
          </w:p>
        </w:tc>
        <w:tc>
          <w:tcPr>
            <w:tcW w:w="2939" w:type="pct"/>
            <w:shd w:val="clear" w:color="auto" w:fill="auto"/>
          </w:tcPr>
          <w:p w14:paraId="2992DBA9" w14:textId="77777777" w:rsidR="00701B4C" w:rsidRPr="008E28BD" w:rsidRDefault="00701B4C" w:rsidP="00C94C79">
            <w:pPr>
              <w:spacing w:before="0" w:after="0"/>
              <w:ind w:firstLine="0"/>
              <w:rPr>
                <w:sz w:val="25"/>
                <w:szCs w:val="25"/>
              </w:rPr>
            </w:pPr>
            <w:r w:rsidRPr="008E28BD">
              <w:rPr>
                <w:sz w:val="25"/>
                <w:szCs w:val="25"/>
              </w:rPr>
              <w:t>Tổng hợp số liệu, tính toán và viết báo cáo</w:t>
            </w:r>
          </w:p>
        </w:tc>
        <w:tc>
          <w:tcPr>
            <w:tcW w:w="1714" w:type="pct"/>
            <w:shd w:val="clear" w:color="auto" w:fill="auto"/>
            <w:vAlign w:val="center"/>
          </w:tcPr>
          <w:p w14:paraId="0201AA41" w14:textId="77777777" w:rsidR="00701B4C" w:rsidRPr="008E28BD" w:rsidRDefault="00701B4C" w:rsidP="00C94C79">
            <w:pPr>
              <w:spacing w:before="0" w:after="0"/>
              <w:ind w:firstLine="0"/>
              <w:jc w:val="right"/>
              <w:rPr>
                <w:sz w:val="25"/>
                <w:szCs w:val="25"/>
              </w:rPr>
            </w:pPr>
            <w:r w:rsidRPr="008E28BD">
              <w:rPr>
                <w:sz w:val="25"/>
                <w:szCs w:val="25"/>
              </w:rPr>
              <w:t>10.000.000</w:t>
            </w:r>
          </w:p>
        </w:tc>
      </w:tr>
      <w:tr w:rsidR="00701B4C" w:rsidRPr="008E28BD" w14:paraId="08A3AF80" w14:textId="77777777" w:rsidTr="00841FA9">
        <w:trPr>
          <w:trHeight w:val="458"/>
        </w:trPr>
        <w:tc>
          <w:tcPr>
            <w:tcW w:w="3286" w:type="pct"/>
            <w:gridSpan w:val="2"/>
            <w:shd w:val="clear" w:color="auto" w:fill="auto"/>
            <w:vAlign w:val="center"/>
          </w:tcPr>
          <w:p w14:paraId="6BEA5E39" w14:textId="77777777" w:rsidR="00701B4C" w:rsidRPr="008E28BD" w:rsidRDefault="00701B4C" w:rsidP="00C94C79">
            <w:pPr>
              <w:spacing w:before="0" w:after="0"/>
              <w:ind w:firstLine="0"/>
              <w:jc w:val="center"/>
              <w:rPr>
                <w:b/>
                <w:sz w:val="25"/>
                <w:szCs w:val="25"/>
              </w:rPr>
            </w:pPr>
            <w:r w:rsidRPr="008E28BD">
              <w:rPr>
                <w:b/>
                <w:sz w:val="25"/>
                <w:szCs w:val="25"/>
              </w:rPr>
              <w:t>TỔNG CHI PHÍ</w:t>
            </w:r>
          </w:p>
        </w:tc>
        <w:tc>
          <w:tcPr>
            <w:tcW w:w="1714" w:type="pct"/>
            <w:shd w:val="clear" w:color="auto" w:fill="auto"/>
            <w:vAlign w:val="center"/>
          </w:tcPr>
          <w:p w14:paraId="192DAF1D" w14:textId="77777777" w:rsidR="00701B4C" w:rsidRPr="008E28BD" w:rsidRDefault="00701B4C" w:rsidP="00C94C79">
            <w:pPr>
              <w:spacing w:before="0" w:after="0"/>
              <w:ind w:firstLine="0"/>
              <w:jc w:val="right"/>
              <w:rPr>
                <w:b/>
                <w:sz w:val="25"/>
                <w:szCs w:val="25"/>
              </w:rPr>
            </w:pPr>
            <w:r w:rsidRPr="008E28BD">
              <w:rPr>
                <w:b/>
                <w:sz w:val="25"/>
                <w:szCs w:val="25"/>
              </w:rPr>
              <w:fldChar w:fldCharType="begin"/>
            </w:r>
            <w:r w:rsidRPr="008E28BD">
              <w:rPr>
                <w:b/>
                <w:sz w:val="25"/>
                <w:szCs w:val="25"/>
              </w:rPr>
              <w:instrText xml:space="preserve"> =8+2+5+10 </w:instrText>
            </w:r>
            <w:r w:rsidRPr="008E28BD">
              <w:rPr>
                <w:b/>
                <w:sz w:val="25"/>
                <w:szCs w:val="25"/>
              </w:rPr>
              <w:fldChar w:fldCharType="separate"/>
            </w:r>
            <w:r w:rsidRPr="008E28BD">
              <w:rPr>
                <w:b/>
                <w:noProof/>
                <w:sz w:val="25"/>
                <w:szCs w:val="25"/>
              </w:rPr>
              <w:t>25</w:t>
            </w:r>
            <w:r w:rsidRPr="008E28BD">
              <w:rPr>
                <w:b/>
                <w:sz w:val="25"/>
                <w:szCs w:val="25"/>
              </w:rPr>
              <w:fldChar w:fldCharType="end"/>
            </w:r>
            <w:r w:rsidRPr="008E28BD">
              <w:rPr>
                <w:b/>
                <w:sz w:val="25"/>
                <w:szCs w:val="25"/>
              </w:rPr>
              <w:t>.000.000</w:t>
            </w:r>
          </w:p>
        </w:tc>
      </w:tr>
    </w:tbl>
    <w:p w14:paraId="52A4A508" w14:textId="77777777" w:rsidR="00C94C79" w:rsidRDefault="00507BDC" w:rsidP="000A375A">
      <w:pPr>
        <w:pStyle w:val="Heading11"/>
      </w:pPr>
      <w:r w:rsidRPr="00AB7D85">
        <w:rPr>
          <w:lang w:val="x-none" w:eastAsia="vi-VN"/>
        </w:rPr>
        <w:br w:type="page"/>
      </w:r>
      <w:bookmarkStart w:id="401" w:name="_Toc151981531"/>
      <w:bookmarkStart w:id="402" w:name="_Toc97612298"/>
      <w:bookmarkStart w:id="403" w:name="_Toc97612354"/>
      <w:bookmarkStart w:id="404" w:name="_Toc97612823"/>
      <w:r w:rsidR="004B4A0F" w:rsidRPr="00AB7D85">
        <w:lastRenderedPageBreak/>
        <w:t>CHƯƠNG VI</w:t>
      </w:r>
      <w:r w:rsidRPr="00AB7D85">
        <w:t>.</w:t>
      </w:r>
      <w:bookmarkEnd w:id="401"/>
      <w:r w:rsidRPr="00AB7D85">
        <w:t xml:space="preserve"> </w:t>
      </w:r>
    </w:p>
    <w:p w14:paraId="50D68F24" w14:textId="2C2CED9F" w:rsidR="00507BDC" w:rsidRPr="00AB7D85" w:rsidRDefault="00507BDC" w:rsidP="000A375A">
      <w:pPr>
        <w:pStyle w:val="Heading11"/>
      </w:pPr>
      <w:bookmarkStart w:id="405" w:name="_Toc151981532"/>
      <w:r w:rsidRPr="00AB7D85">
        <w:t>CAM KẾT CỦA CHỦ DỰ ÁN ĐẦU TƯ</w:t>
      </w:r>
      <w:bookmarkEnd w:id="398"/>
      <w:bookmarkEnd w:id="399"/>
      <w:bookmarkEnd w:id="400"/>
      <w:bookmarkEnd w:id="402"/>
      <w:bookmarkEnd w:id="403"/>
      <w:bookmarkEnd w:id="404"/>
      <w:bookmarkEnd w:id="405"/>
    </w:p>
    <w:p w14:paraId="523E4579" w14:textId="32B1BB75" w:rsidR="00507BDC" w:rsidRPr="00AB7D85" w:rsidRDefault="00DD73DE" w:rsidP="00507BDC">
      <w:pPr>
        <w:spacing w:line="360" w:lineRule="auto"/>
        <w:ind w:firstLine="432"/>
        <w:rPr>
          <w:lang w:val="vi-VN"/>
        </w:rPr>
      </w:pPr>
      <w:bookmarkStart w:id="406" w:name="bookmark657"/>
      <w:r w:rsidRPr="00AB7D85">
        <w:t xml:space="preserve">Công ty TNHH </w:t>
      </w:r>
      <w:r w:rsidR="00645452">
        <w:t>Baihe Holding Việt Nam</w:t>
      </w:r>
      <w:r w:rsidR="00507BDC" w:rsidRPr="00AB7D85">
        <w:t xml:space="preserve"> </w:t>
      </w:r>
      <w:r w:rsidR="00507BDC" w:rsidRPr="00AB7D85">
        <w:rPr>
          <w:lang w:val="vi-VN"/>
        </w:rPr>
        <w:t>xin cam kết:</w:t>
      </w:r>
    </w:p>
    <w:bookmarkEnd w:id="406"/>
    <w:p w14:paraId="39FC144A" w14:textId="77777777" w:rsidR="008B202E" w:rsidRPr="00AB7D85" w:rsidRDefault="008B202E" w:rsidP="008B202E">
      <w:pPr>
        <w:numPr>
          <w:ilvl w:val="0"/>
          <w:numId w:val="44"/>
        </w:numPr>
        <w:tabs>
          <w:tab w:val="left" w:pos="851"/>
        </w:tabs>
        <w:spacing w:before="0" w:after="0" w:line="336" w:lineRule="auto"/>
        <w:ind w:left="0" w:firstLine="567"/>
        <w:contextualSpacing/>
        <w:rPr>
          <w:rFonts w:cs="Times New Roman"/>
          <w:szCs w:val="26"/>
          <w:lang w:val="vi-VN"/>
        </w:rPr>
      </w:pPr>
      <w:r w:rsidRPr="00AB7D85">
        <w:rPr>
          <w:rFonts w:cs="Times New Roman"/>
          <w:szCs w:val="26"/>
          <w:lang w:val="vi-VN"/>
        </w:rPr>
        <w:t>Cam kết thực hiện các quy định hiện hành của Pháp luật nước CHXHCN Việt Nam về bảo vệ môi trường trong quá trình triển khai và thực hiện dự án: Luật Bảo vệ Môi trường năm 20</w:t>
      </w:r>
      <w:r w:rsidRPr="00AB7D85">
        <w:rPr>
          <w:rFonts w:cs="Times New Roman"/>
          <w:szCs w:val="26"/>
        </w:rPr>
        <w:t>20</w:t>
      </w:r>
      <w:r w:rsidRPr="00AB7D85">
        <w:rPr>
          <w:rFonts w:cs="Times New Roman"/>
          <w:szCs w:val="26"/>
          <w:lang w:val="vi-VN"/>
        </w:rPr>
        <w:t>, các Luật và văn bản dưới luật có liên quan.</w:t>
      </w:r>
    </w:p>
    <w:p w14:paraId="16A332DA" w14:textId="77777777" w:rsidR="008B202E" w:rsidRPr="00AB7D85" w:rsidRDefault="008B202E" w:rsidP="008B202E">
      <w:pPr>
        <w:numPr>
          <w:ilvl w:val="0"/>
          <w:numId w:val="44"/>
        </w:numPr>
        <w:tabs>
          <w:tab w:val="left" w:pos="851"/>
        </w:tabs>
        <w:spacing w:before="0" w:after="0" w:line="336" w:lineRule="auto"/>
        <w:ind w:left="0" w:firstLine="567"/>
        <w:contextualSpacing/>
        <w:rPr>
          <w:rFonts w:cs="Times New Roman"/>
          <w:szCs w:val="26"/>
          <w:lang w:val="vi-VN"/>
        </w:rPr>
      </w:pPr>
      <w:r w:rsidRPr="00AB7D85">
        <w:rPr>
          <w:rFonts w:cs="Times New Roman"/>
          <w:spacing w:val="-2"/>
          <w:szCs w:val="26"/>
          <w:lang w:val="vi-VN"/>
        </w:rPr>
        <w:t xml:space="preserve">Cam kết thực hiện đúng Nghị định </w:t>
      </w:r>
      <w:r w:rsidRPr="00AB7D85">
        <w:rPr>
          <w:rFonts w:cs="Times New Roman"/>
          <w:spacing w:val="-2"/>
          <w:szCs w:val="26"/>
        </w:rPr>
        <w:t>08/2022</w:t>
      </w:r>
      <w:r w:rsidRPr="00AB7D85">
        <w:rPr>
          <w:rFonts w:cs="Times New Roman"/>
          <w:spacing w:val="-2"/>
          <w:szCs w:val="26"/>
          <w:lang w:val="vi-VN"/>
        </w:rPr>
        <w:t xml:space="preserve">/NĐ-CP ngày </w:t>
      </w:r>
      <w:r w:rsidRPr="00AB7D85">
        <w:rPr>
          <w:rFonts w:cs="Times New Roman"/>
          <w:spacing w:val="-2"/>
          <w:szCs w:val="26"/>
        </w:rPr>
        <w:t>10/01/2022</w:t>
      </w:r>
      <w:r w:rsidRPr="00AB7D85">
        <w:rPr>
          <w:rFonts w:cs="Times New Roman"/>
          <w:spacing w:val="-2"/>
          <w:szCs w:val="26"/>
          <w:lang w:val="vi-VN"/>
        </w:rPr>
        <w:t xml:space="preserve"> của Chính phủ </w:t>
      </w:r>
      <w:r w:rsidRPr="00AB7D85">
        <w:rPr>
          <w:rFonts w:cs="Times New Roman"/>
          <w:spacing w:val="-2"/>
          <w:szCs w:val="26"/>
        </w:rPr>
        <w:t>quy định chi tiết một số điều của Luật Bảo vệ môi trường</w:t>
      </w:r>
      <w:r w:rsidRPr="00AB7D85">
        <w:rPr>
          <w:rFonts w:cs="Times New Roman"/>
          <w:spacing w:val="-2"/>
          <w:szCs w:val="26"/>
          <w:lang w:val="vi-VN"/>
        </w:rPr>
        <w:t>.</w:t>
      </w:r>
    </w:p>
    <w:p w14:paraId="0DE2921E" w14:textId="77777777" w:rsidR="008B202E" w:rsidRPr="00AB7D85" w:rsidRDefault="008B202E" w:rsidP="008B202E">
      <w:pPr>
        <w:numPr>
          <w:ilvl w:val="0"/>
          <w:numId w:val="44"/>
        </w:numPr>
        <w:tabs>
          <w:tab w:val="left" w:pos="851"/>
        </w:tabs>
        <w:spacing w:before="0" w:after="0" w:line="336" w:lineRule="auto"/>
        <w:ind w:left="0" w:firstLine="567"/>
        <w:contextualSpacing/>
        <w:rPr>
          <w:rFonts w:cs="Times New Roman"/>
          <w:szCs w:val="26"/>
          <w:lang w:val="vi-VN"/>
        </w:rPr>
      </w:pPr>
      <w:r w:rsidRPr="00AB7D85">
        <w:rPr>
          <w:rFonts w:cs="Times New Roman"/>
          <w:szCs w:val="26"/>
          <w:lang w:val="vi-VN"/>
        </w:rPr>
        <w:t>Cam kết thực hiện nghiêm túc các phương án giảm thiểu ô nhiễm, các biện pháp phòng ngừa và sẳn sàng ứng phó khi sự cố môi trường xảy ra, các biện pháp an toàn lao động.</w:t>
      </w:r>
    </w:p>
    <w:p w14:paraId="480C2FDC" w14:textId="77777777" w:rsidR="008B202E" w:rsidRPr="00AB7D85" w:rsidRDefault="008B202E" w:rsidP="008B202E">
      <w:pPr>
        <w:numPr>
          <w:ilvl w:val="0"/>
          <w:numId w:val="44"/>
        </w:numPr>
        <w:tabs>
          <w:tab w:val="left" w:pos="851"/>
        </w:tabs>
        <w:spacing w:before="0" w:after="0" w:line="336" w:lineRule="auto"/>
        <w:ind w:left="0" w:firstLine="567"/>
        <w:contextualSpacing/>
        <w:rPr>
          <w:rFonts w:cs="Times New Roman"/>
          <w:szCs w:val="26"/>
          <w:lang w:val="vi-VN"/>
        </w:rPr>
      </w:pPr>
      <w:r w:rsidRPr="00AB7D85">
        <w:rPr>
          <w:rFonts w:cs="Times New Roman"/>
          <w:szCs w:val="26"/>
        </w:rPr>
        <w:t>Cam kết t</w:t>
      </w:r>
      <w:r w:rsidRPr="00AB7D85">
        <w:rPr>
          <w:rFonts w:cs="Times New Roman"/>
          <w:iCs/>
          <w:szCs w:val="26"/>
          <w:lang w:eastAsia="vi-VN"/>
        </w:rPr>
        <w:t xml:space="preserve">rường hợp nước thải sau xử lý vượt quy chuẩn đấu nối: đóng van xả nước thải và </w:t>
      </w:r>
      <w:r w:rsidRPr="00AB7D85">
        <w:rPr>
          <w:rFonts w:cs="Times New Roman"/>
          <w:szCs w:val="26"/>
        </w:rPr>
        <w:t>tạm dừng hoạt động sản xuất để khắc phục, báo với đơn vị tiếp nhận nước thải và cơ quan chức năng để phối hợp hỗ trợ, giải quyết kịp thời.</w:t>
      </w:r>
    </w:p>
    <w:p w14:paraId="1694F626" w14:textId="77777777" w:rsidR="008B202E" w:rsidRPr="00AB7D85" w:rsidRDefault="008B202E" w:rsidP="008B202E">
      <w:pPr>
        <w:numPr>
          <w:ilvl w:val="0"/>
          <w:numId w:val="44"/>
        </w:numPr>
        <w:tabs>
          <w:tab w:val="left" w:pos="851"/>
        </w:tabs>
        <w:spacing w:before="0" w:after="0" w:line="336" w:lineRule="auto"/>
        <w:ind w:left="0" w:firstLine="567"/>
        <w:contextualSpacing/>
        <w:rPr>
          <w:rFonts w:cs="Times New Roman"/>
          <w:szCs w:val="26"/>
          <w:lang w:val="vi-VN"/>
        </w:rPr>
      </w:pPr>
      <w:r w:rsidRPr="00AB7D85">
        <w:rPr>
          <w:rFonts w:cs="Times New Roman"/>
          <w:szCs w:val="26"/>
          <w:lang w:val="vi-VN"/>
        </w:rPr>
        <w:t xml:space="preserve"> Cam kết </w:t>
      </w:r>
      <w:bookmarkStart w:id="407" w:name="bookmark658"/>
      <w:r w:rsidRPr="00AB7D85">
        <w:rPr>
          <w:rFonts w:cs="Times New Roman"/>
          <w:szCs w:val="26"/>
          <w:lang w:val="vi-VN"/>
        </w:rPr>
        <w:t>về tính chính xác, trung thực của hồ sơ đề nghị cấp giấy phép môi trườ</w:t>
      </w:r>
      <w:r w:rsidRPr="00AB7D85">
        <w:rPr>
          <w:rFonts w:cs="Times New Roman"/>
          <w:szCs w:val="26"/>
        </w:rPr>
        <w:t>ng.</w:t>
      </w:r>
      <w:bookmarkEnd w:id="407"/>
      <w:r w:rsidRPr="00AB7D85">
        <w:rPr>
          <w:rFonts w:cs="Times New Roman"/>
          <w:szCs w:val="26"/>
        </w:rPr>
        <w:t xml:space="preserve"> C</w:t>
      </w:r>
      <w:r w:rsidRPr="00AB7D85">
        <w:rPr>
          <w:rFonts w:cs="Times New Roman"/>
          <w:szCs w:val="26"/>
          <w:lang w:val="vi-VN"/>
        </w:rPr>
        <w:t>am kết việc xử lý chất thải đáp ứng các quy chuẩn, tiêu chuẩn kỹ thuật về môi trường và các yêu cầu về bảo vệ môi trường khác có liên quan.</w:t>
      </w:r>
      <w:r w:rsidRPr="00AB7D85">
        <w:rPr>
          <w:rFonts w:cs="Times New Roman"/>
          <w:szCs w:val="26"/>
          <w:lang w:val="sv-SE"/>
        </w:rPr>
        <w:t xml:space="preserve"> Trường hợp các quy chuẩn, tiêu chuẩn và quy định liên quan có sửa đổi bổ sung hoặc thay thế thì áp dụng theo quy định mới.</w:t>
      </w:r>
    </w:p>
    <w:p w14:paraId="6BB3C081" w14:textId="77777777" w:rsidR="008B202E" w:rsidRPr="00AB7D85" w:rsidRDefault="008B202E" w:rsidP="008B202E">
      <w:pPr>
        <w:numPr>
          <w:ilvl w:val="0"/>
          <w:numId w:val="44"/>
        </w:numPr>
        <w:tabs>
          <w:tab w:val="left" w:pos="851"/>
        </w:tabs>
        <w:spacing w:before="0" w:after="0" w:line="336" w:lineRule="auto"/>
        <w:ind w:left="0" w:firstLine="567"/>
        <w:contextualSpacing/>
        <w:rPr>
          <w:rFonts w:cs="Times New Roman"/>
          <w:szCs w:val="26"/>
          <w:lang w:val="vi-VN"/>
        </w:rPr>
      </w:pPr>
      <w:r w:rsidRPr="00AB7D85">
        <w:rPr>
          <w:rFonts w:cs="Times New Roman"/>
          <w:szCs w:val="26"/>
          <w:lang w:val="vi-VN"/>
        </w:rPr>
        <w:t>Cam kết</w:t>
      </w:r>
      <w:r w:rsidRPr="00AB7D85">
        <w:rPr>
          <w:rFonts w:cs="Times New Roman"/>
          <w:szCs w:val="26"/>
          <w:lang w:val="sv-SE"/>
        </w:rPr>
        <w:t xml:space="preserve"> Báo cáo công tác bảo vệ môi trường định kỳ hàng năm theo đúng quy định pháp luật hiện hành. </w:t>
      </w:r>
    </w:p>
    <w:p w14:paraId="69ED179C" w14:textId="77777777" w:rsidR="008B202E" w:rsidRPr="00AB7D85" w:rsidRDefault="008B202E" w:rsidP="008B202E">
      <w:pPr>
        <w:numPr>
          <w:ilvl w:val="0"/>
          <w:numId w:val="44"/>
        </w:numPr>
        <w:tabs>
          <w:tab w:val="left" w:pos="851"/>
        </w:tabs>
        <w:spacing w:before="0" w:after="0" w:line="336" w:lineRule="auto"/>
        <w:ind w:left="0" w:firstLine="567"/>
        <w:contextualSpacing/>
        <w:rPr>
          <w:rFonts w:cs="Times New Roman"/>
          <w:szCs w:val="26"/>
          <w:lang w:val="vi-VN"/>
        </w:rPr>
      </w:pPr>
      <w:r w:rsidRPr="00AB7D85">
        <w:rPr>
          <w:rFonts w:cs="Times New Roman"/>
          <w:szCs w:val="26"/>
          <w:lang w:val="vi-VN"/>
        </w:rPr>
        <w:t>Cam kết</w:t>
      </w:r>
      <w:r w:rsidRPr="00AB7D85">
        <w:rPr>
          <w:rFonts w:cs="Times New Roman"/>
          <w:szCs w:val="26"/>
          <w:lang w:val="sv-SE"/>
        </w:rPr>
        <w:t xml:space="preserve"> tuân thủ các yêu cầu về an toàn lao động và thực hiện đầy đủ các yêu cầu về bảo vệ môi trường theo quy định của pháp luật hiện hành.</w:t>
      </w:r>
    </w:p>
    <w:p w14:paraId="47AFBA86" w14:textId="77777777" w:rsidR="008B202E" w:rsidRPr="00AB7D85" w:rsidRDefault="008B202E" w:rsidP="008B202E">
      <w:pPr>
        <w:numPr>
          <w:ilvl w:val="0"/>
          <w:numId w:val="44"/>
        </w:numPr>
        <w:tabs>
          <w:tab w:val="left" w:pos="851"/>
        </w:tabs>
        <w:spacing w:before="0" w:after="0" w:line="336" w:lineRule="auto"/>
        <w:ind w:left="0" w:firstLine="567"/>
        <w:contextualSpacing/>
        <w:rPr>
          <w:rFonts w:cs="Times New Roman"/>
          <w:szCs w:val="26"/>
          <w:lang w:val="vi-VN"/>
        </w:rPr>
      </w:pPr>
      <w:r w:rsidRPr="00AB7D85">
        <w:rPr>
          <w:rFonts w:cs="Times New Roman"/>
          <w:szCs w:val="26"/>
          <w:lang w:val="vi-VN"/>
        </w:rPr>
        <w:t>Cam kết</w:t>
      </w:r>
      <w:r w:rsidRPr="00AB7D85">
        <w:rPr>
          <w:rFonts w:cs="Times New Roman"/>
          <w:szCs w:val="26"/>
          <w:lang w:val="sv-SE"/>
        </w:rPr>
        <w:t xml:space="preserve"> trong quá trình hoạt động nếu xảy ra sự cố môi trường, phải chủ động thực hiện mọi biện pháp xử lý, khắc phục và báo cáo kịp thời đến cơ quan chức năng.</w:t>
      </w:r>
    </w:p>
    <w:p w14:paraId="675064D4" w14:textId="08384AAB" w:rsidR="009F5640" w:rsidRPr="00AB7D85" w:rsidRDefault="00507BDC" w:rsidP="00DB5CD5">
      <w:pPr>
        <w:numPr>
          <w:ilvl w:val="0"/>
          <w:numId w:val="44"/>
        </w:numPr>
        <w:tabs>
          <w:tab w:val="left" w:pos="851"/>
        </w:tabs>
        <w:spacing w:line="360" w:lineRule="auto"/>
        <w:ind w:left="0" w:firstLine="567"/>
        <w:contextualSpacing/>
        <w:rPr>
          <w:lang w:eastAsia="vi-VN"/>
        </w:rPr>
      </w:pPr>
      <w:r w:rsidRPr="009E64C5">
        <w:rPr>
          <w:lang w:val="vi-VN"/>
        </w:rPr>
        <w:t>Cam kết việc xử lý chất thải đáp ứng các quy chuẩn, tiêu chuẩn kỹ thuật về môi trường và các yêu cầu về bảo vệ môi trường khác có liên quan.</w:t>
      </w:r>
    </w:p>
    <w:p w14:paraId="1238FD93" w14:textId="77777777" w:rsidR="009F5640" w:rsidRPr="00AB7D85" w:rsidRDefault="009F5640" w:rsidP="009F5640">
      <w:pPr>
        <w:rPr>
          <w:lang w:eastAsia="vi-VN"/>
        </w:rPr>
      </w:pPr>
    </w:p>
    <w:p w14:paraId="2F649ABD" w14:textId="77777777" w:rsidR="009F5640" w:rsidRPr="00AB7D85" w:rsidRDefault="009F5640" w:rsidP="009F5640">
      <w:pPr>
        <w:rPr>
          <w:lang w:eastAsia="vi-VN"/>
        </w:rPr>
      </w:pPr>
    </w:p>
    <w:p w14:paraId="41911030" w14:textId="7134FC38" w:rsidR="00F05017" w:rsidRPr="00AB7D85" w:rsidRDefault="00F05017" w:rsidP="008B202E">
      <w:pPr>
        <w:ind w:firstLine="0"/>
        <w:rPr>
          <w:lang w:eastAsia="vi-VN"/>
        </w:rPr>
      </w:pPr>
    </w:p>
    <w:sectPr w:rsidR="00F05017" w:rsidRPr="00AB7D85" w:rsidSect="006A04F2">
      <w:headerReference w:type="default" r:id="rId31"/>
      <w:footerReference w:type="default" r:id="rId32"/>
      <w:pgSz w:w="11909" w:h="16834"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105C3" w14:textId="77777777" w:rsidR="00293C98" w:rsidRDefault="00293C98" w:rsidP="00AB1DF8">
      <w:pPr>
        <w:spacing w:line="240" w:lineRule="auto"/>
      </w:pPr>
      <w:r>
        <w:separator/>
      </w:r>
    </w:p>
  </w:endnote>
  <w:endnote w:type="continuationSeparator" w:id="0">
    <w:p w14:paraId="34E3BD40" w14:textId="77777777" w:rsidR="00293C98" w:rsidRDefault="00293C98" w:rsidP="00AB1D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nArial">
    <w:panose1 w:val="020B7200000000000000"/>
    <w:charset w:val="00"/>
    <w:family w:val="swiss"/>
    <w:pitch w:val="variable"/>
    <w:sig w:usb0="00000007" w:usb1="00000000" w:usb2="00000000" w:usb3="00000000" w:csb0="00000013" w:csb1="00000000"/>
  </w:font>
  <w:font w:name="Vijaya">
    <w:charset w:val="00"/>
    <w:family w:val="roman"/>
    <w:pitch w:val="variable"/>
    <w:sig w:usb0="00100003" w:usb1="00000000" w:usb2="00000000" w:usb3="00000000" w:csb0="00000001" w:csb1="00000000"/>
  </w:font>
  <w:font w:name="ZapfEllipt BT">
    <w:altName w:val="Times New Roman"/>
    <w:charset w:val="00"/>
    <w:family w:val="roman"/>
    <w:pitch w:val="default"/>
    <w:sig w:usb0="800000AF" w:usb1="1000204A" w:usb2="00000000" w:usb3="00000000" w:csb0="0000001B" w:csb1="00000000"/>
  </w:font>
  <w:font w:name=".VnTime">
    <w:panose1 w:val="020B7200000000000000"/>
    <w:charset w:val="00"/>
    <w:family w:val="swiss"/>
    <w:pitch w:val="variable"/>
    <w:sig w:usb0="00000003" w:usb1="00000000" w:usb2="00000000" w:usb3="00000000" w:csb0="00000001" w:csb1="00000000"/>
  </w:font>
  <w:font w:name="VNI-Goudy">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I-Internet Mail">
    <w:panose1 w:val="02000009000000000000"/>
    <w:charset w:val="00"/>
    <w:family w:val="modern"/>
    <w:pitch w:val="fixed"/>
    <w:sig w:usb0="00000007" w:usb1="00000000" w:usb2="00000000" w:usb3="00000000" w:csb0="00000013" w:csb1="00000000"/>
  </w:font>
  <w:font w:name="HJCJPI+VnArialHBold">
    <w:altName w:val="Times New Roman"/>
    <w:panose1 w:val="00000000000000000000"/>
    <w:charset w:val="00"/>
    <w:family w:val="swiss"/>
    <w:notTrueType/>
    <w:pitch w:val="default"/>
    <w:sig w:usb0="00000003" w:usb1="00000000" w:usb2="00000000" w:usb3="00000000" w:csb0="00000001" w:csb1="00000000"/>
  </w:font>
  <w:font w:name="TIME">
    <w:altName w:val="Times New Roman"/>
    <w:panose1 w:val="00000000000000000000"/>
    <w:charset w:val="00"/>
    <w:family w:val="roman"/>
    <w:notTrueType/>
    <w:pitch w:val="default"/>
  </w:font>
  <w:font w:name="Times New Roman Bold">
    <w:altName w:val="Times New Roman"/>
    <w:panose1 w:val="02020803070505020304"/>
    <w:charset w:val="00"/>
    <w:family w:val="roman"/>
    <w:notTrueType/>
    <w:pitch w:val="default"/>
  </w:font>
  <w:font w:name="VSDict Phonetic">
    <w:altName w:val="Courier New"/>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IDFont+F1">
    <w:altName w:val="Times New Roman"/>
    <w:panose1 w:val="00000000000000000000"/>
    <w:charset w:val="00"/>
    <w:family w:val="roman"/>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VNI-WIN Sample Font">
    <w:panose1 w:val="00000000000000000000"/>
    <w:charset w:val="00"/>
    <w:family w:val="auto"/>
    <w:pitch w:val="variable"/>
    <w:sig w:usb0="00000007" w:usb1="00000000" w:usb2="00000000" w:usb3="00000000" w:csb0="00000013" w:csb1="00000000"/>
  </w:font>
  <w:font w:name="Consolas">
    <w:panose1 w:val="020B0609020204030204"/>
    <w:charset w:val="00"/>
    <w:family w:val="modern"/>
    <w:pitch w:val="fixed"/>
    <w:sig w:usb0="E00006FF" w:usb1="0000FCFF" w:usb2="00000001" w:usb3="00000000" w:csb0="0000019F" w:csb1="00000000"/>
  </w:font>
  <w:font w:name="VNI-Centur">
    <w:panose1 w:val="00000000000000000000"/>
    <w:charset w:val="00"/>
    <w:family w:val="auto"/>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VNI-Park">
    <w:panose1 w:val="00000000000000000000"/>
    <w:charset w:val="00"/>
    <w:family w:val="auto"/>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NI-Helve-Condense">
    <w:panose1 w:val="00000000000000000000"/>
    <w:charset w:val="00"/>
    <w:family w:val="auto"/>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ms Rmn">
    <w:panose1 w:val="02020603040505020304"/>
    <w:charset w:val="00"/>
    <w:family w:val="roman"/>
    <w:notTrueType/>
    <w:pitch w:val="variable"/>
    <w:sig w:usb0="00000003" w:usb1="00000000" w:usb2="00000000" w:usb3="00000000" w:csb0="00000001" w:csb1="00000000"/>
  </w:font>
  <w:font w:name="VNI-Garam">
    <w:panose1 w:val="020B7200000000000000"/>
    <w:charset w:val="00"/>
    <w:family w:val="auto"/>
    <w:pitch w:val="variable"/>
    <w:sig w:usb0="00000007" w:usb1="00000000" w:usb2="00000000" w:usb3="00000000" w:csb0="00000013"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atangChe">
    <w:charset w:val="81"/>
    <w:family w:val="modern"/>
    <w:pitch w:val="fixed"/>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3ABCE" w14:textId="65BDDF6A" w:rsidR="00915139" w:rsidRPr="008727D7" w:rsidRDefault="00BC7F27" w:rsidP="00BC7F27">
    <w:pPr>
      <w:pStyle w:val="Footer"/>
      <w:pBdr>
        <w:top w:val="thinThickSmallGap" w:sz="24" w:space="1" w:color="622423"/>
      </w:pBdr>
      <w:tabs>
        <w:tab w:val="clear" w:pos="4680"/>
        <w:tab w:val="clear" w:pos="9360"/>
      </w:tabs>
      <w:ind w:firstLine="0"/>
      <w:rPr>
        <w:rFonts w:eastAsia="Times New Roman"/>
        <w:i/>
        <w:iCs/>
        <w:sz w:val="24"/>
        <w:szCs w:val="24"/>
      </w:rPr>
    </w:pPr>
    <w:r w:rsidRPr="008727D7">
      <w:rPr>
        <w:rFonts w:eastAsia="Times New Roman"/>
        <w:i/>
        <w:iCs/>
        <w:sz w:val="24"/>
        <w:szCs w:val="24"/>
      </w:rPr>
      <w:t xml:space="preserve">Chủ Dự án: Công ty TNHH Baihe Holding Việt Nam </w:t>
    </w:r>
    <w:r w:rsidR="00915139" w:rsidRPr="008727D7">
      <w:rPr>
        <w:rFonts w:eastAsia="Times New Roman"/>
        <w:i/>
        <w:iCs/>
        <w:sz w:val="24"/>
        <w:szCs w:val="24"/>
        <w:lang w:val="vi-VN"/>
      </w:rPr>
      <w:t xml:space="preserve">                    </w:t>
    </w:r>
    <w:r w:rsidR="00915139" w:rsidRPr="008727D7">
      <w:rPr>
        <w:rFonts w:eastAsia="Times New Roman"/>
        <w:i/>
        <w:iCs/>
        <w:sz w:val="24"/>
        <w:szCs w:val="24"/>
      </w:rPr>
      <w:tab/>
    </w:r>
    <w:r w:rsidR="00915139" w:rsidRPr="008727D7">
      <w:rPr>
        <w:rFonts w:eastAsia="Times New Roman"/>
        <w:i/>
        <w:iCs/>
        <w:sz w:val="24"/>
        <w:szCs w:val="24"/>
      </w:rPr>
      <w:tab/>
    </w:r>
    <w:r w:rsidR="00915139" w:rsidRPr="008727D7">
      <w:rPr>
        <w:rFonts w:eastAsia="Times New Roman"/>
        <w:i/>
        <w:iCs/>
        <w:sz w:val="24"/>
        <w:szCs w:val="24"/>
      </w:rPr>
      <w:tab/>
    </w:r>
    <w:r w:rsidR="00915139" w:rsidRPr="008727D7">
      <w:rPr>
        <w:rFonts w:eastAsia="Times New Roman"/>
        <w:i/>
        <w:iCs/>
        <w:sz w:val="24"/>
        <w:szCs w:val="24"/>
      </w:rPr>
      <w:tab/>
    </w:r>
    <w:r w:rsidR="00915139" w:rsidRPr="008727D7">
      <w:rPr>
        <w:rFonts w:eastAsia="Times New Roman"/>
        <w:i/>
        <w:iCs/>
        <w:sz w:val="24"/>
        <w:szCs w:val="24"/>
      </w:rPr>
      <w:tab/>
      <w:t xml:space="preserve">Trang </w:t>
    </w:r>
    <w:r w:rsidR="00915139" w:rsidRPr="008727D7">
      <w:rPr>
        <w:rFonts w:eastAsia="Times New Roman"/>
        <w:i/>
        <w:iCs/>
        <w:sz w:val="24"/>
        <w:szCs w:val="24"/>
      </w:rPr>
      <w:fldChar w:fldCharType="begin"/>
    </w:r>
    <w:r w:rsidR="00915139" w:rsidRPr="008727D7">
      <w:rPr>
        <w:i/>
        <w:iCs/>
        <w:sz w:val="24"/>
        <w:szCs w:val="24"/>
      </w:rPr>
      <w:instrText xml:space="preserve"> PAGE   \* MERGEFORMAT </w:instrText>
    </w:r>
    <w:r w:rsidR="00915139" w:rsidRPr="008727D7">
      <w:rPr>
        <w:rFonts w:eastAsia="Times New Roman"/>
        <w:i/>
        <w:iCs/>
        <w:sz w:val="24"/>
        <w:szCs w:val="24"/>
      </w:rPr>
      <w:fldChar w:fldCharType="separate"/>
    </w:r>
    <w:r w:rsidR="007A1B62" w:rsidRPr="008727D7">
      <w:rPr>
        <w:rFonts w:eastAsia="Times New Roman"/>
        <w:i/>
        <w:iCs/>
        <w:noProof/>
        <w:sz w:val="24"/>
        <w:szCs w:val="24"/>
      </w:rPr>
      <w:t>4</w:t>
    </w:r>
    <w:r w:rsidR="00915139" w:rsidRPr="008727D7">
      <w:rPr>
        <w:rFonts w:eastAsia="Times New Roman"/>
        <w:i/>
        <w:iCs/>
        <w:noProo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86FC1" w14:textId="322DA5F6" w:rsidR="00915139" w:rsidRPr="00BC7F27" w:rsidRDefault="00910F64" w:rsidP="00BC7F27">
    <w:pPr>
      <w:pStyle w:val="Footer"/>
      <w:pBdr>
        <w:top w:val="thinThickSmallGap" w:sz="24" w:space="1" w:color="823B0B"/>
      </w:pBdr>
      <w:tabs>
        <w:tab w:val="clear" w:pos="4680"/>
      </w:tabs>
      <w:ind w:firstLine="0"/>
      <w:rPr>
        <w:rFonts w:eastAsia="Times New Roman" w:cs="Times New Roman"/>
        <w:i/>
        <w:iCs/>
        <w:sz w:val="24"/>
        <w:szCs w:val="24"/>
      </w:rPr>
    </w:pPr>
    <w:r>
      <w:rPr>
        <w:rFonts w:eastAsia="Times New Roman" w:cs="Times New Roman"/>
        <w:i/>
        <w:iCs/>
        <w:sz w:val="24"/>
        <w:szCs w:val="24"/>
      </w:rPr>
      <w:t xml:space="preserve">Chủ Dự án: Công ty TNHH Baihe Holding Việt Nam </w:t>
    </w:r>
    <w:r>
      <w:rPr>
        <w:rFonts w:eastAsia="Times New Roman" w:cs="Times New Roman"/>
        <w:i/>
        <w:iCs/>
        <w:sz w:val="24"/>
        <w:szCs w:val="24"/>
      </w:rPr>
      <w:tab/>
    </w:r>
    <w:r w:rsidR="00915139" w:rsidRPr="00910F64">
      <w:rPr>
        <w:rFonts w:eastAsia="Times New Roman" w:cs="Times New Roman"/>
        <w:i/>
        <w:iCs/>
        <w:sz w:val="24"/>
        <w:szCs w:val="24"/>
      </w:rPr>
      <w:t xml:space="preserve">Trang </w:t>
    </w:r>
    <w:r w:rsidR="00915139" w:rsidRPr="00910F64">
      <w:rPr>
        <w:rFonts w:eastAsia="Times New Roman" w:cs="Times New Roman"/>
        <w:i/>
        <w:iCs/>
        <w:sz w:val="24"/>
        <w:szCs w:val="24"/>
      </w:rPr>
      <w:fldChar w:fldCharType="begin"/>
    </w:r>
    <w:r w:rsidR="00915139" w:rsidRPr="00910F64">
      <w:rPr>
        <w:rFonts w:cs="Times New Roman"/>
        <w:i/>
        <w:iCs/>
        <w:sz w:val="24"/>
        <w:szCs w:val="24"/>
      </w:rPr>
      <w:instrText xml:space="preserve"> PAGE   \* MERGEFORMAT </w:instrText>
    </w:r>
    <w:r w:rsidR="00915139" w:rsidRPr="00910F64">
      <w:rPr>
        <w:rFonts w:eastAsia="Times New Roman" w:cs="Times New Roman"/>
        <w:i/>
        <w:iCs/>
        <w:sz w:val="24"/>
        <w:szCs w:val="24"/>
      </w:rPr>
      <w:fldChar w:fldCharType="separate"/>
    </w:r>
    <w:r w:rsidR="007A1B62" w:rsidRPr="00910F64">
      <w:rPr>
        <w:rFonts w:eastAsia="Times New Roman" w:cs="Times New Roman"/>
        <w:i/>
        <w:iCs/>
        <w:noProof/>
        <w:sz w:val="24"/>
        <w:szCs w:val="24"/>
      </w:rPr>
      <w:t>57</w:t>
    </w:r>
    <w:r w:rsidR="00915139" w:rsidRPr="00910F64">
      <w:rPr>
        <w:rFonts w:eastAsia="Times New Roman" w:cs="Times New Roman"/>
        <w:i/>
        <w:iCs/>
        <w:noProof/>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8AC91" w14:textId="6F7897E4" w:rsidR="00915139" w:rsidRPr="007D7763" w:rsidRDefault="007D7763" w:rsidP="007D7763">
    <w:pPr>
      <w:pStyle w:val="Footer"/>
      <w:pBdr>
        <w:top w:val="thinThickSmallGap" w:sz="24" w:space="1" w:color="622423"/>
      </w:pBdr>
      <w:tabs>
        <w:tab w:val="right" w:pos="9072"/>
      </w:tabs>
      <w:ind w:firstLine="0"/>
      <w:rPr>
        <w:rFonts w:eastAsia="Times New Roman" w:cs="Times New Roman"/>
        <w:bCs/>
        <w:i/>
        <w:iCs/>
        <w:sz w:val="24"/>
        <w:szCs w:val="24"/>
      </w:rPr>
    </w:pPr>
    <w:r w:rsidRPr="007D7763">
      <w:rPr>
        <w:rFonts w:eastAsia="Times New Roman" w:cs="Times New Roman"/>
        <w:bCs/>
        <w:i/>
        <w:iCs/>
        <w:sz w:val="24"/>
        <w:szCs w:val="24"/>
      </w:rPr>
      <w:t xml:space="preserve">Chủ Dự án: Công ty TNHH Baihe Holding Việt Nam </w:t>
    </w:r>
    <w:r w:rsidR="00915139" w:rsidRPr="007D7763">
      <w:rPr>
        <w:rFonts w:eastAsia="Times New Roman" w:cs="Times New Roman"/>
        <w:bCs/>
        <w:i/>
        <w:iCs/>
        <w:sz w:val="24"/>
        <w:szCs w:val="24"/>
      </w:rPr>
      <w:tab/>
      <w:t xml:space="preserve">Trang </w:t>
    </w:r>
    <w:r w:rsidR="00915139" w:rsidRPr="007D7763">
      <w:rPr>
        <w:rFonts w:eastAsia="Times New Roman" w:cs="Times New Roman"/>
        <w:bCs/>
        <w:i/>
        <w:iCs/>
        <w:sz w:val="24"/>
        <w:szCs w:val="24"/>
      </w:rPr>
      <w:fldChar w:fldCharType="begin"/>
    </w:r>
    <w:r w:rsidR="00915139" w:rsidRPr="007D7763">
      <w:rPr>
        <w:rFonts w:cs="Times New Roman"/>
        <w:bCs/>
        <w:i/>
        <w:iCs/>
        <w:sz w:val="24"/>
        <w:szCs w:val="24"/>
      </w:rPr>
      <w:instrText xml:space="preserve"> PAGE   \* MERGEFORMAT </w:instrText>
    </w:r>
    <w:r w:rsidR="00915139" w:rsidRPr="007D7763">
      <w:rPr>
        <w:rFonts w:eastAsia="Times New Roman" w:cs="Times New Roman"/>
        <w:bCs/>
        <w:i/>
        <w:iCs/>
        <w:sz w:val="24"/>
        <w:szCs w:val="24"/>
      </w:rPr>
      <w:fldChar w:fldCharType="separate"/>
    </w:r>
    <w:r w:rsidR="000A375A" w:rsidRPr="007D7763">
      <w:rPr>
        <w:rFonts w:eastAsia="Times New Roman" w:cs="Times New Roman"/>
        <w:bCs/>
        <w:i/>
        <w:iCs/>
        <w:noProof/>
        <w:sz w:val="24"/>
        <w:szCs w:val="24"/>
      </w:rPr>
      <w:t>76</w:t>
    </w:r>
    <w:r w:rsidR="00915139" w:rsidRPr="007D7763">
      <w:rPr>
        <w:rFonts w:eastAsia="Times New Roman" w:cs="Times New Roman"/>
        <w:bCs/>
        <w:i/>
        <w:iCs/>
        <w:noProof/>
        <w:sz w:val="24"/>
        <w:szCs w:val="24"/>
      </w:rPr>
      <w:fldChar w:fldCharType="end"/>
    </w:r>
  </w:p>
  <w:p w14:paraId="5CA12232" w14:textId="77777777" w:rsidR="00915139" w:rsidRDefault="009151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D29386" w14:textId="77777777" w:rsidR="00293C98" w:rsidRDefault="00293C98" w:rsidP="00AB1DF8">
      <w:pPr>
        <w:spacing w:line="240" w:lineRule="auto"/>
      </w:pPr>
      <w:r>
        <w:separator/>
      </w:r>
    </w:p>
  </w:footnote>
  <w:footnote w:type="continuationSeparator" w:id="0">
    <w:p w14:paraId="26A67CB9" w14:textId="77777777" w:rsidR="00293C98" w:rsidRDefault="00293C98" w:rsidP="00AB1D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ajorEastAsia"/>
        <w:i/>
        <w:iCs/>
        <w:szCs w:val="26"/>
      </w:rPr>
      <w:alias w:val="Title"/>
      <w:id w:val="77738743"/>
      <w:dataBinding w:prefixMappings="xmlns:ns0='http://schemas.openxmlformats.org/package/2006/metadata/core-properties' xmlns:ns1='http://purl.org/dc/elements/1.1/'" w:xpath="/ns0:coreProperties[1]/ns1:title[1]" w:storeItemID="{6C3C8BC8-F283-45AE-878A-BAB7291924A1}"/>
      <w:text/>
    </w:sdtPr>
    <w:sdtContent>
      <w:p w14:paraId="7554AC8E" w14:textId="77777777" w:rsidR="00915139" w:rsidRPr="00040E39" w:rsidRDefault="00915139">
        <w:pPr>
          <w:pStyle w:val="Header"/>
          <w:pBdr>
            <w:bottom w:val="thickThinSmallGap" w:sz="24" w:space="1" w:color="823B0B" w:themeColor="accent2" w:themeShade="7F"/>
          </w:pBdr>
          <w:jc w:val="center"/>
          <w:rPr>
            <w:rFonts w:asciiTheme="majorHAnsi" w:eastAsiaTheme="majorEastAsia" w:hAnsiTheme="majorHAnsi" w:cstheme="majorBidi"/>
            <w:i/>
            <w:iCs/>
            <w:sz w:val="32"/>
            <w:szCs w:val="32"/>
          </w:rPr>
        </w:pPr>
        <w:r w:rsidRPr="00040E39">
          <w:rPr>
            <w:rFonts w:eastAsiaTheme="majorEastAsia"/>
            <w:i/>
            <w:iCs/>
            <w:szCs w:val="26"/>
          </w:rPr>
          <w:t>Báo cáo đề xuất cấp giấy phép môi trường</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1363F" w14:textId="77777777" w:rsidR="00915139" w:rsidRPr="00A971CD" w:rsidRDefault="00915139" w:rsidP="00770A20">
    <w:pPr>
      <w:pStyle w:val="Header"/>
      <w:pBdr>
        <w:bottom w:val="thickThinSmallGap" w:sz="24" w:space="1" w:color="622423"/>
      </w:pBdr>
      <w:jc w:val="center"/>
      <w:rPr>
        <w:szCs w:val="26"/>
      </w:rPr>
    </w:pPr>
    <w:r>
      <w:rPr>
        <w:szCs w:val="26"/>
      </w:rPr>
      <w:t>Báo cáo đề xuất cấp giấy phép môi trường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0.9pt;height:10.9pt" o:bullet="t">
        <v:imagedata r:id="rId1" o:title="mso5025"/>
      </v:shape>
    </w:pict>
  </w:numPicBullet>
  <w:numPicBullet w:numPicBulletId="1">
    <w:pict>
      <v:shape id="_x0000_i1040" type="#_x0000_t75" style="width:10.9pt;height:10.9pt" o:bullet="t">
        <v:imagedata r:id="rId2" o:title="BD14981_"/>
      </v:shape>
    </w:pict>
  </w:numPicBullet>
  <w:numPicBullet w:numPicBulletId="2">
    <w:pict>
      <v:shape id="_x0000_i1041" type="#_x0000_t75" style="width:10.9pt;height:10.9pt" o:bullet="t">
        <v:imagedata r:id="rId3" o:title="mso356C"/>
      </v:shape>
    </w:pict>
  </w:numPicBullet>
  <w:abstractNum w:abstractNumId="0" w15:restartNumberingAfterBreak="0">
    <w:nsid w:val="FFFFFF7C"/>
    <w:multiLevelType w:val="singleLevel"/>
    <w:tmpl w:val="7BD2CDA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DD4DDB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6C6C7E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804E9B2"/>
    <w:lvl w:ilvl="0">
      <w:start w:val="1"/>
      <w:numFmt w:val="lowerLetter"/>
      <w:pStyle w:val="ListNumber2"/>
      <w:lvlText w:val="%1)"/>
      <w:lvlJc w:val="left"/>
      <w:pPr>
        <w:ind w:left="644" w:hanging="360"/>
      </w:pPr>
    </w:lvl>
  </w:abstractNum>
  <w:abstractNum w:abstractNumId="4" w15:restartNumberingAfterBreak="0">
    <w:nsid w:val="FFFFFF82"/>
    <w:multiLevelType w:val="singleLevel"/>
    <w:tmpl w:val="68E46500"/>
    <w:lvl w:ilvl="0">
      <w:start w:val="1"/>
      <w:numFmt w:val="bullet"/>
      <w:pStyle w:val="ListBullet3"/>
      <w:lvlText w:val="+"/>
      <w:lvlJc w:val="left"/>
      <w:pPr>
        <w:ind w:left="1080" w:hanging="360"/>
      </w:pPr>
      <w:rPr>
        <w:rFonts w:ascii="Times New Roman" w:hAnsi="Times New Roman" w:cs="Times New Roman" w:hint="default"/>
      </w:rPr>
    </w:lvl>
  </w:abstractNum>
  <w:abstractNum w:abstractNumId="5" w15:restartNumberingAfterBreak="0">
    <w:nsid w:val="FFFFFF88"/>
    <w:multiLevelType w:val="singleLevel"/>
    <w:tmpl w:val="7408B65E"/>
    <w:lvl w:ilvl="0">
      <w:start w:val="1"/>
      <w:numFmt w:val="decimal"/>
      <w:pStyle w:val="ListNumber"/>
      <w:lvlText w:val="%1)"/>
      <w:lvlJc w:val="left"/>
      <w:pPr>
        <w:ind w:left="360" w:hanging="360"/>
      </w:pPr>
    </w:lvl>
  </w:abstractNum>
  <w:abstractNum w:abstractNumId="6" w15:restartNumberingAfterBreak="0">
    <w:nsid w:val="FFFFFF89"/>
    <w:multiLevelType w:val="singleLevel"/>
    <w:tmpl w:val="9508CDE6"/>
    <w:lvl w:ilvl="0">
      <w:start w:val="1"/>
      <w:numFmt w:val="bullet"/>
      <w:pStyle w:val="ListBullet"/>
      <w:lvlText w:val=""/>
      <w:lvlJc w:val="left"/>
      <w:pPr>
        <w:ind w:left="360" w:hanging="360"/>
      </w:pPr>
      <w:rPr>
        <w:rFonts w:ascii="Wingdings" w:hAnsi="Wingdings" w:hint="default"/>
        <w:spacing w:val="0"/>
        <w:w w:val="100"/>
        <w:kern w:val="0"/>
      </w:rPr>
    </w:lvl>
  </w:abstractNum>
  <w:abstractNum w:abstractNumId="7" w15:restartNumberingAfterBreak="0">
    <w:nsid w:val="00000004"/>
    <w:multiLevelType w:val="singleLevel"/>
    <w:tmpl w:val="00000004"/>
    <w:name w:val="WW8Num29"/>
    <w:lvl w:ilvl="0">
      <w:start w:val="1"/>
      <w:numFmt w:val="bullet"/>
      <w:pStyle w:val="ReportList1"/>
      <w:lvlText w:val="-"/>
      <w:lvlJc w:val="left"/>
      <w:pPr>
        <w:tabs>
          <w:tab w:val="num" w:pos="960"/>
        </w:tabs>
        <w:ind w:left="960" w:hanging="360"/>
      </w:pPr>
      <w:rPr>
        <w:rFonts w:ascii="Times New Roman" w:hAnsi="Times New Roman" w:cs="Times New Roman"/>
      </w:rPr>
    </w:lvl>
  </w:abstractNum>
  <w:abstractNum w:abstractNumId="8" w15:restartNumberingAfterBreak="0">
    <w:nsid w:val="00000008"/>
    <w:multiLevelType w:val="singleLevel"/>
    <w:tmpl w:val="00000008"/>
    <w:name w:val="WW8Num8"/>
    <w:lvl w:ilvl="0">
      <w:start w:val="1"/>
      <w:numFmt w:val="bullet"/>
      <w:lvlText w:val="-"/>
      <w:lvlJc w:val="left"/>
      <w:pPr>
        <w:tabs>
          <w:tab w:val="num" w:pos="218"/>
        </w:tabs>
        <w:ind w:left="1505" w:hanging="360"/>
      </w:pPr>
      <w:rPr>
        <w:rFonts w:ascii="VNI-Times" w:hAnsi="VNI-Times" w:cs="Wingdings"/>
      </w:rPr>
    </w:lvl>
  </w:abstractNum>
  <w:abstractNum w:abstractNumId="9" w15:restartNumberingAfterBreak="0">
    <w:nsid w:val="0000000D"/>
    <w:multiLevelType w:val="singleLevel"/>
    <w:tmpl w:val="0000000D"/>
    <w:name w:val="WW8Num12"/>
    <w:lvl w:ilvl="0">
      <w:start w:val="1"/>
      <w:numFmt w:val="bullet"/>
      <w:lvlText w:val="-"/>
      <w:lvlJc w:val="left"/>
      <w:pPr>
        <w:tabs>
          <w:tab w:val="num" w:pos="0"/>
        </w:tabs>
        <w:ind w:left="360" w:hanging="360"/>
      </w:pPr>
      <w:rPr>
        <w:rFonts w:ascii="Times New Roman" w:hAnsi="Times New Roman" w:cs="Times New Roman" w:hint="default"/>
        <w:b/>
        <w:i w:val="0"/>
        <w:color w:val="auto"/>
        <w:sz w:val="28"/>
        <w:szCs w:val="16"/>
        <w:lang w:val="vi-VN" w:eastAsia="en-US"/>
      </w:rPr>
    </w:lvl>
  </w:abstractNum>
  <w:abstractNum w:abstractNumId="10" w15:restartNumberingAfterBreak="0">
    <w:nsid w:val="00001E51"/>
    <w:multiLevelType w:val="hybridMultilevel"/>
    <w:tmpl w:val="FDDC7FC0"/>
    <w:lvl w:ilvl="0" w:tplc="E4B6CCF4">
      <w:start w:val="30"/>
      <w:numFmt w:val="bullet"/>
      <w:pStyle w:val="Gach1-"/>
      <w:lvlText w:val="-"/>
      <w:lvlJc w:val="left"/>
      <w:pPr>
        <w:ind w:left="720" w:hanging="360"/>
      </w:pPr>
      <w:rPr>
        <w:rFonts w:ascii="Times New Roman" w:hAnsi="Times New Roman" w:cs="Times New Roman" w:hint="default"/>
        <w:sz w:val="26"/>
        <w:szCs w:val="26"/>
      </w:rPr>
    </w:lvl>
    <w:lvl w:ilvl="1" w:tplc="04090003">
      <w:start w:val="1"/>
      <w:numFmt w:val="bullet"/>
      <w:lvlText w:val="o"/>
      <w:lvlJc w:val="left"/>
      <w:pPr>
        <w:ind w:left="1440" w:hanging="360"/>
      </w:pPr>
      <w:rPr>
        <w:rFonts w:ascii="Courier New" w:hAnsi="Courier New" w:cs="Courier New" w:hint="default"/>
      </w:rPr>
    </w:lvl>
    <w:lvl w:ilvl="2" w:tplc="8AA8F5F4">
      <w:numFmt w:val="bullet"/>
      <w:lvlText w:val=""/>
      <w:lvlJc w:val="left"/>
      <w:pPr>
        <w:ind w:left="2160" w:hanging="360"/>
      </w:pPr>
      <w:rPr>
        <w:rFonts w:ascii="Wingdings" w:eastAsia="MS Mincho" w:hAnsi="Wingdings" w:cs="Cambria"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08F2D51"/>
    <w:multiLevelType w:val="hybridMultilevel"/>
    <w:tmpl w:val="E2764362"/>
    <w:lvl w:ilvl="0" w:tplc="3604BBD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00C11D6E"/>
    <w:multiLevelType w:val="hybridMultilevel"/>
    <w:tmpl w:val="A25ACF50"/>
    <w:lvl w:ilvl="0" w:tplc="A77EFDDE">
      <w:numFmt w:val="bullet"/>
      <w:pStyle w:val="Ho"/>
      <w:lvlText w:val="-"/>
      <w:lvlJc w:val="left"/>
      <w:pPr>
        <w:ind w:left="1800" w:hanging="360"/>
      </w:pPr>
      <w:rPr>
        <w:rFonts w:ascii="Times New Roman" w:eastAsia="PMingLiU"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15:restartNumberingAfterBreak="0">
    <w:nsid w:val="02B1780F"/>
    <w:multiLevelType w:val="hybridMultilevel"/>
    <w:tmpl w:val="E68E9D24"/>
    <w:styleLink w:val="Style113611"/>
    <w:lvl w:ilvl="0" w:tplc="04090009">
      <w:start w:val="1"/>
      <w:numFmt w:val="bullet"/>
      <w:lvlText w:val=""/>
      <w:lvlJc w:val="left"/>
      <w:pPr>
        <w:ind w:left="1212" w:hanging="360"/>
      </w:pPr>
      <w:rPr>
        <w:rFonts w:ascii="Wingdings" w:hAnsi="Wingdings" w:hint="default"/>
      </w:rPr>
    </w:lvl>
    <w:lvl w:ilvl="1" w:tplc="655A9410" w:tentative="1">
      <w:start w:val="1"/>
      <w:numFmt w:val="bullet"/>
      <w:lvlText w:val="o"/>
      <w:lvlJc w:val="left"/>
      <w:pPr>
        <w:ind w:left="1932" w:hanging="360"/>
      </w:pPr>
      <w:rPr>
        <w:rFonts w:ascii="Courier New" w:hAnsi="Courier New" w:hint="default"/>
      </w:rPr>
    </w:lvl>
    <w:lvl w:ilvl="2" w:tplc="AD1C753A" w:tentative="1">
      <w:start w:val="1"/>
      <w:numFmt w:val="bullet"/>
      <w:lvlText w:val=""/>
      <w:lvlJc w:val="left"/>
      <w:pPr>
        <w:ind w:left="2652" w:hanging="360"/>
      </w:pPr>
      <w:rPr>
        <w:rFonts w:ascii="Wingdings" w:hAnsi="Wingdings" w:hint="default"/>
      </w:rPr>
    </w:lvl>
    <w:lvl w:ilvl="3" w:tplc="8F40EF84" w:tentative="1">
      <w:start w:val="1"/>
      <w:numFmt w:val="bullet"/>
      <w:lvlText w:val=""/>
      <w:lvlJc w:val="left"/>
      <w:pPr>
        <w:ind w:left="3372" w:hanging="360"/>
      </w:pPr>
      <w:rPr>
        <w:rFonts w:ascii="Symbol" w:hAnsi="Symbol" w:hint="default"/>
      </w:rPr>
    </w:lvl>
    <w:lvl w:ilvl="4" w:tplc="43FED292" w:tentative="1">
      <w:start w:val="1"/>
      <w:numFmt w:val="bullet"/>
      <w:lvlText w:val="o"/>
      <w:lvlJc w:val="left"/>
      <w:pPr>
        <w:ind w:left="4092" w:hanging="360"/>
      </w:pPr>
      <w:rPr>
        <w:rFonts w:ascii="Courier New" w:hAnsi="Courier New" w:hint="default"/>
      </w:rPr>
    </w:lvl>
    <w:lvl w:ilvl="5" w:tplc="E3722C56" w:tentative="1">
      <w:start w:val="1"/>
      <w:numFmt w:val="bullet"/>
      <w:lvlText w:val=""/>
      <w:lvlJc w:val="left"/>
      <w:pPr>
        <w:ind w:left="4812" w:hanging="360"/>
      </w:pPr>
      <w:rPr>
        <w:rFonts w:ascii="Wingdings" w:hAnsi="Wingdings" w:hint="default"/>
      </w:rPr>
    </w:lvl>
    <w:lvl w:ilvl="6" w:tplc="60A2AE7C" w:tentative="1">
      <w:start w:val="1"/>
      <w:numFmt w:val="bullet"/>
      <w:lvlText w:val=""/>
      <w:lvlJc w:val="left"/>
      <w:pPr>
        <w:ind w:left="5532" w:hanging="360"/>
      </w:pPr>
      <w:rPr>
        <w:rFonts w:ascii="Symbol" w:hAnsi="Symbol" w:hint="default"/>
      </w:rPr>
    </w:lvl>
    <w:lvl w:ilvl="7" w:tplc="7CCC31BC" w:tentative="1">
      <w:start w:val="1"/>
      <w:numFmt w:val="bullet"/>
      <w:lvlText w:val="o"/>
      <w:lvlJc w:val="left"/>
      <w:pPr>
        <w:ind w:left="6252" w:hanging="360"/>
      </w:pPr>
      <w:rPr>
        <w:rFonts w:ascii="Courier New" w:hAnsi="Courier New" w:hint="default"/>
      </w:rPr>
    </w:lvl>
    <w:lvl w:ilvl="8" w:tplc="8A00BC92" w:tentative="1">
      <w:start w:val="1"/>
      <w:numFmt w:val="bullet"/>
      <w:lvlText w:val=""/>
      <w:lvlJc w:val="left"/>
      <w:pPr>
        <w:ind w:left="6972" w:hanging="360"/>
      </w:pPr>
      <w:rPr>
        <w:rFonts w:ascii="Wingdings" w:hAnsi="Wingdings" w:hint="default"/>
      </w:rPr>
    </w:lvl>
  </w:abstractNum>
  <w:abstractNum w:abstractNumId="14" w15:restartNumberingAfterBreak="0">
    <w:nsid w:val="04573A83"/>
    <w:multiLevelType w:val="hybridMultilevel"/>
    <w:tmpl w:val="FCECA6D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050C44C4"/>
    <w:multiLevelType w:val="hybridMultilevel"/>
    <w:tmpl w:val="2370FA44"/>
    <w:lvl w:ilvl="0" w:tplc="C8A02722">
      <w:start w:val="1"/>
      <w:numFmt w:val="bullet"/>
      <w:pStyle w:val="Style7"/>
      <w:lvlText w:val=""/>
      <w:lvlPicBulletId w:val="0"/>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6" w15:restartNumberingAfterBreak="0">
    <w:nsid w:val="05AC465D"/>
    <w:multiLevelType w:val="multilevel"/>
    <w:tmpl w:val="05AC465D"/>
    <w:lvl w:ilvl="0">
      <w:start w:val="1"/>
      <w:numFmt w:val="decimal"/>
      <w:pStyle w:val="BNG311"/>
      <w:lvlText w:val="Bảng 3.%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7D22A56"/>
    <w:multiLevelType w:val="hybridMultilevel"/>
    <w:tmpl w:val="BA967E28"/>
    <w:lvl w:ilvl="0" w:tplc="9E329566">
      <w:start w:val="1"/>
      <w:numFmt w:val="bullet"/>
      <w:pStyle w:val="tuan1"/>
      <w:lvlText w:val=""/>
      <w:lvlJc w:val="left"/>
      <w:pPr>
        <w:tabs>
          <w:tab w:val="num" w:pos="1134"/>
        </w:tabs>
        <w:ind w:left="1134" w:hanging="567"/>
      </w:pPr>
      <w:rPr>
        <w:rFonts w:ascii="Symbol" w:hAnsi="Symbol" w:cs="Times New Roman" w:hint="default"/>
      </w:rPr>
    </w:lvl>
    <w:lvl w:ilvl="1" w:tplc="F39A2532"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903671D"/>
    <w:multiLevelType w:val="hybridMultilevel"/>
    <w:tmpl w:val="070EE7DC"/>
    <w:lvl w:ilvl="0" w:tplc="72D852FE">
      <w:start w:val="1"/>
      <w:numFmt w:val="bullet"/>
      <w:pStyle w:val="Chuan4"/>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9" w15:restartNumberingAfterBreak="0">
    <w:nsid w:val="0985772D"/>
    <w:multiLevelType w:val="hybridMultilevel"/>
    <w:tmpl w:val="1CCE961A"/>
    <w:lvl w:ilvl="0" w:tplc="13169394">
      <w:start w:val="1"/>
      <w:numFmt w:val="bullet"/>
      <w:pStyle w:val="Style8"/>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0" w15:restartNumberingAfterBreak="0">
    <w:nsid w:val="0A311A7C"/>
    <w:multiLevelType w:val="hybridMultilevel"/>
    <w:tmpl w:val="D0F83836"/>
    <w:lvl w:ilvl="0" w:tplc="4C864A28">
      <w:numFmt w:val="bullet"/>
      <w:pStyle w:val="A2"/>
      <w:lvlText w:val="-"/>
      <w:lvlJc w:val="left"/>
      <w:pPr>
        <w:ind w:left="928" w:hanging="360"/>
      </w:pPr>
      <w:rPr>
        <w:rFonts w:ascii="Tahoma" w:eastAsia="Times New Roman" w:hAnsi="Tahoma" w:cs="Tahom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B9F03D9"/>
    <w:multiLevelType w:val="hybridMultilevel"/>
    <w:tmpl w:val="AD0A0978"/>
    <w:lvl w:ilvl="0" w:tplc="AD4CDC4A">
      <w:start w:val="1"/>
      <w:numFmt w:val="bullet"/>
      <w:lvlText w:val="-"/>
      <w:lvlJc w:val="left"/>
      <w:pPr>
        <w:ind w:left="720" w:hanging="360"/>
      </w:pPr>
      <w:rPr>
        <w:rFonts w:ascii="Times New Roman" w:eastAsia="Times New Roman" w:hAnsi="Times New Roman" w:cs="Times New Roman" w:hint="default"/>
        <w:b/>
        <w:i w:val="0"/>
        <w:strike w:val="0"/>
        <w:dstrike w:val="0"/>
        <w:color w:val="000000"/>
        <w:sz w:val="26"/>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C321104"/>
    <w:multiLevelType w:val="hybridMultilevel"/>
    <w:tmpl w:val="019E4402"/>
    <w:lvl w:ilvl="0" w:tplc="6C8EFFE8">
      <w:start w:val="1"/>
      <w:numFmt w:val="decimal"/>
      <w:pStyle w:val="DMHINH01"/>
      <w:lvlText w:val="Hình 0%1:"/>
      <w:lvlJc w:val="right"/>
      <w:pPr>
        <w:ind w:left="1080" w:hanging="360"/>
      </w:pPr>
      <w:rPr>
        <w:rFonts w:ascii="Cambria" w:hAnsi="Cambria" w:hint="default"/>
        <w:b/>
        <w:i w:val="0"/>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0EBA1DE7"/>
    <w:multiLevelType w:val="hybridMultilevel"/>
    <w:tmpl w:val="B192C9F4"/>
    <w:lvl w:ilvl="0" w:tplc="BFB2CB7A">
      <w:start w:val="1"/>
      <w:numFmt w:val="bullet"/>
      <w:lvlText w:val="-"/>
      <w:lvlJc w:val="left"/>
      <w:pPr>
        <w:ind w:left="1152" w:hanging="360"/>
      </w:pPr>
      <w:rPr>
        <w:rFonts w:ascii="Century Gothic" w:hAnsi="Century Gothic" w:hint="default"/>
        <w:color w:val="auto"/>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4" w15:restartNumberingAfterBreak="0">
    <w:nsid w:val="0F724461"/>
    <w:multiLevelType w:val="hybridMultilevel"/>
    <w:tmpl w:val="F7ECDE14"/>
    <w:lvl w:ilvl="0" w:tplc="2B8AB8B8">
      <w:start w:val="210"/>
      <w:numFmt w:val="bullet"/>
      <w:lvlText w:val=""/>
      <w:lvlJc w:val="left"/>
      <w:pPr>
        <w:ind w:left="922" w:hanging="360"/>
      </w:pPr>
      <w:rPr>
        <w:rFonts w:ascii="Wingdings" w:eastAsiaTheme="minorHAnsi" w:hAnsi="Wingdings" w:cstheme="minorBidi"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25" w15:restartNumberingAfterBreak="0">
    <w:nsid w:val="11447FA8"/>
    <w:multiLevelType w:val="hybridMultilevel"/>
    <w:tmpl w:val="6B0C0272"/>
    <w:lvl w:ilvl="0" w:tplc="76DA0ADE">
      <w:start w:val="1"/>
      <w:numFmt w:val="decimal"/>
      <w:pStyle w:val="dumu"/>
      <w:lvlText w:val="Bảng 3.%1."/>
      <w:lvlJc w:val="center"/>
      <w:pPr>
        <w:ind w:left="720" w:hanging="360"/>
      </w:pPr>
      <w:rPr>
        <w:rFonts w:asciiTheme="majorHAnsi" w:hAnsiTheme="majorHAnsi" w:hint="default"/>
        <w:b/>
        <w:i/>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1BA3AE0"/>
    <w:multiLevelType w:val="hybridMultilevel"/>
    <w:tmpl w:val="3BD48380"/>
    <w:lvl w:ilvl="0" w:tplc="E77E93E4">
      <w:start w:val="1"/>
      <w:numFmt w:val="decimal"/>
      <w:pStyle w:val="hnh"/>
      <w:lvlText w:val="Hình 3.%1:"/>
      <w:lvlJc w:val="center"/>
      <w:pPr>
        <w:ind w:left="360" w:hanging="360"/>
      </w:pPr>
      <w:rPr>
        <w:rFonts w:ascii="Cambria" w:hAnsi="Cambria" w:hint="default"/>
        <w:b/>
        <w:i/>
        <w:caps w:val="0"/>
        <w:vanish w:val="0"/>
        <w:color w:val="000000"/>
        <w:spacing w:val="0"/>
        <w:w w:val="100"/>
        <w:position w:val="0"/>
        <w:sz w:val="26"/>
        <w:u w:val="none"/>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7AD6A4D"/>
    <w:multiLevelType w:val="hybridMultilevel"/>
    <w:tmpl w:val="9E18ABCC"/>
    <w:lvl w:ilvl="0" w:tplc="59046B90">
      <w:start w:val="1"/>
      <w:numFmt w:val="bullet"/>
      <w:lvlText w:val="-"/>
      <w:lvlJc w:val="left"/>
      <w:pPr>
        <w:ind w:left="720" w:hanging="360"/>
      </w:pPr>
      <w:rPr>
        <w:rFonts w:ascii=".VnArial" w:hAnsi=".VnArial" w:hint="default"/>
        <w:b/>
        <w:i w:val="0"/>
        <w:strike w:val="0"/>
        <w:dstrike w:val="0"/>
        <w:color w:val="000000"/>
        <w:sz w:val="26"/>
        <w:u w:val="none" w:color="000000"/>
        <w:effect w:val="none"/>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1AC955DF"/>
    <w:multiLevelType w:val="hybridMultilevel"/>
    <w:tmpl w:val="0C7440DC"/>
    <w:lvl w:ilvl="0" w:tplc="C44C176E">
      <w:start w:val="1"/>
      <w:numFmt w:val="decimal"/>
      <w:pStyle w:val="tnbng"/>
      <w:lvlText w:val="Bảng 1.%1."/>
      <w:lvlJc w:val="left"/>
      <w:pPr>
        <w:ind w:left="4614" w:hanging="360"/>
      </w:pPr>
      <w:rPr>
        <w:rFonts w:ascii="Times New Roman" w:hAnsi="Times New Roman" w:cs="Times New Roman" w:hint="default"/>
        <w:b/>
        <w:i/>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C60378B"/>
    <w:multiLevelType w:val="multilevel"/>
    <w:tmpl w:val="1C60378B"/>
    <w:lvl w:ilvl="0">
      <w:start w:val="1"/>
      <w:numFmt w:val="lowerLetter"/>
      <w:pStyle w:val="a422"/>
      <w:lvlText w:val="%1."/>
      <w:lvlJc w:val="left"/>
      <w:pPr>
        <w:ind w:left="6390" w:hanging="360"/>
      </w:pPr>
      <w:rPr>
        <w:rFonts w:cs="Times New Roman"/>
      </w:rPr>
    </w:lvl>
    <w:lvl w:ilvl="1">
      <w:start w:val="1"/>
      <w:numFmt w:val="lowerLetter"/>
      <w:lvlText w:val="%2."/>
      <w:lvlJc w:val="left"/>
      <w:pPr>
        <w:ind w:left="7110" w:hanging="360"/>
      </w:pPr>
    </w:lvl>
    <w:lvl w:ilvl="2">
      <w:start w:val="1"/>
      <w:numFmt w:val="lowerRoman"/>
      <w:lvlText w:val="%3."/>
      <w:lvlJc w:val="right"/>
      <w:pPr>
        <w:ind w:left="7830" w:hanging="180"/>
      </w:pPr>
    </w:lvl>
    <w:lvl w:ilvl="3">
      <w:start w:val="1"/>
      <w:numFmt w:val="decimal"/>
      <w:lvlText w:val="%4."/>
      <w:lvlJc w:val="left"/>
      <w:pPr>
        <w:ind w:left="8550" w:hanging="360"/>
      </w:pPr>
    </w:lvl>
    <w:lvl w:ilvl="4">
      <w:start w:val="1"/>
      <w:numFmt w:val="lowerLetter"/>
      <w:lvlText w:val="%5."/>
      <w:lvlJc w:val="left"/>
      <w:pPr>
        <w:ind w:left="9270" w:hanging="360"/>
      </w:pPr>
    </w:lvl>
    <w:lvl w:ilvl="5">
      <w:start w:val="1"/>
      <w:numFmt w:val="lowerRoman"/>
      <w:lvlText w:val="%6."/>
      <w:lvlJc w:val="right"/>
      <w:pPr>
        <w:ind w:left="9990" w:hanging="180"/>
      </w:pPr>
    </w:lvl>
    <w:lvl w:ilvl="6">
      <w:start w:val="1"/>
      <w:numFmt w:val="decimal"/>
      <w:lvlText w:val="%7."/>
      <w:lvlJc w:val="left"/>
      <w:pPr>
        <w:ind w:left="10710" w:hanging="360"/>
      </w:pPr>
    </w:lvl>
    <w:lvl w:ilvl="7">
      <w:start w:val="1"/>
      <w:numFmt w:val="lowerLetter"/>
      <w:lvlText w:val="%8."/>
      <w:lvlJc w:val="left"/>
      <w:pPr>
        <w:ind w:left="11430" w:hanging="360"/>
      </w:pPr>
    </w:lvl>
    <w:lvl w:ilvl="8">
      <w:start w:val="1"/>
      <w:numFmt w:val="lowerRoman"/>
      <w:lvlText w:val="%9."/>
      <w:lvlJc w:val="right"/>
      <w:pPr>
        <w:ind w:left="12150" w:hanging="180"/>
      </w:pPr>
    </w:lvl>
  </w:abstractNum>
  <w:abstractNum w:abstractNumId="30" w15:restartNumberingAfterBreak="0">
    <w:nsid w:val="1CA06B0F"/>
    <w:multiLevelType w:val="hybridMultilevel"/>
    <w:tmpl w:val="FAD41E7A"/>
    <w:lvl w:ilvl="0" w:tplc="BA78FF26">
      <w:start w:val="1"/>
      <w:numFmt w:val="bullet"/>
      <w:lvlText w:val=""/>
      <w:lvlJc w:val="center"/>
      <w:pPr>
        <w:ind w:left="1152" w:hanging="360"/>
      </w:pPr>
      <w:rPr>
        <w:rFonts w:ascii="Symbol" w:hAnsi="Symbol" w:hint="default"/>
      </w:rPr>
    </w:lvl>
    <w:lvl w:ilvl="1" w:tplc="042A0003" w:tentative="1">
      <w:start w:val="1"/>
      <w:numFmt w:val="bullet"/>
      <w:lvlText w:val="o"/>
      <w:lvlJc w:val="left"/>
      <w:pPr>
        <w:ind w:left="1872" w:hanging="360"/>
      </w:pPr>
      <w:rPr>
        <w:rFonts w:ascii="Courier New" w:hAnsi="Courier New" w:cs="Courier New" w:hint="default"/>
      </w:rPr>
    </w:lvl>
    <w:lvl w:ilvl="2" w:tplc="042A0005" w:tentative="1">
      <w:start w:val="1"/>
      <w:numFmt w:val="bullet"/>
      <w:lvlText w:val=""/>
      <w:lvlJc w:val="left"/>
      <w:pPr>
        <w:ind w:left="2592" w:hanging="360"/>
      </w:pPr>
      <w:rPr>
        <w:rFonts w:ascii="Wingdings" w:hAnsi="Wingdings" w:hint="default"/>
      </w:rPr>
    </w:lvl>
    <w:lvl w:ilvl="3" w:tplc="042A0001" w:tentative="1">
      <w:start w:val="1"/>
      <w:numFmt w:val="bullet"/>
      <w:lvlText w:val=""/>
      <w:lvlJc w:val="left"/>
      <w:pPr>
        <w:ind w:left="3312" w:hanging="360"/>
      </w:pPr>
      <w:rPr>
        <w:rFonts w:ascii="Symbol" w:hAnsi="Symbol" w:hint="default"/>
      </w:rPr>
    </w:lvl>
    <w:lvl w:ilvl="4" w:tplc="042A0003" w:tentative="1">
      <w:start w:val="1"/>
      <w:numFmt w:val="bullet"/>
      <w:lvlText w:val="o"/>
      <w:lvlJc w:val="left"/>
      <w:pPr>
        <w:ind w:left="4032" w:hanging="360"/>
      </w:pPr>
      <w:rPr>
        <w:rFonts w:ascii="Courier New" w:hAnsi="Courier New" w:cs="Courier New" w:hint="default"/>
      </w:rPr>
    </w:lvl>
    <w:lvl w:ilvl="5" w:tplc="042A0005" w:tentative="1">
      <w:start w:val="1"/>
      <w:numFmt w:val="bullet"/>
      <w:lvlText w:val=""/>
      <w:lvlJc w:val="left"/>
      <w:pPr>
        <w:ind w:left="4752" w:hanging="360"/>
      </w:pPr>
      <w:rPr>
        <w:rFonts w:ascii="Wingdings" w:hAnsi="Wingdings" w:hint="default"/>
      </w:rPr>
    </w:lvl>
    <w:lvl w:ilvl="6" w:tplc="042A0001" w:tentative="1">
      <w:start w:val="1"/>
      <w:numFmt w:val="bullet"/>
      <w:lvlText w:val=""/>
      <w:lvlJc w:val="left"/>
      <w:pPr>
        <w:ind w:left="5472" w:hanging="360"/>
      </w:pPr>
      <w:rPr>
        <w:rFonts w:ascii="Symbol" w:hAnsi="Symbol" w:hint="default"/>
      </w:rPr>
    </w:lvl>
    <w:lvl w:ilvl="7" w:tplc="042A0003" w:tentative="1">
      <w:start w:val="1"/>
      <w:numFmt w:val="bullet"/>
      <w:lvlText w:val="o"/>
      <w:lvlJc w:val="left"/>
      <w:pPr>
        <w:ind w:left="6192" w:hanging="360"/>
      </w:pPr>
      <w:rPr>
        <w:rFonts w:ascii="Courier New" w:hAnsi="Courier New" w:cs="Courier New" w:hint="default"/>
      </w:rPr>
    </w:lvl>
    <w:lvl w:ilvl="8" w:tplc="042A0005" w:tentative="1">
      <w:start w:val="1"/>
      <w:numFmt w:val="bullet"/>
      <w:lvlText w:val=""/>
      <w:lvlJc w:val="left"/>
      <w:pPr>
        <w:ind w:left="6912" w:hanging="360"/>
      </w:pPr>
      <w:rPr>
        <w:rFonts w:ascii="Wingdings" w:hAnsi="Wingdings" w:hint="default"/>
      </w:rPr>
    </w:lvl>
  </w:abstractNum>
  <w:abstractNum w:abstractNumId="31" w15:restartNumberingAfterBreak="0">
    <w:nsid w:val="1D310F0B"/>
    <w:multiLevelType w:val="hybridMultilevel"/>
    <w:tmpl w:val="A12A5910"/>
    <w:styleLink w:val="Style11361"/>
    <w:lvl w:ilvl="0" w:tplc="18446588">
      <w:start w:val="1"/>
      <w:numFmt w:val="bullet"/>
      <w:lvlText w:val=""/>
      <w:lvlPicBulletId w:val="0"/>
      <w:lvlJc w:val="left"/>
      <w:pPr>
        <w:ind w:left="1287" w:hanging="360"/>
      </w:pPr>
      <w:rPr>
        <w:rFonts w:ascii="Times New Roman" w:hAnsi="Times New Roman" w:hint="default"/>
      </w:rPr>
    </w:lvl>
    <w:lvl w:ilvl="1" w:tplc="B8BEF940" w:tentative="1">
      <w:start w:val="1"/>
      <w:numFmt w:val="bullet"/>
      <w:lvlText w:val="o"/>
      <w:lvlJc w:val="left"/>
      <w:pPr>
        <w:ind w:left="2007" w:hanging="360"/>
      </w:pPr>
      <w:rPr>
        <w:rFonts w:ascii="Courier New" w:hAnsi="Courier New" w:hint="default"/>
      </w:rPr>
    </w:lvl>
    <w:lvl w:ilvl="2" w:tplc="985A218A" w:tentative="1">
      <w:start w:val="1"/>
      <w:numFmt w:val="bullet"/>
      <w:lvlText w:val=""/>
      <w:lvlJc w:val="left"/>
      <w:pPr>
        <w:ind w:left="2727" w:hanging="360"/>
      </w:pPr>
      <w:rPr>
        <w:rFonts w:ascii="Wingdings" w:hAnsi="Wingdings" w:hint="default"/>
      </w:rPr>
    </w:lvl>
    <w:lvl w:ilvl="3" w:tplc="378EA862" w:tentative="1">
      <w:start w:val="1"/>
      <w:numFmt w:val="bullet"/>
      <w:lvlText w:val=""/>
      <w:lvlJc w:val="left"/>
      <w:pPr>
        <w:ind w:left="3447" w:hanging="360"/>
      </w:pPr>
      <w:rPr>
        <w:rFonts w:ascii="Symbol" w:hAnsi="Symbol" w:hint="default"/>
      </w:rPr>
    </w:lvl>
    <w:lvl w:ilvl="4" w:tplc="6BB6C100" w:tentative="1">
      <w:start w:val="1"/>
      <w:numFmt w:val="bullet"/>
      <w:lvlText w:val="o"/>
      <w:lvlJc w:val="left"/>
      <w:pPr>
        <w:ind w:left="4167" w:hanging="360"/>
      </w:pPr>
      <w:rPr>
        <w:rFonts w:ascii="Courier New" w:hAnsi="Courier New" w:hint="default"/>
      </w:rPr>
    </w:lvl>
    <w:lvl w:ilvl="5" w:tplc="A900E12C" w:tentative="1">
      <w:start w:val="1"/>
      <w:numFmt w:val="bullet"/>
      <w:lvlText w:val=""/>
      <w:lvlJc w:val="left"/>
      <w:pPr>
        <w:ind w:left="4887" w:hanging="360"/>
      </w:pPr>
      <w:rPr>
        <w:rFonts w:ascii="Wingdings" w:hAnsi="Wingdings" w:hint="default"/>
      </w:rPr>
    </w:lvl>
    <w:lvl w:ilvl="6" w:tplc="187A4814" w:tentative="1">
      <w:start w:val="1"/>
      <w:numFmt w:val="bullet"/>
      <w:lvlText w:val=""/>
      <w:lvlJc w:val="left"/>
      <w:pPr>
        <w:ind w:left="5607" w:hanging="360"/>
      </w:pPr>
      <w:rPr>
        <w:rFonts w:ascii="Symbol" w:hAnsi="Symbol" w:hint="default"/>
      </w:rPr>
    </w:lvl>
    <w:lvl w:ilvl="7" w:tplc="AC2EEA76" w:tentative="1">
      <w:start w:val="1"/>
      <w:numFmt w:val="bullet"/>
      <w:lvlText w:val="o"/>
      <w:lvlJc w:val="left"/>
      <w:pPr>
        <w:ind w:left="6327" w:hanging="360"/>
      </w:pPr>
      <w:rPr>
        <w:rFonts w:ascii="Courier New" w:hAnsi="Courier New" w:hint="default"/>
      </w:rPr>
    </w:lvl>
    <w:lvl w:ilvl="8" w:tplc="5B38D104" w:tentative="1">
      <w:start w:val="1"/>
      <w:numFmt w:val="bullet"/>
      <w:lvlText w:val=""/>
      <w:lvlJc w:val="left"/>
      <w:pPr>
        <w:ind w:left="7047" w:hanging="360"/>
      </w:pPr>
      <w:rPr>
        <w:rFonts w:ascii="Wingdings" w:hAnsi="Wingdings" w:hint="default"/>
      </w:rPr>
    </w:lvl>
  </w:abstractNum>
  <w:abstractNum w:abstractNumId="32" w15:restartNumberingAfterBreak="0">
    <w:nsid w:val="1DE6436C"/>
    <w:multiLevelType w:val="hybridMultilevel"/>
    <w:tmpl w:val="070211C8"/>
    <w:lvl w:ilvl="0" w:tplc="666A74D0">
      <w:start w:val="1"/>
      <w:numFmt w:val="bullet"/>
      <w:pStyle w:val="gac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36B01A5"/>
    <w:multiLevelType w:val="hybridMultilevel"/>
    <w:tmpl w:val="7A78AF12"/>
    <w:lvl w:ilvl="0" w:tplc="23C0E4AE">
      <w:numFmt w:val="bullet"/>
      <w:lvlText w:val="−"/>
      <w:lvlJc w:val="left"/>
      <w:pPr>
        <w:ind w:left="720" w:hanging="360"/>
      </w:pPr>
      <w:rPr>
        <w:rFonts w:ascii="Times New Roman" w:hAnsi="Times New Roman" w:cs="Times New Roman" w:hint="default"/>
        <w:sz w:val="26"/>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15:restartNumberingAfterBreak="0">
    <w:nsid w:val="237A3693"/>
    <w:multiLevelType w:val="hybridMultilevel"/>
    <w:tmpl w:val="8722CD74"/>
    <w:lvl w:ilvl="0" w:tplc="90CEBE4A">
      <w:start w:val="1"/>
      <w:numFmt w:val="decimal"/>
      <w:lvlText w:val="%1"/>
      <w:lvlJc w:val="left"/>
      <w:pPr>
        <w:ind w:left="502" w:hanging="360"/>
      </w:pPr>
      <w:rPr>
        <w:rFonts w:hint="default"/>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15:restartNumberingAfterBreak="0">
    <w:nsid w:val="25090D16"/>
    <w:multiLevelType w:val="multilevel"/>
    <w:tmpl w:val="25090D16"/>
    <w:styleLink w:val="CurrentList11"/>
    <w:lvl w:ilvl="0">
      <w:start w:val="1"/>
      <w:numFmt w:val="decimal"/>
      <w:lvlText w:val="4.%1."/>
      <w:lvlJc w:val="left"/>
      <w:pPr>
        <w:tabs>
          <w:tab w:val="num" w:pos="567"/>
        </w:tabs>
        <w:ind w:left="567" w:hanging="567"/>
      </w:pPr>
      <w:rPr>
        <w:rFonts w:hint="default"/>
        <w:b/>
        <w:bCs/>
        <w:i w:val="0"/>
        <w:iCs w:val="0"/>
      </w:rPr>
    </w:lvl>
    <w:lvl w:ilvl="1">
      <w:start w:val="1"/>
      <w:numFmt w:val="bullet"/>
      <w:lvlText w:val="-"/>
      <w:lvlJc w:val="left"/>
      <w:pPr>
        <w:tabs>
          <w:tab w:val="num" w:pos="567"/>
        </w:tabs>
        <w:ind w:left="567" w:hanging="567"/>
      </w:pPr>
      <w:rPr>
        <w:rFonts w:hint="default"/>
      </w:rPr>
    </w:lvl>
    <w:lvl w:ilvl="2">
      <w:start w:val="1"/>
      <w:numFmt w:val="decimal"/>
      <w:lvlText w:val="5.%3."/>
      <w:lvlJc w:val="left"/>
      <w:pPr>
        <w:tabs>
          <w:tab w:val="num" w:pos="567"/>
        </w:tabs>
        <w:ind w:left="567" w:hanging="567"/>
      </w:pPr>
      <w:rPr>
        <w:rFonts w:hint="default"/>
        <w:b/>
        <w:bCs/>
        <w:i w:val="0"/>
        <w:iCs w:val="0"/>
      </w:rPr>
    </w:lvl>
    <w:lvl w:ilvl="3">
      <w:start w:val="1"/>
      <w:numFmt w:val="decimal"/>
      <w:lvlText w:val="5.1.%4."/>
      <w:lvlJc w:val="left"/>
      <w:pPr>
        <w:tabs>
          <w:tab w:val="num" w:pos="567"/>
        </w:tabs>
        <w:ind w:left="567" w:hanging="567"/>
      </w:pPr>
      <w:rPr>
        <w:rFonts w:hint="default"/>
        <w:b w:val="0"/>
        <w:bCs w:val="0"/>
        <w:i w:val="0"/>
        <w:iCs w:val="0"/>
      </w:rPr>
    </w:lvl>
    <w:lvl w:ilvl="4">
      <w:start w:val="1"/>
      <w:numFmt w:val="upperLetter"/>
      <w:lvlText w:val="%5."/>
      <w:lvlJc w:val="left"/>
      <w:pPr>
        <w:tabs>
          <w:tab w:val="num" w:pos="567"/>
        </w:tabs>
        <w:ind w:left="567" w:hanging="567"/>
      </w:pPr>
      <w:rPr>
        <w:rFonts w:hint="default"/>
        <w:b/>
        <w:bCs/>
        <w:i/>
        <w:iCs/>
      </w:rPr>
    </w:lvl>
    <w:lvl w:ilvl="5">
      <w:start w:val="1"/>
      <w:numFmt w:val="bullet"/>
      <w:lvlText w:val="-"/>
      <w:lvlJc w:val="left"/>
      <w:pPr>
        <w:tabs>
          <w:tab w:val="num" w:pos="567"/>
        </w:tabs>
        <w:ind w:left="567" w:hanging="567"/>
      </w:pPr>
      <w:rPr>
        <w:rFonts w:hint="default"/>
        <w:b w:val="0"/>
        <w:bCs/>
        <w:i w:val="0"/>
        <w:iCs w:val="0"/>
        <w:color w:val="auto"/>
      </w:rPr>
    </w:lvl>
    <w:lvl w:ilvl="6">
      <w:start w:val="1"/>
      <w:numFmt w:val="bullet"/>
      <w:lvlText w:val=""/>
      <w:lvlJc w:val="left"/>
      <w:pPr>
        <w:tabs>
          <w:tab w:val="num" w:pos="1134"/>
        </w:tabs>
        <w:ind w:left="1134" w:hanging="567"/>
      </w:pPr>
      <w:rPr>
        <w:rFonts w:ascii="Times New Roman" w:hAnsi="Times New Roman" w:cs="Times New Roman" w:hint="default"/>
        <w:sz w:val="24"/>
        <w:szCs w:val="24"/>
      </w:rPr>
    </w:lvl>
    <w:lvl w:ilvl="7">
      <w:start w:val="1"/>
      <w:numFmt w:val="bullet"/>
      <w:lvlText w:val="-"/>
      <w:lvlJc w:val="left"/>
      <w:pPr>
        <w:tabs>
          <w:tab w:val="num" w:pos="567"/>
        </w:tabs>
        <w:ind w:left="567" w:hanging="567"/>
      </w:pPr>
      <w:rPr>
        <w:rFonts w:hint="default"/>
      </w:rPr>
    </w:lvl>
    <w:lvl w:ilvl="8">
      <w:start w:val="1"/>
      <w:numFmt w:val="lowerRoman"/>
      <w:lvlText w:val="%9."/>
      <w:lvlJc w:val="right"/>
      <w:pPr>
        <w:tabs>
          <w:tab w:val="num" w:pos="6480"/>
        </w:tabs>
        <w:ind w:left="6480" w:hanging="180"/>
      </w:pPr>
    </w:lvl>
  </w:abstractNum>
  <w:abstractNum w:abstractNumId="36" w15:restartNumberingAfterBreak="0">
    <w:nsid w:val="29C809E3"/>
    <w:multiLevelType w:val="multilevel"/>
    <w:tmpl w:val="04090023"/>
    <w:styleLink w:val="1ai"/>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7" w15:restartNumberingAfterBreak="0">
    <w:nsid w:val="2A5C349E"/>
    <w:multiLevelType w:val="hybridMultilevel"/>
    <w:tmpl w:val="02642E36"/>
    <w:lvl w:ilvl="0" w:tplc="042A0007">
      <w:start w:val="1"/>
      <w:numFmt w:val="bullet"/>
      <w:lvlText w:val=""/>
      <w:lvlPicBulletId w:val="0"/>
      <w:lvlJc w:val="left"/>
      <w:pPr>
        <w:ind w:left="1146" w:hanging="360"/>
      </w:pPr>
      <w:rPr>
        <w:rFonts w:ascii="Symbol" w:hAnsi="Symbol"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38" w15:restartNumberingAfterBreak="0">
    <w:nsid w:val="2DEA333A"/>
    <w:multiLevelType w:val="hybridMultilevel"/>
    <w:tmpl w:val="A14C74C0"/>
    <w:lvl w:ilvl="0" w:tplc="C4EC3572">
      <w:start w:val="1"/>
      <w:numFmt w:val="decimal"/>
      <w:pStyle w:val="MUC21"/>
      <w:lvlText w:val="2.%1"/>
      <w:lvlJc w:val="left"/>
      <w:pPr>
        <w:ind w:left="1778" w:hanging="360"/>
      </w:pPr>
      <w:rPr>
        <w:rFonts w:hint="default"/>
      </w:rPr>
    </w:lvl>
    <w:lvl w:ilvl="1" w:tplc="04090003" w:tentative="1">
      <w:start w:val="1"/>
      <w:numFmt w:val="lowerLetter"/>
      <w:lvlText w:val="%2."/>
      <w:lvlJc w:val="left"/>
      <w:pPr>
        <w:ind w:left="2498" w:hanging="360"/>
      </w:pPr>
    </w:lvl>
    <w:lvl w:ilvl="2" w:tplc="04090005" w:tentative="1">
      <w:start w:val="1"/>
      <w:numFmt w:val="lowerRoman"/>
      <w:lvlText w:val="%3."/>
      <w:lvlJc w:val="right"/>
      <w:pPr>
        <w:ind w:left="3218" w:hanging="180"/>
      </w:pPr>
    </w:lvl>
    <w:lvl w:ilvl="3" w:tplc="04090001" w:tentative="1">
      <w:start w:val="1"/>
      <w:numFmt w:val="decimal"/>
      <w:lvlText w:val="%4."/>
      <w:lvlJc w:val="left"/>
      <w:pPr>
        <w:ind w:left="3938" w:hanging="360"/>
      </w:pPr>
    </w:lvl>
    <w:lvl w:ilvl="4" w:tplc="04090003" w:tentative="1">
      <w:start w:val="1"/>
      <w:numFmt w:val="lowerLetter"/>
      <w:lvlText w:val="%5."/>
      <w:lvlJc w:val="left"/>
      <w:pPr>
        <w:ind w:left="4658" w:hanging="360"/>
      </w:pPr>
    </w:lvl>
    <w:lvl w:ilvl="5" w:tplc="04090005" w:tentative="1">
      <w:start w:val="1"/>
      <w:numFmt w:val="lowerRoman"/>
      <w:lvlText w:val="%6."/>
      <w:lvlJc w:val="right"/>
      <w:pPr>
        <w:ind w:left="5378" w:hanging="180"/>
      </w:pPr>
    </w:lvl>
    <w:lvl w:ilvl="6" w:tplc="04090001" w:tentative="1">
      <w:start w:val="1"/>
      <w:numFmt w:val="decimal"/>
      <w:lvlText w:val="%7."/>
      <w:lvlJc w:val="left"/>
      <w:pPr>
        <w:ind w:left="6098" w:hanging="360"/>
      </w:pPr>
    </w:lvl>
    <w:lvl w:ilvl="7" w:tplc="04090003" w:tentative="1">
      <w:start w:val="1"/>
      <w:numFmt w:val="lowerLetter"/>
      <w:lvlText w:val="%8."/>
      <w:lvlJc w:val="left"/>
      <w:pPr>
        <w:ind w:left="6818" w:hanging="360"/>
      </w:pPr>
    </w:lvl>
    <w:lvl w:ilvl="8" w:tplc="04090005" w:tentative="1">
      <w:start w:val="1"/>
      <w:numFmt w:val="lowerRoman"/>
      <w:lvlText w:val="%9."/>
      <w:lvlJc w:val="right"/>
      <w:pPr>
        <w:ind w:left="7538" w:hanging="180"/>
      </w:pPr>
    </w:lvl>
  </w:abstractNum>
  <w:abstractNum w:abstractNumId="39" w15:restartNumberingAfterBreak="0">
    <w:nsid w:val="2DF963A7"/>
    <w:multiLevelType w:val="hybridMultilevel"/>
    <w:tmpl w:val="EA78AA78"/>
    <w:lvl w:ilvl="0" w:tplc="531A6B92">
      <w:start w:val="1"/>
      <w:numFmt w:val="bullet"/>
      <w:pStyle w:val="NormalGach"/>
      <w:lvlText w:val="-"/>
      <w:lvlJc w:val="left"/>
      <w:pPr>
        <w:ind w:left="947" w:hanging="360"/>
      </w:pPr>
      <w:rPr>
        <w:rFonts w:ascii=".VnArial" w:hAnsi=".VnArial" w:hint="default"/>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40" w15:restartNumberingAfterBreak="0">
    <w:nsid w:val="2F8656B5"/>
    <w:multiLevelType w:val="hybridMultilevel"/>
    <w:tmpl w:val="2CD663B6"/>
    <w:lvl w:ilvl="0" w:tplc="DA6E5D14">
      <w:start w:val="1"/>
      <w:numFmt w:val="decimal"/>
      <w:pStyle w:val="danhmuchinh"/>
      <w:lvlText w:val="Hình 1.%1."/>
      <w:lvlJc w:val="left"/>
      <w:pPr>
        <w:ind w:left="1352" w:hanging="360"/>
      </w:pPr>
      <w:rPr>
        <w:rFonts w:asciiTheme="majorHAnsi" w:hAnsiTheme="majorHAnsi" w:hint="default"/>
        <w:b/>
        <w:i/>
        <w:sz w:val="26"/>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41" w15:restartNumberingAfterBreak="0">
    <w:nsid w:val="2FD254FA"/>
    <w:multiLevelType w:val="hybridMultilevel"/>
    <w:tmpl w:val="FEC80132"/>
    <w:lvl w:ilvl="0" w:tplc="C6D431A6">
      <w:start w:val="1"/>
      <w:numFmt w:val="bullet"/>
      <w:lvlText w:val="−"/>
      <w:lvlJc w:val="left"/>
      <w:pPr>
        <w:ind w:left="1281" w:hanging="360"/>
      </w:pPr>
      <w:rPr>
        <w:rFonts w:ascii="Vijaya" w:hAnsi="Vijaya" w:hint="default"/>
      </w:rPr>
    </w:lvl>
    <w:lvl w:ilvl="1" w:tplc="042A0003" w:tentative="1">
      <w:start w:val="1"/>
      <w:numFmt w:val="bullet"/>
      <w:lvlText w:val="o"/>
      <w:lvlJc w:val="left"/>
      <w:pPr>
        <w:ind w:left="2001" w:hanging="360"/>
      </w:pPr>
      <w:rPr>
        <w:rFonts w:ascii="Courier New" w:hAnsi="Courier New" w:cs="Courier New" w:hint="default"/>
      </w:rPr>
    </w:lvl>
    <w:lvl w:ilvl="2" w:tplc="042A0005" w:tentative="1">
      <w:start w:val="1"/>
      <w:numFmt w:val="bullet"/>
      <w:lvlText w:val=""/>
      <w:lvlJc w:val="left"/>
      <w:pPr>
        <w:ind w:left="2721" w:hanging="360"/>
      </w:pPr>
      <w:rPr>
        <w:rFonts w:ascii="Wingdings" w:hAnsi="Wingdings" w:hint="default"/>
      </w:rPr>
    </w:lvl>
    <w:lvl w:ilvl="3" w:tplc="042A0001" w:tentative="1">
      <w:start w:val="1"/>
      <w:numFmt w:val="bullet"/>
      <w:lvlText w:val=""/>
      <w:lvlJc w:val="left"/>
      <w:pPr>
        <w:ind w:left="3441" w:hanging="360"/>
      </w:pPr>
      <w:rPr>
        <w:rFonts w:ascii="Symbol" w:hAnsi="Symbol" w:hint="default"/>
      </w:rPr>
    </w:lvl>
    <w:lvl w:ilvl="4" w:tplc="042A0003" w:tentative="1">
      <w:start w:val="1"/>
      <w:numFmt w:val="bullet"/>
      <w:lvlText w:val="o"/>
      <w:lvlJc w:val="left"/>
      <w:pPr>
        <w:ind w:left="4161" w:hanging="360"/>
      </w:pPr>
      <w:rPr>
        <w:rFonts w:ascii="Courier New" w:hAnsi="Courier New" w:cs="Courier New" w:hint="default"/>
      </w:rPr>
    </w:lvl>
    <w:lvl w:ilvl="5" w:tplc="042A0005" w:tentative="1">
      <w:start w:val="1"/>
      <w:numFmt w:val="bullet"/>
      <w:lvlText w:val=""/>
      <w:lvlJc w:val="left"/>
      <w:pPr>
        <w:ind w:left="4881" w:hanging="360"/>
      </w:pPr>
      <w:rPr>
        <w:rFonts w:ascii="Wingdings" w:hAnsi="Wingdings" w:hint="default"/>
      </w:rPr>
    </w:lvl>
    <w:lvl w:ilvl="6" w:tplc="042A0001" w:tentative="1">
      <w:start w:val="1"/>
      <w:numFmt w:val="bullet"/>
      <w:lvlText w:val=""/>
      <w:lvlJc w:val="left"/>
      <w:pPr>
        <w:ind w:left="5601" w:hanging="360"/>
      </w:pPr>
      <w:rPr>
        <w:rFonts w:ascii="Symbol" w:hAnsi="Symbol" w:hint="default"/>
      </w:rPr>
    </w:lvl>
    <w:lvl w:ilvl="7" w:tplc="042A0003" w:tentative="1">
      <w:start w:val="1"/>
      <w:numFmt w:val="bullet"/>
      <w:lvlText w:val="o"/>
      <w:lvlJc w:val="left"/>
      <w:pPr>
        <w:ind w:left="6321" w:hanging="360"/>
      </w:pPr>
      <w:rPr>
        <w:rFonts w:ascii="Courier New" w:hAnsi="Courier New" w:cs="Courier New" w:hint="default"/>
      </w:rPr>
    </w:lvl>
    <w:lvl w:ilvl="8" w:tplc="042A0005" w:tentative="1">
      <w:start w:val="1"/>
      <w:numFmt w:val="bullet"/>
      <w:lvlText w:val=""/>
      <w:lvlJc w:val="left"/>
      <w:pPr>
        <w:ind w:left="7041" w:hanging="360"/>
      </w:pPr>
      <w:rPr>
        <w:rFonts w:ascii="Wingdings" w:hAnsi="Wingdings" w:hint="default"/>
      </w:rPr>
    </w:lvl>
  </w:abstractNum>
  <w:abstractNum w:abstractNumId="42" w15:restartNumberingAfterBreak="0">
    <w:nsid w:val="30B84221"/>
    <w:multiLevelType w:val="hybridMultilevel"/>
    <w:tmpl w:val="04963DE6"/>
    <w:lvl w:ilvl="0" w:tplc="29ECC4D8">
      <w:start w:val="1"/>
      <w:numFmt w:val="bullet"/>
      <w:pStyle w:val="b2"/>
      <w:lvlText w:val="+"/>
      <w:lvlJc w:val="left"/>
      <w:pPr>
        <w:tabs>
          <w:tab w:val="num" w:pos="1588"/>
        </w:tabs>
        <w:ind w:left="1588" w:hanging="375"/>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0C3588C"/>
    <w:multiLevelType w:val="hybridMultilevel"/>
    <w:tmpl w:val="5A34D4D6"/>
    <w:lvl w:ilvl="0" w:tplc="04090003">
      <w:start w:val="1"/>
      <w:numFmt w:val="bullet"/>
      <w:lvlText w:val="-"/>
      <w:lvlJc w:val="left"/>
      <w:pPr>
        <w:ind w:left="720" w:hanging="360"/>
      </w:pPr>
      <w:rPr>
        <w:rFonts w:ascii="Times New Roman" w:hAnsi="Times New Roman" w:cs="Times New Roman" w:hint="default"/>
        <w:b/>
        <w:i w:val="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105479A"/>
    <w:multiLevelType w:val="hybridMultilevel"/>
    <w:tmpl w:val="4642B072"/>
    <w:lvl w:ilvl="0" w:tplc="042A0005">
      <w:start w:val="1"/>
      <w:numFmt w:val="bullet"/>
      <w:lvlText w:val=""/>
      <w:lvlJc w:val="left"/>
      <w:pPr>
        <w:ind w:left="1429" w:hanging="360"/>
      </w:pPr>
      <w:rPr>
        <w:rFonts w:ascii="Wingdings" w:hAnsi="Wingdings"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45" w15:restartNumberingAfterBreak="0">
    <w:nsid w:val="31B226C7"/>
    <w:multiLevelType w:val="hybridMultilevel"/>
    <w:tmpl w:val="0DC0C5A0"/>
    <w:lvl w:ilvl="0" w:tplc="FFFFFFFF">
      <w:start w:val="1"/>
      <w:numFmt w:val="bullet"/>
      <w:lvlText w:val="-"/>
      <w:lvlJc w:val="left"/>
      <w:pPr>
        <w:tabs>
          <w:tab w:val="num" w:pos="510"/>
        </w:tabs>
        <w:ind w:left="510" w:hanging="510"/>
      </w:pPr>
      <w:rPr>
        <w:rFonts w:ascii="Times New Roman" w:hAnsi="Times New Roman" w:hint="default"/>
      </w:rPr>
    </w:lvl>
    <w:lvl w:ilvl="1" w:tplc="FFFFFFFF">
      <w:start w:val="1"/>
      <w:numFmt w:val="bullet"/>
      <w:pStyle w:val="tuan"/>
      <w:lvlText w:val="+"/>
      <w:lvlJc w:val="left"/>
      <w:pPr>
        <w:tabs>
          <w:tab w:val="num" w:pos="1440"/>
        </w:tabs>
        <w:ind w:left="1440" w:hanging="360"/>
      </w:pPr>
      <w:rPr>
        <w:rFonts w:ascii="ZapfEllipt BT" w:hAnsi="ZapfEllipt BT"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1E43D26"/>
    <w:multiLevelType w:val="multilevel"/>
    <w:tmpl w:val="43CE9B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32175422"/>
    <w:multiLevelType w:val="hybridMultilevel"/>
    <w:tmpl w:val="D090C628"/>
    <w:lvl w:ilvl="0" w:tplc="0409000B">
      <w:start w:val="1"/>
      <w:numFmt w:val="decimal"/>
      <w:lvlText w:val="3.1.%1."/>
      <w:lvlJc w:val="left"/>
      <w:pPr>
        <w:tabs>
          <w:tab w:val="num" w:pos="567"/>
        </w:tabs>
        <w:ind w:left="567" w:hanging="567"/>
      </w:pPr>
      <w:rPr>
        <w:rFonts w:hint="default"/>
        <w:b/>
      </w:rPr>
    </w:lvl>
    <w:lvl w:ilvl="1" w:tplc="04090003">
      <w:start w:val="1"/>
      <w:numFmt w:val="decimal"/>
      <w:pStyle w:val="Heading4"/>
      <w:lvlText w:val="A.%2."/>
      <w:lvlJc w:val="left"/>
      <w:pPr>
        <w:tabs>
          <w:tab w:val="num" w:pos="1440"/>
        </w:tabs>
        <w:ind w:left="1440" w:hanging="360"/>
      </w:pPr>
      <w:rPr>
        <w:rFonts w:hint="default"/>
        <w:b/>
        <w:i/>
      </w:rPr>
    </w:lvl>
    <w:lvl w:ilvl="2" w:tplc="04090005">
      <w:start w:val="1"/>
      <w:numFmt w:val="bullet"/>
      <w:lvlText w:val=""/>
      <w:lvlJc w:val="left"/>
      <w:pPr>
        <w:tabs>
          <w:tab w:val="num" w:pos="2340"/>
        </w:tabs>
        <w:ind w:left="2340" w:hanging="360"/>
      </w:pPr>
      <w:rPr>
        <w:rFonts w:ascii="Wingdings" w:hAnsi="Wingdings" w:hint="default"/>
        <w:b w:val="0"/>
        <w:i/>
        <w:color w:val="auto"/>
      </w:rPr>
    </w:lvl>
    <w:lvl w:ilvl="3" w:tplc="04090001">
      <w:start w:val="1"/>
      <w:numFmt w:val="decimal"/>
      <w:lvlText w:val="A.%4."/>
      <w:lvlJc w:val="left"/>
      <w:pPr>
        <w:tabs>
          <w:tab w:val="num" w:pos="567"/>
        </w:tabs>
        <w:ind w:left="567" w:hanging="567"/>
      </w:pPr>
      <w:rPr>
        <w:rFonts w:hint="default"/>
        <w:b w:val="0"/>
        <w:i/>
        <w:sz w:val="24"/>
        <w:szCs w:val="24"/>
      </w:r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48" w15:restartNumberingAfterBreak="0">
    <w:nsid w:val="324C52A2"/>
    <w:multiLevelType w:val="multilevel"/>
    <w:tmpl w:val="F43C5216"/>
    <w:lvl w:ilvl="0">
      <w:start w:val="1"/>
      <w:numFmt w:val="decimal"/>
      <w:pStyle w:val="11"/>
      <w:lvlText w:val="%1."/>
      <w:lvlJc w:val="left"/>
      <w:pPr>
        <w:ind w:left="1287" w:hanging="360"/>
      </w:pPr>
    </w:lvl>
    <w:lvl w:ilvl="1">
      <w:start w:val="3"/>
      <w:numFmt w:val="decimal"/>
      <w:isLgl/>
      <w:lvlText w:val="%1.%2."/>
      <w:lvlJc w:val="left"/>
      <w:pPr>
        <w:ind w:left="1977" w:hanging="1050"/>
      </w:pPr>
      <w:rPr>
        <w:rFonts w:hint="default"/>
        <w:b/>
      </w:rPr>
    </w:lvl>
    <w:lvl w:ilvl="2">
      <w:start w:val="1"/>
      <w:numFmt w:val="decimal"/>
      <w:isLgl/>
      <w:lvlText w:val="%1.%2.%3."/>
      <w:lvlJc w:val="left"/>
      <w:pPr>
        <w:ind w:left="1977" w:hanging="1050"/>
      </w:pPr>
      <w:rPr>
        <w:rFonts w:hint="default"/>
        <w:b/>
      </w:rPr>
    </w:lvl>
    <w:lvl w:ilvl="3">
      <w:start w:val="1"/>
      <w:numFmt w:val="decimal"/>
      <w:isLgl/>
      <w:lvlText w:val="%1.%2.%3.%4."/>
      <w:lvlJc w:val="left"/>
      <w:pPr>
        <w:ind w:left="2007" w:hanging="1080"/>
      </w:pPr>
      <w:rPr>
        <w:rFonts w:hint="default"/>
        <w:b/>
      </w:rPr>
    </w:lvl>
    <w:lvl w:ilvl="4">
      <w:start w:val="1"/>
      <w:numFmt w:val="decimal"/>
      <w:isLgl/>
      <w:lvlText w:val="%1.%2.%3.%4.%5."/>
      <w:lvlJc w:val="left"/>
      <w:pPr>
        <w:ind w:left="2007" w:hanging="1080"/>
      </w:pPr>
      <w:rPr>
        <w:rFonts w:hint="default"/>
        <w:b/>
      </w:rPr>
    </w:lvl>
    <w:lvl w:ilvl="5">
      <w:start w:val="1"/>
      <w:numFmt w:val="decimal"/>
      <w:isLgl/>
      <w:lvlText w:val="%1.%2.%3.%4.%5.%6."/>
      <w:lvlJc w:val="left"/>
      <w:pPr>
        <w:ind w:left="2367" w:hanging="1440"/>
      </w:pPr>
      <w:rPr>
        <w:rFonts w:hint="default"/>
        <w:b/>
      </w:rPr>
    </w:lvl>
    <w:lvl w:ilvl="6">
      <w:start w:val="1"/>
      <w:numFmt w:val="decimal"/>
      <w:isLgl/>
      <w:lvlText w:val="%1.%2.%3.%4.%5.%6.%7."/>
      <w:lvlJc w:val="left"/>
      <w:pPr>
        <w:ind w:left="2367" w:hanging="1440"/>
      </w:pPr>
      <w:rPr>
        <w:rFonts w:hint="default"/>
        <w:b/>
      </w:rPr>
    </w:lvl>
    <w:lvl w:ilvl="7">
      <w:start w:val="1"/>
      <w:numFmt w:val="decimal"/>
      <w:isLgl/>
      <w:lvlText w:val="%1.%2.%3.%4.%5.%6.%7.%8."/>
      <w:lvlJc w:val="left"/>
      <w:pPr>
        <w:ind w:left="2727" w:hanging="1800"/>
      </w:pPr>
      <w:rPr>
        <w:rFonts w:hint="default"/>
        <w:b/>
      </w:rPr>
    </w:lvl>
    <w:lvl w:ilvl="8">
      <w:start w:val="1"/>
      <w:numFmt w:val="decimal"/>
      <w:isLgl/>
      <w:lvlText w:val="%1.%2.%3.%4.%5.%6.%7.%8.%9."/>
      <w:lvlJc w:val="left"/>
      <w:pPr>
        <w:ind w:left="2727" w:hanging="1800"/>
      </w:pPr>
      <w:rPr>
        <w:rFonts w:hint="default"/>
        <w:b/>
      </w:rPr>
    </w:lvl>
  </w:abstractNum>
  <w:abstractNum w:abstractNumId="49" w15:restartNumberingAfterBreak="0">
    <w:nsid w:val="32952FB5"/>
    <w:multiLevelType w:val="hybridMultilevel"/>
    <w:tmpl w:val="DDFC9FBE"/>
    <w:lvl w:ilvl="0" w:tplc="D7042E52">
      <w:start w:val="2"/>
      <w:numFmt w:val="bullet"/>
      <w:pStyle w:val="GACH"/>
      <w:lvlText w:val="-"/>
      <w:lvlJc w:val="left"/>
      <w:pPr>
        <w:ind w:left="90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2EF316F"/>
    <w:multiLevelType w:val="hybridMultilevel"/>
    <w:tmpl w:val="48BCDAAC"/>
    <w:lvl w:ilvl="0" w:tplc="32C07C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3224EDD"/>
    <w:multiLevelType w:val="hybridMultilevel"/>
    <w:tmpl w:val="8E18CB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32C67B7"/>
    <w:multiLevelType w:val="multilevel"/>
    <w:tmpl w:val="4C3ABD7C"/>
    <w:lvl w:ilvl="0">
      <w:start w:val="1"/>
      <w:numFmt w:val="decimal"/>
      <w:lvlText w:val="%1."/>
      <w:lvlJc w:val="left"/>
      <w:pPr>
        <w:ind w:left="390" w:hanging="390"/>
      </w:pPr>
      <w:rPr>
        <w:rFonts w:hint="default"/>
      </w:rPr>
    </w:lvl>
    <w:lvl w:ilvl="1">
      <w:start w:val="3"/>
      <w:numFmt w:val="decimal"/>
      <w:lvlText w:val="%1.%2."/>
      <w:lvlJc w:val="left"/>
      <w:pPr>
        <w:ind w:left="99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334051E2"/>
    <w:multiLevelType w:val="hybridMultilevel"/>
    <w:tmpl w:val="27A08ACA"/>
    <w:lvl w:ilvl="0" w:tplc="534858A2">
      <w:start w:val="1"/>
      <w:numFmt w:val="decimal"/>
      <w:pStyle w:val="311chuong3"/>
      <w:lvlText w:val="3.1.%1."/>
      <w:lvlJc w:val="right"/>
      <w:pPr>
        <w:ind w:left="2007" w:hanging="360"/>
      </w:pPr>
      <w:rPr>
        <w:rFonts w:hint="default"/>
      </w:rPr>
    </w:lvl>
    <w:lvl w:ilvl="1" w:tplc="04090003">
      <w:start w:val="1"/>
      <w:numFmt w:val="lowerLetter"/>
      <w:lvlText w:val="%2."/>
      <w:lvlJc w:val="left"/>
      <w:pPr>
        <w:ind w:left="2727" w:hanging="360"/>
      </w:pPr>
    </w:lvl>
    <w:lvl w:ilvl="2" w:tplc="04090005" w:tentative="1">
      <w:start w:val="1"/>
      <w:numFmt w:val="lowerRoman"/>
      <w:lvlText w:val="%3."/>
      <w:lvlJc w:val="right"/>
      <w:pPr>
        <w:ind w:left="3447" w:hanging="180"/>
      </w:pPr>
    </w:lvl>
    <w:lvl w:ilvl="3" w:tplc="04090001" w:tentative="1">
      <w:start w:val="1"/>
      <w:numFmt w:val="decimal"/>
      <w:lvlText w:val="%4."/>
      <w:lvlJc w:val="left"/>
      <w:pPr>
        <w:ind w:left="4167" w:hanging="360"/>
      </w:pPr>
    </w:lvl>
    <w:lvl w:ilvl="4" w:tplc="04090003" w:tentative="1">
      <w:start w:val="1"/>
      <w:numFmt w:val="lowerLetter"/>
      <w:lvlText w:val="%5."/>
      <w:lvlJc w:val="left"/>
      <w:pPr>
        <w:ind w:left="4887" w:hanging="360"/>
      </w:pPr>
    </w:lvl>
    <w:lvl w:ilvl="5" w:tplc="04090005" w:tentative="1">
      <w:start w:val="1"/>
      <w:numFmt w:val="lowerRoman"/>
      <w:lvlText w:val="%6."/>
      <w:lvlJc w:val="right"/>
      <w:pPr>
        <w:ind w:left="5607" w:hanging="180"/>
      </w:pPr>
    </w:lvl>
    <w:lvl w:ilvl="6" w:tplc="04090001" w:tentative="1">
      <w:start w:val="1"/>
      <w:numFmt w:val="decimal"/>
      <w:lvlText w:val="%7."/>
      <w:lvlJc w:val="left"/>
      <w:pPr>
        <w:ind w:left="6327" w:hanging="360"/>
      </w:pPr>
    </w:lvl>
    <w:lvl w:ilvl="7" w:tplc="04090003" w:tentative="1">
      <w:start w:val="1"/>
      <w:numFmt w:val="lowerLetter"/>
      <w:lvlText w:val="%8."/>
      <w:lvlJc w:val="left"/>
      <w:pPr>
        <w:ind w:left="7047" w:hanging="360"/>
      </w:pPr>
    </w:lvl>
    <w:lvl w:ilvl="8" w:tplc="04090005" w:tentative="1">
      <w:start w:val="1"/>
      <w:numFmt w:val="lowerRoman"/>
      <w:lvlText w:val="%9."/>
      <w:lvlJc w:val="right"/>
      <w:pPr>
        <w:ind w:left="7767" w:hanging="180"/>
      </w:pPr>
    </w:lvl>
  </w:abstractNum>
  <w:abstractNum w:abstractNumId="54" w15:restartNumberingAfterBreak="0">
    <w:nsid w:val="3446154B"/>
    <w:multiLevelType w:val="hybridMultilevel"/>
    <w:tmpl w:val="7772DED8"/>
    <w:lvl w:ilvl="0" w:tplc="7F265EAE">
      <w:start w:val="1"/>
      <w:numFmt w:val="lowerLetter"/>
      <w:pStyle w:val="MCA"/>
      <w:lvlText w:val="%1."/>
      <w:lvlJc w:val="left"/>
      <w:pPr>
        <w:ind w:left="928"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34F976C3"/>
    <w:multiLevelType w:val="multilevel"/>
    <w:tmpl w:val="7E502A0A"/>
    <w:lvl w:ilvl="0">
      <w:start w:val="1"/>
      <w:numFmt w:val="decimal"/>
      <w:suff w:val="nothing"/>
      <w:lvlText w:val="CHƯƠNG %1: "/>
      <w:lvlJc w:val="left"/>
      <w:pPr>
        <w:ind w:left="432" w:hanging="432"/>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32"/>
        <w:szCs w:val="32"/>
        <w:u w:val="none"/>
        <w:effect w:val="none"/>
        <w:vertAlign w:val="baseline"/>
        <w:em w:val="none"/>
        <w:specVanish w:val="0"/>
      </w:rPr>
    </w:lvl>
    <w:lvl w:ilvl="1">
      <w:start w:val="1"/>
      <w:numFmt w:val="decimal"/>
      <w:suff w:val="nothing"/>
      <w:lvlText w:val="%1.%2. "/>
      <w:lvlJc w:val="left"/>
      <w:pPr>
        <w:ind w:left="1026" w:hanging="576"/>
      </w:pPr>
      <w:rPr>
        <w:b/>
        <w:bCs w:val="0"/>
        <w:i w:val="0"/>
        <w:iCs w:val="0"/>
        <w:caps w:val="0"/>
        <w:smallCaps w:val="0"/>
        <w:strike w:val="0"/>
        <w:dstrike w:val="0"/>
        <w:noProof w:val="0"/>
        <w:vanish w:val="0"/>
        <w:color w:val="000000"/>
        <w:spacing w:val="0"/>
        <w:kern w:val="0"/>
        <w:position w:val="0"/>
        <w:sz w:val="26"/>
        <w:szCs w:val="26"/>
        <w:u w:val="none"/>
        <w:effect w:val="none"/>
        <w:vertAlign w:val="baseline"/>
        <w:em w:val="none"/>
        <w:specVanish w:val="0"/>
      </w:rPr>
    </w:lvl>
    <w:lvl w:ilvl="2">
      <w:start w:val="1"/>
      <w:numFmt w:val="decimal"/>
      <w:lvlText w:val="%1.%2.%3"/>
      <w:lvlJc w:val="left"/>
      <w:pPr>
        <w:ind w:left="126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148" w:hanging="864"/>
      </w:pPr>
      <w:rPr>
        <w:rFonts w:hint="default"/>
      </w:rPr>
    </w:lvl>
    <w:lvl w:ilvl="4">
      <w:start w:val="1"/>
      <w:numFmt w:val="lowerLetter"/>
      <w:suff w:val="nothing"/>
      <w:lvlText w:val="%5) "/>
      <w:lvlJc w:val="left"/>
      <w:pPr>
        <w:ind w:left="1008" w:hanging="1008"/>
      </w:pPr>
      <w:rPr>
        <w:rFonts w:hint="default"/>
        <w:b/>
        <w:bCs w:val="0"/>
        <w:i/>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6" w15:restartNumberingAfterBreak="0">
    <w:nsid w:val="352F7C8C"/>
    <w:multiLevelType w:val="singleLevel"/>
    <w:tmpl w:val="00000071"/>
    <w:lvl w:ilvl="0">
      <w:start w:val="1"/>
      <w:numFmt w:val="decimal"/>
      <w:lvlText w:val="%1"/>
      <w:lvlJc w:val="left"/>
      <w:pPr>
        <w:tabs>
          <w:tab w:val="num" w:pos="0"/>
        </w:tabs>
        <w:ind w:left="502" w:hanging="360"/>
      </w:pPr>
      <w:rPr>
        <w:b w:val="0"/>
      </w:rPr>
    </w:lvl>
  </w:abstractNum>
  <w:abstractNum w:abstractNumId="57" w15:restartNumberingAfterBreak="0">
    <w:nsid w:val="35C633BB"/>
    <w:multiLevelType w:val="hybridMultilevel"/>
    <w:tmpl w:val="7CDEECCC"/>
    <w:lvl w:ilvl="0" w:tplc="0409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8" w15:restartNumberingAfterBreak="0">
    <w:nsid w:val="36884EAB"/>
    <w:multiLevelType w:val="multilevel"/>
    <w:tmpl w:val="6CE8832C"/>
    <w:lvl w:ilvl="0">
      <w:start w:val="1"/>
      <w:numFmt w:val="decimal"/>
      <w:lvlText w:val="%1"/>
      <w:lvlJc w:val="left"/>
      <w:pPr>
        <w:ind w:left="786" w:hanging="360"/>
      </w:pPr>
      <w:rPr>
        <w:rFonts w:hint="default"/>
        <w:b w:val="0"/>
      </w:rPr>
    </w:lvl>
    <w:lvl w:ilvl="1">
      <w:start w:val="1"/>
      <w:numFmt w:val="decimal"/>
      <w:isLgl/>
      <w:lvlText w:val="%1.%2."/>
      <w:lvlJc w:val="left"/>
      <w:pPr>
        <w:ind w:left="1287" w:hanging="720"/>
      </w:pPr>
      <w:rPr>
        <w:rFonts w:hint="default"/>
      </w:rPr>
    </w:lvl>
    <w:lvl w:ilvl="2">
      <w:start w:val="1"/>
      <w:numFmt w:val="decimal"/>
      <w:isLgl/>
      <w:lvlText w:val="%1.%2.%3."/>
      <w:lvlJc w:val="left"/>
      <w:pPr>
        <w:ind w:left="1584" w:hanging="720"/>
      </w:pPr>
      <w:rPr>
        <w:rFonts w:hint="default"/>
      </w:rPr>
    </w:lvl>
    <w:lvl w:ilvl="3">
      <w:start w:val="1"/>
      <w:numFmt w:val="decimal"/>
      <w:isLgl/>
      <w:lvlText w:val="%1.%2.%3.%4."/>
      <w:lvlJc w:val="left"/>
      <w:pPr>
        <w:ind w:left="2241" w:hanging="1080"/>
      </w:pPr>
      <w:rPr>
        <w:rFonts w:hint="default"/>
      </w:rPr>
    </w:lvl>
    <w:lvl w:ilvl="4">
      <w:start w:val="1"/>
      <w:numFmt w:val="decimal"/>
      <w:isLgl/>
      <w:lvlText w:val="%1.%2.%3.%4.%5."/>
      <w:lvlJc w:val="left"/>
      <w:pPr>
        <w:ind w:left="2538" w:hanging="1080"/>
      </w:pPr>
      <w:rPr>
        <w:rFonts w:hint="default"/>
      </w:rPr>
    </w:lvl>
    <w:lvl w:ilvl="5">
      <w:start w:val="1"/>
      <w:numFmt w:val="decimal"/>
      <w:isLgl/>
      <w:lvlText w:val="%1.%2.%3.%4.%5.%6."/>
      <w:lvlJc w:val="left"/>
      <w:pPr>
        <w:ind w:left="3195" w:hanging="1440"/>
      </w:pPr>
      <w:rPr>
        <w:rFonts w:hint="default"/>
      </w:rPr>
    </w:lvl>
    <w:lvl w:ilvl="6">
      <w:start w:val="1"/>
      <w:numFmt w:val="decimal"/>
      <w:isLgl/>
      <w:lvlText w:val="%1.%2.%3.%4.%5.%6.%7."/>
      <w:lvlJc w:val="left"/>
      <w:pPr>
        <w:ind w:left="3492" w:hanging="1440"/>
      </w:pPr>
      <w:rPr>
        <w:rFonts w:hint="default"/>
      </w:rPr>
    </w:lvl>
    <w:lvl w:ilvl="7">
      <w:start w:val="1"/>
      <w:numFmt w:val="decimal"/>
      <w:isLgl/>
      <w:lvlText w:val="%1.%2.%3.%4.%5.%6.%7.%8."/>
      <w:lvlJc w:val="left"/>
      <w:pPr>
        <w:ind w:left="4149" w:hanging="1800"/>
      </w:pPr>
      <w:rPr>
        <w:rFonts w:hint="default"/>
      </w:rPr>
    </w:lvl>
    <w:lvl w:ilvl="8">
      <w:start w:val="1"/>
      <w:numFmt w:val="decimal"/>
      <w:isLgl/>
      <w:lvlText w:val="%1.%2.%3.%4.%5.%6.%7.%8.%9."/>
      <w:lvlJc w:val="left"/>
      <w:pPr>
        <w:ind w:left="4446" w:hanging="1800"/>
      </w:pPr>
      <w:rPr>
        <w:rFonts w:hint="default"/>
      </w:rPr>
    </w:lvl>
  </w:abstractNum>
  <w:abstractNum w:abstractNumId="59" w15:restartNumberingAfterBreak="0">
    <w:nsid w:val="36F6420A"/>
    <w:multiLevelType w:val="hybridMultilevel"/>
    <w:tmpl w:val="6ABE52B0"/>
    <w:lvl w:ilvl="0" w:tplc="FFFFFFFF">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9221CC1"/>
    <w:multiLevelType w:val="hybridMultilevel"/>
    <w:tmpl w:val="6AEC6518"/>
    <w:lvl w:ilvl="0" w:tplc="183AF2B4">
      <w:start w:val="1"/>
      <w:numFmt w:val="bullet"/>
      <w:pStyle w:val="H-2"/>
      <w:lvlText w:val="-"/>
      <w:lvlJc w:val="left"/>
      <w:pPr>
        <w:tabs>
          <w:tab w:val="num" w:pos="905"/>
        </w:tabs>
        <w:ind w:left="905" w:hanging="425"/>
      </w:pPr>
      <w:rPr>
        <w:rFonts w:ascii="Times New Roman" w:hAnsi="Times New Roman" w:cs="Times New Roman" w:hint="default"/>
      </w:rPr>
    </w:lvl>
    <w:lvl w:ilvl="1" w:tplc="04090003">
      <w:start w:val="2"/>
      <w:numFmt w:val="bullet"/>
      <w:lvlText w:val="-"/>
      <w:lvlJc w:val="left"/>
      <w:pPr>
        <w:tabs>
          <w:tab w:val="num" w:pos="1440"/>
        </w:tabs>
        <w:ind w:left="1440" w:hanging="360"/>
      </w:pPr>
      <w:rPr>
        <w:rFonts w:ascii=".VnTime" w:eastAsia="Times New Roman" w:hAnsi=".VnTime"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PicBulletId w:val="0"/>
      <w:lvlJc w:val="left"/>
      <w:pPr>
        <w:tabs>
          <w:tab w:val="num" w:pos="2880"/>
        </w:tabs>
        <w:ind w:left="2880" w:hanging="360"/>
      </w:pPr>
      <w:rPr>
        <w:rFonts w:ascii="Symbol" w:hAnsi="Symbol" w:cs="Times New Roman"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9326973"/>
    <w:multiLevelType w:val="singleLevel"/>
    <w:tmpl w:val="F664DD04"/>
    <w:lvl w:ilvl="0">
      <w:start w:val="1"/>
      <w:numFmt w:val="bullet"/>
      <w:pStyle w:val="Style1"/>
      <w:lvlText w:val=""/>
      <w:lvlJc w:val="left"/>
      <w:pPr>
        <w:tabs>
          <w:tab w:val="num" w:pos="510"/>
        </w:tabs>
        <w:ind w:left="510" w:hanging="397"/>
      </w:pPr>
      <w:rPr>
        <w:rFonts w:ascii="Times New Roman" w:hAnsi="Times New Roman" w:cs="Times New Roman" w:hint="default"/>
      </w:rPr>
    </w:lvl>
  </w:abstractNum>
  <w:abstractNum w:abstractNumId="62" w15:restartNumberingAfterBreak="0">
    <w:nsid w:val="39F52903"/>
    <w:multiLevelType w:val="multilevel"/>
    <w:tmpl w:val="39F52903"/>
    <w:lvl w:ilvl="0">
      <w:start w:val="1"/>
      <w:numFmt w:val="bullet"/>
      <w:lvlText w:val="-"/>
      <w:lvlJc w:val="left"/>
      <w:pPr>
        <w:ind w:left="360" w:hanging="360"/>
      </w:pPr>
      <w:rPr>
        <w:rFonts w:ascii="Times New Roman" w:hAnsi="Times New Roman" w:cs="Times New Roman"/>
        <w:szCs w:val="2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3" w15:restartNumberingAfterBreak="0">
    <w:nsid w:val="3A6A468E"/>
    <w:multiLevelType w:val="hybridMultilevel"/>
    <w:tmpl w:val="50789468"/>
    <w:lvl w:ilvl="0" w:tplc="CFC2E056">
      <w:start w:val="1"/>
      <w:numFmt w:val="bullet"/>
      <w:pStyle w:val="Duvung"/>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4" w15:restartNumberingAfterBreak="0">
    <w:nsid w:val="3B8E7903"/>
    <w:multiLevelType w:val="multilevel"/>
    <w:tmpl w:val="3B8E7903"/>
    <w:lvl w:ilvl="0">
      <w:start w:val="1"/>
      <w:numFmt w:val="lowerLetter"/>
      <w:lvlText w:val="%1."/>
      <w:lvlJc w:val="left"/>
      <w:pPr>
        <w:tabs>
          <w:tab w:val="left" w:pos="1701"/>
        </w:tabs>
        <w:ind w:left="1701" w:hanging="454"/>
      </w:pPr>
      <w:rPr>
        <w:rFonts w:ascii="Times New Roman" w:hAnsi="Times New Roman" w:hint="default"/>
        <w:b/>
        <w:i w:val="0"/>
        <w:color w:val="auto"/>
        <w:sz w:val="22"/>
        <w:szCs w:val="22"/>
      </w:rPr>
    </w:lvl>
    <w:lvl w:ilvl="1">
      <w:start w:val="1"/>
      <w:numFmt w:val="bullet"/>
      <w:pStyle w:val="BodyText31"/>
      <w:lvlText w:val="■"/>
      <w:lvlJc w:val="left"/>
      <w:pPr>
        <w:tabs>
          <w:tab w:val="left" w:pos="1440"/>
        </w:tabs>
        <w:ind w:left="1440" w:hanging="360"/>
      </w:pPr>
      <w:rPr>
        <w:rFonts w:ascii="Times New Roman" w:hAnsi="Times New Roman" w:cs="Times New Roman" w:hint="default"/>
        <w:b w:val="0"/>
        <w:i w:val="0"/>
        <w:color w:val="auto"/>
        <w:sz w:val="12"/>
        <w:szCs w:val="12"/>
      </w:rPr>
    </w:lvl>
    <w:lvl w:ilvl="2">
      <w:start w:val="1"/>
      <w:numFmt w:val="lowerRoman"/>
      <w:lvlText w:val="%3."/>
      <w:lvlJc w:val="right"/>
      <w:pPr>
        <w:tabs>
          <w:tab w:val="left" w:pos="2160"/>
        </w:tabs>
        <w:ind w:left="2160" w:hanging="180"/>
      </w:pPr>
    </w:lvl>
    <w:lvl w:ilvl="3">
      <w:start w:val="24"/>
      <w:numFmt w:val="bullet"/>
      <w:lvlText w:val="-"/>
      <w:lvlJc w:val="left"/>
      <w:pPr>
        <w:tabs>
          <w:tab w:val="left" w:pos="3045"/>
        </w:tabs>
        <w:ind w:left="3045" w:hanging="525"/>
      </w:pPr>
      <w:rPr>
        <w:rFonts w:ascii="Times New Roman" w:eastAsia="Times New Roman" w:hAnsi="Times New Roman" w:cs="Times New Roman" w:hint="default"/>
        <w:b/>
        <w:i w:val="0"/>
        <w:color w:val="auto"/>
        <w:sz w:val="22"/>
        <w:szCs w:val="22"/>
      </w:rPr>
    </w:lvl>
    <w:lvl w:ilvl="4">
      <w:start w:val="1"/>
      <w:numFmt w:val="lowerLetter"/>
      <w:lvlText w:val="%5)"/>
      <w:lvlJc w:val="left"/>
      <w:pPr>
        <w:tabs>
          <w:tab w:val="left" w:pos="3600"/>
        </w:tabs>
        <w:ind w:left="3600" w:hanging="360"/>
      </w:pPr>
      <w:rPr>
        <w:rFonts w:ascii="VNI-Times" w:hAnsi="VNI-Times" w:hint="default"/>
        <w:b/>
        <w:i w:val="0"/>
        <w:color w:val="auto"/>
        <w:sz w:val="22"/>
        <w:szCs w:val="22"/>
      </w:r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rPr>
        <w:rFonts w:hint="default"/>
        <w:b/>
        <w:i w:val="0"/>
        <w:color w:val="auto"/>
        <w:sz w:val="22"/>
        <w:szCs w:val="22"/>
      </w:rPr>
    </w:lvl>
    <w:lvl w:ilvl="7">
      <w:start w:val="1"/>
      <w:numFmt w:val="lowerLetter"/>
      <w:lvlText w:val="%8."/>
      <w:lvlJc w:val="left"/>
      <w:pPr>
        <w:tabs>
          <w:tab w:val="left" w:pos="5760"/>
        </w:tabs>
        <w:ind w:left="5760" w:hanging="360"/>
      </w:pPr>
      <w:rPr>
        <w:rFonts w:ascii="VNI-Goudy" w:hAnsi="VNI-Goudy" w:hint="default"/>
      </w:rPr>
    </w:lvl>
    <w:lvl w:ilvl="8">
      <w:start w:val="1"/>
      <w:numFmt w:val="lowerRoman"/>
      <w:lvlText w:val="%9."/>
      <w:lvlJc w:val="right"/>
      <w:pPr>
        <w:tabs>
          <w:tab w:val="left" w:pos="6480"/>
        </w:tabs>
        <w:ind w:left="6480" w:hanging="180"/>
      </w:pPr>
    </w:lvl>
  </w:abstractNum>
  <w:abstractNum w:abstractNumId="65" w15:restartNumberingAfterBreak="0">
    <w:nsid w:val="3BA30963"/>
    <w:multiLevelType w:val="hybridMultilevel"/>
    <w:tmpl w:val="902C63B4"/>
    <w:lvl w:ilvl="0" w:tplc="FFFFFFFF">
      <w:start w:val="1"/>
      <w:numFmt w:val="bullet"/>
      <w:pStyle w:val="Muc-"/>
      <w:lvlText w:val=""/>
      <w:lvlJc w:val="left"/>
      <w:pPr>
        <w:tabs>
          <w:tab w:val="num" w:pos="644"/>
        </w:tabs>
        <w:ind w:left="644" w:hanging="360"/>
      </w:pPr>
      <w:rPr>
        <w:rFonts w:ascii="Times New Roman" w:hAnsi="Times New Roman" w:cs="Times New Roman" w:hint="default"/>
      </w:rPr>
    </w:lvl>
    <w:lvl w:ilvl="1" w:tplc="FFFFFFFF">
      <w:start w:val="1"/>
      <w:numFmt w:val="bullet"/>
      <w:lvlText w:val="o"/>
      <w:lvlJc w:val="left"/>
      <w:pPr>
        <w:tabs>
          <w:tab w:val="num" w:pos="1004"/>
        </w:tabs>
        <w:ind w:left="1004" w:hanging="360"/>
      </w:pPr>
      <w:rPr>
        <w:rFonts w:ascii="Courier New" w:hAnsi="Courier New" w:cs="Courier New" w:hint="default"/>
      </w:rPr>
    </w:lvl>
    <w:lvl w:ilvl="2" w:tplc="FFFFFFFF">
      <w:start w:val="1"/>
      <w:numFmt w:val="bullet"/>
      <w:lvlText w:val=""/>
      <w:lvlJc w:val="left"/>
      <w:pPr>
        <w:tabs>
          <w:tab w:val="num" w:pos="1724"/>
        </w:tabs>
        <w:ind w:left="1724" w:hanging="360"/>
      </w:pPr>
      <w:rPr>
        <w:rFonts w:ascii="Times New Roman" w:hAnsi="Times New Roman" w:cs="Times New Roman" w:hint="default"/>
      </w:rPr>
    </w:lvl>
    <w:lvl w:ilvl="3" w:tplc="FFFFFFFF">
      <w:start w:val="1"/>
      <w:numFmt w:val="bullet"/>
      <w:lvlText w:val=""/>
      <w:lvlJc w:val="left"/>
      <w:pPr>
        <w:tabs>
          <w:tab w:val="num" w:pos="2444"/>
        </w:tabs>
        <w:ind w:left="2444" w:hanging="360"/>
      </w:pPr>
      <w:rPr>
        <w:rFonts w:ascii="Times New Roman" w:hAnsi="Times New Roman" w:cs="Times New Roman" w:hint="default"/>
      </w:rPr>
    </w:lvl>
    <w:lvl w:ilvl="4" w:tplc="FFFFFFFF">
      <w:start w:val="1"/>
      <w:numFmt w:val="bullet"/>
      <w:lvlText w:val="o"/>
      <w:lvlJc w:val="left"/>
      <w:pPr>
        <w:tabs>
          <w:tab w:val="num" w:pos="3164"/>
        </w:tabs>
        <w:ind w:left="3164" w:hanging="360"/>
      </w:pPr>
      <w:rPr>
        <w:rFonts w:ascii="Courier New" w:hAnsi="Courier New" w:cs="Courier New" w:hint="default"/>
      </w:rPr>
    </w:lvl>
    <w:lvl w:ilvl="5" w:tplc="FFFFFFFF">
      <w:start w:val="1"/>
      <w:numFmt w:val="bullet"/>
      <w:lvlText w:val=""/>
      <w:lvlJc w:val="left"/>
      <w:pPr>
        <w:tabs>
          <w:tab w:val="num" w:pos="3884"/>
        </w:tabs>
        <w:ind w:left="3884" w:hanging="360"/>
      </w:pPr>
      <w:rPr>
        <w:rFonts w:ascii="Times New Roman" w:hAnsi="Times New Roman" w:cs="Times New Roman" w:hint="default"/>
      </w:rPr>
    </w:lvl>
    <w:lvl w:ilvl="6" w:tplc="FFFFFFFF">
      <w:start w:val="1"/>
      <w:numFmt w:val="bullet"/>
      <w:lvlText w:val=""/>
      <w:lvlJc w:val="left"/>
      <w:pPr>
        <w:tabs>
          <w:tab w:val="num" w:pos="4604"/>
        </w:tabs>
        <w:ind w:left="4604" w:hanging="360"/>
      </w:pPr>
      <w:rPr>
        <w:rFonts w:ascii="Times New Roman" w:hAnsi="Times New Roman" w:cs="Times New Roman" w:hint="default"/>
      </w:rPr>
    </w:lvl>
    <w:lvl w:ilvl="7" w:tplc="FFFFFFFF">
      <w:start w:val="1"/>
      <w:numFmt w:val="bullet"/>
      <w:lvlText w:val="o"/>
      <w:lvlJc w:val="left"/>
      <w:pPr>
        <w:tabs>
          <w:tab w:val="num" w:pos="5324"/>
        </w:tabs>
        <w:ind w:left="5324" w:hanging="360"/>
      </w:pPr>
      <w:rPr>
        <w:rFonts w:ascii="Courier New" w:hAnsi="Courier New" w:cs="Courier New" w:hint="default"/>
      </w:rPr>
    </w:lvl>
    <w:lvl w:ilvl="8" w:tplc="FFFFFFFF">
      <w:start w:val="1"/>
      <w:numFmt w:val="bullet"/>
      <w:lvlText w:val=""/>
      <w:lvlJc w:val="left"/>
      <w:pPr>
        <w:tabs>
          <w:tab w:val="num" w:pos="6044"/>
        </w:tabs>
        <w:ind w:left="6044" w:hanging="360"/>
      </w:pPr>
      <w:rPr>
        <w:rFonts w:ascii="Times New Roman" w:hAnsi="Times New Roman" w:cs="Times New Roman" w:hint="default"/>
      </w:rPr>
    </w:lvl>
  </w:abstractNum>
  <w:abstractNum w:abstractNumId="66" w15:restartNumberingAfterBreak="0">
    <w:nsid w:val="3BCE197A"/>
    <w:multiLevelType w:val="hybridMultilevel"/>
    <w:tmpl w:val="9B161978"/>
    <w:lvl w:ilvl="0" w:tplc="7300231E">
      <w:start w:val="1"/>
      <w:numFmt w:val="bullet"/>
      <w:pStyle w:val="MUC"/>
      <w:lvlText w:val="-"/>
      <w:lvlJc w:val="left"/>
      <w:pPr>
        <w:tabs>
          <w:tab w:val="num" w:pos="2837"/>
        </w:tabs>
        <w:ind w:left="2837" w:hanging="227"/>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BD77173"/>
    <w:multiLevelType w:val="hybridMultilevel"/>
    <w:tmpl w:val="233C320C"/>
    <w:lvl w:ilvl="0" w:tplc="546AC8B2">
      <w:start w:val="20"/>
      <w:numFmt w:val="bullet"/>
      <w:lvlText w:val="-"/>
      <w:lvlJc w:val="left"/>
      <w:pPr>
        <w:ind w:left="420" w:hanging="360"/>
      </w:pPr>
      <w:rPr>
        <w:rFonts w:ascii="Times New Roman" w:eastAsia="Times New Roman" w:hAnsi="Times New Roman" w:cs="Times New Roman" w:hint="default"/>
      </w:rPr>
    </w:lvl>
    <w:lvl w:ilvl="1" w:tplc="D7F0AEB8">
      <w:start w:val="1"/>
      <w:numFmt w:val="bullet"/>
      <w:lvlText w:val="o"/>
      <w:lvlJc w:val="left"/>
      <w:pPr>
        <w:ind w:left="1140" w:hanging="360"/>
      </w:pPr>
      <w:rPr>
        <w:rFonts w:ascii="Courier New" w:hAnsi="Courier New" w:cs="Courier New" w:hint="default"/>
      </w:rPr>
    </w:lvl>
    <w:lvl w:ilvl="2" w:tplc="3C76E706">
      <w:start w:val="1"/>
      <w:numFmt w:val="bullet"/>
      <w:lvlText w:val=""/>
      <w:lvlJc w:val="left"/>
      <w:pPr>
        <w:ind w:left="1860" w:hanging="360"/>
      </w:pPr>
      <w:rPr>
        <w:rFonts w:ascii="Wingdings" w:hAnsi="Wingdings" w:hint="default"/>
      </w:rPr>
    </w:lvl>
    <w:lvl w:ilvl="3" w:tplc="736C8410">
      <w:start w:val="1"/>
      <w:numFmt w:val="bullet"/>
      <w:lvlText w:val=""/>
      <w:lvlJc w:val="left"/>
      <w:pPr>
        <w:ind w:left="2580" w:hanging="360"/>
      </w:pPr>
      <w:rPr>
        <w:rFonts w:ascii="Symbol" w:hAnsi="Symbol" w:hint="default"/>
      </w:rPr>
    </w:lvl>
    <w:lvl w:ilvl="4" w:tplc="C2BC2A82">
      <w:start w:val="1"/>
      <w:numFmt w:val="bullet"/>
      <w:lvlText w:val="o"/>
      <w:lvlJc w:val="left"/>
      <w:pPr>
        <w:ind w:left="3300" w:hanging="360"/>
      </w:pPr>
      <w:rPr>
        <w:rFonts w:ascii="Courier New" w:hAnsi="Courier New" w:cs="Courier New" w:hint="default"/>
      </w:rPr>
    </w:lvl>
    <w:lvl w:ilvl="5" w:tplc="23C0DAEC">
      <w:start w:val="1"/>
      <w:numFmt w:val="bullet"/>
      <w:lvlText w:val=""/>
      <w:lvlJc w:val="left"/>
      <w:pPr>
        <w:ind w:left="4020" w:hanging="360"/>
      </w:pPr>
      <w:rPr>
        <w:rFonts w:ascii="Wingdings" w:hAnsi="Wingdings" w:hint="default"/>
      </w:rPr>
    </w:lvl>
    <w:lvl w:ilvl="6" w:tplc="1B90B0C2">
      <w:start w:val="1"/>
      <w:numFmt w:val="bullet"/>
      <w:lvlText w:val=""/>
      <w:lvlJc w:val="left"/>
      <w:pPr>
        <w:ind w:left="4740" w:hanging="360"/>
      </w:pPr>
      <w:rPr>
        <w:rFonts w:ascii="Symbol" w:hAnsi="Symbol" w:hint="default"/>
      </w:rPr>
    </w:lvl>
    <w:lvl w:ilvl="7" w:tplc="B48C0BE0">
      <w:start w:val="1"/>
      <w:numFmt w:val="bullet"/>
      <w:lvlText w:val="o"/>
      <w:lvlJc w:val="left"/>
      <w:pPr>
        <w:ind w:left="5460" w:hanging="360"/>
      </w:pPr>
      <w:rPr>
        <w:rFonts w:ascii="Courier New" w:hAnsi="Courier New" w:cs="Courier New" w:hint="default"/>
      </w:rPr>
    </w:lvl>
    <w:lvl w:ilvl="8" w:tplc="EA764162">
      <w:start w:val="1"/>
      <w:numFmt w:val="bullet"/>
      <w:lvlText w:val=""/>
      <w:lvlJc w:val="left"/>
      <w:pPr>
        <w:ind w:left="6180" w:hanging="360"/>
      </w:pPr>
      <w:rPr>
        <w:rFonts w:ascii="Wingdings" w:hAnsi="Wingdings" w:hint="default"/>
      </w:rPr>
    </w:lvl>
  </w:abstractNum>
  <w:abstractNum w:abstractNumId="68" w15:restartNumberingAfterBreak="0">
    <w:nsid w:val="3C8F70A2"/>
    <w:multiLevelType w:val="hybridMultilevel"/>
    <w:tmpl w:val="22FEB67E"/>
    <w:lvl w:ilvl="0" w:tplc="8B3ABE64">
      <w:start w:val="1"/>
      <w:numFmt w:val="bullet"/>
      <w:pStyle w:val="-"/>
      <w:lvlText w:val=""/>
      <w:lvlJc w:val="left"/>
      <w:pPr>
        <w:ind w:left="55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F9748CC"/>
    <w:multiLevelType w:val="hybridMultilevel"/>
    <w:tmpl w:val="DB46C1AA"/>
    <w:lvl w:ilvl="0" w:tplc="0409000B">
      <w:start w:val="1"/>
      <w:numFmt w:val="bullet"/>
      <w:pStyle w:val="Dot"/>
      <w:lvlText w:val=""/>
      <w:lvlJc w:val="left"/>
      <w:pPr>
        <w:tabs>
          <w:tab w:val="num" w:pos="851"/>
        </w:tabs>
        <w:ind w:left="1134" w:firstLine="0"/>
      </w:pPr>
      <w:rPr>
        <w:rFonts w:ascii="Symbol" w:hAnsi="Symbol" w:hint="default"/>
        <w:color w:val="auto"/>
      </w:rPr>
    </w:lvl>
    <w:lvl w:ilvl="1" w:tplc="04090019" w:tentative="1">
      <w:start w:val="1"/>
      <w:numFmt w:val="bullet"/>
      <w:lvlText w:val="o"/>
      <w:lvlJc w:val="left"/>
      <w:pPr>
        <w:tabs>
          <w:tab w:val="num" w:pos="2291"/>
        </w:tabs>
        <w:ind w:left="2291" w:hanging="360"/>
      </w:pPr>
      <w:rPr>
        <w:rFonts w:ascii="Courier New" w:hAnsi="Courier New" w:cs="Courier New" w:hint="default"/>
      </w:rPr>
    </w:lvl>
    <w:lvl w:ilvl="2" w:tplc="0409001B" w:tentative="1">
      <w:start w:val="1"/>
      <w:numFmt w:val="bullet"/>
      <w:lvlText w:val=""/>
      <w:lvlJc w:val="left"/>
      <w:pPr>
        <w:tabs>
          <w:tab w:val="num" w:pos="3011"/>
        </w:tabs>
        <w:ind w:left="3011" w:hanging="360"/>
      </w:pPr>
      <w:rPr>
        <w:rFonts w:ascii="Wingdings" w:hAnsi="Wingdings" w:hint="default"/>
      </w:rPr>
    </w:lvl>
    <w:lvl w:ilvl="3" w:tplc="0409000F" w:tentative="1">
      <w:start w:val="1"/>
      <w:numFmt w:val="bullet"/>
      <w:lvlText w:val=""/>
      <w:lvlJc w:val="left"/>
      <w:pPr>
        <w:tabs>
          <w:tab w:val="num" w:pos="3731"/>
        </w:tabs>
        <w:ind w:left="3731" w:hanging="360"/>
      </w:pPr>
      <w:rPr>
        <w:rFonts w:ascii="Symbol" w:hAnsi="Symbol" w:hint="default"/>
      </w:rPr>
    </w:lvl>
    <w:lvl w:ilvl="4" w:tplc="04090019" w:tentative="1">
      <w:start w:val="1"/>
      <w:numFmt w:val="bullet"/>
      <w:lvlText w:val="o"/>
      <w:lvlJc w:val="left"/>
      <w:pPr>
        <w:tabs>
          <w:tab w:val="num" w:pos="4451"/>
        </w:tabs>
        <w:ind w:left="4451" w:hanging="360"/>
      </w:pPr>
      <w:rPr>
        <w:rFonts w:ascii="Courier New" w:hAnsi="Courier New" w:cs="Courier New" w:hint="default"/>
      </w:rPr>
    </w:lvl>
    <w:lvl w:ilvl="5" w:tplc="0409001B" w:tentative="1">
      <w:start w:val="1"/>
      <w:numFmt w:val="bullet"/>
      <w:lvlText w:val=""/>
      <w:lvlJc w:val="left"/>
      <w:pPr>
        <w:tabs>
          <w:tab w:val="num" w:pos="5171"/>
        </w:tabs>
        <w:ind w:left="5171" w:hanging="360"/>
      </w:pPr>
      <w:rPr>
        <w:rFonts w:ascii="Wingdings" w:hAnsi="Wingdings" w:hint="default"/>
      </w:rPr>
    </w:lvl>
    <w:lvl w:ilvl="6" w:tplc="0409000F" w:tentative="1">
      <w:start w:val="1"/>
      <w:numFmt w:val="bullet"/>
      <w:lvlText w:val=""/>
      <w:lvlJc w:val="left"/>
      <w:pPr>
        <w:tabs>
          <w:tab w:val="num" w:pos="5891"/>
        </w:tabs>
        <w:ind w:left="5891" w:hanging="360"/>
      </w:pPr>
      <w:rPr>
        <w:rFonts w:ascii="Symbol" w:hAnsi="Symbol" w:hint="default"/>
      </w:rPr>
    </w:lvl>
    <w:lvl w:ilvl="7" w:tplc="04090019" w:tentative="1">
      <w:start w:val="1"/>
      <w:numFmt w:val="bullet"/>
      <w:lvlText w:val="o"/>
      <w:lvlJc w:val="left"/>
      <w:pPr>
        <w:tabs>
          <w:tab w:val="num" w:pos="6611"/>
        </w:tabs>
        <w:ind w:left="6611" w:hanging="360"/>
      </w:pPr>
      <w:rPr>
        <w:rFonts w:ascii="Courier New" w:hAnsi="Courier New" w:cs="Courier New" w:hint="default"/>
      </w:rPr>
    </w:lvl>
    <w:lvl w:ilvl="8" w:tplc="0409001B" w:tentative="1">
      <w:start w:val="1"/>
      <w:numFmt w:val="bullet"/>
      <w:lvlText w:val=""/>
      <w:lvlJc w:val="left"/>
      <w:pPr>
        <w:tabs>
          <w:tab w:val="num" w:pos="7331"/>
        </w:tabs>
        <w:ind w:left="7331" w:hanging="360"/>
      </w:pPr>
      <w:rPr>
        <w:rFonts w:ascii="Wingdings" w:hAnsi="Wingdings" w:hint="default"/>
      </w:rPr>
    </w:lvl>
  </w:abstractNum>
  <w:abstractNum w:abstractNumId="70" w15:restartNumberingAfterBreak="0">
    <w:nsid w:val="40FC44D2"/>
    <w:multiLevelType w:val="hybridMultilevel"/>
    <w:tmpl w:val="B2E8EAFA"/>
    <w:lvl w:ilvl="0" w:tplc="2E10AAD4">
      <w:numFmt w:val="bullet"/>
      <w:pStyle w:val="Ducng"/>
      <w:lvlText w:val="+"/>
      <w:lvlJc w:val="left"/>
      <w:pPr>
        <w:ind w:left="928" w:hanging="360"/>
      </w:pPr>
      <w:rPr>
        <w:rFonts w:ascii="Courier New" w:eastAsia="Times New Roman" w:hAnsi="Courier New" w:hint="default"/>
      </w:rPr>
    </w:lvl>
    <w:lvl w:ilvl="1" w:tplc="04090003">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71" w15:restartNumberingAfterBreak="0">
    <w:nsid w:val="4254412E"/>
    <w:multiLevelType w:val="hybridMultilevel"/>
    <w:tmpl w:val="EDDCBEC6"/>
    <w:lvl w:ilvl="0" w:tplc="4CEC8D0C">
      <w:start w:val="1"/>
      <w:numFmt w:val="bullet"/>
      <w:lvlText w:val="-"/>
      <w:lvlJc w:val="left"/>
      <w:pPr>
        <w:ind w:left="1350" w:hanging="360"/>
      </w:pPr>
      <w:rPr>
        <w:rFonts w:ascii="Arial" w:hAnsi="Arial" w:hint="default"/>
      </w:rPr>
    </w:lvl>
    <w:lvl w:ilvl="1" w:tplc="04090019">
      <w:start w:val="1"/>
      <w:numFmt w:val="lowerLetter"/>
      <w:lvlText w:val="%2."/>
      <w:lvlJc w:val="left"/>
      <w:pPr>
        <w:ind w:left="2070" w:hanging="360"/>
      </w:pPr>
      <w:rPr>
        <w:rFonts w:hint="default"/>
      </w:rPr>
    </w:lvl>
    <w:lvl w:ilvl="2" w:tplc="660071F8">
      <w:start w:val="1"/>
      <w:numFmt w:val="bullet"/>
      <w:pStyle w:val="Style16"/>
      <w:suff w:val="space"/>
      <w:lvlText w:val=""/>
      <w:lvlPicBulletId w:val="0"/>
      <w:lvlJc w:val="left"/>
      <w:pPr>
        <w:ind w:left="0" w:firstLine="567"/>
      </w:pPr>
      <w:rPr>
        <w:rFonts w:ascii="Symbol" w:hAnsi="Symbol"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72" w15:restartNumberingAfterBreak="0">
    <w:nsid w:val="45AC08B6"/>
    <w:multiLevelType w:val="hybridMultilevel"/>
    <w:tmpl w:val="9D507AA0"/>
    <w:lvl w:ilvl="0" w:tplc="58CAD518">
      <w:start w:val="1"/>
      <w:numFmt w:val="upp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3" w15:restartNumberingAfterBreak="0">
    <w:nsid w:val="46C11443"/>
    <w:multiLevelType w:val="hybridMultilevel"/>
    <w:tmpl w:val="13E4913E"/>
    <w:lvl w:ilvl="0" w:tplc="69B6F922">
      <w:start w:val="1"/>
      <w:numFmt w:val="bullet"/>
      <w:pStyle w:val="Duhoa"/>
      <w:lvlText w:val=""/>
      <w:lvlPicBulletId w:val="0"/>
      <w:lvlJc w:val="left"/>
      <w:pPr>
        <w:ind w:left="927" w:hanging="360"/>
      </w:pPr>
      <w:rPr>
        <w:rFonts w:ascii="Symbol" w:hAnsi="Symbol" w:hint="default"/>
        <w:sz w:val="28"/>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hint="default"/>
      </w:rPr>
    </w:lvl>
  </w:abstractNum>
  <w:abstractNum w:abstractNumId="74" w15:restartNumberingAfterBreak="0">
    <w:nsid w:val="48231C3A"/>
    <w:multiLevelType w:val="hybridMultilevel"/>
    <w:tmpl w:val="EEBC5684"/>
    <w:styleLink w:val="Style1136111"/>
    <w:lvl w:ilvl="0" w:tplc="395ABC2E">
      <w:start w:val="1"/>
      <w:numFmt w:val="bullet"/>
      <w:pStyle w:val="4gachdaudong"/>
      <w:lvlText w:val="-"/>
      <w:lvlJc w:val="left"/>
      <w:pPr>
        <w:ind w:left="720" w:hanging="360"/>
      </w:pPr>
      <w:rPr>
        <w:rFonts w:ascii="VNI-Times" w:eastAsia="Times New Roman" w:hAnsi="VNI-Times" w:hint="default"/>
        <w:color w:val="auto"/>
        <w:sz w:val="26"/>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87A4585"/>
    <w:multiLevelType w:val="hybridMultilevel"/>
    <w:tmpl w:val="E1204B8A"/>
    <w:lvl w:ilvl="0" w:tplc="0409000B">
      <w:start w:val="1"/>
      <w:numFmt w:val="bullet"/>
      <w:pStyle w:val="StyleBodyTextBefore3ptAfter3pt"/>
      <w:lvlText w:val=""/>
      <w:lvlJc w:val="left"/>
      <w:pPr>
        <w:tabs>
          <w:tab w:val="num" w:pos="482"/>
        </w:tabs>
        <w:ind w:left="482" w:hanging="482"/>
      </w:pPr>
      <w:rPr>
        <w:rFonts w:ascii="VNI-Times" w:hAnsi="VNI-Times" w:cs="VNI-Times" w:hint="default"/>
      </w:rPr>
    </w:lvl>
    <w:lvl w:ilvl="1" w:tplc="04090003">
      <w:start w:val="1"/>
      <w:numFmt w:val="bullet"/>
      <w:lvlText w:val="o"/>
      <w:lvlJc w:val="left"/>
      <w:pPr>
        <w:tabs>
          <w:tab w:val="num" w:pos="1440"/>
        </w:tabs>
        <w:ind w:left="1440" w:hanging="360"/>
      </w:pPr>
      <w:rPr>
        <w:rFonts w:ascii="VNI-Internet Mail" w:hAnsi="VNI-Internet Mail" w:cs="VNI-Internet Mail" w:hint="default"/>
      </w:rPr>
    </w:lvl>
    <w:lvl w:ilvl="2" w:tplc="04090005">
      <w:start w:val="1"/>
      <w:numFmt w:val="bullet"/>
      <w:lvlText w:val=""/>
      <w:lvlJc w:val="left"/>
      <w:pPr>
        <w:tabs>
          <w:tab w:val="num" w:pos="2160"/>
        </w:tabs>
        <w:ind w:left="2160" w:hanging="360"/>
      </w:pPr>
      <w:rPr>
        <w:rFonts w:ascii="VNI-Times" w:hAnsi="VNI-Times" w:cs="VNI-Times" w:hint="default"/>
      </w:rPr>
    </w:lvl>
    <w:lvl w:ilvl="3" w:tplc="04090001">
      <w:start w:val="1"/>
      <w:numFmt w:val="bullet"/>
      <w:lvlText w:val=""/>
      <w:lvlJc w:val="left"/>
      <w:pPr>
        <w:tabs>
          <w:tab w:val="num" w:pos="2880"/>
        </w:tabs>
        <w:ind w:left="2880" w:hanging="360"/>
      </w:pPr>
      <w:rPr>
        <w:rFonts w:ascii="VNI-Times" w:hAnsi="VNI-Times" w:cs="VNI-Times" w:hint="default"/>
      </w:rPr>
    </w:lvl>
    <w:lvl w:ilvl="4" w:tplc="04090003">
      <w:start w:val="1"/>
      <w:numFmt w:val="bullet"/>
      <w:lvlText w:val="o"/>
      <w:lvlJc w:val="left"/>
      <w:pPr>
        <w:tabs>
          <w:tab w:val="num" w:pos="3600"/>
        </w:tabs>
        <w:ind w:left="3600" w:hanging="360"/>
      </w:pPr>
      <w:rPr>
        <w:rFonts w:ascii="VNI-Internet Mail" w:hAnsi="VNI-Internet Mail" w:cs="VNI-Internet Mail" w:hint="default"/>
      </w:rPr>
    </w:lvl>
    <w:lvl w:ilvl="5" w:tplc="04090005">
      <w:start w:val="1"/>
      <w:numFmt w:val="bullet"/>
      <w:lvlText w:val=""/>
      <w:lvlJc w:val="left"/>
      <w:pPr>
        <w:tabs>
          <w:tab w:val="num" w:pos="4320"/>
        </w:tabs>
        <w:ind w:left="4320" w:hanging="360"/>
      </w:pPr>
      <w:rPr>
        <w:rFonts w:ascii="VNI-Times" w:hAnsi="VNI-Times" w:cs="VNI-Times" w:hint="default"/>
      </w:rPr>
    </w:lvl>
    <w:lvl w:ilvl="6" w:tplc="04090001">
      <w:start w:val="1"/>
      <w:numFmt w:val="bullet"/>
      <w:lvlText w:val=""/>
      <w:lvlJc w:val="left"/>
      <w:pPr>
        <w:tabs>
          <w:tab w:val="num" w:pos="5040"/>
        </w:tabs>
        <w:ind w:left="5040" w:hanging="360"/>
      </w:pPr>
      <w:rPr>
        <w:rFonts w:ascii="VNI-Times" w:hAnsi="VNI-Times" w:cs="VNI-Times" w:hint="default"/>
      </w:rPr>
    </w:lvl>
    <w:lvl w:ilvl="7" w:tplc="04090003">
      <w:start w:val="1"/>
      <w:numFmt w:val="bullet"/>
      <w:lvlText w:val="o"/>
      <w:lvlJc w:val="left"/>
      <w:pPr>
        <w:tabs>
          <w:tab w:val="num" w:pos="5760"/>
        </w:tabs>
        <w:ind w:left="5760" w:hanging="360"/>
      </w:pPr>
      <w:rPr>
        <w:rFonts w:ascii="VNI-Internet Mail" w:hAnsi="VNI-Internet Mail" w:cs="VNI-Internet Mail" w:hint="default"/>
      </w:rPr>
    </w:lvl>
    <w:lvl w:ilvl="8" w:tplc="04090005">
      <w:start w:val="1"/>
      <w:numFmt w:val="bullet"/>
      <w:lvlText w:val=""/>
      <w:lvlJc w:val="left"/>
      <w:pPr>
        <w:tabs>
          <w:tab w:val="num" w:pos="6480"/>
        </w:tabs>
        <w:ind w:left="6480" w:hanging="360"/>
      </w:pPr>
      <w:rPr>
        <w:rFonts w:ascii="VNI-Times" w:hAnsi="VNI-Times" w:cs="VNI-Times" w:hint="default"/>
      </w:rPr>
    </w:lvl>
  </w:abstractNum>
  <w:abstractNum w:abstractNumId="76" w15:restartNumberingAfterBreak="0">
    <w:nsid w:val="489704A2"/>
    <w:multiLevelType w:val="multilevel"/>
    <w:tmpl w:val="40BE4266"/>
    <w:lvl w:ilvl="0">
      <w:start w:val="1"/>
      <w:numFmt w:val="decimal"/>
      <w:pStyle w:val="3-LIS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7" w15:restartNumberingAfterBreak="0">
    <w:nsid w:val="492C64D3"/>
    <w:multiLevelType w:val="hybridMultilevel"/>
    <w:tmpl w:val="90C8DB96"/>
    <w:lvl w:ilvl="0" w:tplc="36941CB0">
      <w:start w:val="1"/>
      <w:numFmt w:val="bullet"/>
      <w:lvlText w:val="+"/>
      <w:lvlJc w:val="left"/>
      <w:pPr>
        <w:ind w:left="1146" w:hanging="360"/>
      </w:pPr>
      <w:rPr>
        <w:rFonts w:ascii="Symbol" w:hAnsi="Symbol"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78" w15:restartNumberingAfterBreak="0">
    <w:nsid w:val="493953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4E3F7F06"/>
    <w:multiLevelType w:val="hybridMultilevel"/>
    <w:tmpl w:val="A17C8948"/>
    <w:lvl w:ilvl="0" w:tplc="04090019">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0" w15:restartNumberingAfterBreak="0">
    <w:nsid w:val="53290457"/>
    <w:multiLevelType w:val="hybridMultilevel"/>
    <w:tmpl w:val="278696F8"/>
    <w:lvl w:ilvl="0" w:tplc="0F6846C2">
      <w:start w:val="1"/>
      <w:numFmt w:val="bullet"/>
      <w:pStyle w:val="0Hoathinho"/>
      <w:lvlText w:val=""/>
      <w:lvlJc w:val="left"/>
      <w:pPr>
        <w:ind w:left="720" w:hanging="360"/>
      </w:pPr>
      <w:rPr>
        <w:rFonts w:ascii="Wingdings" w:hAnsi="Wingdings" w:hint="default"/>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557F43AD"/>
    <w:multiLevelType w:val="hybridMultilevel"/>
    <w:tmpl w:val="A05A3CC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82" w15:restartNumberingAfterBreak="0">
    <w:nsid w:val="56873CE7"/>
    <w:multiLevelType w:val="hybridMultilevel"/>
    <w:tmpl w:val="3E080950"/>
    <w:lvl w:ilvl="0" w:tplc="3F6688C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6AF43DE"/>
    <w:multiLevelType w:val="hybridMultilevel"/>
    <w:tmpl w:val="DCA8AC30"/>
    <w:lvl w:ilvl="0" w:tplc="4AFAA878">
      <w:start w:val="1"/>
      <w:numFmt w:val="bullet"/>
      <w:pStyle w:val="ListBullet2"/>
      <w:lvlText w:val="-"/>
      <w:lvlJc w:val="left"/>
      <w:pPr>
        <w:ind w:left="1145" w:hanging="360"/>
      </w:pPr>
      <w:rPr>
        <w:rFonts w:ascii="HJCJPI+VnArialHBold" w:hAnsi="HJCJPI+VnArialHBold" w:cs="HJCJPI+VnArialHBold" w:hint="default"/>
        <w:sz w:val="22"/>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84" w15:restartNumberingAfterBreak="0">
    <w:nsid w:val="582B2CBB"/>
    <w:multiLevelType w:val="hybridMultilevel"/>
    <w:tmpl w:val="11509C2E"/>
    <w:lvl w:ilvl="0" w:tplc="9B3A7560">
      <w:start w:val="1"/>
      <w:numFmt w:val="bullet"/>
      <w:pStyle w:val="a"/>
      <w:lvlText w:val=""/>
      <w:lvlJc w:val="left"/>
      <w:pPr>
        <w:tabs>
          <w:tab w:val="num" w:pos="961"/>
        </w:tabs>
        <w:ind w:left="961" w:hanging="360"/>
      </w:pPr>
      <w:rPr>
        <w:rFonts w:ascii="Wingdings" w:hAnsi="Wingdings" w:hint="default"/>
      </w:rPr>
    </w:lvl>
    <w:lvl w:ilvl="1" w:tplc="46E2AC6E">
      <w:start w:val="1"/>
      <w:numFmt w:val="bullet"/>
      <w:lvlText w:val=""/>
      <w:lvlJc w:val="left"/>
      <w:pPr>
        <w:tabs>
          <w:tab w:val="num" w:pos="2018"/>
        </w:tabs>
        <w:ind w:left="2018" w:hanging="360"/>
      </w:pPr>
      <w:rPr>
        <w:rFonts w:ascii="Symbol" w:hAnsi="Symbol" w:hint="default"/>
      </w:rPr>
    </w:lvl>
    <w:lvl w:ilvl="2" w:tplc="A26C8B54" w:tentative="1">
      <w:start w:val="1"/>
      <w:numFmt w:val="bullet"/>
      <w:lvlText w:val=""/>
      <w:lvlJc w:val="left"/>
      <w:pPr>
        <w:tabs>
          <w:tab w:val="num" w:pos="2738"/>
        </w:tabs>
        <w:ind w:left="2738" w:hanging="360"/>
      </w:pPr>
      <w:rPr>
        <w:rFonts w:ascii="Wingdings" w:hAnsi="Wingdings" w:hint="default"/>
      </w:rPr>
    </w:lvl>
    <w:lvl w:ilvl="3" w:tplc="7620119A" w:tentative="1">
      <w:start w:val="1"/>
      <w:numFmt w:val="bullet"/>
      <w:lvlText w:val=""/>
      <w:lvlJc w:val="left"/>
      <w:pPr>
        <w:tabs>
          <w:tab w:val="num" w:pos="3458"/>
        </w:tabs>
        <w:ind w:left="3458" w:hanging="360"/>
      </w:pPr>
      <w:rPr>
        <w:rFonts w:ascii="Symbol" w:hAnsi="Symbol" w:hint="default"/>
      </w:rPr>
    </w:lvl>
    <w:lvl w:ilvl="4" w:tplc="AEB020F8" w:tentative="1">
      <w:start w:val="1"/>
      <w:numFmt w:val="bullet"/>
      <w:lvlText w:val="o"/>
      <w:lvlJc w:val="left"/>
      <w:pPr>
        <w:tabs>
          <w:tab w:val="num" w:pos="4178"/>
        </w:tabs>
        <w:ind w:left="4178" w:hanging="360"/>
      </w:pPr>
      <w:rPr>
        <w:rFonts w:ascii="Courier New" w:hAnsi="Courier New" w:cs="Courier New" w:hint="default"/>
      </w:rPr>
    </w:lvl>
    <w:lvl w:ilvl="5" w:tplc="16566966" w:tentative="1">
      <w:start w:val="1"/>
      <w:numFmt w:val="bullet"/>
      <w:lvlText w:val=""/>
      <w:lvlJc w:val="left"/>
      <w:pPr>
        <w:tabs>
          <w:tab w:val="num" w:pos="4898"/>
        </w:tabs>
        <w:ind w:left="4898" w:hanging="360"/>
      </w:pPr>
      <w:rPr>
        <w:rFonts w:ascii="Wingdings" w:hAnsi="Wingdings" w:hint="default"/>
      </w:rPr>
    </w:lvl>
    <w:lvl w:ilvl="6" w:tplc="FE00EC52" w:tentative="1">
      <w:start w:val="1"/>
      <w:numFmt w:val="bullet"/>
      <w:lvlText w:val=""/>
      <w:lvlJc w:val="left"/>
      <w:pPr>
        <w:tabs>
          <w:tab w:val="num" w:pos="5618"/>
        </w:tabs>
        <w:ind w:left="5618" w:hanging="360"/>
      </w:pPr>
      <w:rPr>
        <w:rFonts w:ascii="Symbol" w:hAnsi="Symbol" w:hint="default"/>
      </w:rPr>
    </w:lvl>
    <w:lvl w:ilvl="7" w:tplc="C37611A2" w:tentative="1">
      <w:start w:val="1"/>
      <w:numFmt w:val="bullet"/>
      <w:lvlText w:val="o"/>
      <w:lvlJc w:val="left"/>
      <w:pPr>
        <w:tabs>
          <w:tab w:val="num" w:pos="6338"/>
        </w:tabs>
        <w:ind w:left="6338" w:hanging="360"/>
      </w:pPr>
      <w:rPr>
        <w:rFonts w:ascii="Courier New" w:hAnsi="Courier New" w:cs="Courier New" w:hint="default"/>
      </w:rPr>
    </w:lvl>
    <w:lvl w:ilvl="8" w:tplc="E2AA40A6" w:tentative="1">
      <w:start w:val="1"/>
      <w:numFmt w:val="bullet"/>
      <w:lvlText w:val=""/>
      <w:lvlJc w:val="left"/>
      <w:pPr>
        <w:tabs>
          <w:tab w:val="num" w:pos="7058"/>
        </w:tabs>
        <w:ind w:left="7058" w:hanging="360"/>
      </w:pPr>
      <w:rPr>
        <w:rFonts w:ascii="Wingdings" w:hAnsi="Wingdings" w:hint="default"/>
      </w:rPr>
    </w:lvl>
  </w:abstractNum>
  <w:abstractNum w:abstractNumId="85" w15:restartNumberingAfterBreak="0">
    <w:nsid w:val="59D051E2"/>
    <w:multiLevelType w:val="hybridMultilevel"/>
    <w:tmpl w:val="0EAAD86E"/>
    <w:lvl w:ilvl="0" w:tplc="04090003">
      <w:start w:val="1"/>
      <w:numFmt w:val="decimal"/>
      <w:pStyle w:val="31chuong3"/>
      <w:lvlText w:val="3.%1."/>
      <w:lvlJc w:val="righ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86" w15:restartNumberingAfterBreak="0">
    <w:nsid w:val="5BEA76F4"/>
    <w:multiLevelType w:val="hybridMultilevel"/>
    <w:tmpl w:val="8D8817C4"/>
    <w:lvl w:ilvl="0" w:tplc="04090009">
      <w:start w:val="1"/>
      <w:numFmt w:val="bullet"/>
      <w:lvlText w:val=""/>
      <w:lvlJc w:val="left"/>
      <w:pPr>
        <w:ind w:left="1282" w:hanging="360"/>
      </w:pPr>
      <w:rPr>
        <w:rFonts w:ascii="Wingdings" w:hAnsi="Wingdings"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87" w15:restartNumberingAfterBreak="0">
    <w:nsid w:val="5BFA414C"/>
    <w:multiLevelType w:val="hybridMultilevel"/>
    <w:tmpl w:val="6CCAE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CB60B96"/>
    <w:multiLevelType w:val="hybridMultilevel"/>
    <w:tmpl w:val="D3C82654"/>
    <w:lvl w:ilvl="0" w:tplc="5434D690">
      <w:start w:val="1"/>
      <w:numFmt w:val="decimal"/>
      <w:lvlText w:val="B.%1."/>
      <w:lvlJc w:val="left"/>
      <w:pPr>
        <w:ind w:left="2062" w:hanging="360"/>
      </w:pPr>
      <w:rPr>
        <w:rFonts w:hint="default"/>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89" w15:restartNumberingAfterBreak="0">
    <w:nsid w:val="5DB65632"/>
    <w:multiLevelType w:val="hybridMultilevel"/>
    <w:tmpl w:val="0B32FCBC"/>
    <w:lvl w:ilvl="0" w:tplc="0409000B">
      <w:start w:val="2"/>
      <w:numFmt w:val="bullet"/>
      <w:pStyle w:val="gchudng"/>
      <w:lvlText w:val="-"/>
      <w:lvlJc w:val="left"/>
      <w:pPr>
        <w:ind w:left="4047" w:hanging="360"/>
      </w:pPr>
      <w:rPr>
        <w:rFonts w:ascii="Times New Roman" w:eastAsia="Times New Roman" w:hAnsi="Times New Roman" w:cs="Times New Roman" w:hint="default"/>
      </w:rPr>
    </w:lvl>
    <w:lvl w:ilvl="1" w:tplc="04090003">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90" w15:restartNumberingAfterBreak="0">
    <w:nsid w:val="604F09B9"/>
    <w:multiLevelType w:val="hybridMultilevel"/>
    <w:tmpl w:val="6A4C8630"/>
    <w:lvl w:ilvl="0" w:tplc="395ABC2E">
      <w:start w:val="1"/>
      <w:numFmt w:val="bullet"/>
      <w:pStyle w:val="Bullet-"/>
      <w:lvlText w:val=""/>
      <w:lvlJc w:val="left"/>
      <w:pPr>
        <w:tabs>
          <w:tab w:val="num" w:pos="28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0741D52"/>
    <w:multiLevelType w:val="hybridMultilevel"/>
    <w:tmpl w:val="B9FA58E6"/>
    <w:lvl w:ilvl="0" w:tplc="0409000B">
      <w:start w:val="1"/>
      <w:numFmt w:val="bullet"/>
      <w:lvlText w:val=""/>
      <w:lvlJc w:val="left"/>
      <w:pPr>
        <w:ind w:left="1151" w:hanging="360"/>
      </w:pPr>
      <w:rPr>
        <w:rFonts w:ascii="Wingdings" w:hAnsi="Wingdings" w:hint="default"/>
      </w:rPr>
    </w:lvl>
    <w:lvl w:ilvl="1" w:tplc="04090003" w:tentative="1">
      <w:start w:val="1"/>
      <w:numFmt w:val="bullet"/>
      <w:lvlText w:val="o"/>
      <w:lvlJc w:val="left"/>
      <w:pPr>
        <w:ind w:left="1871" w:hanging="360"/>
      </w:pPr>
      <w:rPr>
        <w:rFonts w:ascii="Courier New" w:hAnsi="Courier New" w:cs="Courier New" w:hint="default"/>
      </w:rPr>
    </w:lvl>
    <w:lvl w:ilvl="2" w:tplc="04090005" w:tentative="1">
      <w:start w:val="1"/>
      <w:numFmt w:val="bullet"/>
      <w:lvlText w:val=""/>
      <w:lvlJc w:val="left"/>
      <w:pPr>
        <w:ind w:left="2591" w:hanging="360"/>
      </w:pPr>
      <w:rPr>
        <w:rFonts w:ascii="Wingdings" w:hAnsi="Wingdings" w:hint="default"/>
      </w:rPr>
    </w:lvl>
    <w:lvl w:ilvl="3" w:tplc="04090001" w:tentative="1">
      <w:start w:val="1"/>
      <w:numFmt w:val="bullet"/>
      <w:lvlText w:val=""/>
      <w:lvlJc w:val="left"/>
      <w:pPr>
        <w:ind w:left="3311" w:hanging="360"/>
      </w:pPr>
      <w:rPr>
        <w:rFonts w:ascii="Symbol" w:hAnsi="Symbol" w:hint="default"/>
      </w:rPr>
    </w:lvl>
    <w:lvl w:ilvl="4" w:tplc="04090003" w:tentative="1">
      <w:start w:val="1"/>
      <w:numFmt w:val="bullet"/>
      <w:lvlText w:val="o"/>
      <w:lvlJc w:val="left"/>
      <w:pPr>
        <w:ind w:left="4031" w:hanging="360"/>
      </w:pPr>
      <w:rPr>
        <w:rFonts w:ascii="Courier New" w:hAnsi="Courier New" w:cs="Courier New" w:hint="default"/>
      </w:rPr>
    </w:lvl>
    <w:lvl w:ilvl="5" w:tplc="04090005" w:tentative="1">
      <w:start w:val="1"/>
      <w:numFmt w:val="bullet"/>
      <w:lvlText w:val=""/>
      <w:lvlJc w:val="left"/>
      <w:pPr>
        <w:ind w:left="4751" w:hanging="360"/>
      </w:pPr>
      <w:rPr>
        <w:rFonts w:ascii="Wingdings" w:hAnsi="Wingdings" w:hint="default"/>
      </w:rPr>
    </w:lvl>
    <w:lvl w:ilvl="6" w:tplc="04090001" w:tentative="1">
      <w:start w:val="1"/>
      <w:numFmt w:val="bullet"/>
      <w:lvlText w:val=""/>
      <w:lvlJc w:val="left"/>
      <w:pPr>
        <w:ind w:left="5471" w:hanging="360"/>
      </w:pPr>
      <w:rPr>
        <w:rFonts w:ascii="Symbol" w:hAnsi="Symbol" w:hint="default"/>
      </w:rPr>
    </w:lvl>
    <w:lvl w:ilvl="7" w:tplc="04090003" w:tentative="1">
      <w:start w:val="1"/>
      <w:numFmt w:val="bullet"/>
      <w:lvlText w:val="o"/>
      <w:lvlJc w:val="left"/>
      <w:pPr>
        <w:ind w:left="6191" w:hanging="360"/>
      </w:pPr>
      <w:rPr>
        <w:rFonts w:ascii="Courier New" w:hAnsi="Courier New" w:cs="Courier New" w:hint="default"/>
      </w:rPr>
    </w:lvl>
    <w:lvl w:ilvl="8" w:tplc="04090005" w:tentative="1">
      <w:start w:val="1"/>
      <w:numFmt w:val="bullet"/>
      <w:lvlText w:val=""/>
      <w:lvlJc w:val="left"/>
      <w:pPr>
        <w:ind w:left="6911" w:hanging="360"/>
      </w:pPr>
      <w:rPr>
        <w:rFonts w:ascii="Wingdings" w:hAnsi="Wingdings" w:hint="default"/>
      </w:rPr>
    </w:lvl>
  </w:abstractNum>
  <w:abstractNum w:abstractNumId="92" w15:restartNumberingAfterBreak="0">
    <w:nsid w:val="607F3B90"/>
    <w:multiLevelType w:val="multilevel"/>
    <w:tmpl w:val="607F3B90"/>
    <w:lvl w:ilvl="0">
      <w:start w:val="1"/>
      <w:numFmt w:val="lowerLetter"/>
      <w:pStyle w:val="MCA0"/>
      <w:lvlText w:val="%1."/>
      <w:lvlJc w:val="left"/>
      <w:pPr>
        <w:ind w:left="87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60D227E5"/>
    <w:multiLevelType w:val="hybridMultilevel"/>
    <w:tmpl w:val="519E948E"/>
    <w:lvl w:ilvl="0" w:tplc="C49C37A4">
      <w:numFmt w:val="bullet"/>
      <w:lvlText w:val="-"/>
      <w:lvlJc w:val="center"/>
      <w:pPr>
        <w:ind w:left="1287" w:hanging="360"/>
      </w:pPr>
      <w:rPr>
        <w:rFonts w:ascii="Times New Roman" w:eastAsia="Times New Roman" w:hAnsi="Times New Roman" w:cs="Times New Roman" w:hint="default"/>
        <w:b/>
        <w:i w:val="0"/>
        <w:sz w:val="26"/>
        <w:szCs w:val="2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4" w15:restartNumberingAfterBreak="0">
    <w:nsid w:val="62BC7F99"/>
    <w:multiLevelType w:val="singleLevel"/>
    <w:tmpl w:val="00000071"/>
    <w:lvl w:ilvl="0">
      <w:start w:val="1"/>
      <w:numFmt w:val="decimal"/>
      <w:lvlText w:val="%1"/>
      <w:lvlJc w:val="left"/>
      <w:pPr>
        <w:tabs>
          <w:tab w:val="num" w:pos="38"/>
        </w:tabs>
        <w:ind w:left="540" w:hanging="360"/>
      </w:pPr>
      <w:rPr>
        <w:b w:val="0"/>
      </w:rPr>
    </w:lvl>
  </w:abstractNum>
  <w:abstractNum w:abstractNumId="95" w15:restartNumberingAfterBreak="0">
    <w:nsid w:val="643927FF"/>
    <w:multiLevelType w:val="hybridMultilevel"/>
    <w:tmpl w:val="94BC821C"/>
    <w:styleLink w:val="1ai1"/>
    <w:lvl w:ilvl="0" w:tplc="D5D289F8">
      <w:start w:val="1"/>
      <w:numFmt w:val="bullet"/>
      <w:pStyle w:val="ColorfulList-Accent11"/>
      <w:lvlText w:val=""/>
      <w:lvlJc w:val="left"/>
      <w:pPr>
        <w:ind w:left="1117" w:hanging="360"/>
      </w:pPr>
      <w:rPr>
        <w:rFonts w:ascii="Wingdings" w:hAnsi="Wingdings" w:hint="default"/>
      </w:rPr>
    </w:lvl>
    <w:lvl w:ilvl="1" w:tplc="04090003">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96" w15:restartNumberingAfterBreak="0">
    <w:nsid w:val="65023D13"/>
    <w:multiLevelType w:val="hybridMultilevel"/>
    <w:tmpl w:val="3FA02742"/>
    <w:lvl w:ilvl="0" w:tplc="64D6C7AC">
      <w:start w:val="1"/>
      <w:numFmt w:val="decimal"/>
      <w:pStyle w:val="MC21C1"/>
      <w:lvlText w:val="2.%1."/>
      <w:lvlJc w:val="left"/>
      <w:pPr>
        <w:ind w:left="720" w:hanging="360"/>
      </w:pPr>
      <w:rPr>
        <w:rFonts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 w15:restartNumberingAfterBreak="0">
    <w:nsid w:val="658B640E"/>
    <w:multiLevelType w:val="hybridMultilevel"/>
    <w:tmpl w:val="1F16DE38"/>
    <w:lvl w:ilvl="0" w:tplc="7108D33A">
      <w:start w:val="1"/>
      <w:numFmt w:val="bullet"/>
      <w:pStyle w:val="Style5CharCharCharCharCharChar"/>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63D02C9"/>
    <w:multiLevelType w:val="multilevel"/>
    <w:tmpl w:val="18086E78"/>
    <w:lvl w:ilvl="0">
      <w:start w:val="1"/>
      <w:numFmt w:val="decimal"/>
      <w:lvlText w:val="%1."/>
      <w:lvlJc w:val="left"/>
      <w:pPr>
        <w:ind w:left="780" w:hanging="780"/>
      </w:pPr>
      <w:rPr>
        <w:rFonts w:hint="default"/>
      </w:rPr>
    </w:lvl>
    <w:lvl w:ilvl="1">
      <w:start w:val="5"/>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6755663A"/>
    <w:multiLevelType w:val="hybridMultilevel"/>
    <w:tmpl w:val="2004B528"/>
    <w:lvl w:ilvl="0" w:tplc="AD4CDC4A">
      <w:start w:val="1"/>
      <w:numFmt w:val="bullet"/>
      <w:lvlText w:val="-"/>
      <w:lvlJc w:val="left"/>
      <w:pPr>
        <w:ind w:left="720" w:hanging="360"/>
      </w:pPr>
      <w:rPr>
        <w:rFonts w:ascii="Times New Roman" w:eastAsia="Times New Roman" w:hAnsi="Times New Roman" w:cs="Times New Roman" w:hint="default"/>
        <w:b/>
        <w:i w:val="0"/>
        <w:strike w:val="0"/>
        <w:dstrike w:val="0"/>
        <w:color w:val="000000"/>
        <w:sz w:val="26"/>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8EA1EE6"/>
    <w:multiLevelType w:val="hybridMultilevel"/>
    <w:tmpl w:val="63C2617E"/>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1" w15:restartNumberingAfterBreak="0">
    <w:nsid w:val="6906507C"/>
    <w:multiLevelType w:val="hybridMultilevel"/>
    <w:tmpl w:val="33FCA804"/>
    <w:lvl w:ilvl="0" w:tplc="2E109EBC">
      <w:start w:val="1"/>
      <w:numFmt w:val="bullet"/>
      <w:pStyle w:val="Dash"/>
      <w:lvlText w:val="–"/>
      <w:lvlJc w:val="left"/>
      <w:pPr>
        <w:tabs>
          <w:tab w:val="num" w:pos="851"/>
        </w:tabs>
        <w:ind w:left="851" w:firstLine="0"/>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9651970"/>
    <w:multiLevelType w:val="hybridMultilevel"/>
    <w:tmpl w:val="3E080950"/>
    <w:lvl w:ilvl="0" w:tplc="3F6688C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A3B2D51"/>
    <w:multiLevelType w:val="hybridMultilevel"/>
    <w:tmpl w:val="AB569F42"/>
    <w:lvl w:ilvl="0" w:tplc="04090007">
      <w:start w:val="1"/>
      <w:numFmt w:val="bullet"/>
      <w:lvlText w:val=""/>
      <w:lvlPicBulletId w:val="2"/>
      <w:lvlJc w:val="left"/>
      <w:pPr>
        <w:ind w:left="783" w:hanging="360"/>
      </w:pPr>
      <w:rPr>
        <w:rFonts w:ascii="Symbol" w:hAnsi="Symbol" w:hint="default"/>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104" w15:restartNumberingAfterBreak="0">
    <w:nsid w:val="6A631A2E"/>
    <w:multiLevelType w:val="hybridMultilevel"/>
    <w:tmpl w:val="31CCAA26"/>
    <w:lvl w:ilvl="0" w:tplc="04090003">
      <w:start w:val="1"/>
      <w:numFmt w:val="bullet"/>
      <w:lvlText w:val="-"/>
      <w:lvlJc w:val="left"/>
      <w:pPr>
        <w:ind w:left="1151" w:hanging="360"/>
      </w:pPr>
      <w:rPr>
        <w:rFonts w:ascii="Times New Roman" w:hAnsi="Times New Roman" w:cs="Times New Roman" w:hint="default"/>
        <w:b/>
        <w:i w:val="0"/>
        <w:sz w:val="26"/>
        <w:szCs w:val="26"/>
      </w:rPr>
    </w:lvl>
    <w:lvl w:ilvl="1" w:tplc="04090003" w:tentative="1">
      <w:start w:val="1"/>
      <w:numFmt w:val="bullet"/>
      <w:lvlText w:val="o"/>
      <w:lvlJc w:val="left"/>
      <w:pPr>
        <w:ind w:left="1871" w:hanging="360"/>
      </w:pPr>
      <w:rPr>
        <w:rFonts w:ascii="Courier New" w:hAnsi="Courier New" w:cs="Courier New" w:hint="default"/>
      </w:rPr>
    </w:lvl>
    <w:lvl w:ilvl="2" w:tplc="04090005" w:tentative="1">
      <w:start w:val="1"/>
      <w:numFmt w:val="bullet"/>
      <w:lvlText w:val=""/>
      <w:lvlJc w:val="left"/>
      <w:pPr>
        <w:ind w:left="2591" w:hanging="360"/>
      </w:pPr>
      <w:rPr>
        <w:rFonts w:ascii="Wingdings" w:hAnsi="Wingdings" w:hint="default"/>
      </w:rPr>
    </w:lvl>
    <w:lvl w:ilvl="3" w:tplc="04090001" w:tentative="1">
      <w:start w:val="1"/>
      <w:numFmt w:val="bullet"/>
      <w:lvlText w:val=""/>
      <w:lvlJc w:val="left"/>
      <w:pPr>
        <w:ind w:left="3311" w:hanging="360"/>
      </w:pPr>
      <w:rPr>
        <w:rFonts w:ascii="Symbol" w:hAnsi="Symbol" w:hint="default"/>
      </w:rPr>
    </w:lvl>
    <w:lvl w:ilvl="4" w:tplc="04090003" w:tentative="1">
      <w:start w:val="1"/>
      <w:numFmt w:val="bullet"/>
      <w:lvlText w:val="o"/>
      <w:lvlJc w:val="left"/>
      <w:pPr>
        <w:ind w:left="4031" w:hanging="360"/>
      </w:pPr>
      <w:rPr>
        <w:rFonts w:ascii="Courier New" w:hAnsi="Courier New" w:cs="Courier New" w:hint="default"/>
      </w:rPr>
    </w:lvl>
    <w:lvl w:ilvl="5" w:tplc="04090005" w:tentative="1">
      <w:start w:val="1"/>
      <w:numFmt w:val="bullet"/>
      <w:lvlText w:val=""/>
      <w:lvlJc w:val="left"/>
      <w:pPr>
        <w:ind w:left="4751" w:hanging="360"/>
      </w:pPr>
      <w:rPr>
        <w:rFonts w:ascii="Wingdings" w:hAnsi="Wingdings" w:hint="default"/>
      </w:rPr>
    </w:lvl>
    <w:lvl w:ilvl="6" w:tplc="04090001" w:tentative="1">
      <w:start w:val="1"/>
      <w:numFmt w:val="bullet"/>
      <w:lvlText w:val=""/>
      <w:lvlJc w:val="left"/>
      <w:pPr>
        <w:ind w:left="5471" w:hanging="360"/>
      </w:pPr>
      <w:rPr>
        <w:rFonts w:ascii="Symbol" w:hAnsi="Symbol" w:hint="default"/>
      </w:rPr>
    </w:lvl>
    <w:lvl w:ilvl="7" w:tplc="04090003" w:tentative="1">
      <w:start w:val="1"/>
      <w:numFmt w:val="bullet"/>
      <w:lvlText w:val="o"/>
      <w:lvlJc w:val="left"/>
      <w:pPr>
        <w:ind w:left="6191" w:hanging="360"/>
      </w:pPr>
      <w:rPr>
        <w:rFonts w:ascii="Courier New" w:hAnsi="Courier New" w:cs="Courier New" w:hint="default"/>
      </w:rPr>
    </w:lvl>
    <w:lvl w:ilvl="8" w:tplc="04090005" w:tentative="1">
      <w:start w:val="1"/>
      <w:numFmt w:val="bullet"/>
      <w:lvlText w:val=""/>
      <w:lvlJc w:val="left"/>
      <w:pPr>
        <w:ind w:left="6911" w:hanging="360"/>
      </w:pPr>
      <w:rPr>
        <w:rFonts w:ascii="Wingdings" w:hAnsi="Wingdings" w:hint="default"/>
      </w:rPr>
    </w:lvl>
  </w:abstractNum>
  <w:abstractNum w:abstractNumId="105" w15:restartNumberingAfterBreak="0">
    <w:nsid w:val="6C6B1EA8"/>
    <w:multiLevelType w:val="multilevel"/>
    <w:tmpl w:val="0E90173C"/>
    <w:lvl w:ilvl="0">
      <w:start w:val="4"/>
      <w:numFmt w:val="decimal"/>
      <w:lvlText w:val="%1."/>
      <w:lvlJc w:val="left"/>
      <w:pPr>
        <w:ind w:left="390" w:hanging="390"/>
      </w:pPr>
      <w:rPr>
        <w:rFonts w:hint="default"/>
      </w:rPr>
    </w:lvl>
    <w:lvl w:ilvl="1">
      <w:start w:val="1"/>
      <w:numFmt w:val="decimal"/>
      <w:lvlText w:val="%1.%2."/>
      <w:lvlJc w:val="left"/>
      <w:pPr>
        <w:ind w:left="99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6" w15:restartNumberingAfterBreak="0">
    <w:nsid w:val="6C8E4DCB"/>
    <w:multiLevelType w:val="hybridMultilevel"/>
    <w:tmpl w:val="4BE850E0"/>
    <w:lvl w:ilvl="0" w:tplc="36941CB0">
      <w:start w:val="1"/>
      <w:numFmt w:val="bullet"/>
      <w:lvlText w:val="+"/>
      <w:lvlJc w:val="left"/>
      <w:pPr>
        <w:ind w:left="1146" w:hanging="360"/>
      </w:pPr>
      <w:rPr>
        <w:rFonts w:ascii="Symbol" w:hAnsi="Symbol"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07" w15:restartNumberingAfterBreak="0">
    <w:nsid w:val="6F6C4B5F"/>
    <w:multiLevelType w:val="hybridMultilevel"/>
    <w:tmpl w:val="35987194"/>
    <w:lvl w:ilvl="0" w:tplc="0409000F">
      <w:start w:val="1"/>
      <w:numFmt w:val="decimal"/>
      <w:pStyle w:val="hnh21"/>
      <w:lvlText w:val="Hình 2.%1:"/>
      <w:lvlJc w:val="center"/>
      <w:pPr>
        <w:ind w:left="360" w:hanging="360"/>
      </w:pPr>
      <w:rPr>
        <w:rFonts w:ascii="Cambria" w:hAnsi="Cambria" w:hint="default"/>
        <w:b/>
        <w:i w:val="0"/>
        <w:color w:val="auto"/>
        <w:sz w:val="26"/>
        <w:vertAlign w:val="baseline"/>
      </w:rPr>
    </w:lvl>
    <w:lvl w:ilvl="1" w:tplc="04090019">
      <w:start w:val="1"/>
      <w:numFmt w:val="bullet"/>
      <w:lvlText w:val="o"/>
      <w:lvlJc w:val="left"/>
      <w:pPr>
        <w:ind w:left="3141" w:hanging="360"/>
      </w:pPr>
      <w:rPr>
        <w:rFonts w:ascii="Courier New" w:hAnsi="Courier New" w:cs="Courier New" w:hint="default"/>
      </w:rPr>
    </w:lvl>
    <w:lvl w:ilvl="2" w:tplc="0409001B">
      <w:start w:val="1"/>
      <w:numFmt w:val="bullet"/>
      <w:lvlText w:val=""/>
      <w:lvlJc w:val="left"/>
      <w:pPr>
        <w:ind w:left="3861" w:hanging="360"/>
      </w:pPr>
      <w:rPr>
        <w:rFonts w:ascii="Wingdings" w:hAnsi="Wingdings" w:hint="default"/>
      </w:rPr>
    </w:lvl>
    <w:lvl w:ilvl="3" w:tplc="0409000F">
      <w:start w:val="1"/>
      <w:numFmt w:val="bullet"/>
      <w:lvlText w:val=""/>
      <w:lvlJc w:val="left"/>
      <w:pPr>
        <w:ind w:left="4581" w:hanging="360"/>
      </w:pPr>
      <w:rPr>
        <w:rFonts w:ascii="Symbol" w:hAnsi="Symbol" w:hint="default"/>
      </w:rPr>
    </w:lvl>
    <w:lvl w:ilvl="4" w:tplc="04090019" w:tentative="1">
      <w:start w:val="1"/>
      <w:numFmt w:val="bullet"/>
      <w:lvlText w:val="o"/>
      <w:lvlJc w:val="left"/>
      <w:pPr>
        <w:ind w:left="5301" w:hanging="360"/>
      </w:pPr>
      <w:rPr>
        <w:rFonts w:ascii="Courier New" w:hAnsi="Courier New" w:cs="Courier New" w:hint="default"/>
      </w:rPr>
    </w:lvl>
    <w:lvl w:ilvl="5" w:tplc="0409001B" w:tentative="1">
      <w:start w:val="1"/>
      <w:numFmt w:val="bullet"/>
      <w:lvlText w:val=""/>
      <w:lvlJc w:val="left"/>
      <w:pPr>
        <w:ind w:left="6021" w:hanging="360"/>
      </w:pPr>
      <w:rPr>
        <w:rFonts w:ascii="Wingdings" w:hAnsi="Wingdings" w:hint="default"/>
      </w:rPr>
    </w:lvl>
    <w:lvl w:ilvl="6" w:tplc="0409000F" w:tentative="1">
      <w:start w:val="1"/>
      <w:numFmt w:val="bullet"/>
      <w:lvlText w:val=""/>
      <w:lvlJc w:val="left"/>
      <w:pPr>
        <w:ind w:left="6741" w:hanging="360"/>
      </w:pPr>
      <w:rPr>
        <w:rFonts w:ascii="Symbol" w:hAnsi="Symbol" w:hint="default"/>
      </w:rPr>
    </w:lvl>
    <w:lvl w:ilvl="7" w:tplc="04090019" w:tentative="1">
      <w:start w:val="1"/>
      <w:numFmt w:val="bullet"/>
      <w:lvlText w:val="o"/>
      <w:lvlJc w:val="left"/>
      <w:pPr>
        <w:ind w:left="7461" w:hanging="360"/>
      </w:pPr>
      <w:rPr>
        <w:rFonts w:ascii="Courier New" w:hAnsi="Courier New" w:cs="Courier New" w:hint="default"/>
      </w:rPr>
    </w:lvl>
    <w:lvl w:ilvl="8" w:tplc="0409001B" w:tentative="1">
      <w:start w:val="1"/>
      <w:numFmt w:val="bullet"/>
      <w:lvlText w:val=""/>
      <w:lvlJc w:val="left"/>
      <w:pPr>
        <w:ind w:left="8181" w:hanging="360"/>
      </w:pPr>
      <w:rPr>
        <w:rFonts w:ascii="Wingdings" w:hAnsi="Wingdings" w:hint="default"/>
      </w:rPr>
    </w:lvl>
  </w:abstractNum>
  <w:abstractNum w:abstractNumId="108" w15:restartNumberingAfterBreak="0">
    <w:nsid w:val="704A205A"/>
    <w:multiLevelType w:val="hybridMultilevel"/>
    <w:tmpl w:val="BD0603D0"/>
    <w:lvl w:ilvl="0" w:tplc="3604BBD2">
      <w:start w:val="1"/>
      <w:numFmt w:val="bullet"/>
      <w:lvlText w:val=""/>
      <w:lvlJc w:val="left"/>
      <w:pPr>
        <w:ind w:left="1157" w:hanging="360"/>
      </w:pPr>
      <w:rPr>
        <w:rFonts w:ascii="Symbol" w:hAnsi="Symbol" w:hint="default"/>
        <w:b/>
        <w:i w:val="0"/>
        <w:sz w:val="26"/>
        <w:szCs w:val="26"/>
      </w:rPr>
    </w:lvl>
    <w:lvl w:ilvl="1" w:tplc="04090003" w:tentative="1">
      <w:start w:val="1"/>
      <w:numFmt w:val="bullet"/>
      <w:lvlText w:val="o"/>
      <w:lvlJc w:val="left"/>
      <w:pPr>
        <w:ind w:left="1877" w:hanging="360"/>
      </w:pPr>
      <w:rPr>
        <w:rFonts w:ascii="Courier New" w:hAnsi="Courier New" w:cs="Courier New" w:hint="default"/>
      </w:rPr>
    </w:lvl>
    <w:lvl w:ilvl="2" w:tplc="04090005" w:tentative="1">
      <w:start w:val="1"/>
      <w:numFmt w:val="bullet"/>
      <w:lvlText w:val=""/>
      <w:lvlJc w:val="left"/>
      <w:pPr>
        <w:ind w:left="2597" w:hanging="360"/>
      </w:pPr>
      <w:rPr>
        <w:rFonts w:ascii="Wingdings" w:hAnsi="Wingdings" w:hint="default"/>
      </w:rPr>
    </w:lvl>
    <w:lvl w:ilvl="3" w:tplc="04090001" w:tentative="1">
      <w:start w:val="1"/>
      <w:numFmt w:val="bullet"/>
      <w:lvlText w:val=""/>
      <w:lvlJc w:val="left"/>
      <w:pPr>
        <w:ind w:left="3317" w:hanging="360"/>
      </w:pPr>
      <w:rPr>
        <w:rFonts w:ascii="Symbol" w:hAnsi="Symbol" w:hint="default"/>
      </w:rPr>
    </w:lvl>
    <w:lvl w:ilvl="4" w:tplc="04090003" w:tentative="1">
      <w:start w:val="1"/>
      <w:numFmt w:val="bullet"/>
      <w:lvlText w:val="o"/>
      <w:lvlJc w:val="left"/>
      <w:pPr>
        <w:ind w:left="4037" w:hanging="360"/>
      </w:pPr>
      <w:rPr>
        <w:rFonts w:ascii="Courier New" w:hAnsi="Courier New" w:cs="Courier New" w:hint="default"/>
      </w:rPr>
    </w:lvl>
    <w:lvl w:ilvl="5" w:tplc="04090005" w:tentative="1">
      <w:start w:val="1"/>
      <w:numFmt w:val="bullet"/>
      <w:lvlText w:val=""/>
      <w:lvlJc w:val="left"/>
      <w:pPr>
        <w:ind w:left="4757" w:hanging="360"/>
      </w:pPr>
      <w:rPr>
        <w:rFonts w:ascii="Wingdings" w:hAnsi="Wingdings" w:hint="default"/>
      </w:rPr>
    </w:lvl>
    <w:lvl w:ilvl="6" w:tplc="04090001" w:tentative="1">
      <w:start w:val="1"/>
      <w:numFmt w:val="bullet"/>
      <w:lvlText w:val=""/>
      <w:lvlJc w:val="left"/>
      <w:pPr>
        <w:ind w:left="5477" w:hanging="360"/>
      </w:pPr>
      <w:rPr>
        <w:rFonts w:ascii="Symbol" w:hAnsi="Symbol" w:hint="default"/>
      </w:rPr>
    </w:lvl>
    <w:lvl w:ilvl="7" w:tplc="04090003" w:tentative="1">
      <w:start w:val="1"/>
      <w:numFmt w:val="bullet"/>
      <w:lvlText w:val="o"/>
      <w:lvlJc w:val="left"/>
      <w:pPr>
        <w:ind w:left="6197" w:hanging="360"/>
      </w:pPr>
      <w:rPr>
        <w:rFonts w:ascii="Courier New" w:hAnsi="Courier New" w:cs="Courier New" w:hint="default"/>
      </w:rPr>
    </w:lvl>
    <w:lvl w:ilvl="8" w:tplc="04090005" w:tentative="1">
      <w:start w:val="1"/>
      <w:numFmt w:val="bullet"/>
      <w:lvlText w:val=""/>
      <w:lvlJc w:val="left"/>
      <w:pPr>
        <w:ind w:left="6917" w:hanging="360"/>
      </w:pPr>
      <w:rPr>
        <w:rFonts w:ascii="Wingdings" w:hAnsi="Wingdings" w:hint="default"/>
      </w:rPr>
    </w:lvl>
  </w:abstractNum>
  <w:abstractNum w:abstractNumId="109" w15:restartNumberingAfterBreak="0">
    <w:nsid w:val="70CA364D"/>
    <w:multiLevelType w:val="hybridMultilevel"/>
    <w:tmpl w:val="E4542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0FF40D9"/>
    <w:multiLevelType w:val="hybridMultilevel"/>
    <w:tmpl w:val="E97E3DDE"/>
    <w:lvl w:ilvl="0" w:tplc="36941CB0">
      <w:start w:val="1"/>
      <w:numFmt w:val="bullet"/>
      <w:lvlText w:val="+"/>
      <w:lvlJc w:val="left"/>
      <w:pPr>
        <w:ind w:left="1429" w:hanging="360"/>
      </w:pPr>
      <w:rPr>
        <w:rFonts w:ascii="Symbol" w:hAnsi="Symbol"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111" w15:restartNumberingAfterBreak="0">
    <w:nsid w:val="72822F90"/>
    <w:multiLevelType w:val="multilevel"/>
    <w:tmpl w:val="B3C2ABAC"/>
    <w:lvl w:ilvl="0">
      <w:start w:val="1"/>
      <w:numFmt w:val="bullet"/>
      <w:pStyle w:val="Style13"/>
      <w:lvlText w:val=""/>
      <w:lvlPicBulletId w:val="0"/>
      <w:lvlJc w:val="left"/>
      <w:pPr>
        <w:ind w:left="495" w:hanging="360"/>
      </w:pPr>
      <w:rPr>
        <w:rFonts w:ascii="Symbol" w:hAnsi="Symbol" w:hint="default"/>
        <w:b/>
        <w:i/>
        <w:sz w:val="28"/>
      </w:rPr>
    </w:lvl>
    <w:lvl w:ilvl="1">
      <w:start w:val="1"/>
      <w:numFmt w:val="decimal"/>
      <w:lvlText w:val="%1.%2"/>
      <w:lvlJc w:val="left"/>
      <w:pPr>
        <w:ind w:left="1296" w:hanging="576"/>
      </w:pPr>
      <w:rPr>
        <w:rFonts w:ascii="TIME" w:hAnsi="TIME" w:hint="default"/>
        <w:b/>
        <w:i w:val="0"/>
        <w:sz w:val="26"/>
      </w:rPr>
    </w:lvl>
    <w:lvl w:ilvl="2">
      <w:start w:val="1"/>
      <w:numFmt w:val="decimal"/>
      <w:lvlText w:val="%1.%2.%3"/>
      <w:lvlJc w:val="left"/>
      <w:pPr>
        <w:ind w:left="1440" w:hanging="720"/>
      </w:pPr>
      <w:rPr>
        <w:rFonts w:ascii="Times New Roman Bold" w:hAnsi="Times New Roman Bold" w:hint="default"/>
        <w:b/>
        <w:i/>
        <w:sz w:val="26"/>
      </w:rPr>
    </w:lvl>
    <w:lvl w:ilvl="3">
      <w:start w:val="1"/>
      <w:numFmt w:val="decimal"/>
      <w:lvlText w:val="%1.%2.%3.%4"/>
      <w:lvlJc w:val="left"/>
      <w:pPr>
        <w:ind w:left="1584" w:hanging="864"/>
      </w:pPr>
      <w:rPr>
        <w:rFonts w:ascii="TIME" w:hAnsi="TIME" w:hint="default"/>
        <w:b w:val="0"/>
        <w:i/>
        <w:sz w:val="26"/>
      </w:rPr>
    </w:lvl>
    <w:lvl w:ilvl="4">
      <w:start w:val="1"/>
      <w:numFmt w:val="decimal"/>
      <w:lvlText w:val="%1.%2.%3.%4.%5"/>
      <w:lvlJc w:val="left"/>
      <w:pPr>
        <w:ind w:left="1728" w:hanging="1008"/>
      </w:pPr>
      <w:rPr>
        <w:rFonts w:ascii="TIME" w:hAnsi="TIME" w:hint="default"/>
        <w:b w:val="0"/>
        <w:i w:val="0"/>
        <w:sz w:val="26"/>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12" w15:restartNumberingAfterBreak="0">
    <w:nsid w:val="73387005"/>
    <w:multiLevelType w:val="hybridMultilevel"/>
    <w:tmpl w:val="867837C2"/>
    <w:lvl w:ilvl="0" w:tplc="5E7C4E3A">
      <w:numFmt w:val="bullet"/>
      <w:pStyle w:val="Gachdaudong"/>
      <w:lvlText w:val="-"/>
      <w:lvlJc w:val="left"/>
      <w:pPr>
        <w:ind w:left="1152" w:hanging="360"/>
      </w:pPr>
      <w:rPr>
        <w:rFonts w:ascii="Times New Roman" w:eastAsia="PMingLiU" w:hAnsi="Times New Roman" w:cs="Times New Roman" w:hint="default"/>
      </w:rPr>
    </w:lvl>
    <w:lvl w:ilvl="1" w:tplc="04090003">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start w:val="1"/>
      <w:numFmt w:val="bullet"/>
      <w:lvlText w:val=""/>
      <w:lvlJc w:val="left"/>
      <w:pPr>
        <w:ind w:left="3312" w:hanging="360"/>
      </w:pPr>
      <w:rPr>
        <w:rFonts w:ascii="Symbol" w:hAnsi="Symbol" w:hint="default"/>
      </w:rPr>
    </w:lvl>
    <w:lvl w:ilvl="4" w:tplc="04090003">
      <w:start w:val="1"/>
      <w:numFmt w:val="bullet"/>
      <w:lvlText w:val="o"/>
      <w:lvlJc w:val="left"/>
      <w:pPr>
        <w:ind w:left="4032" w:hanging="360"/>
      </w:pPr>
      <w:rPr>
        <w:rFonts w:ascii="Courier New" w:hAnsi="Courier New" w:cs="Courier New" w:hint="default"/>
      </w:rPr>
    </w:lvl>
    <w:lvl w:ilvl="5" w:tplc="04090005">
      <w:start w:val="1"/>
      <w:numFmt w:val="bullet"/>
      <w:lvlText w:val=""/>
      <w:lvlJc w:val="left"/>
      <w:pPr>
        <w:ind w:left="4752" w:hanging="360"/>
      </w:pPr>
      <w:rPr>
        <w:rFonts w:ascii="Wingdings" w:hAnsi="Wingdings" w:hint="default"/>
      </w:rPr>
    </w:lvl>
    <w:lvl w:ilvl="6" w:tplc="04090001">
      <w:start w:val="1"/>
      <w:numFmt w:val="bullet"/>
      <w:lvlText w:val=""/>
      <w:lvlJc w:val="left"/>
      <w:pPr>
        <w:ind w:left="5472" w:hanging="360"/>
      </w:pPr>
      <w:rPr>
        <w:rFonts w:ascii="Symbol" w:hAnsi="Symbol" w:hint="default"/>
      </w:rPr>
    </w:lvl>
    <w:lvl w:ilvl="7" w:tplc="04090003">
      <w:start w:val="1"/>
      <w:numFmt w:val="bullet"/>
      <w:lvlText w:val="o"/>
      <w:lvlJc w:val="left"/>
      <w:pPr>
        <w:ind w:left="6192" w:hanging="360"/>
      </w:pPr>
      <w:rPr>
        <w:rFonts w:ascii="Courier New" w:hAnsi="Courier New" w:cs="Courier New" w:hint="default"/>
      </w:rPr>
    </w:lvl>
    <w:lvl w:ilvl="8" w:tplc="04090005">
      <w:start w:val="1"/>
      <w:numFmt w:val="bullet"/>
      <w:lvlText w:val=""/>
      <w:lvlJc w:val="left"/>
      <w:pPr>
        <w:ind w:left="6912" w:hanging="360"/>
      </w:pPr>
      <w:rPr>
        <w:rFonts w:ascii="Wingdings" w:hAnsi="Wingdings" w:hint="default"/>
      </w:rPr>
    </w:lvl>
  </w:abstractNum>
  <w:abstractNum w:abstractNumId="113" w15:restartNumberingAfterBreak="0">
    <w:nsid w:val="7387440E"/>
    <w:multiLevelType w:val="multilevel"/>
    <w:tmpl w:val="7387440E"/>
    <w:lvl w:ilvl="0">
      <w:start w:val="1"/>
      <w:numFmt w:val="decimal"/>
      <w:pStyle w:val="MC111"/>
      <w:lvlText w:val="1.1.%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77066847"/>
    <w:multiLevelType w:val="hybridMultilevel"/>
    <w:tmpl w:val="D408DD6E"/>
    <w:lvl w:ilvl="0" w:tplc="C6D431A6">
      <w:start w:val="1"/>
      <w:numFmt w:val="bullet"/>
      <w:lvlText w:val="−"/>
      <w:lvlJc w:val="left"/>
      <w:pPr>
        <w:ind w:left="1506" w:hanging="360"/>
      </w:pPr>
      <w:rPr>
        <w:rFonts w:ascii="Vijaya" w:hAnsi="Vijaya" w:hint="default"/>
      </w:rPr>
    </w:lvl>
    <w:lvl w:ilvl="1" w:tplc="042A0003" w:tentative="1">
      <w:start w:val="1"/>
      <w:numFmt w:val="bullet"/>
      <w:lvlText w:val="o"/>
      <w:lvlJc w:val="left"/>
      <w:pPr>
        <w:ind w:left="2226" w:hanging="360"/>
      </w:pPr>
      <w:rPr>
        <w:rFonts w:ascii="Courier New" w:hAnsi="Courier New" w:cs="Courier New" w:hint="default"/>
      </w:rPr>
    </w:lvl>
    <w:lvl w:ilvl="2" w:tplc="042A0005" w:tentative="1">
      <w:start w:val="1"/>
      <w:numFmt w:val="bullet"/>
      <w:lvlText w:val=""/>
      <w:lvlJc w:val="left"/>
      <w:pPr>
        <w:ind w:left="2946" w:hanging="360"/>
      </w:pPr>
      <w:rPr>
        <w:rFonts w:ascii="Wingdings" w:hAnsi="Wingdings" w:hint="default"/>
      </w:rPr>
    </w:lvl>
    <w:lvl w:ilvl="3" w:tplc="042A0001" w:tentative="1">
      <w:start w:val="1"/>
      <w:numFmt w:val="bullet"/>
      <w:lvlText w:val=""/>
      <w:lvlJc w:val="left"/>
      <w:pPr>
        <w:ind w:left="3666" w:hanging="360"/>
      </w:pPr>
      <w:rPr>
        <w:rFonts w:ascii="Symbol" w:hAnsi="Symbol" w:hint="default"/>
      </w:rPr>
    </w:lvl>
    <w:lvl w:ilvl="4" w:tplc="042A0003" w:tentative="1">
      <w:start w:val="1"/>
      <w:numFmt w:val="bullet"/>
      <w:lvlText w:val="o"/>
      <w:lvlJc w:val="left"/>
      <w:pPr>
        <w:ind w:left="4386" w:hanging="360"/>
      </w:pPr>
      <w:rPr>
        <w:rFonts w:ascii="Courier New" w:hAnsi="Courier New" w:cs="Courier New" w:hint="default"/>
      </w:rPr>
    </w:lvl>
    <w:lvl w:ilvl="5" w:tplc="042A0005" w:tentative="1">
      <w:start w:val="1"/>
      <w:numFmt w:val="bullet"/>
      <w:lvlText w:val=""/>
      <w:lvlJc w:val="left"/>
      <w:pPr>
        <w:ind w:left="5106" w:hanging="360"/>
      </w:pPr>
      <w:rPr>
        <w:rFonts w:ascii="Wingdings" w:hAnsi="Wingdings" w:hint="default"/>
      </w:rPr>
    </w:lvl>
    <w:lvl w:ilvl="6" w:tplc="042A0001" w:tentative="1">
      <w:start w:val="1"/>
      <w:numFmt w:val="bullet"/>
      <w:lvlText w:val=""/>
      <w:lvlJc w:val="left"/>
      <w:pPr>
        <w:ind w:left="5826" w:hanging="360"/>
      </w:pPr>
      <w:rPr>
        <w:rFonts w:ascii="Symbol" w:hAnsi="Symbol" w:hint="default"/>
      </w:rPr>
    </w:lvl>
    <w:lvl w:ilvl="7" w:tplc="042A0003" w:tentative="1">
      <w:start w:val="1"/>
      <w:numFmt w:val="bullet"/>
      <w:lvlText w:val="o"/>
      <w:lvlJc w:val="left"/>
      <w:pPr>
        <w:ind w:left="6546" w:hanging="360"/>
      </w:pPr>
      <w:rPr>
        <w:rFonts w:ascii="Courier New" w:hAnsi="Courier New" w:cs="Courier New" w:hint="default"/>
      </w:rPr>
    </w:lvl>
    <w:lvl w:ilvl="8" w:tplc="042A0005" w:tentative="1">
      <w:start w:val="1"/>
      <w:numFmt w:val="bullet"/>
      <w:lvlText w:val=""/>
      <w:lvlJc w:val="left"/>
      <w:pPr>
        <w:ind w:left="7266" w:hanging="360"/>
      </w:pPr>
      <w:rPr>
        <w:rFonts w:ascii="Wingdings" w:hAnsi="Wingdings" w:hint="default"/>
      </w:rPr>
    </w:lvl>
  </w:abstractNum>
  <w:abstractNum w:abstractNumId="115" w15:restartNumberingAfterBreak="0">
    <w:nsid w:val="776A7A40"/>
    <w:multiLevelType w:val="hybridMultilevel"/>
    <w:tmpl w:val="A5FC327C"/>
    <w:lvl w:ilvl="0" w:tplc="0409000B">
      <w:start w:val="1"/>
      <w:numFmt w:val="bullet"/>
      <w:lvlText w:val="-"/>
      <w:lvlJc w:val="left"/>
      <w:pPr>
        <w:tabs>
          <w:tab w:val="num" w:pos="1065"/>
        </w:tabs>
        <w:ind w:left="1065" w:hanging="360"/>
      </w:pPr>
      <w:rPr>
        <w:rFonts w:ascii="VSDict Phonetic" w:hAnsi="VSDict Phonetic" w:hint="default"/>
        <w:b w:val="0"/>
      </w:rPr>
    </w:lvl>
    <w:lvl w:ilvl="1" w:tplc="04090003">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start w:val="1"/>
      <w:numFmt w:val="bullet"/>
      <w:pStyle w:val="StyleStyleHeading4small-head4TimesNewRomanBefore6ptAf"/>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116" w15:restartNumberingAfterBreak="0">
    <w:nsid w:val="7A1F4ABF"/>
    <w:multiLevelType w:val="hybridMultilevel"/>
    <w:tmpl w:val="754E8E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A4C7CFD"/>
    <w:multiLevelType w:val="multilevel"/>
    <w:tmpl w:val="80BC1A44"/>
    <w:styleLink w:val="CurrentList2"/>
    <w:lvl w:ilvl="0">
      <w:start w:val="9"/>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numFmt w:val="none"/>
      <w:lvlText w:val=""/>
      <w:lvlJc w:val="left"/>
      <w:pPr>
        <w:tabs>
          <w:tab w:val="num" w:pos="360"/>
        </w:tabs>
      </w:pPr>
    </w:lvl>
    <w:lvl w:ilvl="5">
      <w:start w:val="1"/>
      <w:numFmt w:val="decimal"/>
      <w:lvlText w:val="%1.%2.%3.%4.%5.%6"/>
      <w:lvlJc w:val="left"/>
      <w:pPr>
        <w:tabs>
          <w:tab w:val="num" w:pos="1080"/>
        </w:tabs>
        <w:ind w:left="1080" w:hanging="1080"/>
      </w:pPr>
      <w:rPr>
        <w:rFonts w:hint="default"/>
      </w:rPr>
    </w:lvl>
    <w:lvl w:ilvl="6">
      <w:numFmt w:val="none"/>
      <w:lvlText w:val=""/>
      <w:lvlJc w:val="left"/>
      <w:pPr>
        <w:tabs>
          <w:tab w:val="num" w:pos="360"/>
        </w:tabs>
      </w:p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8" w15:restartNumberingAfterBreak="0">
    <w:nsid w:val="7E9C77B7"/>
    <w:multiLevelType w:val="multilevel"/>
    <w:tmpl w:val="5E5094E4"/>
    <w:lvl w:ilvl="0">
      <w:start w:val="3"/>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445194964">
    <w:abstractNumId w:val="32"/>
  </w:num>
  <w:num w:numId="2" w16cid:durableId="199251010">
    <w:abstractNumId w:val="60"/>
  </w:num>
  <w:num w:numId="3" w16cid:durableId="1793358938">
    <w:abstractNumId w:val="90"/>
  </w:num>
  <w:num w:numId="4" w16cid:durableId="1506941569">
    <w:abstractNumId w:val="89"/>
  </w:num>
  <w:num w:numId="5" w16cid:durableId="1733307558">
    <w:abstractNumId w:val="61"/>
  </w:num>
  <w:num w:numId="6" w16cid:durableId="294795866">
    <w:abstractNumId w:val="74"/>
  </w:num>
  <w:num w:numId="7" w16cid:durableId="1330788933">
    <w:abstractNumId w:val="69"/>
  </w:num>
  <w:num w:numId="8" w16cid:durableId="1222519017">
    <w:abstractNumId w:val="26"/>
  </w:num>
  <w:num w:numId="9" w16cid:durableId="634023430">
    <w:abstractNumId w:val="22"/>
  </w:num>
  <w:num w:numId="10" w16cid:durableId="633406705">
    <w:abstractNumId w:val="10"/>
  </w:num>
  <w:num w:numId="11" w16cid:durableId="961764861">
    <w:abstractNumId w:val="28"/>
  </w:num>
  <w:num w:numId="12" w16cid:durableId="1982150375">
    <w:abstractNumId w:val="40"/>
  </w:num>
  <w:num w:numId="13" w16cid:durableId="545600442">
    <w:abstractNumId w:val="107"/>
  </w:num>
  <w:num w:numId="14" w16cid:durableId="1118404605">
    <w:abstractNumId w:val="85"/>
  </w:num>
  <w:num w:numId="15" w16cid:durableId="910578735">
    <w:abstractNumId w:val="53"/>
  </w:num>
  <w:num w:numId="16" w16cid:durableId="783112179">
    <w:abstractNumId w:val="95"/>
  </w:num>
  <w:num w:numId="17" w16cid:durableId="2064482264">
    <w:abstractNumId w:val="35"/>
  </w:num>
  <w:num w:numId="18" w16cid:durableId="1808158850">
    <w:abstractNumId w:val="25"/>
  </w:num>
  <w:num w:numId="19" w16cid:durableId="1845170011">
    <w:abstractNumId w:val="101"/>
  </w:num>
  <w:num w:numId="20" w16cid:durableId="1155101673">
    <w:abstractNumId w:val="117"/>
  </w:num>
  <w:num w:numId="21" w16cid:durableId="974483935">
    <w:abstractNumId w:val="112"/>
  </w:num>
  <w:num w:numId="22" w16cid:durableId="1974872756">
    <w:abstractNumId w:val="73"/>
  </w:num>
  <w:num w:numId="23" w16cid:durableId="1451701890">
    <w:abstractNumId w:val="15"/>
  </w:num>
  <w:num w:numId="24" w16cid:durableId="1183981867">
    <w:abstractNumId w:val="19"/>
  </w:num>
  <w:num w:numId="25" w16cid:durableId="1160390447">
    <w:abstractNumId w:val="84"/>
  </w:num>
  <w:num w:numId="26" w16cid:durableId="749619203">
    <w:abstractNumId w:val="70"/>
  </w:num>
  <w:num w:numId="27" w16cid:durableId="1103307732">
    <w:abstractNumId w:val="42"/>
  </w:num>
  <w:num w:numId="28" w16cid:durableId="1682662212">
    <w:abstractNumId w:val="83"/>
  </w:num>
  <w:num w:numId="29" w16cid:durableId="792947418">
    <w:abstractNumId w:val="63"/>
  </w:num>
  <w:num w:numId="30" w16cid:durableId="1606617987">
    <w:abstractNumId w:val="113"/>
  </w:num>
  <w:num w:numId="31" w16cid:durableId="899902790">
    <w:abstractNumId w:val="29"/>
  </w:num>
  <w:num w:numId="32" w16cid:durableId="2003310937">
    <w:abstractNumId w:val="16"/>
  </w:num>
  <w:num w:numId="33" w16cid:durableId="93747077">
    <w:abstractNumId w:val="31"/>
  </w:num>
  <w:num w:numId="34" w16cid:durableId="2077388882">
    <w:abstractNumId w:val="92"/>
  </w:num>
  <w:num w:numId="35" w16cid:durableId="728771444">
    <w:abstractNumId w:val="48"/>
  </w:num>
  <w:num w:numId="36" w16cid:durableId="1446999191">
    <w:abstractNumId w:val="111"/>
  </w:num>
  <w:num w:numId="37" w16cid:durableId="339895037">
    <w:abstractNumId w:val="66"/>
  </w:num>
  <w:num w:numId="38" w16cid:durableId="1032077885">
    <w:abstractNumId w:val="68"/>
  </w:num>
  <w:num w:numId="39" w16cid:durableId="1876430478">
    <w:abstractNumId w:val="64"/>
  </w:num>
  <w:num w:numId="40" w16cid:durableId="1129475588">
    <w:abstractNumId w:val="20"/>
  </w:num>
  <w:num w:numId="41" w16cid:durableId="1572426664">
    <w:abstractNumId w:val="12"/>
  </w:num>
  <w:num w:numId="42" w16cid:durableId="2113357103">
    <w:abstractNumId w:val="80"/>
  </w:num>
  <w:num w:numId="43" w16cid:durableId="1326977761">
    <w:abstractNumId w:val="78"/>
  </w:num>
  <w:num w:numId="44" w16cid:durableId="58863428">
    <w:abstractNumId w:val="41"/>
  </w:num>
  <w:num w:numId="45" w16cid:durableId="1766266014">
    <w:abstractNumId w:val="46"/>
  </w:num>
  <w:num w:numId="46" w16cid:durableId="657196273">
    <w:abstractNumId w:val="37"/>
  </w:num>
  <w:num w:numId="47" w16cid:durableId="571891105">
    <w:abstractNumId w:val="114"/>
  </w:num>
  <w:num w:numId="48" w16cid:durableId="1246837316">
    <w:abstractNumId w:val="106"/>
  </w:num>
  <w:num w:numId="49" w16cid:durableId="621108127">
    <w:abstractNumId w:val="110"/>
  </w:num>
  <w:num w:numId="50" w16cid:durableId="2019501472">
    <w:abstractNumId w:val="77"/>
  </w:num>
  <w:num w:numId="51" w16cid:durableId="1464545148">
    <w:abstractNumId w:val="44"/>
  </w:num>
  <w:num w:numId="52" w16cid:durableId="874736103">
    <w:abstractNumId w:val="62"/>
  </w:num>
  <w:num w:numId="53" w16cid:durableId="841890364">
    <w:abstractNumId w:val="59"/>
  </w:num>
  <w:num w:numId="54" w16cid:durableId="1727021404">
    <w:abstractNumId w:val="82"/>
  </w:num>
  <w:num w:numId="55" w16cid:durableId="2042854127">
    <w:abstractNumId w:val="6"/>
  </w:num>
  <w:num w:numId="56" w16cid:durableId="1032150202">
    <w:abstractNumId w:val="4"/>
  </w:num>
  <w:num w:numId="57" w16cid:durableId="695887134">
    <w:abstractNumId w:val="5"/>
  </w:num>
  <w:num w:numId="58" w16cid:durableId="1732581896">
    <w:abstractNumId w:val="3"/>
  </w:num>
  <w:num w:numId="59" w16cid:durableId="1756707402">
    <w:abstractNumId w:val="2"/>
  </w:num>
  <w:num w:numId="60" w16cid:durableId="412702846">
    <w:abstractNumId w:val="0"/>
  </w:num>
  <w:num w:numId="61" w16cid:durableId="1431510503">
    <w:abstractNumId w:val="76"/>
  </w:num>
  <w:num w:numId="62" w16cid:durableId="210114346">
    <w:abstractNumId w:val="45"/>
  </w:num>
  <w:num w:numId="63" w16cid:durableId="1066146374">
    <w:abstractNumId w:val="17"/>
  </w:num>
  <w:num w:numId="64" w16cid:durableId="645863720">
    <w:abstractNumId w:val="47"/>
  </w:num>
  <w:num w:numId="65" w16cid:durableId="1937520186">
    <w:abstractNumId w:val="75"/>
  </w:num>
  <w:num w:numId="66" w16cid:durableId="519701914">
    <w:abstractNumId w:val="7"/>
  </w:num>
  <w:num w:numId="67" w16cid:durableId="434133454">
    <w:abstractNumId w:val="97"/>
  </w:num>
  <w:num w:numId="68" w16cid:durableId="1954440927">
    <w:abstractNumId w:val="1"/>
  </w:num>
  <w:num w:numId="69" w16cid:durableId="757946911">
    <w:abstractNumId w:val="108"/>
  </w:num>
  <w:num w:numId="70" w16cid:durableId="2088308249">
    <w:abstractNumId w:val="52"/>
  </w:num>
  <w:num w:numId="71" w16cid:durableId="703361469">
    <w:abstractNumId w:val="118"/>
  </w:num>
  <w:num w:numId="72" w16cid:durableId="1864127983">
    <w:abstractNumId w:val="23"/>
  </w:num>
  <w:num w:numId="73" w16cid:durableId="180048768">
    <w:abstractNumId w:val="55"/>
    <w:lvlOverride w:ilvl="0">
      <w:startOverride w:val="1"/>
    </w:lvlOverride>
    <w:lvlOverride w:ilvl="1">
      <w:startOverride w:val="1"/>
    </w:lvlOverride>
    <w:lvlOverride w:ilvl="2">
      <w:startOverride w:val="1"/>
    </w:lvlOverride>
    <w:lvlOverride w:ilvl="3">
      <w:startOverride w:val="1"/>
    </w:lvlOverride>
    <w:lvlOverride w:ilvl="4">
      <w:startOverride w:val="2"/>
    </w:lvlOverride>
  </w:num>
  <w:num w:numId="74" w16cid:durableId="465464174">
    <w:abstractNumId w:val="38"/>
  </w:num>
  <w:num w:numId="75" w16cid:durableId="250312710">
    <w:abstractNumId w:val="13"/>
  </w:num>
  <w:num w:numId="76" w16cid:durableId="1133790093">
    <w:abstractNumId w:val="115"/>
  </w:num>
  <w:num w:numId="77" w16cid:durableId="1521965676">
    <w:abstractNumId w:val="71"/>
  </w:num>
  <w:num w:numId="78" w16cid:durableId="1790247314">
    <w:abstractNumId w:val="36"/>
  </w:num>
  <w:num w:numId="79" w16cid:durableId="935793574">
    <w:abstractNumId w:val="18"/>
  </w:num>
  <w:num w:numId="80" w16cid:durableId="281038178">
    <w:abstractNumId w:val="14"/>
  </w:num>
  <w:num w:numId="81" w16cid:durableId="1765221289">
    <w:abstractNumId w:val="49"/>
  </w:num>
  <w:num w:numId="82" w16cid:durableId="1784736">
    <w:abstractNumId w:val="30"/>
  </w:num>
  <w:num w:numId="83" w16cid:durableId="1523087714">
    <w:abstractNumId w:val="116"/>
  </w:num>
  <w:num w:numId="84" w16cid:durableId="632372285">
    <w:abstractNumId w:val="54"/>
  </w:num>
  <w:num w:numId="85" w16cid:durableId="152679454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467936059">
    <w:abstractNumId w:val="39"/>
  </w:num>
  <w:num w:numId="87" w16cid:durableId="78909724">
    <w:abstractNumId w:val="27"/>
  </w:num>
  <w:num w:numId="88" w16cid:durableId="82336727">
    <w:abstractNumId w:val="43"/>
  </w:num>
  <w:num w:numId="89" w16cid:durableId="722101407">
    <w:abstractNumId w:val="100"/>
  </w:num>
  <w:num w:numId="90" w16cid:durableId="1151025132">
    <w:abstractNumId w:val="104"/>
  </w:num>
  <w:num w:numId="91" w16cid:durableId="718628342">
    <w:abstractNumId w:val="79"/>
  </w:num>
  <w:num w:numId="92" w16cid:durableId="1539396469">
    <w:abstractNumId w:val="102"/>
  </w:num>
  <w:num w:numId="93" w16cid:durableId="1745639585">
    <w:abstractNumId w:val="98"/>
  </w:num>
  <w:num w:numId="94" w16cid:durableId="35399056">
    <w:abstractNumId w:val="11"/>
  </w:num>
  <w:num w:numId="95" w16cid:durableId="732854425">
    <w:abstractNumId w:val="65"/>
  </w:num>
  <w:num w:numId="96" w16cid:durableId="1003973876">
    <w:abstractNumId w:val="81"/>
  </w:num>
  <w:num w:numId="97" w16cid:durableId="228419986">
    <w:abstractNumId w:val="67"/>
  </w:num>
  <w:num w:numId="98" w16cid:durableId="500001908">
    <w:abstractNumId w:val="51"/>
  </w:num>
  <w:num w:numId="99" w16cid:durableId="62026832">
    <w:abstractNumId w:val="21"/>
  </w:num>
  <w:num w:numId="100" w16cid:durableId="1397128897">
    <w:abstractNumId w:val="57"/>
  </w:num>
  <w:num w:numId="101" w16cid:durableId="796992880">
    <w:abstractNumId w:val="103"/>
  </w:num>
  <w:num w:numId="102" w16cid:durableId="1985811172">
    <w:abstractNumId w:val="99"/>
  </w:num>
  <w:num w:numId="103" w16cid:durableId="1587572365">
    <w:abstractNumId w:val="33"/>
  </w:num>
  <w:num w:numId="104" w16cid:durableId="1643391344">
    <w:abstractNumId w:val="50"/>
  </w:num>
  <w:num w:numId="105" w16cid:durableId="1410811688">
    <w:abstractNumId w:val="87"/>
  </w:num>
  <w:num w:numId="106" w16cid:durableId="184832226">
    <w:abstractNumId w:val="91"/>
  </w:num>
  <w:num w:numId="107" w16cid:durableId="1363435219">
    <w:abstractNumId w:val="86"/>
  </w:num>
  <w:num w:numId="108" w16cid:durableId="15736288">
    <w:abstractNumId w:val="24"/>
  </w:num>
  <w:num w:numId="109" w16cid:durableId="1788967441">
    <w:abstractNumId w:val="93"/>
  </w:num>
  <w:num w:numId="110" w16cid:durableId="624968311">
    <w:abstractNumId w:val="109"/>
  </w:num>
  <w:num w:numId="111" w16cid:durableId="2116318423">
    <w:abstractNumId w:val="105"/>
  </w:num>
  <w:num w:numId="112" w16cid:durableId="217136764">
    <w:abstractNumId w:val="56"/>
  </w:num>
  <w:num w:numId="113" w16cid:durableId="217207250">
    <w:abstractNumId w:val="94"/>
  </w:num>
  <w:num w:numId="114" w16cid:durableId="456804742">
    <w:abstractNumId w:val="58"/>
  </w:num>
  <w:num w:numId="115" w16cid:durableId="906037019">
    <w:abstractNumId w:val="34"/>
  </w:num>
  <w:num w:numId="116" w16cid:durableId="1334723761">
    <w:abstractNumId w:val="52"/>
  </w:num>
  <w:num w:numId="117" w16cid:durableId="264967760">
    <w:abstractNumId w:val="72"/>
  </w:num>
  <w:num w:numId="118" w16cid:durableId="1623341181">
    <w:abstractNumId w:val="88"/>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288"/>
  <w:drawingGridHorizontalSpacing w:val="13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C65"/>
    <w:rsid w:val="00000650"/>
    <w:rsid w:val="00000C55"/>
    <w:rsid w:val="00000FEE"/>
    <w:rsid w:val="000010B3"/>
    <w:rsid w:val="000013E7"/>
    <w:rsid w:val="00001522"/>
    <w:rsid w:val="00001DA4"/>
    <w:rsid w:val="00001E7A"/>
    <w:rsid w:val="00002206"/>
    <w:rsid w:val="000029DA"/>
    <w:rsid w:val="00002C8A"/>
    <w:rsid w:val="00003173"/>
    <w:rsid w:val="00003299"/>
    <w:rsid w:val="000032F0"/>
    <w:rsid w:val="00003785"/>
    <w:rsid w:val="00003954"/>
    <w:rsid w:val="00003AD7"/>
    <w:rsid w:val="0000448B"/>
    <w:rsid w:val="00004998"/>
    <w:rsid w:val="00004B2A"/>
    <w:rsid w:val="00004BB5"/>
    <w:rsid w:val="00004CED"/>
    <w:rsid w:val="00004E73"/>
    <w:rsid w:val="0000575B"/>
    <w:rsid w:val="00005762"/>
    <w:rsid w:val="00005C65"/>
    <w:rsid w:val="00006291"/>
    <w:rsid w:val="000062EB"/>
    <w:rsid w:val="00006942"/>
    <w:rsid w:val="00006FA6"/>
    <w:rsid w:val="0000715D"/>
    <w:rsid w:val="000075CD"/>
    <w:rsid w:val="00007ADF"/>
    <w:rsid w:val="00007D84"/>
    <w:rsid w:val="00007EBD"/>
    <w:rsid w:val="000102C1"/>
    <w:rsid w:val="000106B3"/>
    <w:rsid w:val="00010860"/>
    <w:rsid w:val="000111CD"/>
    <w:rsid w:val="000114EA"/>
    <w:rsid w:val="00011A5B"/>
    <w:rsid w:val="00011AD0"/>
    <w:rsid w:val="00012221"/>
    <w:rsid w:val="00012DC3"/>
    <w:rsid w:val="00012E03"/>
    <w:rsid w:val="00013014"/>
    <w:rsid w:val="00013171"/>
    <w:rsid w:val="000133D6"/>
    <w:rsid w:val="00013577"/>
    <w:rsid w:val="0001386A"/>
    <w:rsid w:val="00013F0B"/>
    <w:rsid w:val="000141AA"/>
    <w:rsid w:val="000149D9"/>
    <w:rsid w:val="00014C9A"/>
    <w:rsid w:val="00015108"/>
    <w:rsid w:val="000152D5"/>
    <w:rsid w:val="00015C6D"/>
    <w:rsid w:val="00015FDE"/>
    <w:rsid w:val="00016087"/>
    <w:rsid w:val="00016426"/>
    <w:rsid w:val="000164C4"/>
    <w:rsid w:val="000164C9"/>
    <w:rsid w:val="0001656B"/>
    <w:rsid w:val="0001671D"/>
    <w:rsid w:val="00016BD6"/>
    <w:rsid w:val="00017878"/>
    <w:rsid w:val="00017AFD"/>
    <w:rsid w:val="00017DD0"/>
    <w:rsid w:val="00017E2C"/>
    <w:rsid w:val="000204F2"/>
    <w:rsid w:val="000205CA"/>
    <w:rsid w:val="00020960"/>
    <w:rsid w:val="00020CB1"/>
    <w:rsid w:val="00020DBC"/>
    <w:rsid w:val="00020F19"/>
    <w:rsid w:val="00021009"/>
    <w:rsid w:val="00021A78"/>
    <w:rsid w:val="00022107"/>
    <w:rsid w:val="0002228E"/>
    <w:rsid w:val="000225BF"/>
    <w:rsid w:val="00022F7D"/>
    <w:rsid w:val="00023100"/>
    <w:rsid w:val="000231D0"/>
    <w:rsid w:val="00023B13"/>
    <w:rsid w:val="00023FA5"/>
    <w:rsid w:val="0002415C"/>
    <w:rsid w:val="0002439A"/>
    <w:rsid w:val="000245E4"/>
    <w:rsid w:val="000245F8"/>
    <w:rsid w:val="00024843"/>
    <w:rsid w:val="00024854"/>
    <w:rsid w:val="000248B5"/>
    <w:rsid w:val="00024C6A"/>
    <w:rsid w:val="00025279"/>
    <w:rsid w:val="0002549F"/>
    <w:rsid w:val="000254AF"/>
    <w:rsid w:val="00025602"/>
    <w:rsid w:val="0002579D"/>
    <w:rsid w:val="00025874"/>
    <w:rsid w:val="00025DCD"/>
    <w:rsid w:val="000265D9"/>
    <w:rsid w:val="0002662F"/>
    <w:rsid w:val="00026A7B"/>
    <w:rsid w:val="00026E13"/>
    <w:rsid w:val="000274D7"/>
    <w:rsid w:val="000279FD"/>
    <w:rsid w:val="00027C31"/>
    <w:rsid w:val="00027FBF"/>
    <w:rsid w:val="000304A3"/>
    <w:rsid w:val="00030B5F"/>
    <w:rsid w:val="00030B7C"/>
    <w:rsid w:val="00030B7F"/>
    <w:rsid w:val="00030B89"/>
    <w:rsid w:val="00030C11"/>
    <w:rsid w:val="00030ED7"/>
    <w:rsid w:val="000314B2"/>
    <w:rsid w:val="00031746"/>
    <w:rsid w:val="000317E9"/>
    <w:rsid w:val="000317F3"/>
    <w:rsid w:val="00032D2D"/>
    <w:rsid w:val="00033160"/>
    <w:rsid w:val="00033CD7"/>
    <w:rsid w:val="00033DDF"/>
    <w:rsid w:val="00033EC0"/>
    <w:rsid w:val="000340DF"/>
    <w:rsid w:val="00034300"/>
    <w:rsid w:val="00034C31"/>
    <w:rsid w:val="00034D51"/>
    <w:rsid w:val="00034D95"/>
    <w:rsid w:val="00034DA5"/>
    <w:rsid w:val="0003500D"/>
    <w:rsid w:val="00035B24"/>
    <w:rsid w:val="00035C3B"/>
    <w:rsid w:val="00035DB8"/>
    <w:rsid w:val="00037270"/>
    <w:rsid w:val="00037276"/>
    <w:rsid w:val="000372B0"/>
    <w:rsid w:val="000375BE"/>
    <w:rsid w:val="000377E6"/>
    <w:rsid w:val="000401E5"/>
    <w:rsid w:val="000402CD"/>
    <w:rsid w:val="00040474"/>
    <w:rsid w:val="000405A4"/>
    <w:rsid w:val="000405BF"/>
    <w:rsid w:val="00040E39"/>
    <w:rsid w:val="00040E97"/>
    <w:rsid w:val="000410CB"/>
    <w:rsid w:val="00041514"/>
    <w:rsid w:val="00041839"/>
    <w:rsid w:val="0004250D"/>
    <w:rsid w:val="0004272B"/>
    <w:rsid w:val="00042C5E"/>
    <w:rsid w:val="00042CED"/>
    <w:rsid w:val="00044837"/>
    <w:rsid w:val="00044DFA"/>
    <w:rsid w:val="0004534B"/>
    <w:rsid w:val="000453F1"/>
    <w:rsid w:val="0004581C"/>
    <w:rsid w:val="0004581D"/>
    <w:rsid w:val="00045C92"/>
    <w:rsid w:val="00045CDA"/>
    <w:rsid w:val="00045DA7"/>
    <w:rsid w:val="00045FF2"/>
    <w:rsid w:val="0004669C"/>
    <w:rsid w:val="00046F70"/>
    <w:rsid w:val="0004737C"/>
    <w:rsid w:val="00047D05"/>
    <w:rsid w:val="00047DEE"/>
    <w:rsid w:val="00047E98"/>
    <w:rsid w:val="00047EC9"/>
    <w:rsid w:val="00047EDB"/>
    <w:rsid w:val="000504F1"/>
    <w:rsid w:val="000519BB"/>
    <w:rsid w:val="00051A6A"/>
    <w:rsid w:val="00051D24"/>
    <w:rsid w:val="00051E5C"/>
    <w:rsid w:val="000522BC"/>
    <w:rsid w:val="000522E3"/>
    <w:rsid w:val="00052B29"/>
    <w:rsid w:val="00052B4C"/>
    <w:rsid w:val="00052B9E"/>
    <w:rsid w:val="00052BAD"/>
    <w:rsid w:val="00052DA7"/>
    <w:rsid w:val="00052EE8"/>
    <w:rsid w:val="00053172"/>
    <w:rsid w:val="000534F9"/>
    <w:rsid w:val="00053681"/>
    <w:rsid w:val="00053783"/>
    <w:rsid w:val="0005435B"/>
    <w:rsid w:val="00054527"/>
    <w:rsid w:val="000548F1"/>
    <w:rsid w:val="00054A00"/>
    <w:rsid w:val="00054D6B"/>
    <w:rsid w:val="000552B9"/>
    <w:rsid w:val="0005563D"/>
    <w:rsid w:val="000556E9"/>
    <w:rsid w:val="00055F15"/>
    <w:rsid w:val="00056154"/>
    <w:rsid w:val="00056203"/>
    <w:rsid w:val="000564B9"/>
    <w:rsid w:val="00056D73"/>
    <w:rsid w:val="000570D7"/>
    <w:rsid w:val="0005735D"/>
    <w:rsid w:val="0005737E"/>
    <w:rsid w:val="000573C3"/>
    <w:rsid w:val="000573EC"/>
    <w:rsid w:val="00057A9E"/>
    <w:rsid w:val="00057D73"/>
    <w:rsid w:val="0006041B"/>
    <w:rsid w:val="000604F9"/>
    <w:rsid w:val="00060A66"/>
    <w:rsid w:val="00060CF4"/>
    <w:rsid w:val="000611B9"/>
    <w:rsid w:val="00061309"/>
    <w:rsid w:val="000617BA"/>
    <w:rsid w:val="00062154"/>
    <w:rsid w:val="000622CB"/>
    <w:rsid w:val="0006233B"/>
    <w:rsid w:val="00062BCC"/>
    <w:rsid w:val="0006345C"/>
    <w:rsid w:val="000636CE"/>
    <w:rsid w:val="00063BC4"/>
    <w:rsid w:val="00063CBE"/>
    <w:rsid w:val="00063DCB"/>
    <w:rsid w:val="0006423B"/>
    <w:rsid w:val="00064A8D"/>
    <w:rsid w:val="00064B72"/>
    <w:rsid w:val="00064C9A"/>
    <w:rsid w:val="00064D62"/>
    <w:rsid w:val="000651D2"/>
    <w:rsid w:val="0006531B"/>
    <w:rsid w:val="00065C9E"/>
    <w:rsid w:val="00066063"/>
    <w:rsid w:val="00066459"/>
    <w:rsid w:val="000667C9"/>
    <w:rsid w:val="00066865"/>
    <w:rsid w:val="00066C2E"/>
    <w:rsid w:val="0006721F"/>
    <w:rsid w:val="0007063A"/>
    <w:rsid w:val="00070689"/>
    <w:rsid w:val="000706E1"/>
    <w:rsid w:val="00070B4C"/>
    <w:rsid w:val="00070D5F"/>
    <w:rsid w:val="0007103F"/>
    <w:rsid w:val="0007111A"/>
    <w:rsid w:val="0007167E"/>
    <w:rsid w:val="00071BC0"/>
    <w:rsid w:val="00071F38"/>
    <w:rsid w:val="0007205B"/>
    <w:rsid w:val="000722AE"/>
    <w:rsid w:val="000723E9"/>
    <w:rsid w:val="0007251A"/>
    <w:rsid w:val="0007293B"/>
    <w:rsid w:val="00072B1D"/>
    <w:rsid w:val="00072C47"/>
    <w:rsid w:val="0007303F"/>
    <w:rsid w:val="0007309B"/>
    <w:rsid w:val="0007317D"/>
    <w:rsid w:val="00073E19"/>
    <w:rsid w:val="00074FE5"/>
    <w:rsid w:val="00075452"/>
    <w:rsid w:val="00075A86"/>
    <w:rsid w:val="000761E4"/>
    <w:rsid w:val="00076264"/>
    <w:rsid w:val="0007651B"/>
    <w:rsid w:val="000767A2"/>
    <w:rsid w:val="00077128"/>
    <w:rsid w:val="00077230"/>
    <w:rsid w:val="00077AC2"/>
    <w:rsid w:val="00080188"/>
    <w:rsid w:val="000807AC"/>
    <w:rsid w:val="000807BA"/>
    <w:rsid w:val="000814D9"/>
    <w:rsid w:val="00081E47"/>
    <w:rsid w:val="00082043"/>
    <w:rsid w:val="00082149"/>
    <w:rsid w:val="00082333"/>
    <w:rsid w:val="000826CD"/>
    <w:rsid w:val="00082BC0"/>
    <w:rsid w:val="00082EAB"/>
    <w:rsid w:val="00082FD0"/>
    <w:rsid w:val="0008312A"/>
    <w:rsid w:val="000834B6"/>
    <w:rsid w:val="00083524"/>
    <w:rsid w:val="000836CA"/>
    <w:rsid w:val="00084A64"/>
    <w:rsid w:val="0008513F"/>
    <w:rsid w:val="00085625"/>
    <w:rsid w:val="000857F5"/>
    <w:rsid w:val="00085968"/>
    <w:rsid w:val="00085A9D"/>
    <w:rsid w:val="000860E9"/>
    <w:rsid w:val="000860F2"/>
    <w:rsid w:val="000861EC"/>
    <w:rsid w:val="000863C6"/>
    <w:rsid w:val="00087292"/>
    <w:rsid w:val="0008734A"/>
    <w:rsid w:val="00090959"/>
    <w:rsid w:val="00090A05"/>
    <w:rsid w:val="0009176B"/>
    <w:rsid w:val="000925D7"/>
    <w:rsid w:val="00092875"/>
    <w:rsid w:val="00092B59"/>
    <w:rsid w:val="00093478"/>
    <w:rsid w:val="0009364B"/>
    <w:rsid w:val="0009371C"/>
    <w:rsid w:val="0009371F"/>
    <w:rsid w:val="0009380B"/>
    <w:rsid w:val="00093AE8"/>
    <w:rsid w:val="00094442"/>
    <w:rsid w:val="0009467A"/>
    <w:rsid w:val="0009581B"/>
    <w:rsid w:val="00095C09"/>
    <w:rsid w:val="00096132"/>
    <w:rsid w:val="000964F1"/>
    <w:rsid w:val="00096A85"/>
    <w:rsid w:val="00096C0B"/>
    <w:rsid w:val="00096C37"/>
    <w:rsid w:val="000A0FC7"/>
    <w:rsid w:val="000A109B"/>
    <w:rsid w:val="000A13CF"/>
    <w:rsid w:val="000A18A1"/>
    <w:rsid w:val="000A1A96"/>
    <w:rsid w:val="000A1C38"/>
    <w:rsid w:val="000A1E21"/>
    <w:rsid w:val="000A245B"/>
    <w:rsid w:val="000A2EEB"/>
    <w:rsid w:val="000A2F77"/>
    <w:rsid w:val="000A375A"/>
    <w:rsid w:val="000A3B2E"/>
    <w:rsid w:val="000A3EA8"/>
    <w:rsid w:val="000A4023"/>
    <w:rsid w:val="000A41C1"/>
    <w:rsid w:val="000A43B3"/>
    <w:rsid w:val="000A55ED"/>
    <w:rsid w:val="000A5D83"/>
    <w:rsid w:val="000A6DA3"/>
    <w:rsid w:val="000A7148"/>
    <w:rsid w:val="000A7388"/>
    <w:rsid w:val="000A7630"/>
    <w:rsid w:val="000A769D"/>
    <w:rsid w:val="000A793D"/>
    <w:rsid w:val="000A79BB"/>
    <w:rsid w:val="000A7EA7"/>
    <w:rsid w:val="000B01F5"/>
    <w:rsid w:val="000B02DB"/>
    <w:rsid w:val="000B0A8F"/>
    <w:rsid w:val="000B0AC9"/>
    <w:rsid w:val="000B0D1E"/>
    <w:rsid w:val="000B12B4"/>
    <w:rsid w:val="000B1332"/>
    <w:rsid w:val="000B1745"/>
    <w:rsid w:val="000B1C68"/>
    <w:rsid w:val="000B1E31"/>
    <w:rsid w:val="000B2268"/>
    <w:rsid w:val="000B26B8"/>
    <w:rsid w:val="000B2C25"/>
    <w:rsid w:val="000B2E6B"/>
    <w:rsid w:val="000B3858"/>
    <w:rsid w:val="000B39BE"/>
    <w:rsid w:val="000B3C70"/>
    <w:rsid w:val="000B480F"/>
    <w:rsid w:val="000B4816"/>
    <w:rsid w:val="000B4940"/>
    <w:rsid w:val="000B4B31"/>
    <w:rsid w:val="000B4B84"/>
    <w:rsid w:val="000B4C2F"/>
    <w:rsid w:val="000B4D7B"/>
    <w:rsid w:val="000B51C0"/>
    <w:rsid w:val="000B5EFB"/>
    <w:rsid w:val="000B6412"/>
    <w:rsid w:val="000B6C52"/>
    <w:rsid w:val="000B7285"/>
    <w:rsid w:val="000B73A3"/>
    <w:rsid w:val="000B7640"/>
    <w:rsid w:val="000B7FBD"/>
    <w:rsid w:val="000C066B"/>
    <w:rsid w:val="000C073D"/>
    <w:rsid w:val="000C09A9"/>
    <w:rsid w:val="000C1250"/>
    <w:rsid w:val="000C14F7"/>
    <w:rsid w:val="000C1D06"/>
    <w:rsid w:val="000C1E62"/>
    <w:rsid w:val="000C1F41"/>
    <w:rsid w:val="000C24BA"/>
    <w:rsid w:val="000C2A7A"/>
    <w:rsid w:val="000C3477"/>
    <w:rsid w:val="000C34A1"/>
    <w:rsid w:val="000C38E0"/>
    <w:rsid w:val="000C3B70"/>
    <w:rsid w:val="000C3F25"/>
    <w:rsid w:val="000C428F"/>
    <w:rsid w:val="000C44CE"/>
    <w:rsid w:val="000C47AC"/>
    <w:rsid w:val="000C491D"/>
    <w:rsid w:val="000C4ABB"/>
    <w:rsid w:val="000C4AC6"/>
    <w:rsid w:val="000C4C55"/>
    <w:rsid w:val="000C4CB8"/>
    <w:rsid w:val="000C4E78"/>
    <w:rsid w:val="000C4E88"/>
    <w:rsid w:val="000C4EAA"/>
    <w:rsid w:val="000C51F4"/>
    <w:rsid w:val="000C51F7"/>
    <w:rsid w:val="000C52D2"/>
    <w:rsid w:val="000C53FD"/>
    <w:rsid w:val="000C5D95"/>
    <w:rsid w:val="000C5DEF"/>
    <w:rsid w:val="000C6421"/>
    <w:rsid w:val="000C6474"/>
    <w:rsid w:val="000C64FC"/>
    <w:rsid w:val="000C6576"/>
    <w:rsid w:val="000C6718"/>
    <w:rsid w:val="000C67E5"/>
    <w:rsid w:val="000C6DC0"/>
    <w:rsid w:val="000C6ED3"/>
    <w:rsid w:val="000C7523"/>
    <w:rsid w:val="000C76F0"/>
    <w:rsid w:val="000C7C7B"/>
    <w:rsid w:val="000D071D"/>
    <w:rsid w:val="000D0C06"/>
    <w:rsid w:val="000D0DBF"/>
    <w:rsid w:val="000D1760"/>
    <w:rsid w:val="000D1A25"/>
    <w:rsid w:val="000D1A38"/>
    <w:rsid w:val="000D1CE2"/>
    <w:rsid w:val="000D1E08"/>
    <w:rsid w:val="000D1E19"/>
    <w:rsid w:val="000D1ECC"/>
    <w:rsid w:val="000D22DB"/>
    <w:rsid w:val="000D2674"/>
    <w:rsid w:val="000D30F7"/>
    <w:rsid w:val="000D428E"/>
    <w:rsid w:val="000D43F6"/>
    <w:rsid w:val="000D454F"/>
    <w:rsid w:val="000D519A"/>
    <w:rsid w:val="000D5537"/>
    <w:rsid w:val="000D5A3F"/>
    <w:rsid w:val="000D5CAF"/>
    <w:rsid w:val="000D5EDE"/>
    <w:rsid w:val="000D6591"/>
    <w:rsid w:val="000D6997"/>
    <w:rsid w:val="000D6E19"/>
    <w:rsid w:val="000D6E6E"/>
    <w:rsid w:val="000D77EC"/>
    <w:rsid w:val="000D7848"/>
    <w:rsid w:val="000D7E8A"/>
    <w:rsid w:val="000D7E8B"/>
    <w:rsid w:val="000E01A3"/>
    <w:rsid w:val="000E028E"/>
    <w:rsid w:val="000E03F7"/>
    <w:rsid w:val="000E09D0"/>
    <w:rsid w:val="000E187E"/>
    <w:rsid w:val="000E18A2"/>
    <w:rsid w:val="000E1A2C"/>
    <w:rsid w:val="000E1A38"/>
    <w:rsid w:val="000E1B89"/>
    <w:rsid w:val="000E2E70"/>
    <w:rsid w:val="000E2E96"/>
    <w:rsid w:val="000E31AD"/>
    <w:rsid w:val="000E371E"/>
    <w:rsid w:val="000E4316"/>
    <w:rsid w:val="000E488D"/>
    <w:rsid w:val="000E4CB2"/>
    <w:rsid w:val="000E4FE1"/>
    <w:rsid w:val="000E5122"/>
    <w:rsid w:val="000E5442"/>
    <w:rsid w:val="000E58BD"/>
    <w:rsid w:val="000E5902"/>
    <w:rsid w:val="000E5D24"/>
    <w:rsid w:val="000E5FC2"/>
    <w:rsid w:val="000E5FDA"/>
    <w:rsid w:val="000E60B2"/>
    <w:rsid w:val="000E655C"/>
    <w:rsid w:val="000E6843"/>
    <w:rsid w:val="000E697A"/>
    <w:rsid w:val="000E6C3C"/>
    <w:rsid w:val="000E6DE5"/>
    <w:rsid w:val="000E722A"/>
    <w:rsid w:val="000E7A6D"/>
    <w:rsid w:val="000E7AEE"/>
    <w:rsid w:val="000E7BEE"/>
    <w:rsid w:val="000F0656"/>
    <w:rsid w:val="000F0D45"/>
    <w:rsid w:val="000F0F97"/>
    <w:rsid w:val="000F1217"/>
    <w:rsid w:val="000F183E"/>
    <w:rsid w:val="000F2609"/>
    <w:rsid w:val="000F2A0A"/>
    <w:rsid w:val="000F30FF"/>
    <w:rsid w:val="000F354D"/>
    <w:rsid w:val="000F354F"/>
    <w:rsid w:val="000F3EEF"/>
    <w:rsid w:val="000F3F68"/>
    <w:rsid w:val="000F4A98"/>
    <w:rsid w:val="000F4E37"/>
    <w:rsid w:val="000F5299"/>
    <w:rsid w:val="000F52AC"/>
    <w:rsid w:val="000F59FF"/>
    <w:rsid w:val="000F5B2E"/>
    <w:rsid w:val="000F5EC6"/>
    <w:rsid w:val="000F5ECA"/>
    <w:rsid w:val="000F6184"/>
    <w:rsid w:val="000F63BD"/>
    <w:rsid w:val="000F68BC"/>
    <w:rsid w:val="000F6B1E"/>
    <w:rsid w:val="000F6DD9"/>
    <w:rsid w:val="000F7389"/>
    <w:rsid w:val="000F77DF"/>
    <w:rsid w:val="00100445"/>
    <w:rsid w:val="001005B9"/>
    <w:rsid w:val="0010061E"/>
    <w:rsid w:val="00100AE1"/>
    <w:rsid w:val="001011F8"/>
    <w:rsid w:val="0010136D"/>
    <w:rsid w:val="0010158E"/>
    <w:rsid w:val="00101650"/>
    <w:rsid w:val="00101DF7"/>
    <w:rsid w:val="00101F73"/>
    <w:rsid w:val="001021B4"/>
    <w:rsid w:val="00102674"/>
    <w:rsid w:val="00102C19"/>
    <w:rsid w:val="00103121"/>
    <w:rsid w:val="00103142"/>
    <w:rsid w:val="00103424"/>
    <w:rsid w:val="00103BC9"/>
    <w:rsid w:val="00103D1D"/>
    <w:rsid w:val="00104031"/>
    <w:rsid w:val="001041F8"/>
    <w:rsid w:val="0010429E"/>
    <w:rsid w:val="001042FB"/>
    <w:rsid w:val="00104FF2"/>
    <w:rsid w:val="0010506D"/>
    <w:rsid w:val="00105767"/>
    <w:rsid w:val="00105C7C"/>
    <w:rsid w:val="00105E8C"/>
    <w:rsid w:val="00105EB3"/>
    <w:rsid w:val="00106282"/>
    <w:rsid w:val="00106415"/>
    <w:rsid w:val="00106795"/>
    <w:rsid w:val="0010688A"/>
    <w:rsid w:val="00106CA6"/>
    <w:rsid w:val="00106DAE"/>
    <w:rsid w:val="0010774E"/>
    <w:rsid w:val="0010792E"/>
    <w:rsid w:val="00107995"/>
    <w:rsid w:val="001109C8"/>
    <w:rsid w:val="00111150"/>
    <w:rsid w:val="001111AC"/>
    <w:rsid w:val="00111435"/>
    <w:rsid w:val="0011157B"/>
    <w:rsid w:val="0011186D"/>
    <w:rsid w:val="00111D23"/>
    <w:rsid w:val="00111D25"/>
    <w:rsid w:val="00111EE2"/>
    <w:rsid w:val="001122E4"/>
    <w:rsid w:val="00112D39"/>
    <w:rsid w:val="00112E5A"/>
    <w:rsid w:val="00113139"/>
    <w:rsid w:val="0011336C"/>
    <w:rsid w:val="00113716"/>
    <w:rsid w:val="00113AF8"/>
    <w:rsid w:val="0011455A"/>
    <w:rsid w:val="0011511C"/>
    <w:rsid w:val="001154FB"/>
    <w:rsid w:val="001158D4"/>
    <w:rsid w:val="00115F2E"/>
    <w:rsid w:val="00116BC8"/>
    <w:rsid w:val="00116F4E"/>
    <w:rsid w:val="00117583"/>
    <w:rsid w:val="0011768E"/>
    <w:rsid w:val="00117AE5"/>
    <w:rsid w:val="0012013F"/>
    <w:rsid w:val="00120ABA"/>
    <w:rsid w:val="00120ACA"/>
    <w:rsid w:val="00120B59"/>
    <w:rsid w:val="0012120D"/>
    <w:rsid w:val="00121880"/>
    <w:rsid w:val="00121965"/>
    <w:rsid w:val="00121A51"/>
    <w:rsid w:val="00121CC5"/>
    <w:rsid w:val="00122186"/>
    <w:rsid w:val="00122198"/>
    <w:rsid w:val="00122B79"/>
    <w:rsid w:val="00123A14"/>
    <w:rsid w:val="00123D6F"/>
    <w:rsid w:val="001245E6"/>
    <w:rsid w:val="00124AAE"/>
    <w:rsid w:val="00124F3D"/>
    <w:rsid w:val="00125528"/>
    <w:rsid w:val="001259DF"/>
    <w:rsid w:val="001259F8"/>
    <w:rsid w:val="00125A3D"/>
    <w:rsid w:val="00125DED"/>
    <w:rsid w:val="00126196"/>
    <w:rsid w:val="00126298"/>
    <w:rsid w:val="0012665E"/>
    <w:rsid w:val="00126891"/>
    <w:rsid w:val="00126BD7"/>
    <w:rsid w:val="00126D89"/>
    <w:rsid w:val="00126F9C"/>
    <w:rsid w:val="00130277"/>
    <w:rsid w:val="001303A7"/>
    <w:rsid w:val="001304C6"/>
    <w:rsid w:val="00130A0C"/>
    <w:rsid w:val="001313C6"/>
    <w:rsid w:val="0013171B"/>
    <w:rsid w:val="0013174B"/>
    <w:rsid w:val="001320F3"/>
    <w:rsid w:val="0013237E"/>
    <w:rsid w:val="00133031"/>
    <w:rsid w:val="00133498"/>
    <w:rsid w:val="001337E2"/>
    <w:rsid w:val="001344F6"/>
    <w:rsid w:val="0013453D"/>
    <w:rsid w:val="0013490C"/>
    <w:rsid w:val="00134BEC"/>
    <w:rsid w:val="00134C51"/>
    <w:rsid w:val="001351CA"/>
    <w:rsid w:val="00135A78"/>
    <w:rsid w:val="00135D70"/>
    <w:rsid w:val="00135E06"/>
    <w:rsid w:val="00136611"/>
    <w:rsid w:val="0013690F"/>
    <w:rsid w:val="00136B37"/>
    <w:rsid w:val="00136BB1"/>
    <w:rsid w:val="00136F2D"/>
    <w:rsid w:val="0013764B"/>
    <w:rsid w:val="00137828"/>
    <w:rsid w:val="00137995"/>
    <w:rsid w:val="001379DE"/>
    <w:rsid w:val="001402A6"/>
    <w:rsid w:val="00140802"/>
    <w:rsid w:val="00140C9E"/>
    <w:rsid w:val="00140DB9"/>
    <w:rsid w:val="00140F94"/>
    <w:rsid w:val="00141550"/>
    <w:rsid w:val="00141A7B"/>
    <w:rsid w:val="00141C5C"/>
    <w:rsid w:val="00142424"/>
    <w:rsid w:val="001425A8"/>
    <w:rsid w:val="00142FC0"/>
    <w:rsid w:val="001432AE"/>
    <w:rsid w:val="001434B5"/>
    <w:rsid w:val="001434BD"/>
    <w:rsid w:val="00143ED0"/>
    <w:rsid w:val="00144325"/>
    <w:rsid w:val="001447F6"/>
    <w:rsid w:val="00144AB7"/>
    <w:rsid w:val="00145619"/>
    <w:rsid w:val="001457DB"/>
    <w:rsid w:val="00145A39"/>
    <w:rsid w:val="00145BB6"/>
    <w:rsid w:val="00145BF8"/>
    <w:rsid w:val="00145D84"/>
    <w:rsid w:val="001466C9"/>
    <w:rsid w:val="00146AB0"/>
    <w:rsid w:val="00146B82"/>
    <w:rsid w:val="00147398"/>
    <w:rsid w:val="00147489"/>
    <w:rsid w:val="00147A38"/>
    <w:rsid w:val="00150015"/>
    <w:rsid w:val="001502F7"/>
    <w:rsid w:val="001502F8"/>
    <w:rsid w:val="001503DF"/>
    <w:rsid w:val="0015050F"/>
    <w:rsid w:val="00150680"/>
    <w:rsid w:val="001507CA"/>
    <w:rsid w:val="00150F9F"/>
    <w:rsid w:val="00151468"/>
    <w:rsid w:val="001516B3"/>
    <w:rsid w:val="001518D0"/>
    <w:rsid w:val="001520BA"/>
    <w:rsid w:val="0015233F"/>
    <w:rsid w:val="00152627"/>
    <w:rsid w:val="001526FB"/>
    <w:rsid w:val="001531E5"/>
    <w:rsid w:val="0015332E"/>
    <w:rsid w:val="00153615"/>
    <w:rsid w:val="00153BAB"/>
    <w:rsid w:val="001549F7"/>
    <w:rsid w:val="00154A8D"/>
    <w:rsid w:val="00154CFE"/>
    <w:rsid w:val="00154FB7"/>
    <w:rsid w:val="00154FDA"/>
    <w:rsid w:val="00155094"/>
    <w:rsid w:val="00155394"/>
    <w:rsid w:val="0015561E"/>
    <w:rsid w:val="00155BB0"/>
    <w:rsid w:val="00155C2C"/>
    <w:rsid w:val="00155CE5"/>
    <w:rsid w:val="00155DE8"/>
    <w:rsid w:val="0015635D"/>
    <w:rsid w:val="00156847"/>
    <w:rsid w:val="00156924"/>
    <w:rsid w:val="00156DFA"/>
    <w:rsid w:val="00156E53"/>
    <w:rsid w:val="00156FC5"/>
    <w:rsid w:val="00157599"/>
    <w:rsid w:val="00157FDE"/>
    <w:rsid w:val="00160497"/>
    <w:rsid w:val="00161396"/>
    <w:rsid w:val="00161AC8"/>
    <w:rsid w:val="00162F90"/>
    <w:rsid w:val="001631F0"/>
    <w:rsid w:val="001638DD"/>
    <w:rsid w:val="001644ED"/>
    <w:rsid w:val="00164B93"/>
    <w:rsid w:val="00164BDF"/>
    <w:rsid w:val="001650C4"/>
    <w:rsid w:val="00165401"/>
    <w:rsid w:val="00165A27"/>
    <w:rsid w:val="00165F7C"/>
    <w:rsid w:val="00167646"/>
    <w:rsid w:val="00167812"/>
    <w:rsid w:val="00167C72"/>
    <w:rsid w:val="00167E0B"/>
    <w:rsid w:val="00167F15"/>
    <w:rsid w:val="00167FA6"/>
    <w:rsid w:val="00170170"/>
    <w:rsid w:val="00170618"/>
    <w:rsid w:val="00170989"/>
    <w:rsid w:val="00170E9B"/>
    <w:rsid w:val="001710B2"/>
    <w:rsid w:val="001711D2"/>
    <w:rsid w:val="00171312"/>
    <w:rsid w:val="00171CCB"/>
    <w:rsid w:val="0017200E"/>
    <w:rsid w:val="00172C12"/>
    <w:rsid w:val="001732EB"/>
    <w:rsid w:val="0017334A"/>
    <w:rsid w:val="00173AE0"/>
    <w:rsid w:val="00174AF6"/>
    <w:rsid w:val="00175CD9"/>
    <w:rsid w:val="0017613A"/>
    <w:rsid w:val="0017623F"/>
    <w:rsid w:val="00176481"/>
    <w:rsid w:val="00180A1E"/>
    <w:rsid w:val="00181146"/>
    <w:rsid w:val="00181F73"/>
    <w:rsid w:val="00182245"/>
    <w:rsid w:val="00182FE4"/>
    <w:rsid w:val="00183785"/>
    <w:rsid w:val="0018415D"/>
    <w:rsid w:val="0018439A"/>
    <w:rsid w:val="001844B4"/>
    <w:rsid w:val="00184B8A"/>
    <w:rsid w:val="00184FFC"/>
    <w:rsid w:val="00185C69"/>
    <w:rsid w:val="00185EB3"/>
    <w:rsid w:val="001864E5"/>
    <w:rsid w:val="00186924"/>
    <w:rsid w:val="001869E3"/>
    <w:rsid w:val="0018702F"/>
    <w:rsid w:val="00187073"/>
    <w:rsid w:val="0018746D"/>
    <w:rsid w:val="00187509"/>
    <w:rsid w:val="00187E84"/>
    <w:rsid w:val="001900E1"/>
    <w:rsid w:val="001900E6"/>
    <w:rsid w:val="001908DC"/>
    <w:rsid w:val="00190AF4"/>
    <w:rsid w:val="00190FC7"/>
    <w:rsid w:val="00191399"/>
    <w:rsid w:val="001913EF"/>
    <w:rsid w:val="0019162A"/>
    <w:rsid w:val="00191C4E"/>
    <w:rsid w:val="00191ED1"/>
    <w:rsid w:val="001921AD"/>
    <w:rsid w:val="0019275F"/>
    <w:rsid w:val="00192FEA"/>
    <w:rsid w:val="00193096"/>
    <w:rsid w:val="001936C7"/>
    <w:rsid w:val="001939F6"/>
    <w:rsid w:val="00194A76"/>
    <w:rsid w:val="00194DDB"/>
    <w:rsid w:val="00194EC6"/>
    <w:rsid w:val="0019547E"/>
    <w:rsid w:val="001959F7"/>
    <w:rsid w:val="00195A41"/>
    <w:rsid w:val="0019623B"/>
    <w:rsid w:val="00196716"/>
    <w:rsid w:val="0019687F"/>
    <w:rsid w:val="001968D2"/>
    <w:rsid w:val="00196A4A"/>
    <w:rsid w:val="00197181"/>
    <w:rsid w:val="00197370"/>
    <w:rsid w:val="001A00B2"/>
    <w:rsid w:val="001A00F6"/>
    <w:rsid w:val="001A03E0"/>
    <w:rsid w:val="001A086B"/>
    <w:rsid w:val="001A0A08"/>
    <w:rsid w:val="001A12CA"/>
    <w:rsid w:val="001A1780"/>
    <w:rsid w:val="001A2236"/>
    <w:rsid w:val="001A2960"/>
    <w:rsid w:val="001A2C92"/>
    <w:rsid w:val="001A2DB1"/>
    <w:rsid w:val="001A2DD8"/>
    <w:rsid w:val="001A3777"/>
    <w:rsid w:val="001A3A3C"/>
    <w:rsid w:val="001A3A99"/>
    <w:rsid w:val="001A40DC"/>
    <w:rsid w:val="001A486D"/>
    <w:rsid w:val="001A4BBD"/>
    <w:rsid w:val="001A4C16"/>
    <w:rsid w:val="001A51E2"/>
    <w:rsid w:val="001A545E"/>
    <w:rsid w:val="001A6B39"/>
    <w:rsid w:val="001A6E12"/>
    <w:rsid w:val="001A6F38"/>
    <w:rsid w:val="001A7282"/>
    <w:rsid w:val="001A7665"/>
    <w:rsid w:val="001A76B7"/>
    <w:rsid w:val="001A7CDD"/>
    <w:rsid w:val="001A7D28"/>
    <w:rsid w:val="001B07A3"/>
    <w:rsid w:val="001B0D9A"/>
    <w:rsid w:val="001B0F60"/>
    <w:rsid w:val="001B1228"/>
    <w:rsid w:val="001B1E9E"/>
    <w:rsid w:val="001B2742"/>
    <w:rsid w:val="001B2A48"/>
    <w:rsid w:val="001B3394"/>
    <w:rsid w:val="001B3439"/>
    <w:rsid w:val="001B35E2"/>
    <w:rsid w:val="001B3999"/>
    <w:rsid w:val="001B3C6B"/>
    <w:rsid w:val="001B47DE"/>
    <w:rsid w:val="001B49FF"/>
    <w:rsid w:val="001B4FE6"/>
    <w:rsid w:val="001B511D"/>
    <w:rsid w:val="001B53EB"/>
    <w:rsid w:val="001B54D4"/>
    <w:rsid w:val="001B55FC"/>
    <w:rsid w:val="001B5704"/>
    <w:rsid w:val="001B5B92"/>
    <w:rsid w:val="001B5D23"/>
    <w:rsid w:val="001B61F8"/>
    <w:rsid w:val="001B6EB3"/>
    <w:rsid w:val="001B742F"/>
    <w:rsid w:val="001B7694"/>
    <w:rsid w:val="001B76BC"/>
    <w:rsid w:val="001B76D7"/>
    <w:rsid w:val="001B7BB5"/>
    <w:rsid w:val="001C03FF"/>
    <w:rsid w:val="001C09A7"/>
    <w:rsid w:val="001C0ACE"/>
    <w:rsid w:val="001C0CB1"/>
    <w:rsid w:val="001C0F53"/>
    <w:rsid w:val="001C0F61"/>
    <w:rsid w:val="001C155A"/>
    <w:rsid w:val="001C1602"/>
    <w:rsid w:val="001C16F3"/>
    <w:rsid w:val="001C1CF6"/>
    <w:rsid w:val="001C1FD1"/>
    <w:rsid w:val="001C299D"/>
    <w:rsid w:val="001C30A2"/>
    <w:rsid w:val="001C336D"/>
    <w:rsid w:val="001C39B4"/>
    <w:rsid w:val="001C41B7"/>
    <w:rsid w:val="001C426F"/>
    <w:rsid w:val="001C4446"/>
    <w:rsid w:val="001C4483"/>
    <w:rsid w:val="001C4889"/>
    <w:rsid w:val="001C4BD5"/>
    <w:rsid w:val="001C4D00"/>
    <w:rsid w:val="001C4F19"/>
    <w:rsid w:val="001C5517"/>
    <w:rsid w:val="001C638A"/>
    <w:rsid w:val="001C6769"/>
    <w:rsid w:val="001C6B0F"/>
    <w:rsid w:val="001C6DAB"/>
    <w:rsid w:val="001C6DD7"/>
    <w:rsid w:val="001C6E90"/>
    <w:rsid w:val="001C713C"/>
    <w:rsid w:val="001C71DD"/>
    <w:rsid w:val="001C76C9"/>
    <w:rsid w:val="001C7944"/>
    <w:rsid w:val="001C7EF2"/>
    <w:rsid w:val="001D0C0E"/>
    <w:rsid w:val="001D10F7"/>
    <w:rsid w:val="001D1562"/>
    <w:rsid w:val="001D178A"/>
    <w:rsid w:val="001D184B"/>
    <w:rsid w:val="001D22B9"/>
    <w:rsid w:val="001D23DE"/>
    <w:rsid w:val="001D2ECB"/>
    <w:rsid w:val="001D37CC"/>
    <w:rsid w:val="001D39A2"/>
    <w:rsid w:val="001D3DE6"/>
    <w:rsid w:val="001D3E57"/>
    <w:rsid w:val="001D41D9"/>
    <w:rsid w:val="001D42F6"/>
    <w:rsid w:val="001D4312"/>
    <w:rsid w:val="001D4975"/>
    <w:rsid w:val="001D49E1"/>
    <w:rsid w:val="001D4A49"/>
    <w:rsid w:val="001D4A98"/>
    <w:rsid w:val="001D4E53"/>
    <w:rsid w:val="001D5166"/>
    <w:rsid w:val="001D5581"/>
    <w:rsid w:val="001D566E"/>
    <w:rsid w:val="001D7639"/>
    <w:rsid w:val="001D7C42"/>
    <w:rsid w:val="001D7CA3"/>
    <w:rsid w:val="001D7D5C"/>
    <w:rsid w:val="001D7DA4"/>
    <w:rsid w:val="001E007A"/>
    <w:rsid w:val="001E04AB"/>
    <w:rsid w:val="001E04EF"/>
    <w:rsid w:val="001E062D"/>
    <w:rsid w:val="001E08D7"/>
    <w:rsid w:val="001E0AAC"/>
    <w:rsid w:val="001E0B61"/>
    <w:rsid w:val="001E0BBD"/>
    <w:rsid w:val="001E10FE"/>
    <w:rsid w:val="001E1462"/>
    <w:rsid w:val="001E1500"/>
    <w:rsid w:val="001E1653"/>
    <w:rsid w:val="001E167C"/>
    <w:rsid w:val="001E1BC6"/>
    <w:rsid w:val="001E2137"/>
    <w:rsid w:val="001E2A95"/>
    <w:rsid w:val="001E2E46"/>
    <w:rsid w:val="001E2F88"/>
    <w:rsid w:val="001E3131"/>
    <w:rsid w:val="001E3A32"/>
    <w:rsid w:val="001E3BA4"/>
    <w:rsid w:val="001E3C9B"/>
    <w:rsid w:val="001E408C"/>
    <w:rsid w:val="001E4352"/>
    <w:rsid w:val="001E45CD"/>
    <w:rsid w:val="001E468E"/>
    <w:rsid w:val="001E4AAC"/>
    <w:rsid w:val="001E4C10"/>
    <w:rsid w:val="001E5078"/>
    <w:rsid w:val="001E5234"/>
    <w:rsid w:val="001E55EC"/>
    <w:rsid w:val="001E57B1"/>
    <w:rsid w:val="001E592B"/>
    <w:rsid w:val="001E5EB7"/>
    <w:rsid w:val="001E64B9"/>
    <w:rsid w:val="001E6533"/>
    <w:rsid w:val="001E6573"/>
    <w:rsid w:val="001E6B9E"/>
    <w:rsid w:val="001E75C8"/>
    <w:rsid w:val="001F03D0"/>
    <w:rsid w:val="001F0A72"/>
    <w:rsid w:val="001F0D5A"/>
    <w:rsid w:val="001F167A"/>
    <w:rsid w:val="001F1A09"/>
    <w:rsid w:val="001F1EE2"/>
    <w:rsid w:val="001F2162"/>
    <w:rsid w:val="001F2319"/>
    <w:rsid w:val="001F2472"/>
    <w:rsid w:val="001F2686"/>
    <w:rsid w:val="001F2712"/>
    <w:rsid w:val="001F2776"/>
    <w:rsid w:val="001F294D"/>
    <w:rsid w:val="001F2A82"/>
    <w:rsid w:val="001F2B0C"/>
    <w:rsid w:val="001F37B2"/>
    <w:rsid w:val="001F3C41"/>
    <w:rsid w:val="001F4421"/>
    <w:rsid w:val="001F4859"/>
    <w:rsid w:val="001F4C7A"/>
    <w:rsid w:val="001F5220"/>
    <w:rsid w:val="001F52EC"/>
    <w:rsid w:val="001F5645"/>
    <w:rsid w:val="001F5D9C"/>
    <w:rsid w:val="001F5FE4"/>
    <w:rsid w:val="001F65A7"/>
    <w:rsid w:val="001F66D4"/>
    <w:rsid w:val="001F6976"/>
    <w:rsid w:val="001F70A4"/>
    <w:rsid w:val="001F76EF"/>
    <w:rsid w:val="0020003A"/>
    <w:rsid w:val="0020062D"/>
    <w:rsid w:val="00200BC2"/>
    <w:rsid w:val="00200C19"/>
    <w:rsid w:val="00200EFC"/>
    <w:rsid w:val="00201199"/>
    <w:rsid w:val="002022C7"/>
    <w:rsid w:val="00202AD2"/>
    <w:rsid w:val="002032E2"/>
    <w:rsid w:val="00203558"/>
    <w:rsid w:val="00203903"/>
    <w:rsid w:val="0020578B"/>
    <w:rsid w:val="002062B7"/>
    <w:rsid w:val="0020643F"/>
    <w:rsid w:val="00206711"/>
    <w:rsid w:val="00206E5F"/>
    <w:rsid w:val="00206F45"/>
    <w:rsid w:val="00207694"/>
    <w:rsid w:val="0020793A"/>
    <w:rsid w:val="00207B1A"/>
    <w:rsid w:val="002100A1"/>
    <w:rsid w:val="00210196"/>
    <w:rsid w:val="0021036F"/>
    <w:rsid w:val="00210432"/>
    <w:rsid w:val="0021051D"/>
    <w:rsid w:val="002107F9"/>
    <w:rsid w:val="00210DED"/>
    <w:rsid w:val="00210FD7"/>
    <w:rsid w:val="002110F9"/>
    <w:rsid w:val="002111FA"/>
    <w:rsid w:val="002119BF"/>
    <w:rsid w:val="00211D66"/>
    <w:rsid w:val="00212300"/>
    <w:rsid w:val="00212320"/>
    <w:rsid w:val="00212334"/>
    <w:rsid w:val="002132F9"/>
    <w:rsid w:val="00213397"/>
    <w:rsid w:val="0021397E"/>
    <w:rsid w:val="0021424F"/>
    <w:rsid w:val="002147D4"/>
    <w:rsid w:val="00214D43"/>
    <w:rsid w:val="00214ECD"/>
    <w:rsid w:val="00214FC9"/>
    <w:rsid w:val="0021534E"/>
    <w:rsid w:val="002154FB"/>
    <w:rsid w:val="002158AE"/>
    <w:rsid w:val="00215BCE"/>
    <w:rsid w:val="002161CB"/>
    <w:rsid w:val="0021655A"/>
    <w:rsid w:val="002165FC"/>
    <w:rsid w:val="002166EC"/>
    <w:rsid w:val="002167D0"/>
    <w:rsid w:val="0021727B"/>
    <w:rsid w:val="002172B4"/>
    <w:rsid w:val="00217461"/>
    <w:rsid w:val="00217895"/>
    <w:rsid w:val="0021792A"/>
    <w:rsid w:val="00220C16"/>
    <w:rsid w:val="00220C7C"/>
    <w:rsid w:val="00220DE3"/>
    <w:rsid w:val="00221494"/>
    <w:rsid w:val="0022164E"/>
    <w:rsid w:val="0022175C"/>
    <w:rsid w:val="00221C90"/>
    <w:rsid w:val="0022246B"/>
    <w:rsid w:val="0022259E"/>
    <w:rsid w:val="00222B37"/>
    <w:rsid w:val="002231DA"/>
    <w:rsid w:val="0022337F"/>
    <w:rsid w:val="00223A2E"/>
    <w:rsid w:val="00223A49"/>
    <w:rsid w:val="00223AEC"/>
    <w:rsid w:val="00223C0A"/>
    <w:rsid w:val="00223D07"/>
    <w:rsid w:val="002243B8"/>
    <w:rsid w:val="002247CA"/>
    <w:rsid w:val="002247EF"/>
    <w:rsid w:val="00224FBE"/>
    <w:rsid w:val="00225028"/>
    <w:rsid w:val="00225CBB"/>
    <w:rsid w:val="00225D58"/>
    <w:rsid w:val="00226789"/>
    <w:rsid w:val="0022793D"/>
    <w:rsid w:val="00227AE0"/>
    <w:rsid w:val="00227DED"/>
    <w:rsid w:val="00230413"/>
    <w:rsid w:val="00230A56"/>
    <w:rsid w:val="00231435"/>
    <w:rsid w:val="002316AC"/>
    <w:rsid w:val="002319F5"/>
    <w:rsid w:val="00231D8F"/>
    <w:rsid w:val="0023243B"/>
    <w:rsid w:val="00232658"/>
    <w:rsid w:val="002326F2"/>
    <w:rsid w:val="00232E44"/>
    <w:rsid w:val="0023300B"/>
    <w:rsid w:val="0023393A"/>
    <w:rsid w:val="002339D1"/>
    <w:rsid w:val="00233AD4"/>
    <w:rsid w:val="00234624"/>
    <w:rsid w:val="00234C54"/>
    <w:rsid w:val="00234FDB"/>
    <w:rsid w:val="0023574D"/>
    <w:rsid w:val="0023591D"/>
    <w:rsid w:val="00235D51"/>
    <w:rsid w:val="00235DBA"/>
    <w:rsid w:val="00235EAC"/>
    <w:rsid w:val="0023605F"/>
    <w:rsid w:val="0023641C"/>
    <w:rsid w:val="00237948"/>
    <w:rsid w:val="00237D0E"/>
    <w:rsid w:val="0024019E"/>
    <w:rsid w:val="0024020C"/>
    <w:rsid w:val="0024050E"/>
    <w:rsid w:val="002405CC"/>
    <w:rsid w:val="00240CC6"/>
    <w:rsid w:val="00241335"/>
    <w:rsid w:val="0024136E"/>
    <w:rsid w:val="002413C7"/>
    <w:rsid w:val="002413FE"/>
    <w:rsid w:val="00241955"/>
    <w:rsid w:val="002419FD"/>
    <w:rsid w:val="00242690"/>
    <w:rsid w:val="00242A10"/>
    <w:rsid w:val="00242A60"/>
    <w:rsid w:val="00242C92"/>
    <w:rsid w:val="00242E0E"/>
    <w:rsid w:val="00242FF1"/>
    <w:rsid w:val="00244169"/>
    <w:rsid w:val="00244890"/>
    <w:rsid w:val="00244ABD"/>
    <w:rsid w:val="00244BBA"/>
    <w:rsid w:val="00245724"/>
    <w:rsid w:val="00245F45"/>
    <w:rsid w:val="002460F0"/>
    <w:rsid w:val="0024648A"/>
    <w:rsid w:val="00246512"/>
    <w:rsid w:val="00246899"/>
    <w:rsid w:val="00246F54"/>
    <w:rsid w:val="002473B7"/>
    <w:rsid w:val="0024745F"/>
    <w:rsid w:val="00247660"/>
    <w:rsid w:val="00247E0E"/>
    <w:rsid w:val="00247EFD"/>
    <w:rsid w:val="0025000B"/>
    <w:rsid w:val="00250160"/>
    <w:rsid w:val="0025063B"/>
    <w:rsid w:val="0025083D"/>
    <w:rsid w:val="00250967"/>
    <w:rsid w:val="00250F2C"/>
    <w:rsid w:val="00251488"/>
    <w:rsid w:val="002514EF"/>
    <w:rsid w:val="002514FF"/>
    <w:rsid w:val="00251515"/>
    <w:rsid w:val="0025163B"/>
    <w:rsid w:val="00251A2D"/>
    <w:rsid w:val="00251EAE"/>
    <w:rsid w:val="00252029"/>
    <w:rsid w:val="00252101"/>
    <w:rsid w:val="002524B9"/>
    <w:rsid w:val="00252542"/>
    <w:rsid w:val="002527AC"/>
    <w:rsid w:val="00252E6B"/>
    <w:rsid w:val="00252FD0"/>
    <w:rsid w:val="002546E8"/>
    <w:rsid w:val="00254951"/>
    <w:rsid w:val="002549F0"/>
    <w:rsid w:val="00254D8C"/>
    <w:rsid w:val="00255448"/>
    <w:rsid w:val="002556BE"/>
    <w:rsid w:val="00256497"/>
    <w:rsid w:val="002567AE"/>
    <w:rsid w:val="00257110"/>
    <w:rsid w:val="0025786A"/>
    <w:rsid w:val="00257C21"/>
    <w:rsid w:val="00257EF8"/>
    <w:rsid w:val="00260D2D"/>
    <w:rsid w:val="00261635"/>
    <w:rsid w:val="002618BF"/>
    <w:rsid w:val="002618FF"/>
    <w:rsid w:val="0026190B"/>
    <w:rsid w:val="00261C02"/>
    <w:rsid w:val="00261DA2"/>
    <w:rsid w:val="0026267A"/>
    <w:rsid w:val="0026295F"/>
    <w:rsid w:val="002634E3"/>
    <w:rsid w:val="00264493"/>
    <w:rsid w:val="00264702"/>
    <w:rsid w:val="00264B1B"/>
    <w:rsid w:val="00264F7C"/>
    <w:rsid w:val="00265694"/>
    <w:rsid w:val="00265B90"/>
    <w:rsid w:val="00265FEF"/>
    <w:rsid w:val="002660FD"/>
    <w:rsid w:val="00266396"/>
    <w:rsid w:val="00266B54"/>
    <w:rsid w:val="002670A8"/>
    <w:rsid w:val="00267501"/>
    <w:rsid w:val="002675DF"/>
    <w:rsid w:val="0026778C"/>
    <w:rsid w:val="002677CD"/>
    <w:rsid w:val="00267943"/>
    <w:rsid w:val="00267C15"/>
    <w:rsid w:val="002700DD"/>
    <w:rsid w:val="00270497"/>
    <w:rsid w:val="00270BB5"/>
    <w:rsid w:val="002710E7"/>
    <w:rsid w:val="002716FD"/>
    <w:rsid w:val="00271D17"/>
    <w:rsid w:val="00272192"/>
    <w:rsid w:val="00272C72"/>
    <w:rsid w:val="00272CCB"/>
    <w:rsid w:val="002738CF"/>
    <w:rsid w:val="00273AFB"/>
    <w:rsid w:val="00273B83"/>
    <w:rsid w:val="00273E0B"/>
    <w:rsid w:val="00273F82"/>
    <w:rsid w:val="002745CE"/>
    <w:rsid w:val="002758E3"/>
    <w:rsid w:val="002759B0"/>
    <w:rsid w:val="00276E22"/>
    <w:rsid w:val="00276EA2"/>
    <w:rsid w:val="00276F82"/>
    <w:rsid w:val="0027701B"/>
    <w:rsid w:val="00277079"/>
    <w:rsid w:val="00277336"/>
    <w:rsid w:val="00277677"/>
    <w:rsid w:val="00277DD1"/>
    <w:rsid w:val="002800BA"/>
    <w:rsid w:val="0028051B"/>
    <w:rsid w:val="0028059D"/>
    <w:rsid w:val="00280B50"/>
    <w:rsid w:val="00280D43"/>
    <w:rsid w:val="002812D7"/>
    <w:rsid w:val="00281631"/>
    <w:rsid w:val="002817EA"/>
    <w:rsid w:val="00281DF8"/>
    <w:rsid w:val="00282CA2"/>
    <w:rsid w:val="0028307B"/>
    <w:rsid w:val="00283480"/>
    <w:rsid w:val="0028356A"/>
    <w:rsid w:val="002835CC"/>
    <w:rsid w:val="00283938"/>
    <w:rsid w:val="00283EEC"/>
    <w:rsid w:val="002845B3"/>
    <w:rsid w:val="0028472E"/>
    <w:rsid w:val="00284859"/>
    <w:rsid w:val="002855CD"/>
    <w:rsid w:val="00286257"/>
    <w:rsid w:val="0028648F"/>
    <w:rsid w:val="002868F2"/>
    <w:rsid w:val="00286C3C"/>
    <w:rsid w:val="00286F10"/>
    <w:rsid w:val="0028703A"/>
    <w:rsid w:val="0028712A"/>
    <w:rsid w:val="00287671"/>
    <w:rsid w:val="00290184"/>
    <w:rsid w:val="002909CB"/>
    <w:rsid w:val="00290AB3"/>
    <w:rsid w:val="0029119E"/>
    <w:rsid w:val="00291438"/>
    <w:rsid w:val="00291440"/>
    <w:rsid w:val="00291532"/>
    <w:rsid w:val="002915BD"/>
    <w:rsid w:val="00291E51"/>
    <w:rsid w:val="002920C2"/>
    <w:rsid w:val="002928D0"/>
    <w:rsid w:val="00292FB8"/>
    <w:rsid w:val="00293251"/>
    <w:rsid w:val="002932C5"/>
    <w:rsid w:val="002937DA"/>
    <w:rsid w:val="00293C98"/>
    <w:rsid w:val="002941FC"/>
    <w:rsid w:val="0029426B"/>
    <w:rsid w:val="00294359"/>
    <w:rsid w:val="002944E3"/>
    <w:rsid w:val="0029475D"/>
    <w:rsid w:val="00294E94"/>
    <w:rsid w:val="002951EF"/>
    <w:rsid w:val="0029558C"/>
    <w:rsid w:val="00295A72"/>
    <w:rsid w:val="00295BE8"/>
    <w:rsid w:val="00295EF5"/>
    <w:rsid w:val="002961F9"/>
    <w:rsid w:val="002961FB"/>
    <w:rsid w:val="0029620F"/>
    <w:rsid w:val="002970C8"/>
    <w:rsid w:val="00297C31"/>
    <w:rsid w:val="002A0406"/>
    <w:rsid w:val="002A04A9"/>
    <w:rsid w:val="002A0821"/>
    <w:rsid w:val="002A0976"/>
    <w:rsid w:val="002A0EF9"/>
    <w:rsid w:val="002A14DB"/>
    <w:rsid w:val="002A1733"/>
    <w:rsid w:val="002A1BAC"/>
    <w:rsid w:val="002A20AF"/>
    <w:rsid w:val="002A217D"/>
    <w:rsid w:val="002A2251"/>
    <w:rsid w:val="002A2441"/>
    <w:rsid w:val="002A250D"/>
    <w:rsid w:val="002A27DE"/>
    <w:rsid w:val="002A2859"/>
    <w:rsid w:val="002A29A5"/>
    <w:rsid w:val="002A2AC0"/>
    <w:rsid w:val="002A2D09"/>
    <w:rsid w:val="002A2F3E"/>
    <w:rsid w:val="002A36D1"/>
    <w:rsid w:val="002A3735"/>
    <w:rsid w:val="002A3765"/>
    <w:rsid w:val="002A3E05"/>
    <w:rsid w:val="002A3FC2"/>
    <w:rsid w:val="002A42AC"/>
    <w:rsid w:val="002A44A2"/>
    <w:rsid w:val="002A4502"/>
    <w:rsid w:val="002A48EB"/>
    <w:rsid w:val="002A4D37"/>
    <w:rsid w:val="002A4E93"/>
    <w:rsid w:val="002A574E"/>
    <w:rsid w:val="002A5E84"/>
    <w:rsid w:val="002A6271"/>
    <w:rsid w:val="002A66FC"/>
    <w:rsid w:val="002A686D"/>
    <w:rsid w:val="002A68B2"/>
    <w:rsid w:val="002A6A3B"/>
    <w:rsid w:val="002A6B8F"/>
    <w:rsid w:val="002A7067"/>
    <w:rsid w:val="002A7D1D"/>
    <w:rsid w:val="002A7D71"/>
    <w:rsid w:val="002B026D"/>
    <w:rsid w:val="002B0707"/>
    <w:rsid w:val="002B0866"/>
    <w:rsid w:val="002B0969"/>
    <w:rsid w:val="002B370A"/>
    <w:rsid w:val="002B3973"/>
    <w:rsid w:val="002B3D9D"/>
    <w:rsid w:val="002B3E27"/>
    <w:rsid w:val="002B4272"/>
    <w:rsid w:val="002B434F"/>
    <w:rsid w:val="002B4522"/>
    <w:rsid w:val="002B4963"/>
    <w:rsid w:val="002B4D92"/>
    <w:rsid w:val="002B5102"/>
    <w:rsid w:val="002B52DA"/>
    <w:rsid w:val="002B5508"/>
    <w:rsid w:val="002B58E0"/>
    <w:rsid w:val="002B58F5"/>
    <w:rsid w:val="002B5BDE"/>
    <w:rsid w:val="002B5C2F"/>
    <w:rsid w:val="002B63CE"/>
    <w:rsid w:val="002B64E0"/>
    <w:rsid w:val="002B674F"/>
    <w:rsid w:val="002B6BEF"/>
    <w:rsid w:val="002B7D85"/>
    <w:rsid w:val="002B7E4A"/>
    <w:rsid w:val="002B7F26"/>
    <w:rsid w:val="002C034B"/>
    <w:rsid w:val="002C0557"/>
    <w:rsid w:val="002C0EC9"/>
    <w:rsid w:val="002C0FEA"/>
    <w:rsid w:val="002C10C5"/>
    <w:rsid w:val="002C12DA"/>
    <w:rsid w:val="002C1A27"/>
    <w:rsid w:val="002C220C"/>
    <w:rsid w:val="002C2442"/>
    <w:rsid w:val="002C2841"/>
    <w:rsid w:val="002C2D19"/>
    <w:rsid w:val="002C2D3B"/>
    <w:rsid w:val="002C36E4"/>
    <w:rsid w:val="002C3883"/>
    <w:rsid w:val="002C3B5E"/>
    <w:rsid w:val="002C3F56"/>
    <w:rsid w:val="002C4692"/>
    <w:rsid w:val="002C475D"/>
    <w:rsid w:val="002C4E41"/>
    <w:rsid w:val="002C5031"/>
    <w:rsid w:val="002C54DC"/>
    <w:rsid w:val="002C5786"/>
    <w:rsid w:val="002C5BED"/>
    <w:rsid w:val="002C5FDE"/>
    <w:rsid w:val="002C6186"/>
    <w:rsid w:val="002C63F0"/>
    <w:rsid w:val="002C653F"/>
    <w:rsid w:val="002C69E6"/>
    <w:rsid w:val="002C6E9C"/>
    <w:rsid w:val="002C700A"/>
    <w:rsid w:val="002C7066"/>
    <w:rsid w:val="002C7D70"/>
    <w:rsid w:val="002D06C3"/>
    <w:rsid w:val="002D06D9"/>
    <w:rsid w:val="002D06E7"/>
    <w:rsid w:val="002D0DF2"/>
    <w:rsid w:val="002D11D6"/>
    <w:rsid w:val="002D14EA"/>
    <w:rsid w:val="002D1D37"/>
    <w:rsid w:val="002D1F56"/>
    <w:rsid w:val="002D2099"/>
    <w:rsid w:val="002D246A"/>
    <w:rsid w:val="002D2478"/>
    <w:rsid w:val="002D3701"/>
    <w:rsid w:val="002D3819"/>
    <w:rsid w:val="002D3EB7"/>
    <w:rsid w:val="002D47F6"/>
    <w:rsid w:val="002D492C"/>
    <w:rsid w:val="002D4A3B"/>
    <w:rsid w:val="002D4B6A"/>
    <w:rsid w:val="002D4BFB"/>
    <w:rsid w:val="002D5209"/>
    <w:rsid w:val="002D5529"/>
    <w:rsid w:val="002D565E"/>
    <w:rsid w:val="002D58E7"/>
    <w:rsid w:val="002D61ED"/>
    <w:rsid w:val="002D68B0"/>
    <w:rsid w:val="002D74C8"/>
    <w:rsid w:val="002E01BA"/>
    <w:rsid w:val="002E07D4"/>
    <w:rsid w:val="002E0C49"/>
    <w:rsid w:val="002E1492"/>
    <w:rsid w:val="002E181A"/>
    <w:rsid w:val="002E1957"/>
    <w:rsid w:val="002E2121"/>
    <w:rsid w:val="002E2528"/>
    <w:rsid w:val="002E287B"/>
    <w:rsid w:val="002E2A70"/>
    <w:rsid w:val="002E2BEE"/>
    <w:rsid w:val="002E2C57"/>
    <w:rsid w:val="002E32FB"/>
    <w:rsid w:val="002E37CE"/>
    <w:rsid w:val="002E39AE"/>
    <w:rsid w:val="002E3BA9"/>
    <w:rsid w:val="002E3DCC"/>
    <w:rsid w:val="002E3F86"/>
    <w:rsid w:val="002E41B5"/>
    <w:rsid w:val="002E43FE"/>
    <w:rsid w:val="002E4565"/>
    <w:rsid w:val="002E4729"/>
    <w:rsid w:val="002E4926"/>
    <w:rsid w:val="002E4B69"/>
    <w:rsid w:val="002E4C8E"/>
    <w:rsid w:val="002E524C"/>
    <w:rsid w:val="002E53B2"/>
    <w:rsid w:val="002E575F"/>
    <w:rsid w:val="002E5DCD"/>
    <w:rsid w:val="002E5F8E"/>
    <w:rsid w:val="002E6072"/>
    <w:rsid w:val="002E6093"/>
    <w:rsid w:val="002E62B3"/>
    <w:rsid w:val="002E62DD"/>
    <w:rsid w:val="002E64E9"/>
    <w:rsid w:val="002E7260"/>
    <w:rsid w:val="002E73D8"/>
    <w:rsid w:val="002E7973"/>
    <w:rsid w:val="002E7BB4"/>
    <w:rsid w:val="002F01AC"/>
    <w:rsid w:val="002F0718"/>
    <w:rsid w:val="002F07F9"/>
    <w:rsid w:val="002F0854"/>
    <w:rsid w:val="002F1259"/>
    <w:rsid w:val="002F12F2"/>
    <w:rsid w:val="002F1D32"/>
    <w:rsid w:val="002F35AF"/>
    <w:rsid w:val="002F36B3"/>
    <w:rsid w:val="002F36ED"/>
    <w:rsid w:val="002F3CF3"/>
    <w:rsid w:val="002F406C"/>
    <w:rsid w:val="002F48C9"/>
    <w:rsid w:val="002F4952"/>
    <w:rsid w:val="002F4A75"/>
    <w:rsid w:val="002F5094"/>
    <w:rsid w:val="002F5530"/>
    <w:rsid w:val="002F5613"/>
    <w:rsid w:val="002F5C2F"/>
    <w:rsid w:val="002F693A"/>
    <w:rsid w:val="002F6A63"/>
    <w:rsid w:val="002F72D3"/>
    <w:rsid w:val="002F73EC"/>
    <w:rsid w:val="002F73F4"/>
    <w:rsid w:val="002F7584"/>
    <w:rsid w:val="002F78D5"/>
    <w:rsid w:val="0030013B"/>
    <w:rsid w:val="003001A5"/>
    <w:rsid w:val="00300E04"/>
    <w:rsid w:val="00300E23"/>
    <w:rsid w:val="00301082"/>
    <w:rsid w:val="00301766"/>
    <w:rsid w:val="00301928"/>
    <w:rsid w:val="00301B2C"/>
    <w:rsid w:val="00301F05"/>
    <w:rsid w:val="00302454"/>
    <w:rsid w:val="00302774"/>
    <w:rsid w:val="003029AF"/>
    <w:rsid w:val="00302B71"/>
    <w:rsid w:val="00302C13"/>
    <w:rsid w:val="0030336B"/>
    <w:rsid w:val="003035B4"/>
    <w:rsid w:val="00304134"/>
    <w:rsid w:val="00304BD6"/>
    <w:rsid w:val="00304DB2"/>
    <w:rsid w:val="0030543C"/>
    <w:rsid w:val="00305B78"/>
    <w:rsid w:val="00305F5C"/>
    <w:rsid w:val="00306032"/>
    <w:rsid w:val="0030607C"/>
    <w:rsid w:val="00306AA9"/>
    <w:rsid w:val="00306D74"/>
    <w:rsid w:val="00306F46"/>
    <w:rsid w:val="00306F70"/>
    <w:rsid w:val="00307547"/>
    <w:rsid w:val="00307861"/>
    <w:rsid w:val="00307BA8"/>
    <w:rsid w:val="00307F18"/>
    <w:rsid w:val="003100CD"/>
    <w:rsid w:val="003103E1"/>
    <w:rsid w:val="00310622"/>
    <w:rsid w:val="00310989"/>
    <w:rsid w:val="0031112C"/>
    <w:rsid w:val="0031122C"/>
    <w:rsid w:val="003116E2"/>
    <w:rsid w:val="00311843"/>
    <w:rsid w:val="00311BA2"/>
    <w:rsid w:val="00311ED4"/>
    <w:rsid w:val="0031265E"/>
    <w:rsid w:val="003127DC"/>
    <w:rsid w:val="00312ABE"/>
    <w:rsid w:val="00312C5E"/>
    <w:rsid w:val="00312D3B"/>
    <w:rsid w:val="00312EB7"/>
    <w:rsid w:val="003136B2"/>
    <w:rsid w:val="003137A6"/>
    <w:rsid w:val="0031395C"/>
    <w:rsid w:val="00313D97"/>
    <w:rsid w:val="003149CC"/>
    <w:rsid w:val="00315333"/>
    <w:rsid w:val="00315379"/>
    <w:rsid w:val="0031545C"/>
    <w:rsid w:val="00315942"/>
    <w:rsid w:val="00315AB6"/>
    <w:rsid w:val="00315F06"/>
    <w:rsid w:val="003165DE"/>
    <w:rsid w:val="003166F3"/>
    <w:rsid w:val="0031720A"/>
    <w:rsid w:val="00317470"/>
    <w:rsid w:val="0031773A"/>
    <w:rsid w:val="00317B6A"/>
    <w:rsid w:val="00320340"/>
    <w:rsid w:val="00320412"/>
    <w:rsid w:val="003204F5"/>
    <w:rsid w:val="00320B09"/>
    <w:rsid w:val="00320B70"/>
    <w:rsid w:val="0032106D"/>
    <w:rsid w:val="00321416"/>
    <w:rsid w:val="00321AF3"/>
    <w:rsid w:val="00321DA9"/>
    <w:rsid w:val="00321E5B"/>
    <w:rsid w:val="00321E68"/>
    <w:rsid w:val="0032362F"/>
    <w:rsid w:val="00323881"/>
    <w:rsid w:val="00323D03"/>
    <w:rsid w:val="00323FE3"/>
    <w:rsid w:val="003243A5"/>
    <w:rsid w:val="00324590"/>
    <w:rsid w:val="00324760"/>
    <w:rsid w:val="0032501B"/>
    <w:rsid w:val="003251F4"/>
    <w:rsid w:val="003254CF"/>
    <w:rsid w:val="003259F5"/>
    <w:rsid w:val="00325DE6"/>
    <w:rsid w:val="00325F1D"/>
    <w:rsid w:val="003268C0"/>
    <w:rsid w:val="00326906"/>
    <w:rsid w:val="00326967"/>
    <w:rsid w:val="00326BF4"/>
    <w:rsid w:val="00326C62"/>
    <w:rsid w:val="00327C12"/>
    <w:rsid w:val="00327E7E"/>
    <w:rsid w:val="00327F9E"/>
    <w:rsid w:val="00327FCE"/>
    <w:rsid w:val="0033097B"/>
    <w:rsid w:val="0033138C"/>
    <w:rsid w:val="00331601"/>
    <w:rsid w:val="0033185D"/>
    <w:rsid w:val="00331DC6"/>
    <w:rsid w:val="00332646"/>
    <w:rsid w:val="00332671"/>
    <w:rsid w:val="00332C47"/>
    <w:rsid w:val="00333C3A"/>
    <w:rsid w:val="00333CB8"/>
    <w:rsid w:val="00333FDA"/>
    <w:rsid w:val="00334189"/>
    <w:rsid w:val="00334F26"/>
    <w:rsid w:val="003351B9"/>
    <w:rsid w:val="003352F0"/>
    <w:rsid w:val="00335B13"/>
    <w:rsid w:val="00335C65"/>
    <w:rsid w:val="00335C8D"/>
    <w:rsid w:val="003360AB"/>
    <w:rsid w:val="00336135"/>
    <w:rsid w:val="00336229"/>
    <w:rsid w:val="00336524"/>
    <w:rsid w:val="0033697C"/>
    <w:rsid w:val="003372D3"/>
    <w:rsid w:val="0033767B"/>
    <w:rsid w:val="00337DEF"/>
    <w:rsid w:val="0034160F"/>
    <w:rsid w:val="00341641"/>
    <w:rsid w:val="00341C17"/>
    <w:rsid w:val="00341C5C"/>
    <w:rsid w:val="00341CC7"/>
    <w:rsid w:val="00342346"/>
    <w:rsid w:val="003424D0"/>
    <w:rsid w:val="0034298A"/>
    <w:rsid w:val="00342F18"/>
    <w:rsid w:val="003439E7"/>
    <w:rsid w:val="00344238"/>
    <w:rsid w:val="003444F4"/>
    <w:rsid w:val="00344CC6"/>
    <w:rsid w:val="00344D6B"/>
    <w:rsid w:val="00344F2A"/>
    <w:rsid w:val="003454AF"/>
    <w:rsid w:val="00345B1D"/>
    <w:rsid w:val="00345B6F"/>
    <w:rsid w:val="0034621F"/>
    <w:rsid w:val="00346551"/>
    <w:rsid w:val="003465A9"/>
    <w:rsid w:val="003468B0"/>
    <w:rsid w:val="003469F4"/>
    <w:rsid w:val="00346B8D"/>
    <w:rsid w:val="00346CE7"/>
    <w:rsid w:val="00346E00"/>
    <w:rsid w:val="00347888"/>
    <w:rsid w:val="00347B21"/>
    <w:rsid w:val="00350114"/>
    <w:rsid w:val="003504F3"/>
    <w:rsid w:val="00350AC1"/>
    <w:rsid w:val="00350FE6"/>
    <w:rsid w:val="003514C0"/>
    <w:rsid w:val="003517DD"/>
    <w:rsid w:val="00351830"/>
    <w:rsid w:val="00351986"/>
    <w:rsid w:val="003519CA"/>
    <w:rsid w:val="00351B4C"/>
    <w:rsid w:val="0035283E"/>
    <w:rsid w:val="00352F33"/>
    <w:rsid w:val="00352FAC"/>
    <w:rsid w:val="00353D78"/>
    <w:rsid w:val="003540CF"/>
    <w:rsid w:val="0035432D"/>
    <w:rsid w:val="00354472"/>
    <w:rsid w:val="00354504"/>
    <w:rsid w:val="0035455A"/>
    <w:rsid w:val="00354BB5"/>
    <w:rsid w:val="00355059"/>
    <w:rsid w:val="003563BF"/>
    <w:rsid w:val="0035655D"/>
    <w:rsid w:val="00356773"/>
    <w:rsid w:val="00356A27"/>
    <w:rsid w:val="00356E12"/>
    <w:rsid w:val="003579D2"/>
    <w:rsid w:val="003604F9"/>
    <w:rsid w:val="003606C2"/>
    <w:rsid w:val="00360F36"/>
    <w:rsid w:val="00361327"/>
    <w:rsid w:val="00361486"/>
    <w:rsid w:val="00361B04"/>
    <w:rsid w:val="00361BC2"/>
    <w:rsid w:val="003622EC"/>
    <w:rsid w:val="003623B0"/>
    <w:rsid w:val="003629E2"/>
    <w:rsid w:val="00362BC6"/>
    <w:rsid w:val="00362C7E"/>
    <w:rsid w:val="00362E04"/>
    <w:rsid w:val="00363090"/>
    <w:rsid w:val="003630B9"/>
    <w:rsid w:val="00363966"/>
    <w:rsid w:val="00363C36"/>
    <w:rsid w:val="00363D51"/>
    <w:rsid w:val="00365248"/>
    <w:rsid w:val="00365BD9"/>
    <w:rsid w:val="00366563"/>
    <w:rsid w:val="00367147"/>
    <w:rsid w:val="003671A7"/>
    <w:rsid w:val="003671D3"/>
    <w:rsid w:val="0036740E"/>
    <w:rsid w:val="00367C08"/>
    <w:rsid w:val="0037008A"/>
    <w:rsid w:val="0037060E"/>
    <w:rsid w:val="00370634"/>
    <w:rsid w:val="00370678"/>
    <w:rsid w:val="00370D67"/>
    <w:rsid w:val="00370F4B"/>
    <w:rsid w:val="00370FFE"/>
    <w:rsid w:val="003727D3"/>
    <w:rsid w:val="00373E15"/>
    <w:rsid w:val="00374578"/>
    <w:rsid w:val="003745C6"/>
    <w:rsid w:val="003746C1"/>
    <w:rsid w:val="0037471B"/>
    <w:rsid w:val="00374C62"/>
    <w:rsid w:val="00374DBB"/>
    <w:rsid w:val="00375CD5"/>
    <w:rsid w:val="00375F34"/>
    <w:rsid w:val="00376686"/>
    <w:rsid w:val="0037674A"/>
    <w:rsid w:val="00376927"/>
    <w:rsid w:val="00376AD6"/>
    <w:rsid w:val="00376B22"/>
    <w:rsid w:val="00376CC8"/>
    <w:rsid w:val="0037761C"/>
    <w:rsid w:val="0037782D"/>
    <w:rsid w:val="0038003A"/>
    <w:rsid w:val="00380448"/>
    <w:rsid w:val="003804C4"/>
    <w:rsid w:val="00380930"/>
    <w:rsid w:val="00380D5A"/>
    <w:rsid w:val="0038109E"/>
    <w:rsid w:val="0038160D"/>
    <w:rsid w:val="00381DD2"/>
    <w:rsid w:val="003820F0"/>
    <w:rsid w:val="0038244B"/>
    <w:rsid w:val="00382BE3"/>
    <w:rsid w:val="00382C9E"/>
    <w:rsid w:val="00382D4A"/>
    <w:rsid w:val="00382D54"/>
    <w:rsid w:val="00382E1B"/>
    <w:rsid w:val="00383457"/>
    <w:rsid w:val="003835BD"/>
    <w:rsid w:val="003835DD"/>
    <w:rsid w:val="003839E4"/>
    <w:rsid w:val="00383C8C"/>
    <w:rsid w:val="00383DCF"/>
    <w:rsid w:val="0038412E"/>
    <w:rsid w:val="00384845"/>
    <w:rsid w:val="003849D0"/>
    <w:rsid w:val="00384EB2"/>
    <w:rsid w:val="00385587"/>
    <w:rsid w:val="00385625"/>
    <w:rsid w:val="0038571B"/>
    <w:rsid w:val="00385B71"/>
    <w:rsid w:val="00385E3A"/>
    <w:rsid w:val="00385FDC"/>
    <w:rsid w:val="003862EF"/>
    <w:rsid w:val="003867C0"/>
    <w:rsid w:val="00386B0F"/>
    <w:rsid w:val="00386EA9"/>
    <w:rsid w:val="0038723A"/>
    <w:rsid w:val="003878F5"/>
    <w:rsid w:val="00387C78"/>
    <w:rsid w:val="003902A7"/>
    <w:rsid w:val="003903E5"/>
    <w:rsid w:val="0039084B"/>
    <w:rsid w:val="00390C5A"/>
    <w:rsid w:val="00390D44"/>
    <w:rsid w:val="00390E32"/>
    <w:rsid w:val="003917E6"/>
    <w:rsid w:val="00391BB6"/>
    <w:rsid w:val="00392273"/>
    <w:rsid w:val="003922DC"/>
    <w:rsid w:val="003927FD"/>
    <w:rsid w:val="00392BEC"/>
    <w:rsid w:val="00392E5D"/>
    <w:rsid w:val="003936BB"/>
    <w:rsid w:val="00393704"/>
    <w:rsid w:val="00393849"/>
    <w:rsid w:val="00393D2D"/>
    <w:rsid w:val="00394130"/>
    <w:rsid w:val="00394330"/>
    <w:rsid w:val="003944BC"/>
    <w:rsid w:val="00394AD3"/>
    <w:rsid w:val="00394D3D"/>
    <w:rsid w:val="00395D49"/>
    <w:rsid w:val="003960EB"/>
    <w:rsid w:val="003968A3"/>
    <w:rsid w:val="00396D73"/>
    <w:rsid w:val="00396EEF"/>
    <w:rsid w:val="00397238"/>
    <w:rsid w:val="00397446"/>
    <w:rsid w:val="003974BD"/>
    <w:rsid w:val="003976DB"/>
    <w:rsid w:val="00397A7B"/>
    <w:rsid w:val="00397ACF"/>
    <w:rsid w:val="00397DB5"/>
    <w:rsid w:val="003A0A85"/>
    <w:rsid w:val="003A0E63"/>
    <w:rsid w:val="003A1467"/>
    <w:rsid w:val="003A151C"/>
    <w:rsid w:val="003A2351"/>
    <w:rsid w:val="003A2A4C"/>
    <w:rsid w:val="003A2C2E"/>
    <w:rsid w:val="003A32DB"/>
    <w:rsid w:val="003A3ADF"/>
    <w:rsid w:val="003A401F"/>
    <w:rsid w:val="003A4948"/>
    <w:rsid w:val="003A500F"/>
    <w:rsid w:val="003A5107"/>
    <w:rsid w:val="003A5D79"/>
    <w:rsid w:val="003A6861"/>
    <w:rsid w:val="003A6DB7"/>
    <w:rsid w:val="003A6E04"/>
    <w:rsid w:val="003A7433"/>
    <w:rsid w:val="003B03C7"/>
    <w:rsid w:val="003B03E6"/>
    <w:rsid w:val="003B04E4"/>
    <w:rsid w:val="003B0AB7"/>
    <w:rsid w:val="003B11BE"/>
    <w:rsid w:val="003B1982"/>
    <w:rsid w:val="003B1D9C"/>
    <w:rsid w:val="003B2552"/>
    <w:rsid w:val="003B28DF"/>
    <w:rsid w:val="003B3167"/>
    <w:rsid w:val="003B3863"/>
    <w:rsid w:val="003B3A51"/>
    <w:rsid w:val="003B3AD0"/>
    <w:rsid w:val="003B3BB2"/>
    <w:rsid w:val="003B4578"/>
    <w:rsid w:val="003B4626"/>
    <w:rsid w:val="003B482B"/>
    <w:rsid w:val="003B50C9"/>
    <w:rsid w:val="003B6142"/>
    <w:rsid w:val="003B6227"/>
    <w:rsid w:val="003B673D"/>
    <w:rsid w:val="003B67E9"/>
    <w:rsid w:val="003B68E5"/>
    <w:rsid w:val="003B6C16"/>
    <w:rsid w:val="003B6FE9"/>
    <w:rsid w:val="003B709F"/>
    <w:rsid w:val="003B7772"/>
    <w:rsid w:val="003B7A59"/>
    <w:rsid w:val="003B7EFC"/>
    <w:rsid w:val="003B7F21"/>
    <w:rsid w:val="003B7FEA"/>
    <w:rsid w:val="003C07A0"/>
    <w:rsid w:val="003C148B"/>
    <w:rsid w:val="003C1524"/>
    <w:rsid w:val="003C1B85"/>
    <w:rsid w:val="003C1EBD"/>
    <w:rsid w:val="003C26CD"/>
    <w:rsid w:val="003C27EA"/>
    <w:rsid w:val="003C3360"/>
    <w:rsid w:val="003C3A48"/>
    <w:rsid w:val="003C3D91"/>
    <w:rsid w:val="003C3ED0"/>
    <w:rsid w:val="003C4126"/>
    <w:rsid w:val="003C44C9"/>
    <w:rsid w:val="003C4DDD"/>
    <w:rsid w:val="003C50E3"/>
    <w:rsid w:val="003C5109"/>
    <w:rsid w:val="003C5119"/>
    <w:rsid w:val="003C517F"/>
    <w:rsid w:val="003C51E2"/>
    <w:rsid w:val="003C5277"/>
    <w:rsid w:val="003C5C7D"/>
    <w:rsid w:val="003C5DB7"/>
    <w:rsid w:val="003C6259"/>
    <w:rsid w:val="003C6B4C"/>
    <w:rsid w:val="003C6EA5"/>
    <w:rsid w:val="003C6EE0"/>
    <w:rsid w:val="003C711D"/>
    <w:rsid w:val="003C7170"/>
    <w:rsid w:val="003C7507"/>
    <w:rsid w:val="003C7A73"/>
    <w:rsid w:val="003D03F9"/>
    <w:rsid w:val="003D0B66"/>
    <w:rsid w:val="003D1032"/>
    <w:rsid w:val="003D1621"/>
    <w:rsid w:val="003D1AB2"/>
    <w:rsid w:val="003D1CB2"/>
    <w:rsid w:val="003D1DA8"/>
    <w:rsid w:val="003D21F8"/>
    <w:rsid w:val="003D3119"/>
    <w:rsid w:val="003D3973"/>
    <w:rsid w:val="003D4333"/>
    <w:rsid w:val="003D4646"/>
    <w:rsid w:val="003D4716"/>
    <w:rsid w:val="003D58FD"/>
    <w:rsid w:val="003D5C06"/>
    <w:rsid w:val="003D6147"/>
    <w:rsid w:val="003D6A0A"/>
    <w:rsid w:val="003D6A9F"/>
    <w:rsid w:val="003D6D40"/>
    <w:rsid w:val="003D722C"/>
    <w:rsid w:val="003D72A8"/>
    <w:rsid w:val="003D7EA0"/>
    <w:rsid w:val="003D7EA6"/>
    <w:rsid w:val="003E00EB"/>
    <w:rsid w:val="003E06E5"/>
    <w:rsid w:val="003E0911"/>
    <w:rsid w:val="003E0B96"/>
    <w:rsid w:val="003E184E"/>
    <w:rsid w:val="003E2132"/>
    <w:rsid w:val="003E2F50"/>
    <w:rsid w:val="003E3C22"/>
    <w:rsid w:val="003E3C98"/>
    <w:rsid w:val="003E3D18"/>
    <w:rsid w:val="003E3EFA"/>
    <w:rsid w:val="003E429E"/>
    <w:rsid w:val="003E4705"/>
    <w:rsid w:val="003E4E8F"/>
    <w:rsid w:val="003E5058"/>
    <w:rsid w:val="003E50CB"/>
    <w:rsid w:val="003E52F2"/>
    <w:rsid w:val="003E5329"/>
    <w:rsid w:val="003E5398"/>
    <w:rsid w:val="003E5497"/>
    <w:rsid w:val="003E5629"/>
    <w:rsid w:val="003E569B"/>
    <w:rsid w:val="003E5BFB"/>
    <w:rsid w:val="003E5F48"/>
    <w:rsid w:val="003E6B48"/>
    <w:rsid w:val="003E6D3F"/>
    <w:rsid w:val="003E6D41"/>
    <w:rsid w:val="003E6ED0"/>
    <w:rsid w:val="003E6F1C"/>
    <w:rsid w:val="003F004C"/>
    <w:rsid w:val="003F02AE"/>
    <w:rsid w:val="003F0BC5"/>
    <w:rsid w:val="003F0DAE"/>
    <w:rsid w:val="003F1245"/>
    <w:rsid w:val="003F1629"/>
    <w:rsid w:val="003F1C9B"/>
    <w:rsid w:val="003F2621"/>
    <w:rsid w:val="003F2776"/>
    <w:rsid w:val="003F2E0A"/>
    <w:rsid w:val="003F39E0"/>
    <w:rsid w:val="003F3BCD"/>
    <w:rsid w:val="003F41F4"/>
    <w:rsid w:val="003F4427"/>
    <w:rsid w:val="003F4450"/>
    <w:rsid w:val="003F4A59"/>
    <w:rsid w:val="003F4C07"/>
    <w:rsid w:val="003F4DB7"/>
    <w:rsid w:val="003F5882"/>
    <w:rsid w:val="003F5A78"/>
    <w:rsid w:val="003F5B06"/>
    <w:rsid w:val="003F5D94"/>
    <w:rsid w:val="003F65FD"/>
    <w:rsid w:val="003F6CAD"/>
    <w:rsid w:val="003F6E6D"/>
    <w:rsid w:val="0040056D"/>
    <w:rsid w:val="004007BF"/>
    <w:rsid w:val="00400AAD"/>
    <w:rsid w:val="00400B0D"/>
    <w:rsid w:val="00400F38"/>
    <w:rsid w:val="004010F0"/>
    <w:rsid w:val="0040131D"/>
    <w:rsid w:val="004013C1"/>
    <w:rsid w:val="00401B2F"/>
    <w:rsid w:val="0040247F"/>
    <w:rsid w:val="004026E9"/>
    <w:rsid w:val="004027D4"/>
    <w:rsid w:val="004027F6"/>
    <w:rsid w:val="0040281E"/>
    <w:rsid w:val="00402956"/>
    <w:rsid w:val="00402C43"/>
    <w:rsid w:val="00402CD7"/>
    <w:rsid w:val="00402DC8"/>
    <w:rsid w:val="00403265"/>
    <w:rsid w:val="0040337D"/>
    <w:rsid w:val="0040340D"/>
    <w:rsid w:val="004039EC"/>
    <w:rsid w:val="00403E4D"/>
    <w:rsid w:val="004041D3"/>
    <w:rsid w:val="004043A4"/>
    <w:rsid w:val="00404872"/>
    <w:rsid w:val="00404AA0"/>
    <w:rsid w:val="00404BCA"/>
    <w:rsid w:val="00404C17"/>
    <w:rsid w:val="0040507B"/>
    <w:rsid w:val="004060F4"/>
    <w:rsid w:val="004062FC"/>
    <w:rsid w:val="00406AFD"/>
    <w:rsid w:val="00406EE0"/>
    <w:rsid w:val="00406FA3"/>
    <w:rsid w:val="00406FB3"/>
    <w:rsid w:val="00407005"/>
    <w:rsid w:val="0040704A"/>
    <w:rsid w:val="0040713A"/>
    <w:rsid w:val="0040738F"/>
    <w:rsid w:val="00407711"/>
    <w:rsid w:val="00407746"/>
    <w:rsid w:val="00407A32"/>
    <w:rsid w:val="00407E63"/>
    <w:rsid w:val="00407EBC"/>
    <w:rsid w:val="00407EE2"/>
    <w:rsid w:val="00410392"/>
    <w:rsid w:val="00410C1E"/>
    <w:rsid w:val="00411161"/>
    <w:rsid w:val="00411392"/>
    <w:rsid w:val="00411680"/>
    <w:rsid w:val="004116B3"/>
    <w:rsid w:val="00411FF5"/>
    <w:rsid w:val="004120D0"/>
    <w:rsid w:val="004127DC"/>
    <w:rsid w:val="00412887"/>
    <w:rsid w:val="00412A6E"/>
    <w:rsid w:val="00412FF4"/>
    <w:rsid w:val="00413202"/>
    <w:rsid w:val="00413785"/>
    <w:rsid w:val="0041386D"/>
    <w:rsid w:val="00413EE6"/>
    <w:rsid w:val="0041424B"/>
    <w:rsid w:val="00414411"/>
    <w:rsid w:val="00414455"/>
    <w:rsid w:val="00414552"/>
    <w:rsid w:val="004151F6"/>
    <w:rsid w:val="004153B9"/>
    <w:rsid w:val="00415F56"/>
    <w:rsid w:val="00416083"/>
    <w:rsid w:val="004160B6"/>
    <w:rsid w:val="0041611F"/>
    <w:rsid w:val="0041658C"/>
    <w:rsid w:val="00416C08"/>
    <w:rsid w:val="00416DF3"/>
    <w:rsid w:val="0041719B"/>
    <w:rsid w:val="0041730C"/>
    <w:rsid w:val="004178A8"/>
    <w:rsid w:val="00417FB1"/>
    <w:rsid w:val="0042017D"/>
    <w:rsid w:val="00420B25"/>
    <w:rsid w:val="00420DC0"/>
    <w:rsid w:val="00420E2E"/>
    <w:rsid w:val="00421058"/>
    <w:rsid w:val="00421170"/>
    <w:rsid w:val="00421AA1"/>
    <w:rsid w:val="00422430"/>
    <w:rsid w:val="004227FE"/>
    <w:rsid w:val="004228E7"/>
    <w:rsid w:val="00422BC6"/>
    <w:rsid w:val="00422C03"/>
    <w:rsid w:val="00422FE2"/>
    <w:rsid w:val="0042332C"/>
    <w:rsid w:val="00423A05"/>
    <w:rsid w:val="00424072"/>
    <w:rsid w:val="00424684"/>
    <w:rsid w:val="00424A47"/>
    <w:rsid w:val="00424C6F"/>
    <w:rsid w:val="004252B7"/>
    <w:rsid w:val="004252D4"/>
    <w:rsid w:val="004252D8"/>
    <w:rsid w:val="004264FD"/>
    <w:rsid w:val="00427893"/>
    <w:rsid w:val="0042792A"/>
    <w:rsid w:val="00427D6A"/>
    <w:rsid w:val="00427F44"/>
    <w:rsid w:val="00430842"/>
    <w:rsid w:val="00430BEF"/>
    <w:rsid w:val="00430C0C"/>
    <w:rsid w:val="00430EAC"/>
    <w:rsid w:val="0043108E"/>
    <w:rsid w:val="004313A1"/>
    <w:rsid w:val="004313DE"/>
    <w:rsid w:val="0043157A"/>
    <w:rsid w:val="00431584"/>
    <w:rsid w:val="0043195F"/>
    <w:rsid w:val="004319E2"/>
    <w:rsid w:val="00431AA5"/>
    <w:rsid w:val="00431D1D"/>
    <w:rsid w:val="00431E99"/>
    <w:rsid w:val="00432699"/>
    <w:rsid w:val="004326FC"/>
    <w:rsid w:val="00433786"/>
    <w:rsid w:val="004337E7"/>
    <w:rsid w:val="004338EF"/>
    <w:rsid w:val="00433982"/>
    <w:rsid w:val="00433F26"/>
    <w:rsid w:val="00434CD5"/>
    <w:rsid w:val="00434F2A"/>
    <w:rsid w:val="004353EF"/>
    <w:rsid w:val="004356AF"/>
    <w:rsid w:val="00435D25"/>
    <w:rsid w:val="00435D75"/>
    <w:rsid w:val="004361C2"/>
    <w:rsid w:val="00436A3B"/>
    <w:rsid w:val="004370DD"/>
    <w:rsid w:val="00437331"/>
    <w:rsid w:val="0043736E"/>
    <w:rsid w:val="00437382"/>
    <w:rsid w:val="00437869"/>
    <w:rsid w:val="00437AED"/>
    <w:rsid w:val="00437C31"/>
    <w:rsid w:val="00437E1D"/>
    <w:rsid w:val="00437E64"/>
    <w:rsid w:val="0044005E"/>
    <w:rsid w:val="00440328"/>
    <w:rsid w:val="00440501"/>
    <w:rsid w:val="00440665"/>
    <w:rsid w:val="00440898"/>
    <w:rsid w:val="00440CA2"/>
    <w:rsid w:val="00441432"/>
    <w:rsid w:val="004414EE"/>
    <w:rsid w:val="00441760"/>
    <w:rsid w:val="00441B3A"/>
    <w:rsid w:val="00443311"/>
    <w:rsid w:val="00443316"/>
    <w:rsid w:val="00443387"/>
    <w:rsid w:val="00443BEC"/>
    <w:rsid w:val="00444639"/>
    <w:rsid w:val="00444F99"/>
    <w:rsid w:val="00445A4A"/>
    <w:rsid w:val="00445C9E"/>
    <w:rsid w:val="004464B9"/>
    <w:rsid w:val="0044691A"/>
    <w:rsid w:val="00447207"/>
    <w:rsid w:val="004473DB"/>
    <w:rsid w:val="00447602"/>
    <w:rsid w:val="004476FE"/>
    <w:rsid w:val="00447EEF"/>
    <w:rsid w:val="00450187"/>
    <w:rsid w:val="00450622"/>
    <w:rsid w:val="00450646"/>
    <w:rsid w:val="00450951"/>
    <w:rsid w:val="0045102C"/>
    <w:rsid w:val="00451063"/>
    <w:rsid w:val="00451989"/>
    <w:rsid w:val="00451EC8"/>
    <w:rsid w:val="0045262E"/>
    <w:rsid w:val="0045264D"/>
    <w:rsid w:val="0045275E"/>
    <w:rsid w:val="00452FA2"/>
    <w:rsid w:val="0045368D"/>
    <w:rsid w:val="00453D4A"/>
    <w:rsid w:val="00453D7A"/>
    <w:rsid w:val="0045460B"/>
    <w:rsid w:val="004546C6"/>
    <w:rsid w:val="004548B9"/>
    <w:rsid w:val="004549DA"/>
    <w:rsid w:val="00454D38"/>
    <w:rsid w:val="00455577"/>
    <w:rsid w:val="004558A5"/>
    <w:rsid w:val="00455A58"/>
    <w:rsid w:val="00456252"/>
    <w:rsid w:val="00456668"/>
    <w:rsid w:val="00456D3B"/>
    <w:rsid w:val="00457647"/>
    <w:rsid w:val="00457BA5"/>
    <w:rsid w:val="00457BFA"/>
    <w:rsid w:val="00457CA5"/>
    <w:rsid w:val="00457CBD"/>
    <w:rsid w:val="00457DD3"/>
    <w:rsid w:val="00460398"/>
    <w:rsid w:val="00460C0E"/>
    <w:rsid w:val="00461012"/>
    <w:rsid w:val="004614E9"/>
    <w:rsid w:val="00461622"/>
    <w:rsid w:val="004619B0"/>
    <w:rsid w:val="004619B8"/>
    <w:rsid w:val="00461E10"/>
    <w:rsid w:val="00463243"/>
    <w:rsid w:val="00463474"/>
    <w:rsid w:val="004634BA"/>
    <w:rsid w:val="00463BE0"/>
    <w:rsid w:val="00463E4D"/>
    <w:rsid w:val="00463E5B"/>
    <w:rsid w:val="00464001"/>
    <w:rsid w:val="0046421C"/>
    <w:rsid w:val="004643DE"/>
    <w:rsid w:val="00464591"/>
    <w:rsid w:val="004649C3"/>
    <w:rsid w:val="00465567"/>
    <w:rsid w:val="00465A8F"/>
    <w:rsid w:val="00465C3B"/>
    <w:rsid w:val="0046640C"/>
    <w:rsid w:val="004665FE"/>
    <w:rsid w:val="004667C5"/>
    <w:rsid w:val="00466A60"/>
    <w:rsid w:val="00466A91"/>
    <w:rsid w:val="0046718A"/>
    <w:rsid w:val="00467BDC"/>
    <w:rsid w:val="00467DD5"/>
    <w:rsid w:val="00467F3C"/>
    <w:rsid w:val="004703F3"/>
    <w:rsid w:val="00470490"/>
    <w:rsid w:val="00470578"/>
    <w:rsid w:val="00470F39"/>
    <w:rsid w:val="0047149E"/>
    <w:rsid w:val="0047189E"/>
    <w:rsid w:val="00471C9C"/>
    <w:rsid w:val="004721DF"/>
    <w:rsid w:val="00472263"/>
    <w:rsid w:val="00472566"/>
    <w:rsid w:val="0047269D"/>
    <w:rsid w:val="00472B7F"/>
    <w:rsid w:val="00473050"/>
    <w:rsid w:val="0047331A"/>
    <w:rsid w:val="004735F9"/>
    <w:rsid w:val="00473684"/>
    <w:rsid w:val="00473F09"/>
    <w:rsid w:val="004740C7"/>
    <w:rsid w:val="0047427F"/>
    <w:rsid w:val="00474345"/>
    <w:rsid w:val="0047477C"/>
    <w:rsid w:val="00474A9D"/>
    <w:rsid w:val="004759BC"/>
    <w:rsid w:val="00476089"/>
    <w:rsid w:val="004761D1"/>
    <w:rsid w:val="004765E2"/>
    <w:rsid w:val="004766DD"/>
    <w:rsid w:val="00476B6F"/>
    <w:rsid w:val="0047745B"/>
    <w:rsid w:val="0047762A"/>
    <w:rsid w:val="004776A4"/>
    <w:rsid w:val="00477806"/>
    <w:rsid w:val="004779A4"/>
    <w:rsid w:val="00477B60"/>
    <w:rsid w:val="00477DDD"/>
    <w:rsid w:val="00477F1A"/>
    <w:rsid w:val="00480134"/>
    <w:rsid w:val="004802B7"/>
    <w:rsid w:val="0048043A"/>
    <w:rsid w:val="00480939"/>
    <w:rsid w:val="00480942"/>
    <w:rsid w:val="00480B76"/>
    <w:rsid w:val="00480F46"/>
    <w:rsid w:val="00481093"/>
    <w:rsid w:val="00481184"/>
    <w:rsid w:val="004815C2"/>
    <w:rsid w:val="00481786"/>
    <w:rsid w:val="004820D0"/>
    <w:rsid w:val="004826F7"/>
    <w:rsid w:val="00482A47"/>
    <w:rsid w:val="00482BFA"/>
    <w:rsid w:val="004838E6"/>
    <w:rsid w:val="0048394E"/>
    <w:rsid w:val="00483D3D"/>
    <w:rsid w:val="004842DB"/>
    <w:rsid w:val="004846A7"/>
    <w:rsid w:val="00484800"/>
    <w:rsid w:val="004849D0"/>
    <w:rsid w:val="00484CC0"/>
    <w:rsid w:val="00485635"/>
    <w:rsid w:val="004858AB"/>
    <w:rsid w:val="00485D1B"/>
    <w:rsid w:val="004865D2"/>
    <w:rsid w:val="00486C54"/>
    <w:rsid w:val="004876BD"/>
    <w:rsid w:val="00487814"/>
    <w:rsid w:val="00487A02"/>
    <w:rsid w:val="00487F95"/>
    <w:rsid w:val="0049037E"/>
    <w:rsid w:val="00490E61"/>
    <w:rsid w:val="004911C7"/>
    <w:rsid w:val="004914FF"/>
    <w:rsid w:val="004917A8"/>
    <w:rsid w:val="0049181E"/>
    <w:rsid w:val="0049190A"/>
    <w:rsid w:val="004921A3"/>
    <w:rsid w:val="00492AE2"/>
    <w:rsid w:val="004939FB"/>
    <w:rsid w:val="00494211"/>
    <w:rsid w:val="00494915"/>
    <w:rsid w:val="00494A0E"/>
    <w:rsid w:val="00494E17"/>
    <w:rsid w:val="004951EE"/>
    <w:rsid w:val="0049581B"/>
    <w:rsid w:val="00495A93"/>
    <w:rsid w:val="00495BE9"/>
    <w:rsid w:val="0049683F"/>
    <w:rsid w:val="004968C3"/>
    <w:rsid w:val="00496967"/>
    <w:rsid w:val="00497148"/>
    <w:rsid w:val="00497BF4"/>
    <w:rsid w:val="004A032E"/>
    <w:rsid w:val="004A0633"/>
    <w:rsid w:val="004A0652"/>
    <w:rsid w:val="004A0A78"/>
    <w:rsid w:val="004A12D7"/>
    <w:rsid w:val="004A13D7"/>
    <w:rsid w:val="004A1AE8"/>
    <w:rsid w:val="004A1BD6"/>
    <w:rsid w:val="004A1D36"/>
    <w:rsid w:val="004A1EA3"/>
    <w:rsid w:val="004A2146"/>
    <w:rsid w:val="004A2932"/>
    <w:rsid w:val="004A2A62"/>
    <w:rsid w:val="004A2B07"/>
    <w:rsid w:val="004A2D14"/>
    <w:rsid w:val="004A2DAA"/>
    <w:rsid w:val="004A2E7D"/>
    <w:rsid w:val="004A2FEE"/>
    <w:rsid w:val="004A3142"/>
    <w:rsid w:val="004A334A"/>
    <w:rsid w:val="004A35AD"/>
    <w:rsid w:val="004A38DA"/>
    <w:rsid w:val="004A3C7F"/>
    <w:rsid w:val="004A3E0B"/>
    <w:rsid w:val="004A3F11"/>
    <w:rsid w:val="004A4096"/>
    <w:rsid w:val="004A428A"/>
    <w:rsid w:val="004A42D9"/>
    <w:rsid w:val="004A4424"/>
    <w:rsid w:val="004A4579"/>
    <w:rsid w:val="004A4A03"/>
    <w:rsid w:val="004A4B9E"/>
    <w:rsid w:val="004A4C27"/>
    <w:rsid w:val="004A4D14"/>
    <w:rsid w:val="004A4F3E"/>
    <w:rsid w:val="004A4F3F"/>
    <w:rsid w:val="004A5193"/>
    <w:rsid w:val="004A52C3"/>
    <w:rsid w:val="004A54FE"/>
    <w:rsid w:val="004A57D5"/>
    <w:rsid w:val="004A606C"/>
    <w:rsid w:val="004A6645"/>
    <w:rsid w:val="004A72FC"/>
    <w:rsid w:val="004A793B"/>
    <w:rsid w:val="004A7F22"/>
    <w:rsid w:val="004B01D2"/>
    <w:rsid w:val="004B047A"/>
    <w:rsid w:val="004B0896"/>
    <w:rsid w:val="004B0B3E"/>
    <w:rsid w:val="004B11AE"/>
    <w:rsid w:val="004B148E"/>
    <w:rsid w:val="004B179B"/>
    <w:rsid w:val="004B193A"/>
    <w:rsid w:val="004B1A4B"/>
    <w:rsid w:val="004B1F25"/>
    <w:rsid w:val="004B2189"/>
    <w:rsid w:val="004B2963"/>
    <w:rsid w:val="004B2AF3"/>
    <w:rsid w:val="004B355C"/>
    <w:rsid w:val="004B3682"/>
    <w:rsid w:val="004B3876"/>
    <w:rsid w:val="004B3D13"/>
    <w:rsid w:val="004B3D93"/>
    <w:rsid w:val="004B3D95"/>
    <w:rsid w:val="004B4376"/>
    <w:rsid w:val="004B4386"/>
    <w:rsid w:val="004B4521"/>
    <w:rsid w:val="004B47C4"/>
    <w:rsid w:val="004B4A0F"/>
    <w:rsid w:val="004B4D9B"/>
    <w:rsid w:val="004B542F"/>
    <w:rsid w:val="004B55AB"/>
    <w:rsid w:val="004B5BBA"/>
    <w:rsid w:val="004B65EF"/>
    <w:rsid w:val="004B6C64"/>
    <w:rsid w:val="004B715E"/>
    <w:rsid w:val="004B72C0"/>
    <w:rsid w:val="004B72D8"/>
    <w:rsid w:val="004B758D"/>
    <w:rsid w:val="004B7C1E"/>
    <w:rsid w:val="004B7F08"/>
    <w:rsid w:val="004C03E0"/>
    <w:rsid w:val="004C06C3"/>
    <w:rsid w:val="004C1741"/>
    <w:rsid w:val="004C2526"/>
    <w:rsid w:val="004C28DE"/>
    <w:rsid w:val="004C2E69"/>
    <w:rsid w:val="004C36ED"/>
    <w:rsid w:val="004C3B86"/>
    <w:rsid w:val="004C3BFA"/>
    <w:rsid w:val="004C4041"/>
    <w:rsid w:val="004C4907"/>
    <w:rsid w:val="004C4999"/>
    <w:rsid w:val="004C4F0F"/>
    <w:rsid w:val="004C4F87"/>
    <w:rsid w:val="004C520F"/>
    <w:rsid w:val="004C527B"/>
    <w:rsid w:val="004C54B1"/>
    <w:rsid w:val="004C5685"/>
    <w:rsid w:val="004C56A2"/>
    <w:rsid w:val="004C5714"/>
    <w:rsid w:val="004C5C8B"/>
    <w:rsid w:val="004C5FFB"/>
    <w:rsid w:val="004C64B9"/>
    <w:rsid w:val="004C65A4"/>
    <w:rsid w:val="004C67F3"/>
    <w:rsid w:val="004C6858"/>
    <w:rsid w:val="004C71CB"/>
    <w:rsid w:val="004C78EC"/>
    <w:rsid w:val="004C7943"/>
    <w:rsid w:val="004C797F"/>
    <w:rsid w:val="004C7CD1"/>
    <w:rsid w:val="004C7D57"/>
    <w:rsid w:val="004D0382"/>
    <w:rsid w:val="004D07D1"/>
    <w:rsid w:val="004D0F2A"/>
    <w:rsid w:val="004D1423"/>
    <w:rsid w:val="004D14EB"/>
    <w:rsid w:val="004D1945"/>
    <w:rsid w:val="004D21E1"/>
    <w:rsid w:val="004D2405"/>
    <w:rsid w:val="004D26ED"/>
    <w:rsid w:val="004D27A3"/>
    <w:rsid w:val="004D27B7"/>
    <w:rsid w:val="004D27DE"/>
    <w:rsid w:val="004D2A1C"/>
    <w:rsid w:val="004D2EB6"/>
    <w:rsid w:val="004D302E"/>
    <w:rsid w:val="004D3067"/>
    <w:rsid w:val="004D391B"/>
    <w:rsid w:val="004D3AAA"/>
    <w:rsid w:val="004D3E27"/>
    <w:rsid w:val="004D43FA"/>
    <w:rsid w:val="004D45DA"/>
    <w:rsid w:val="004D4673"/>
    <w:rsid w:val="004D4928"/>
    <w:rsid w:val="004D51D8"/>
    <w:rsid w:val="004D59D3"/>
    <w:rsid w:val="004D5BDA"/>
    <w:rsid w:val="004D5F86"/>
    <w:rsid w:val="004D5FBE"/>
    <w:rsid w:val="004D62EC"/>
    <w:rsid w:val="004D6435"/>
    <w:rsid w:val="004D651E"/>
    <w:rsid w:val="004D6D3B"/>
    <w:rsid w:val="004D6E24"/>
    <w:rsid w:val="004D700D"/>
    <w:rsid w:val="004D7767"/>
    <w:rsid w:val="004D7951"/>
    <w:rsid w:val="004D7A66"/>
    <w:rsid w:val="004D7B22"/>
    <w:rsid w:val="004D7D16"/>
    <w:rsid w:val="004E0087"/>
    <w:rsid w:val="004E02F3"/>
    <w:rsid w:val="004E03A0"/>
    <w:rsid w:val="004E0704"/>
    <w:rsid w:val="004E0B30"/>
    <w:rsid w:val="004E0F4D"/>
    <w:rsid w:val="004E1347"/>
    <w:rsid w:val="004E15BC"/>
    <w:rsid w:val="004E16E0"/>
    <w:rsid w:val="004E23EF"/>
    <w:rsid w:val="004E2813"/>
    <w:rsid w:val="004E2826"/>
    <w:rsid w:val="004E299E"/>
    <w:rsid w:val="004E2C7C"/>
    <w:rsid w:val="004E3559"/>
    <w:rsid w:val="004E388F"/>
    <w:rsid w:val="004E3B0B"/>
    <w:rsid w:val="004E3BDE"/>
    <w:rsid w:val="004E4220"/>
    <w:rsid w:val="004E4261"/>
    <w:rsid w:val="004E4562"/>
    <w:rsid w:val="004E48E0"/>
    <w:rsid w:val="004E4C3D"/>
    <w:rsid w:val="004E50B5"/>
    <w:rsid w:val="004E53AD"/>
    <w:rsid w:val="004E54BD"/>
    <w:rsid w:val="004E5C75"/>
    <w:rsid w:val="004E6C36"/>
    <w:rsid w:val="004E7284"/>
    <w:rsid w:val="004E7A51"/>
    <w:rsid w:val="004E7AAD"/>
    <w:rsid w:val="004E7AB3"/>
    <w:rsid w:val="004E7B9D"/>
    <w:rsid w:val="004E7DCD"/>
    <w:rsid w:val="004F0721"/>
    <w:rsid w:val="004F0C9E"/>
    <w:rsid w:val="004F0DEE"/>
    <w:rsid w:val="004F11F2"/>
    <w:rsid w:val="004F12B3"/>
    <w:rsid w:val="004F1B49"/>
    <w:rsid w:val="004F2005"/>
    <w:rsid w:val="004F27F2"/>
    <w:rsid w:val="004F2FB4"/>
    <w:rsid w:val="004F3007"/>
    <w:rsid w:val="004F3715"/>
    <w:rsid w:val="004F39F6"/>
    <w:rsid w:val="004F4303"/>
    <w:rsid w:val="004F460F"/>
    <w:rsid w:val="004F4737"/>
    <w:rsid w:val="004F473D"/>
    <w:rsid w:val="004F4ED2"/>
    <w:rsid w:val="004F512A"/>
    <w:rsid w:val="004F57C1"/>
    <w:rsid w:val="004F5DD0"/>
    <w:rsid w:val="004F6198"/>
    <w:rsid w:val="004F6250"/>
    <w:rsid w:val="004F62D1"/>
    <w:rsid w:val="004F643F"/>
    <w:rsid w:val="004F69A5"/>
    <w:rsid w:val="004F6B52"/>
    <w:rsid w:val="004F6B5E"/>
    <w:rsid w:val="004F6D0F"/>
    <w:rsid w:val="004F6DF1"/>
    <w:rsid w:val="004F6EF0"/>
    <w:rsid w:val="004F700E"/>
    <w:rsid w:val="004F70CA"/>
    <w:rsid w:val="004F71DF"/>
    <w:rsid w:val="004F73BC"/>
    <w:rsid w:val="004F7D8A"/>
    <w:rsid w:val="00500188"/>
    <w:rsid w:val="00500F90"/>
    <w:rsid w:val="00501673"/>
    <w:rsid w:val="0050174E"/>
    <w:rsid w:val="00501A5A"/>
    <w:rsid w:val="005023DB"/>
    <w:rsid w:val="00502A71"/>
    <w:rsid w:val="00502C12"/>
    <w:rsid w:val="00503050"/>
    <w:rsid w:val="005030AF"/>
    <w:rsid w:val="00503142"/>
    <w:rsid w:val="00503643"/>
    <w:rsid w:val="00503842"/>
    <w:rsid w:val="005038D5"/>
    <w:rsid w:val="005039F8"/>
    <w:rsid w:val="00503A7C"/>
    <w:rsid w:val="005040A8"/>
    <w:rsid w:val="00504688"/>
    <w:rsid w:val="005046BE"/>
    <w:rsid w:val="00504B58"/>
    <w:rsid w:val="00504CD9"/>
    <w:rsid w:val="00505025"/>
    <w:rsid w:val="0050508E"/>
    <w:rsid w:val="00505453"/>
    <w:rsid w:val="00505582"/>
    <w:rsid w:val="005055D5"/>
    <w:rsid w:val="00505CC5"/>
    <w:rsid w:val="0050644D"/>
    <w:rsid w:val="00506530"/>
    <w:rsid w:val="00506A49"/>
    <w:rsid w:val="00506A52"/>
    <w:rsid w:val="00506E10"/>
    <w:rsid w:val="00507746"/>
    <w:rsid w:val="005077E8"/>
    <w:rsid w:val="00507962"/>
    <w:rsid w:val="00507B03"/>
    <w:rsid w:val="00507BDC"/>
    <w:rsid w:val="00507F65"/>
    <w:rsid w:val="005103D7"/>
    <w:rsid w:val="00510882"/>
    <w:rsid w:val="00510917"/>
    <w:rsid w:val="00510B07"/>
    <w:rsid w:val="00510C06"/>
    <w:rsid w:val="00510D5D"/>
    <w:rsid w:val="005114EA"/>
    <w:rsid w:val="00511FF3"/>
    <w:rsid w:val="00512297"/>
    <w:rsid w:val="005125F2"/>
    <w:rsid w:val="00513651"/>
    <w:rsid w:val="0051372B"/>
    <w:rsid w:val="00513CDA"/>
    <w:rsid w:val="00513D0E"/>
    <w:rsid w:val="0051402B"/>
    <w:rsid w:val="00514380"/>
    <w:rsid w:val="00514438"/>
    <w:rsid w:val="00514909"/>
    <w:rsid w:val="00514A25"/>
    <w:rsid w:val="00515012"/>
    <w:rsid w:val="00515036"/>
    <w:rsid w:val="0051524C"/>
    <w:rsid w:val="00515745"/>
    <w:rsid w:val="005162A5"/>
    <w:rsid w:val="005162E6"/>
    <w:rsid w:val="005165D9"/>
    <w:rsid w:val="005166D9"/>
    <w:rsid w:val="00516832"/>
    <w:rsid w:val="00516EF1"/>
    <w:rsid w:val="00517086"/>
    <w:rsid w:val="00517E97"/>
    <w:rsid w:val="00517F0E"/>
    <w:rsid w:val="00520887"/>
    <w:rsid w:val="0052091D"/>
    <w:rsid w:val="00520AB6"/>
    <w:rsid w:val="00520C9A"/>
    <w:rsid w:val="0052111C"/>
    <w:rsid w:val="005217CE"/>
    <w:rsid w:val="00521993"/>
    <w:rsid w:val="005220F7"/>
    <w:rsid w:val="00522DB6"/>
    <w:rsid w:val="00523527"/>
    <w:rsid w:val="0052375D"/>
    <w:rsid w:val="00523820"/>
    <w:rsid w:val="00524522"/>
    <w:rsid w:val="005247F7"/>
    <w:rsid w:val="0052482A"/>
    <w:rsid w:val="00524D06"/>
    <w:rsid w:val="00525366"/>
    <w:rsid w:val="00525854"/>
    <w:rsid w:val="00525907"/>
    <w:rsid w:val="00525C53"/>
    <w:rsid w:val="00525CD5"/>
    <w:rsid w:val="00525F61"/>
    <w:rsid w:val="00526118"/>
    <w:rsid w:val="00526960"/>
    <w:rsid w:val="005276EA"/>
    <w:rsid w:val="00527CA1"/>
    <w:rsid w:val="005309D1"/>
    <w:rsid w:val="00530E52"/>
    <w:rsid w:val="00531504"/>
    <w:rsid w:val="00531751"/>
    <w:rsid w:val="00531B15"/>
    <w:rsid w:val="00531C6C"/>
    <w:rsid w:val="005320F0"/>
    <w:rsid w:val="00532676"/>
    <w:rsid w:val="00532795"/>
    <w:rsid w:val="00532E02"/>
    <w:rsid w:val="0053304A"/>
    <w:rsid w:val="005331BC"/>
    <w:rsid w:val="00533348"/>
    <w:rsid w:val="0053378F"/>
    <w:rsid w:val="0053380F"/>
    <w:rsid w:val="00533A34"/>
    <w:rsid w:val="005341B7"/>
    <w:rsid w:val="00534372"/>
    <w:rsid w:val="00534B78"/>
    <w:rsid w:val="00534E0D"/>
    <w:rsid w:val="00534FF6"/>
    <w:rsid w:val="005351D5"/>
    <w:rsid w:val="00535394"/>
    <w:rsid w:val="0053559A"/>
    <w:rsid w:val="005356A9"/>
    <w:rsid w:val="00535B2F"/>
    <w:rsid w:val="00535B74"/>
    <w:rsid w:val="00535C11"/>
    <w:rsid w:val="005363A4"/>
    <w:rsid w:val="005363E1"/>
    <w:rsid w:val="0053647F"/>
    <w:rsid w:val="005368F9"/>
    <w:rsid w:val="00536AA6"/>
    <w:rsid w:val="00536FAF"/>
    <w:rsid w:val="0053787F"/>
    <w:rsid w:val="00537B4E"/>
    <w:rsid w:val="00537E30"/>
    <w:rsid w:val="005403C2"/>
    <w:rsid w:val="00540648"/>
    <w:rsid w:val="00540AAF"/>
    <w:rsid w:val="00540B11"/>
    <w:rsid w:val="00541946"/>
    <w:rsid w:val="005420A9"/>
    <w:rsid w:val="00542198"/>
    <w:rsid w:val="005426E9"/>
    <w:rsid w:val="0054294D"/>
    <w:rsid w:val="00542E52"/>
    <w:rsid w:val="005434E0"/>
    <w:rsid w:val="00543836"/>
    <w:rsid w:val="005442A2"/>
    <w:rsid w:val="005458DC"/>
    <w:rsid w:val="00545931"/>
    <w:rsid w:val="00545CF2"/>
    <w:rsid w:val="0054622F"/>
    <w:rsid w:val="005465A6"/>
    <w:rsid w:val="00546B85"/>
    <w:rsid w:val="005475A0"/>
    <w:rsid w:val="005475F7"/>
    <w:rsid w:val="00547798"/>
    <w:rsid w:val="00547DFB"/>
    <w:rsid w:val="0055024A"/>
    <w:rsid w:val="00550C0E"/>
    <w:rsid w:val="00550C98"/>
    <w:rsid w:val="00550FAC"/>
    <w:rsid w:val="00551020"/>
    <w:rsid w:val="005512E8"/>
    <w:rsid w:val="00551379"/>
    <w:rsid w:val="005515F7"/>
    <w:rsid w:val="00551756"/>
    <w:rsid w:val="00552212"/>
    <w:rsid w:val="00552282"/>
    <w:rsid w:val="005524BD"/>
    <w:rsid w:val="005529C2"/>
    <w:rsid w:val="005529C8"/>
    <w:rsid w:val="00552AC9"/>
    <w:rsid w:val="00552D60"/>
    <w:rsid w:val="00552F04"/>
    <w:rsid w:val="00552F69"/>
    <w:rsid w:val="005530A4"/>
    <w:rsid w:val="00553168"/>
    <w:rsid w:val="0055352F"/>
    <w:rsid w:val="005535F3"/>
    <w:rsid w:val="005537DF"/>
    <w:rsid w:val="005538F3"/>
    <w:rsid w:val="005542E4"/>
    <w:rsid w:val="00554841"/>
    <w:rsid w:val="00554AAB"/>
    <w:rsid w:val="00554DA1"/>
    <w:rsid w:val="005550C8"/>
    <w:rsid w:val="00555C34"/>
    <w:rsid w:val="00555D54"/>
    <w:rsid w:val="00555DF2"/>
    <w:rsid w:val="005562D9"/>
    <w:rsid w:val="0055652F"/>
    <w:rsid w:val="00556894"/>
    <w:rsid w:val="005574B2"/>
    <w:rsid w:val="00557627"/>
    <w:rsid w:val="00560DF9"/>
    <w:rsid w:val="00560EDF"/>
    <w:rsid w:val="005619A4"/>
    <w:rsid w:val="005619E2"/>
    <w:rsid w:val="00562AB0"/>
    <w:rsid w:val="00562BA3"/>
    <w:rsid w:val="0056305A"/>
    <w:rsid w:val="00563430"/>
    <w:rsid w:val="0056349D"/>
    <w:rsid w:val="005635A4"/>
    <w:rsid w:val="0056369B"/>
    <w:rsid w:val="00563EC7"/>
    <w:rsid w:val="00564274"/>
    <w:rsid w:val="005643B8"/>
    <w:rsid w:val="00564926"/>
    <w:rsid w:val="0056493E"/>
    <w:rsid w:val="00564A3A"/>
    <w:rsid w:val="0056500F"/>
    <w:rsid w:val="0056521A"/>
    <w:rsid w:val="00565591"/>
    <w:rsid w:val="0056581C"/>
    <w:rsid w:val="00565A75"/>
    <w:rsid w:val="00565CF5"/>
    <w:rsid w:val="00565DF1"/>
    <w:rsid w:val="00566007"/>
    <w:rsid w:val="0056688B"/>
    <w:rsid w:val="00566A3E"/>
    <w:rsid w:val="00566B4B"/>
    <w:rsid w:val="00567988"/>
    <w:rsid w:val="00567E00"/>
    <w:rsid w:val="00567F82"/>
    <w:rsid w:val="0057011F"/>
    <w:rsid w:val="00570DA3"/>
    <w:rsid w:val="00570EF1"/>
    <w:rsid w:val="00570EF9"/>
    <w:rsid w:val="00571499"/>
    <w:rsid w:val="0057154B"/>
    <w:rsid w:val="0057159D"/>
    <w:rsid w:val="00571804"/>
    <w:rsid w:val="00571CF2"/>
    <w:rsid w:val="00571D7A"/>
    <w:rsid w:val="0057252B"/>
    <w:rsid w:val="0057266C"/>
    <w:rsid w:val="00572CD9"/>
    <w:rsid w:val="00572FAF"/>
    <w:rsid w:val="005730C3"/>
    <w:rsid w:val="00573EA7"/>
    <w:rsid w:val="00574024"/>
    <w:rsid w:val="00574175"/>
    <w:rsid w:val="00574654"/>
    <w:rsid w:val="00574DC4"/>
    <w:rsid w:val="00574E1B"/>
    <w:rsid w:val="0057543C"/>
    <w:rsid w:val="0057556F"/>
    <w:rsid w:val="005755B5"/>
    <w:rsid w:val="005758A9"/>
    <w:rsid w:val="00575EA9"/>
    <w:rsid w:val="005765A5"/>
    <w:rsid w:val="00576955"/>
    <w:rsid w:val="0057713C"/>
    <w:rsid w:val="00577308"/>
    <w:rsid w:val="00577412"/>
    <w:rsid w:val="00577F7D"/>
    <w:rsid w:val="005802F7"/>
    <w:rsid w:val="0058034B"/>
    <w:rsid w:val="005803D0"/>
    <w:rsid w:val="0058057A"/>
    <w:rsid w:val="005806B5"/>
    <w:rsid w:val="005807CF"/>
    <w:rsid w:val="00580BDC"/>
    <w:rsid w:val="00581750"/>
    <w:rsid w:val="00581B2A"/>
    <w:rsid w:val="00582188"/>
    <w:rsid w:val="0058257B"/>
    <w:rsid w:val="00582C21"/>
    <w:rsid w:val="00582E89"/>
    <w:rsid w:val="0058330E"/>
    <w:rsid w:val="005836B6"/>
    <w:rsid w:val="00583CBB"/>
    <w:rsid w:val="00583F5E"/>
    <w:rsid w:val="005849FC"/>
    <w:rsid w:val="00584A0E"/>
    <w:rsid w:val="00585083"/>
    <w:rsid w:val="005858CB"/>
    <w:rsid w:val="00585A8A"/>
    <w:rsid w:val="00585C79"/>
    <w:rsid w:val="00585DAC"/>
    <w:rsid w:val="00585ED4"/>
    <w:rsid w:val="00586027"/>
    <w:rsid w:val="0058632D"/>
    <w:rsid w:val="00587412"/>
    <w:rsid w:val="005874AE"/>
    <w:rsid w:val="00587521"/>
    <w:rsid w:val="005901A3"/>
    <w:rsid w:val="005906D2"/>
    <w:rsid w:val="00591039"/>
    <w:rsid w:val="0059114E"/>
    <w:rsid w:val="00591A9D"/>
    <w:rsid w:val="00591D92"/>
    <w:rsid w:val="00591E10"/>
    <w:rsid w:val="005923BB"/>
    <w:rsid w:val="005924FF"/>
    <w:rsid w:val="005926B4"/>
    <w:rsid w:val="0059272E"/>
    <w:rsid w:val="005927AC"/>
    <w:rsid w:val="0059332D"/>
    <w:rsid w:val="00593607"/>
    <w:rsid w:val="00593AA6"/>
    <w:rsid w:val="00594286"/>
    <w:rsid w:val="00594CD1"/>
    <w:rsid w:val="00595A91"/>
    <w:rsid w:val="00595B06"/>
    <w:rsid w:val="00595B62"/>
    <w:rsid w:val="00595FC0"/>
    <w:rsid w:val="0059602D"/>
    <w:rsid w:val="0059618F"/>
    <w:rsid w:val="00596590"/>
    <w:rsid w:val="005970BE"/>
    <w:rsid w:val="0059767C"/>
    <w:rsid w:val="005978B7"/>
    <w:rsid w:val="00597CC4"/>
    <w:rsid w:val="005A00F8"/>
    <w:rsid w:val="005A0283"/>
    <w:rsid w:val="005A0576"/>
    <w:rsid w:val="005A09F9"/>
    <w:rsid w:val="005A0D14"/>
    <w:rsid w:val="005A1487"/>
    <w:rsid w:val="005A1749"/>
    <w:rsid w:val="005A1F96"/>
    <w:rsid w:val="005A26DB"/>
    <w:rsid w:val="005A382D"/>
    <w:rsid w:val="005A3EBE"/>
    <w:rsid w:val="005A4641"/>
    <w:rsid w:val="005A4677"/>
    <w:rsid w:val="005A4803"/>
    <w:rsid w:val="005A499D"/>
    <w:rsid w:val="005A4E2E"/>
    <w:rsid w:val="005A52DF"/>
    <w:rsid w:val="005A5932"/>
    <w:rsid w:val="005A69B2"/>
    <w:rsid w:val="005A6DD3"/>
    <w:rsid w:val="005A772D"/>
    <w:rsid w:val="005A77B8"/>
    <w:rsid w:val="005B04A9"/>
    <w:rsid w:val="005B0778"/>
    <w:rsid w:val="005B077E"/>
    <w:rsid w:val="005B0CE8"/>
    <w:rsid w:val="005B1141"/>
    <w:rsid w:val="005B123B"/>
    <w:rsid w:val="005B1460"/>
    <w:rsid w:val="005B20DD"/>
    <w:rsid w:val="005B2A2A"/>
    <w:rsid w:val="005B3668"/>
    <w:rsid w:val="005B373E"/>
    <w:rsid w:val="005B381E"/>
    <w:rsid w:val="005B38F6"/>
    <w:rsid w:val="005B405A"/>
    <w:rsid w:val="005B40D3"/>
    <w:rsid w:val="005B418F"/>
    <w:rsid w:val="005B4306"/>
    <w:rsid w:val="005B4639"/>
    <w:rsid w:val="005B4970"/>
    <w:rsid w:val="005B56FD"/>
    <w:rsid w:val="005B5F3D"/>
    <w:rsid w:val="005B68B5"/>
    <w:rsid w:val="005B68BD"/>
    <w:rsid w:val="005B6EDA"/>
    <w:rsid w:val="005B70BA"/>
    <w:rsid w:val="005B7624"/>
    <w:rsid w:val="005B7E5F"/>
    <w:rsid w:val="005C025E"/>
    <w:rsid w:val="005C07CE"/>
    <w:rsid w:val="005C0DBD"/>
    <w:rsid w:val="005C0F14"/>
    <w:rsid w:val="005C0F38"/>
    <w:rsid w:val="005C0F6F"/>
    <w:rsid w:val="005C1176"/>
    <w:rsid w:val="005C1449"/>
    <w:rsid w:val="005C1DC9"/>
    <w:rsid w:val="005C202A"/>
    <w:rsid w:val="005C222A"/>
    <w:rsid w:val="005C22AE"/>
    <w:rsid w:val="005C2359"/>
    <w:rsid w:val="005C368F"/>
    <w:rsid w:val="005C3901"/>
    <w:rsid w:val="005C3990"/>
    <w:rsid w:val="005C3A3E"/>
    <w:rsid w:val="005C3C0A"/>
    <w:rsid w:val="005C3C78"/>
    <w:rsid w:val="005C3EB0"/>
    <w:rsid w:val="005C47C9"/>
    <w:rsid w:val="005C4E79"/>
    <w:rsid w:val="005C55B4"/>
    <w:rsid w:val="005C5A6B"/>
    <w:rsid w:val="005C5F4D"/>
    <w:rsid w:val="005C61A9"/>
    <w:rsid w:val="005C6233"/>
    <w:rsid w:val="005C65A9"/>
    <w:rsid w:val="005C70B5"/>
    <w:rsid w:val="005C75B7"/>
    <w:rsid w:val="005C76B2"/>
    <w:rsid w:val="005D0253"/>
    <w:rsid w:val="005D04B9"/>
    <w:rsid w:val="005D05FA"/>
    <w:rsid w:val="005D086F"/>
    <w:rsid w:val="005D0911"/>
    <w:rsid w:val="005D10EA"/>
    <w:rsid w:val="005D110E"/>
    <w:rsid w:val="005D19D2"/>
    <w:rsid w:val="005D2053"/>
    <w:rsid w:val="005D22D2"/>
    <w:rsid w:val="005D23E1"/>
    <w:rsid w:val="005D2460"/>
    <w:rsid w:val="005D2914"/>
    <w:rsid w:val="005D2941"/>
    <w:rsid w:val="005D2B41"/>
    <w:rsid w:val="005D2CFA"/>
    <w:rsid w:val="005D2E8B"/>
    <w:rsid w:val="005D3806"/>
    <w:rsid w:val="005D3C39"/>
    <w:rsid w:val="005D3D25"/>
    <w:rsid w:val="005D41DB"/>
    <w:rsid w:val="005D41F6"/>
    <w:rsid w:val="005D438D"/>
    <w:rsid w:val="005D4442"/>
    <w:rsid w:val="005D486A"/>
    <w:rsid w:val="005D4911"/>
    <w:rsid w:val="005D4E52"/>
    <w:rsid w:val="005D5C7F"/>
    <w:rsid w:val="005D6418"/>
    <w:rsid w:val="005D6D15"/>
    <w:rsid w:val="005D7290"/>
    <w:rsid w:val="005D7CA7"/>
    <w:rsid w:val="005D7E95"/>
    <w:rsid w:val="005E0486"/>
    <w:rsid w:val="005E0589"/>
    <w:rsid w:val="005E0BA0"/>
    <w:rsid w:val="005E0EC9"/>
    <w:rsid w:val="005E109A"/>
    <w:rsid w:val="005E12BD"/>
    <w:rsid w:val="005E19B0"/>
    <w:rsid w:val="005E1A96"/>
    <w:rsid w:val="005E21D7"/>
    <w:rsid w:val="005E239E"/>
    <w:rsid w:val="005E23ED"/>
    <w:rsid w:val="005E2406"/>
    <w:rsid w:val="005E2602"/>
    <w:rsid w:val="005E268B"/>
    <w:rsid w:val="005E34E7"/>
    <w:rsid w:val="005E3540"/>
    <w:rsid w:val="005E3BFC"/>
    <w:rsid w:val="005E3C12"/>
    <w:rsid w:val="005E4013"/>
    <w:rsid w:val="005E4648"/>
    <w:rsid w:val="005E4FE0"/>
    <w:rsid w:val="005E5081"/>
    <w:rsid w:val="005E5479"/>
    <w:rsid w:val="005E55D4"/>
    <w:rsid w:val="005E577A"/>
    <w:rsid w:val="005E5824"/>
    <w:rsid w:val="005E589A"/>
    <w:rsid w:val="005E61CD"/>
    <w:rsid w:val="005E6A25"/>
    <w:rsid w:val="005E6A56"/>
    <w:rsid w:val="005E6B07"/>
    <w:rsid w:val="005E6B8F"/>
    <w:rsid w:val="005E6BB9"/>
    <w:rsid w:val="005E6D49"/>
    <w:rsid w:val="005E6E00"/>
    <w:rsid w:val="005E744B"/>
    <w:rsid w:val="005E7582"/>
    <w:rsid w:val="005E75F5"/>
    <w:rsid w:val="005E78FB"/>
    <w:rsid w:val="005F03A2"/>
    <w:rsid w:val="005F0729"/>
    <w:rsid w:val="005F085A"/>
    <w:rsid w:val="005F0ED7"/>
    <w:rsid w:val="005F14CA"/>
    <w:rsid w:val="005F1E02"/>
    <w:rsid w:val="005F2555"/>
    <w:rsid w:val="005F27A2"/>
    <w:rsid w:val="005F27B0"/>
    <w:rsid w:val="005F2C47"/>
    <w:rsid w:val="005F3934"/>
    <w:rsid w:val="005F4BA7"/>
    <w:rsid w:val="005F4E98"/>
    <w:rsid w:val="005F544F"/>
    <w:rsid w:val="005F557A"/>
    <w:rsid w:val="005F5791"/>
    <w:rsid w:val="005F57E2"/>
    <w:rsid w:val="005F5A8B"/>
    <w:rsid w:val="005F5EB4"/>
    <w:rsid w:val="005F6448"/>
    <w:rsid w:val="005F64B6"/>
    <w:rsid w:val="005F6711"/>
    <w:rsid w:val="005F6A92"/>
    <w:rsid w:val="005F6C19"/>
    <w:rsid w:val="005F6C70"/>
    <w:rsid w:val="005F72F2"/>
    <w:rsid w:val="005F7788"/>
    <w:rsid w:val="005F7A9D"/>
    <w:rsid w:val="005F7D57"/>
    <w:rsid w:val="005F7D7F"/>
    <w:rsid w:val="006000E8"/>
    <w:rsid w:val="0060073B"/>
    <w:rsid w:val="00600AD5"/>
    <w:rsid w:val="00600B86"/>
    <w:rsid w:val="0060140B"/>
    <w:rsid w:val="006017FD"/>
    <w:rsid w:val="00601C94"/>
    <w:rsid w:val="00601FB5"/>
    <w:rsid w:val="0060210C"/>
    <w:rsid w:val="0060252C"/>
    <w:rsid w:val="00603A1F"/>
    <w:rsid w:val="00603D63"/>
    <w:rsid w:val="00604286"/>
    <w:rsid w:val="006042E1"/>
    <w:rsid w:val="00604927"/>
    <w:rsid w:val="00604C64"/>
    <w:rsid w:val="00604CF3"/>
    <w:rsid w:val="00604D7E"/>
    <w:rsid w:val="00604F4D"/>
    <w:rsid w:val="00605001"/>
    <w:rsid w:val="006058EF"/>
    <w:rsid w:val="0060592B"/>
    <w:rsid w:val="006059D6"/>
    <w:rsid w:val="006064DB"/>
    <w:rsid w:val="00606C78"/>
    <w:rsid w:val="00606EC2"/>
    <w:rsid w:val="00606FAD"/>
    <w:rsid w:val="00607526"/>
    <w:rsid w:val="0060753F"/>
    <w:rsid w:val="006077D4"/>
    <w:rsid w:val="00607B0C"/>
    <w:rsid w:val="00610CE0"/>
    <w:rsid w:val="006110E7"/>
    <w:rsid w:val="006115AA"/>
    <w:rsid w:val="00611B61"/>
    <w:rsid w:val="00611BB6"/>
    <w:rsid w:val="0061272B"/>
    <w:rsid w:val="00612776"/>
    <w:rsid w:val="00612E2D"/>
    <w:rsid w:val="00612FE0"/>
    <w:rsid w:val="00613094"/>
    <w:rsid w:val="00613B09"/>
    <w:rsid w:val="00614012"/>
    <w:rsid w:val="006140A6"/>
    <w:rsid w:val="0061423C"/>
    <w:rsid w:val="00614B44"/>
    <w:rsid w:val="00614DE0"/>
    <w:rsid w:val="00615795"/>
    <w:rsid w:val="006159B4"/>
    <w:rsid w:val="00615AE9"/>
    <w:rsid w:val="00615E29"/>
    <w:rsid w:val="00616096"/>
    <w:rsid w:val="006165D8"/>
    <w:rsid w:val="0061696B"/>
    <w:rsid w:val="00616B7B"/>
    <w:rsid w:val="00617887"/>
    <w:rsid w:val="00617E70"/>
    <w:rsid w:val="00617FE3"/>
    <w:rsid w:val="006202A5"/>
    <w:rsid w:val="00620354"/>
    <w:rsid w:val="006205F2"/>
    <w:rsid w:val="00620628"/>
    <w:rsid w:val="00620A91"/>
    <w:rsid w:val="00620D87"/>
    <w:rsid w:val="00621BCF"/>
    <w:rsid w:val="00622628"/>
    <w:rsid w:val="00622872"/>
    <w:rsid w:val="006229C0"/>
    <w:rsid w:val="00622E98"/>
    <w:rsid w:val="006232D7"/>
    <w:rsid w:val="00623427"/>
    <w:rsid w:val="006236BE"/>
    <w:rsid w:val="00623A07"/>
    <w:rsid w:val="00624483"/>
    <w:rsid w:val="00624515"/>
    <w:rsid w:val="00624740"/>
    <w:rsid w:val="006249E8"/>
    <w:rsid w:val="00624CB2"/>
    <w:rsid w:val="0062506A"/>
    <w:rsid w:val="0062570E"/>
    <w:rsid w:val="006258C4"/>
    <w:rsid w:val="00625C1F"/>
    <w:rsid w:val="00625EC0"/>
    <w:rsid w:val="00625F2B"/>
    <w:rsid w:val="006260AF"/>
    <w:rsid w:val="00626566"/>
    <w:rsid w:val="00626878"/>
    <w:rsid w:val="006269A1"/>
    <w:rsid w:val="00626ADD"/>
    <w:rsid w:val="006271A5"/>
    <w:rsid w:val="006272D7"/>
    <w:rsid w:val="00627786"/>
    <w:rsid w:val="006279D4"/>
    <w:rsid w:val="00627E3E"/>
    <w:rsid w:val="0063024A"/>
    <w:rsid w:val="0063076C"/>
    <w:rsid w:val="006309E3"/>
    <w:rsid w:val="00630B6E"/>
    <w:rsid w:val="00630E86"/>
    <w:rsid w:val="00631062"/>
    <w:rsid w:val="006310EC"/>
    <w:rsid w:val="006315D1"/>
    <w:rsid w:val="0063186A"/>
    <w:rsid w:val="00632637"/>
    <w:rsid w:val="00632A30"/>
    <w:rsid w:val="00632BCE"/>
    <w:rsid w:val="00632E58"/>
    <w:rsid w:val="006337A2"/>
    <w:rsid w:val="006338B1"/>
    <w:rsid w:val="00634220"/>
    <w:rsid w:val="00634689"/>
    <w:rsid w:val="00634EDB"/>
    <w:rsid w:val="00635CC7"/>
    <w:rsid w:val="00635E65"/>
    <w:rsid w:val="0063613F"/>
    <w:rsid w:val="0063649F"/>
    <w:rsid w:val="00636608"/>
    <w:rsid w:val="006367BD"/>
    <w:rsid w:val="00636A42"/>
    <w:rsid w:val="006375E4"/>
    <w:rsid w:val="0063797D"/>
    <w:rsid w:val="006379FB"/>
    <w:rsid w:val="00637C32"/>
    <w:rsid w:val="006403EF"/>
    <w:rsid w:val="00640ED7"/>
    <w:rsid w:val="006411B3"/>
    <w:rsid w:val="0064132B"/>
    <w:rsid w:val="006413C5"/>
    <w:rsid w:val="00641516"/>
    <w:rsid w:val="006415E5"/>
    <w:rsid w:val="006416DA"/>
    <w:rsid w:val="00641798"/>
    <w:rsid w:val="00642355"/>
    <w:rsid w:val="00642A21"/>
    <w:rsid w:val="00642D9E"/>
    <w:rsid w:val="00642F73"/>
    <w:rsid w:val="0064325B"/>
    <w:rsid w:val="00643310"/>
    <w:rsid w:val="00643727"/>
    <w:rsid w:val="00643D03"/>
    <w:rsid w:val="00643F6B"/>
    <w:rsid w:val="00644785"/>
    <w:rsid w:val="0064478C"/>
    <w:rsid w:val="0064499B"/>
    <w:rsid w:val="00644B11"/>
    <w:rsid w:val="0064510B"/>
    <w:rsid w:val="00645452"/>
    <w:rsid w:val="00645A14"/>
    <w:rsid w:val="00645AF9"/>
    <w:rsid w:val="00645C18"/>
    <w:rsid w:val="006464FD"/>
    <w:rsid w:val="00646523"/>
    <w:rsid w:val="00646874"/>
    <w:rsid w:val="00646944"/>
    <w:rsid w:val="00646A2C"/>
    <w:rsid w:val="00646B11"/>
    <w:rsid w:val="00646E14"/>
    <w:rsid w:val="00646FDF"/>
    <w:rsid w:val="006472E3"/>
    <w:rsid w:val="0064770E"/>
    <w:rsid w:val="006477C1"/>
    <w:rsid w:val="00647AEF"/>
    <w:rsid w:val="00647E0E"/>
    <w:rsid w:val="00650057"/>
    <w:rsid w:val="0065008B"/>
    <w:rsid w:val="006502E7"/>
    <w:rsid w:val="00650982"/>
    <w:rsid w:val="00650BC9"/>
    <w:rsid w:val="00650CB5"/>
    <w:rsid w:val="00650F98"/>
    <w:rsid w:val="0065109E"/>
    <w:rsid w:val="00651BFB"/>
    <w:rsid w:val="00652265"/>
    <w:rsid w:val="006524DE"/>
    <w:rsid w:val="0065299F"/>
    <w:rsid w:val="00652AF6"/>
    <w:rsid w:val="00652B62"/>
    <w:rsid w:val="00652CD5"/>
    <w:rsid w:val="0065340E"/>
    <w:rsid w:val="00653C6E"/>
    <w:rsid w:val="00653F73"/>
    <w:rsid w:val="006543E4"/>
    <w:rsid w:val="0065494D"/>
    <w:rsid w:val="00654D7C"/>
    <w:rsid w:val="00655251"/>
    <w:rsid w:val="0065535B"/>
    <w:rsid w:val="00655A87"/>
    <w:rsid w:val="00655D40"/>
    <w:rsid w:val="00656055"/>
    <w:rsid w:val="00656169"/>
    <w:rsid w:val="006561EA"/>
    <w:rsid w:val="006569F3"/>
    <w:rsid w:val="00656FCB"/>
    <w:rsid w:val="006572D3"/>
    <w:rsid w:val="00657951"/>
    <w:rsid w:val="00657FB7"/>
    <w:rsid w:val="0066076B"/>
    <w:rsid w:val="00660AED"/>
    <w:rsid w:val="00661221"/>
    <w:rsid w:val="0066161E"/>
    <w:rsid w:val="00661C6B"/>
    <w:rsid w:val="00661D4B"/>
    <w:rsid w:val="00662008"/>
    <w:rsid w:val="00662337"/>
    <w:rsid w:val="00662372"/>
    <w:rsid w:val="00662427"/>
    <w:rsid w:val="00662AAC"/>
    <w:rsid w:val="00663147"/>
    <w:rsid w:val="006639CB"/>
    <w:rsid w:val="00663BA6"/>
    <w:rsid w:val="00664185"/>
    <w:rsid w:val="006647D8"/>
    <w:rsid w:val="00664C6B"/>
    <w:rsid w:val="00664CF5"/>
    <w:rsid w:val="00665EF6"/>
    <w:rsid w:val="0066649C"/>
    <w:rsid w:val="00666855"/>
    <w:rsid w:val="0066693E"/>
    <w:rsid w:val="006669D6"/>
    <w:rsid w:val="00666A13"/>
    <w:rsid w:val="00666A1A"/>
    <w:rsid w:val="00666D0C"/>
    <w:rsid w:val="00666E5B"/>
    <w:rsid w:val="00667152"/>
    <w:rsid w:val="00667439"/>
    <w:rsid w:val="00667839"/>
    <w:rsid w:val="00667A1E"/>
    <w:rsid w:val="00667AF7"/>
    <w:rsid w:val="00667B8F"/>
    <w:rsid w:val="00667CAD"/>
    <w:rsid w:val="00667CBF"/>
    <w:rsid w:val="00667F5A"/>
    <w:rsid w:val="0067034E"/>
    <w:rsid w:val="006709C6"/>
    <w:rsid w:val="00670C57"/>
    <w:rsid w:val="0067105E"/>
    <w:rsid w:val="006711AB"/>
    <w:rsid w:val="00671329"/>
    <w:rsid w:val="00671952"/>
    <w:rsid w:val="00671E3E"/>
    <w:rsid w:val="006720A1"/>
    <w:rsid w:val="00673036"/>
    <w:rsid w:val="00673352"/>
    <w:rsid w:val="00673536"/>
    <w:rsid w:val="0067412C"/>
    <w:rsid w:val="00674289"/>
    <w:rsid w:val="006743DE"/>
    <w:rsid w:val="00674C92"/>
    <w:rsid w:val="00674D7D"/>
    <w:rsid w:val="00674DBA"/>
    <w:rsid w:val="0067535F"/>
    <w:rsid w:val="00675914"/>
    <w:rsid w:val="00675EA4"/>
    <w:rsid w:val="00676534"/>
    <w:rsid w:val="00676945"/>
    <w:rsid w:val="00676A70"/>
    <w:rsid w:val="00676E63"/>
    <w:rsid w:val="00676ED6"/>
    <w:rsid w:val="0067781D"/>
    <w:rsid w:val="006779DF"/>
    <w:rsid w:val="006800D3"/>
    <w:rsid w:val="006803DD"/>
    <w:rsid w:val="00680887"/>
    <w:rsid w:val="00680C81"/>
    <w:rsid w:val="00680DA2"/>
    <w:rsid w:val="00680F6B"/>
    <w:rsid w:val="00680FF9"/>
    <w:rsid w:val="006812FD"/>
    <w:rsid w:val="0068206E"/>
    <w:rsid w:val="0068242E"/>
    <w:rsid w:val="006829AA"/>
    <w:rsid w:val="006837CB"/>
    <w:rsid w:val="00683D16"/>
    <w:rsid w:val="00683D21"/>
    <w:rsid w:val="00683F56"/>
    <w:rsid w:val="00684B52"/>
    <w:rsid w:val="00684D4D"/>
    <w:rsid w:val="00684E4F"/>
    <w:rsid w:val="006852B1"/>
    <w:rsid w:val="00685367"/>
    <w:rsid w:val="0068537B"/>
    <w:rsid w:val="006853D5"/>
    <w:rsid w:val="0068559E"/>
    <w:rsid w:val="00685B41"/>
    <w:rsid w:val="00685E4B"/>
    <w:rsid w:val="00685F6B"/>
    <w:rsid w:val="0068622B"/>
    <w:rsid w:val="00686C95"/>
    <w:rsid w:val="00686E68"/>
    <w:rsid w:val="00690687"/>
    <w:rsid w:val="0069078B"/>
    <w:rsid w:val="006908BA"/>
    <w:rsid w:val="0069150D"/>
    <w:rsid w:val="00691553"/>
    <w:rsid w:val="006916E8"/>
    <w:rsid w:val="00691769"/>
    <w:rsid w:val="00691C8F"/>
    <w:rsid w:val="00692D1D"/>
    <w:rsid w:val="00693107"/>
    <w:rsid w:val="00693D10"/>
    <w:rsid w:val="006940CF"/>
    <w:rsid w:val="00694C13"/>
    <w:rsid w:val="00694E61"/>
    <w:rsid w:val="00694EA2"/>
    <w:rsid w:val="006950D1"/>
    <w:rsid w:val="006955BE"/>
    <w:rsid w:val="00695639"/>
    <w:rsid w:val="0069601E"/>
    <w:rsid w:val="0069617C"/>
    <w:rsid w:val="006966F8"/>
    <w:rsid w:val="00696885"/>
    <w:rsid w:val="00697133"/>
    <w:rsid w:val="00697246"/>
    <w:rsid w:val="0069737B"/>
    <w:rsid w:val="006977AA"/>
    <w:rsid w:val="00697E55"/>
    <w:rsid w:val="00697E73"/>
    <w:rsid w:val="006A00D0"/>
    <w:rsid w:val="006A04F2"/>
    <w:rsid w:val="006A0929"/>
    <w:rsid w:val="006A0A1E"/>
    <w:rsid w:val="006A0B57"/>
    <w:rsid w:val="006A0D0A"/>
    <w:rsid w:val="006A0ED3"/>
    <w:rsid w:val="006A1A78"/>
    <w:rsid w:val="006A1D8E"/>
    <w:rsid w:val="006A2991"/>
    <w:rsid w:val="006A2BB9"/>
    <w:rsid w:val="006A3522"/>
    <w:rsid w:val="006A37E3"/>
    <w:rsid w:val="006A4061"/>
    <w:rsid w:val="006A4273"/>
    <w:rsid w:val="006A44AA"/>
    <w:rsid w:val="006A498D"/>
    <w:rsid w:val="006A4B20"/>
    <w:rsid w:val="006A4B53"/>
    <w:rsid w:val="006A4BF7"/>
    <w:rsid w:val="006A4C24"/>
    <w:rsid w:val="006A4DD3"/>
    <w:rsid w:val="006A4E7E"/>
    <w:rsid w:val="006A5796"/>
    <w:rsid w:val="006A57A0"/>
    <w:rsid w:val="006A5FD9"/>
    <w:rsid w:val="006A627D"/>
    <w:rsid w:val="006A6AEA"/>
    <w:rsid w:val="006A7128"/>
    <w:rsid w:val="006A72DC"/>
    <w:rsid w:val="006A73DF"/>
    <w:rsid w:val="006A798B"/>
    <w:rsid w:val="006B02B1"/>
    <w:rsid w:val="006B0A9D"/>
    <w:rsid w:val="006B0B09"/>
    <w:rsid w:val="006B0B4F"/>
    <w:rsid w:val="006B0D04"/>
    <w:rsid w:val="006B0EAF"/>
    <w:rsid w:val="006B1B53"/>
    <w:rsid w:val="006B25D7"/>
    <w:rsid w:val="006B25ED"/>
    <w:rsid w:val="006B266A"/>
    <w:rsid w:val="006B2AD0"/>
    <w:rsid w:val="006B2D2C"/>
    <w:rsid w:val="006B2E5A"/>
    <w:rsid w:val="006B2FCE"/>
    <w:rsid w:val="006B307F"/>
    <w:rsid w:val="006B3701"/>
    <w:rsid w:val="006B4094"/>
    <w:rsid w:val="006B482A"/>
    <w:rsid w:val="006B48DF"/>
    <w:rsid w:val="006B4B5E"/>
    <w:rsid w:val="006B58DE"/>
    <w:rsid w:val="006B5A86"/>
    <w:rsid w:val="006B5AFC"/>
    <w:rsid w:val="006B5DA0"/>
    <w:rsid w:val="006B5F19"/>
    <w:rsid w:val="006B6E2D"/>
    <w:rsid w:val="006B7647"/>
    <w:rsid w:val="006B7DD4"/>
    <w:rsid w:val="006C02E0"/>
    <w:rsid w:val="006C0404"/>
    <w:rsid w:val="006C08B2"/>
    <w:rsid w:val="006C08B7"/>
    <w:rsid w:val="006C08D9"/>
    <w:rsid w:val="006C0F7E"/>
    <w:rsid w:val="006C0FDD"/>
    <w:rsid w:val="006C11CE"/>
    <w:rsid w:val="006C12AD"/>
    <w:rsid w:val="006C1632"/>
    <w:rsid w:val="006C1796"/>
    <w:rsid w:val="006C1AE3"/>
    <w:rsid w:val="006C1DE8"/>
    <w:rsid w:val="006C27DC"/>
    <w:rsid w:val="006C2F93"/>
    <w:rsid w:val="006C3A54"/>
    <w:rsid w:val="006C3A73"/>
    <w:rsid w:val="006C3FD1"/>
    <w:rsid w:val="006C446E"/>
    <w:rsid w:val="006C449A"/>
    <w:rsid w:val="006C477F"/>
    <w:rsid w:val="006C4A0A"/>
    <w:rsid w:val="006C5C3A"/>
    <w:rsid w:val="006C65AF"/>
    <w:rsid w:val="006C65EB"/>
    <w:rsid w:val="006C66CF"/>
    <w:rsid w:val="006C7FA1"/>
    <w:rsid w:val="006D0464"/>
    <w:rsid w:val="006D06C0"/>
    <w:rsid w:val="006D0915"/>
    <w:rsid w:val="006D0F8E"/>
    <w:rsid w:val="006D14D1"/>
    <w:rsid w:val="006D1974"/>
    <w:rsid w:val="006D1B65"/>
    <w:rsid w:val="006D21BA"/>
    <w:rsid w:val="006D285C"/>
    <w:rsid w:val="006D2C34"/>
    <w:rsid w:val="006D2C6B"/>
    <w:rsid w:val="006D2E89"/>
    <w:rsid w:val="006D2FA1"/>
    <w:rsid w:val="006D357E"/>
    <w:rsid w:val="006D3833"/>
    <w:rsid w:val="006D3CF1"/>
    <w:rsid w:val="006D3E87"/>
    <w:rsid w:val="006D5159"/>
    <w:rsid w:val="006D5543"/>
    <w:rsid w:val="006D562D"/>
    <w:rsid w:val="006D5A9B"/>
    <w:rsid w:val="006D64E6"/>
    <w:rsid w:val="006D6802"/>
    <w:rsid w:val="006D6808"/>
    <w:rsid w:val="006D6842"/>
    <w:rsid w:val="006D69E8"/>
    <w:rsid w:val="006D6BBA"/>
    <w:rsid w:val="006E0217"/>
    <w:rsid w:val="006E0305"/>
    <w:rsid w:val="006E070D"/>
    <w:rsid w:val="006E0BC2"/>
    <w:rsid w:val="006E0CE2"/>
    <w:rsid w:val="006E1228"/>
    <w:rsid w:val="006E166F"/>
    <w:rsid w:val="006E1E57"/>
    <w:rsid w:val="006E22D1"/>
    <w:rsid w:val="006E25B4"/>
    <w:rsid w:val="006E2D4C"/>
    <w:rsid w:val="006E3021"/>
    <w:rsid w:val="006E3210"/>
    <w:rsid w:val="006E32E6"/>
    <w:rsid w:val="006E37EB"/>
    <w:rsid w:val="006E3834"/>
    <w:rsid w:val="006E3BAF"/>
    <w:rsid w:val="006E3D0C"/>
    <w:rsid w:val="006E40AE"/>
    <w:rsid w:val="006E4423"/>
    <w:rsid w:val="006E4906"/>
    <w:rsid w:val="006E4BCE"/>
    <w:rsid w:val="006E52D1"/>
    <w:rsid w:val="006E5366"/>
    <w:rsid w:val="006E5C62"/>
    <w:rsid w:val="006E5E09"/>
    <w:rsid w:val="006E5ECD"/>
    <w:rsid w:val="006E5F94"/>
    <w:rsid w:val="006E6865"/>
    <w:rsid w:val="006E68ED"/>
    <w:rsid w:val="006E6ED2"/>
    <w:rsid w:val="006E6F64"/>
    <w:rsid w:val="006E71C7"/>
    <w:rsid w:val="006E7751"/>
    <w:rsid w:val="006E7791"/>
    <w:rsid w:val="006E7B73"/>
    <w:rsid w:val="006E7FB0"/>
    <w:rsid w:val="006F0D06"/>
    <w:rsid w:val="006F0DE4"/>
    <w:rsid w:val="006F1773"/>
    <w:rsid w:val="006F186F"/>
    <w:rsid w:val="006F1EBB"/>
    <w:rsid w:val="006F1F3A"/>
    <w:rsid w:val="006F2E69"/>
    <w:rsid w:val="006F3367"/>
    <w:rsid w:val="006F3421"/>
    <w:rsid w:val="006F346D"/>
    <w:rsid w:val="006F35F2"/>
    <w:rsid w:val="006F3954"/>
    <w:rsid w:val="006F3D00"/>
    <w:rsid w:val="006F4406"/>
    <w:rsid w:val="006F49AB"/>
    <w:rsid w:val="006F4D21"/>
    <w:rsid w:val="006F4E82"/>
    <w:rsid w:val="006F575A"/>
    <w:rsid w:val="006F5C60"/>
    <w:rsid w:val="006F5EF9"/>
    <w:rsid w:val="006F6B1E"/>
    <w:rsid w:val="006F6CB1"/>
    <w:rsid w:val="006F7140"/>
    <w:rsid w:val="006F7909"/>
    <w:rsid w:val="006F7CB7"/>
    <w:rsid w:val="006F7FCB"/>
    <w:rsid w:val="00701008"/>
    <w:rsid w:val="0070106B"/>
    <w:rsid w:val="007010C5"/>
    <w:rsid w:val="00701401"/>
    <w:rsid w:val="00701B4C"/>
    <w:rsid w:val="00702512"/>
    <w:rsid w:val="0070302F"/>
    <w:rsid w:val="00703139"/>
    <w:rsid w:val="00703E76"/>
    <w:rsid w:val="007048A9"/>
    <w:rsid w:val="007052BF"/>
    <w:rsid w:val="00705508"/>
    <w:rsid w:val="00705619"/>
    <w:rsid w:val="00705653"/>
    <w:rsid w:val="007061C4"/>
    <w:rsid w:val="007062FB"/>
    <w:rsid w:val="0070763C"/>
    <w:rsid w:val="00707C78"/>
    <w:rsid w:val="00707E20"/>
    <w:rsid w:val="00710BFE"/>
    <w:rsid w:val="00711DF9"/>
    <w:rsid w:val="00712C8F"/>
    <w:rsid w:val="00712E11"/>
    <w:rsid w:val="00713454"/>
    <w:rsid w:val="00713E47"/>
    <w:rsid w:val="0071418A"/>
    <w:rsid w:val="00714352"/>
    <w:rsid w:val="007145AE"/>
    <w:rsid w:val="0071460B"/>
    <w:rsid w:val="00714884"/>
    <w:rsid w:val="00714D9E"/>
    <w:rsid w:val="00715A41"/>
    <w:rsid w:val="00715D6D"/>
    <w:rsid w:val="00715EAD"/>
    <w:rsid w:val="00716130"/>
    <w:rsid w:val="00716444"/>
    <w:rsid w:val="00716CA0"/>
    <w:rsid w:val="00716D0B"/>
    <w:rsid w:val="00717D91"/>
    <w:rsid w:val="007200DB"/>
    <w:rsid w:val="00720590"/>
    <w:rsid w:val="00720983"/>
    <w:rsid w:val="00720A1F"/>
    <w:rsid w:val="00721481"/>
    <w:rsid w:val="00721D61"/>
    <w:rsid w:val="00721EA5"/>
    <w:rsid w:val="0072258D"/>
    <w:rsid w:val="0072271E"/>
    <w:rsid w:val="00722A2C"/>
    <w:rsid w:val="0072301C"/>
    <w:rsid w:val="00723033"/>
    <w:rsid w:val="007238BF"/>
    <w:rsid w:val="00723DF2"/>
    <w:rsid w:val="00723E2E"/>
    <w:rsid w:val="00723FB4"/>
    <w:rsid w:val="00724054"/>
    <w:rsid w:val="00724333"/>
    <w:rsid w:val="007249BB"/>
    <w:rsid w:val="00724B9A"/>
    <w:rsid w:val="00725920"/>
    <w:rsid w:val="00725BD6"/>
    <w:rsid w:val="00726217"/>
    <w:rsid w:val="007268C1"/>
    <w:rsid w:val="00726C21"/>
    <w:rsid w:val="00727421"/>
    <w:rsid w:val="007278CD"/>
    <w:rsid w:val="00727A2B"/>
    <w:rsid w:val="00727B7C"/>
    <w:rsid w:val="00727BBC"/>
    <w:rsid w:val="00727E62"/>
    <w:rsid w:val="00730141"/>
    <w:rsid w:val="0073091E"/>
    <w:rsid w:val="00731006"/>
    <w:rsid w:val="00731D30"/>
    <w:rsid w:val="00731E55"/>
    <w:rsid w:val="00731EA2"/>
    <w:rsid w:val="0073276C"/>
    <w:rsid w:val="00732A23"/>
    <w:rsid w:val="007336C7"/>
    <w:rsid w:val="0073375E"/>
    <w:rsid w:val="007337A7"/>
    <w:rsid w:val="007337B4"/>
    <w:rsid w:val="00733AAF"/>
    <w:rsid w:val="00734D2B"/>
    <w:rsid w:val="00734EB7"/>
    <w:rsid w:val="00734EDF"/>
    <w:rsid w:val="00735833"/>
    <w:rsid w:val="00735E6B"/>
    <w:rsid w:val="00735F8C"/>
    <w:rsid w:val="00736102"/>
    <w:rsid w:val="0073626A"/>
    <w:rsid w:val="00736BFA"/>
    <w:rsid w:val="00736EF7"/>
    <w:rsid w:val="00736F1C"/>
    <w:rsid w:val="00737932"/>
    <w:rsid w:val="007379BC"/>
    <w:rsid w:val="00737BD1"/>
    <w:rsid w:val="00740B1B"/>
    <w:rsid w:val="007417CC"/>
    <w:rsid w:val="00741955"/>
    <w:rsid w:val="00742255"/>
    <w:rsid w:val="007432F3"/>
    <w:rsid w:val="00743370"/>
    <w:rsid w:val="007434F5"/>
    <w:rsid w:val="00743808"/>
    <w:rsid w:val="007439F0"/>
    <w:rsid w:val="007442C6"/>
    <w:rsid w:val="00744B81"/>
    <w:rsid w:val="0074509F"/>
    <w:rsid w:val="007451C1"/>
    <w:rsid w:val="0074560F"/>
    <w:rsid w:val="00745855"/>
    <w:rsid w:val="00745CEE"/>
    <w:rsid w:val="00746541"/>
    <w:rsid w:val="00746A03"/>
    <w:rsid w:val="00746FCC"/>
    <w:rsid w:val="00747404"/>
    <w:rsid w:val="00747A1A"/>
    <w:rsid w:val="00747A3A"/>
    <w:rsid w:val="007504EB"/>
    <w:rsid w:val="00750FC4"/>
    <w:rsid w:val="007510A5"/>
    <w:rsid w:val="00751121"/>
    <w:rsid w:val="00751170"/>
    <w:rsid w:val="00751674"/>
    <w:rsid w:val="007516E9"/>
    <w:rsid w:val="00751893"/>
    <w:rsid w:val="00751A6B"/>
    <w:rsid w:val="00752027"/>
    <w:rsid w:val="007522A7"/>
    <w:rsid w:val="00752AE2"/>
    <w:rsid w:val="00752DA9"/>
    <w:rsid w:val="00753461"/>
    <w:rsid w:val="007537FB"/>
    <w:rsid w:val="00753952"/>
    <w:rsid w:val="007548B8"/>
    <w:rsid w:val="007548F5"/>
    <w:rsid w:val="007549F7"/>
    <w:rsid w:val="00754D1B"/>
    <w:rsid w:val="0075590A"/>
    <w:rsid w:val="00755EC9"/>
    <w:rsid w:val="00755F91"/>
    <w:rsid w:val="00756084"/>
    <w:rsid w:val="007565F9"/>
    <w:rsid w:val="00756DE8"/>
    <w:rsid w:val="00757E3F"/>
    <w:rsid w:val="00760454"/>
    <w:rsid w:val="007606A9"/>
    <w:rsid w:val="00760CAF"/>
    <w:rsid w:val="007610DC"/>
    <w:rsid w:val="0076157F"/>
    <w:rsid w:val="00761735"/>
    <w:rsid w:val="007617BA"/>
    <w:rsid w:val="0076182B"/>
    <w:rsid w:val="007619DC"/>
    <w:rsid w:val="00761B47"/>
    <w:rsid w:val="00762165"/>
    <w:rsid w:val="00762387"/>
    <w:rsid w:val="00762449"/>
    <w:rsid w:val="007627CC"/>
    <w:rsid w:val="00762844"/>
    <w:rsid w:val="00762A6B"/>
    <w:rsid w:val="00762DAA"/>
    <w:rsid w:val="007632E7"/>
    <w:rsid w:val="007638B8"/>
    <w:rsid w:val="007638BD"/>
    <w:rsid w:val="00763AEB"/>
    <w:rsid w:val="00763DF0"/>
    <w:rsid w:val="00763E7E"/>
    <w:rsid w:val="00763F3C"/>
    <w:rsid w:val="00764B82"/>
    <w:rsid w:val="00764CD1"/>
    <w:rsid w:val="00764FF9"/>
    <w:rsid w:val="0076593B"/>
    <w:rsid w:val="00765B0C"/>
    <w:rsid w:val="00765CA0"/>
    <w:rsid w:val="00765F31"/>
    <w:rsid w:val="00766A4C"/>
    <w:rsid w:val="00766CE5"/>
    <w:rsid w:val="0076709F"/>
    <w:rsid w:val="007672AC"/>
    <w:rsid w:val="00767E92"/>
    <w:rsid w:val="00770159"/>
    <w:rsid w:val="007702DB"/>
    <w:rsid w:val="00770A20"/>
    <w:rsid w:val="00770F69"/>
    <w:rsid w:val="00771695"/>
    <w:rsid w:val="0077190A"/>
    <w:rsid w:val="00772C1A"/>
    <w:rsid w:val="00772CD5"/>
    <w:rsid w:val="00773010"/>
    <w:rsid w:val="00773034"/>
    <w:rsid w:val="0077351E"/>
    <w:rsid w:val="007739C4"/>
    <w:rsid w:val="00773DB9"/>
    <w:rsid w:val="00773E6D"/>
    <w:rsid w:val="00774057"/>
    <w:rsid w:val="007747C8"/>
    <w:rsid w:val="00774AE5"/>
    <w:rsid w:val="00775BA3"/>
    <w:rsid w:val="0077604C"/>
    <w:rsid w:val="007761EF"/>
    <w:rsid w:val="00776784"/>
    <w:rsid w:val="00776ED9"/>
    <w:rsid w:val="00777268"/>
    <w:rsid w:val="00777C78"/>
    <w:rsid w:val="00777EE6"/>
    <w:rsid w:val="00780B6B"/>
    <w:rsid w:val="00780F8E"/>
    <w:rsid w:val="0078116E"/>
    <w:rsid w:val="007816B2"/>
    <w:rsid w:val="00781712"/>
    <w:rsid w:val="00781944"/>
    <w:rsid w:val="0078194A"/>
    <w:rsid w:val="00781B3E"/>
    <w:rsid w:val="00781EE0"/>
    <w:rsid w:val="0078201F"/>
    <w:rsid w:val="007820ED"/>
    <w:rsid w:val="00782B4A"/>
    <w:rsid w:val="00782DAD"/>
    <w:rsid w:val="007835EC"/>
    <w:rsid w:val="00783900"/>
    <w:rsid w:val="00783CCB"/>
    <w:rsid w:val="007842F0"/>
    <w:rsid w:val="00784733"/>
    <w:rsid w:val="0078477E"/>
    <w:rsid w:val="00784A6C"/>
    <w:rsid w:val="00784C72"/>
    <w:rsid w:val="00784FD9"/>
    <w:rsid w:val="00785E3C"/>
    <w:rsid w:val="00785E5C"/>
    <w:rsid w:val="00785EEA"/>
    <w:rsid w:val="007864F4"/>
    <w:rsid w:val="007869B0"/>
    <w:rsid w:val="00786E8E"/>
    <w:rsid w:val="00787449"/>
    <w:rsid w:val="00787568"/>
    <w:rsid w:val="00787949"/>
    <w:rsid w:val="00787D23"/>
    <w:rsid w:val="00787FFE"/>
    <w:rsid w:val="0079050E"/>
    <w:rsid w:val="00790BD1"/>
    <w:rsid w:val="00790FA0"/>
    <w:rsid w:val="00791047"/>
    <w:rsid w:val="00791175"/>
    <w:rsid w:val="0079150E"/>
    <w:rsid w:val="00791E7B"/>
    <w:rsid w:val="00791EC2"/>
    <w:rsid w:val="00791F72"/>
    <w:rsid w:val="00792CF0"/>
    <w:rsid w:val="00792F18"/>
    <w:rsid w:val="007932A5"/>
    <w:rsid w:val="00793852"/>
    <w:rsid w:val="00793BC2"/>
    <w:rsid w:val="00794350"/>
    <w:rsid w:val="00794452"/>
    <w:rsid w:val="0079480D"/>
    <w:rsid w:val="00794CF2"/>
    <w:rsid w:val="00794D71"/>
    <w:rsid w:val="00794DFC"/>
    <w:rsid w:val="0079503C"/>
    <w:rsid w:val="00795046"/>
    <w:rsid w:val="00795790"/>
    <w:rsid w:val="00795939"/>
    <w:rsid w:val="00795AC2"/>
    <w:rsid w:val="00795E8F"/>
    <w:rsid w:val="0079620A"/>
    <w:rsid w:val="00796BC8"/>
    <w:rsid w:val="00796C07"/>
    <w:rsid w:val="0079707E"/>
    <w:rsid w:val="00797558"/>
    <w:rsid w:val="00797665"/>
    <w:rsid w:val="007977AF"/>
    <w:rsid w:val="00797E65"/>
    <w:rsid w:val="007A040A"/>
    <w:rsid w:val="007A0CCB"/>
    <w:rsid w:val="007A1106"/>
    <w:rsid w:val="007A1181"/>
    <w:rsid w:val="007A13E3"/>
    <w:rsid w:val="007A15B0"/>
    <w:rsid w:val="007A15CC"/>
    <w:rsid w:val="007A1B62"/>
    <w:rsid w:val="007A1C6A"/>
    <w:rsid w:val="007A200F"/>
    <w:rsid w:val="007A202E"/>
    <w:rsid w:val="007A2294"/>
    <w:rsid w:val="007A2469"/>
    <w:rsid w:val="007A2680"/>
    <w:rsid w:val="007A2C49"/>
    <w:rsid w:val="007A2E13"/>
    <w:rsid w:val="007A33E2"/>
    <w:rsid w:val="007A348D"/>
    <w:rsid w:val="007A367B"/>
    <w:rsid w:val="007A42CE"/>
    <w:rsid w:val="007A448A"/>
    <w:rsid w:val="007A451B"/>
    <w:rsid w:val="007A4627"/>
    <w:rsid w:val="007A4A0C"/>
    <w:rsid w:val="007A4B1A"/>
    <w:rsid w:val="007A4C9E"/>
    <w:rsid w:val="007A54CB"/>
    <w:rsid w:val="007A56D3"/>
    <w:rsid w:val="007A5948"/>
    <w:rsid w:val="007A5A28"/>
    <w:rsid w:val="007A662D"/>
    <w:rsid w:val="007A696C"/>
    <w:rsid w:val="007A710D"/>
    <w:rsid w:val="007A74F0"/>
    <w:rsid w:val="007A7645"/>
    <w:rsid w:val="007B007D"/>
    <w:rsid w:val="007B00D6"/>
    <w:rsid w:val="007B01D3"/>
    <w:rsid w:val="007B0663"/>
    <w:rsid w:val="007B0703"/>
    <w:rsid w:val="007B0A1A"/>
    <w:rsid w:val="007B0BD6"/>
    <w:rsid w:val="007B1C9C"/>
    <w:rsid w:val="007B1EAD"/>
    <w:rsid w:val="007B25D1"/>
    <w:rsid w:val="007B25D9"/>
    <w:rsid w:val="007B2C55"/>
    <w:rsid w:val="007B354E"/>
    <w:rsid w:val="007B4057"/>
    <w:rsid w:val="007B4674"/>
    <w:rsid w:val="007B4756"/>
    <w:rsid w:val="007B4A1B"/>
    <w:rsid w:val="007B5203"/>
    <w:rsid w:val="007B5D7F"/>
    <w:rsid w:val="007B60B9"/>
    <w:rsid w:val="007B66F4"/>
    <w:rsid w:val="007B6A46"/>
    <w:rsid w:val="007B6F25"/>
    <w:rsid w:val="007B7182"/>
    <w:rsid w:val="007B71D6"/>
    <w:rsid w:val="007B7478"/>
    <w:rsid w:val="007B74D6"/>
    <w:rsid w:val="007B7850"/>
    <w:rsid w:val="007C04D5"/>
    <w:rsid w:val="007C098B"/>
    <w:rsid w:val="007C0A98"/>
    <w:rsid w:val="007C0C21"/>
    <w:rsid w:val="007C1056"/>
    <w:rsid w:val="007C129B"/>
    <w:rsid w:val="007C18F2"/>
    <w:rsid w:val="007C2151"/>
    <w:rsid w:val="007C21F8"/>
    <w:rsid w:val="007C229B"/>
    <w:rsid w:val="007C23A7"/>
    <w:rsid w:val="007C2898"/>
    <w:rsid w:val="007C2DFE"/>
    <w:rsid w:val="007C379D"/>
    <w:rsid w:val="007C3C71"/>
    <w:rsid w:val="007C405D"/>
    <w:rsid w:val="007C4520"/>
    <w:rsid w:val="007C4994"/>
    <w:rsid w:val="007C4B44"/>
    <w:rsid w:val="007C4BCB"/>
    <w:rsid w:val="007C4CCC"/>
    <w:rsid w:val="007C4D8F"/>
    <w:rsid w:val="007C4EC6"/>
    <w:rsid w:val="007C4F4D"/>
    <w:rsid w:val="007C519A"/>
    <w:rsid w:val="007C533A"/>
    <w:rsid w:val="007C5686"/>
    <w:rsid w:val="007C5817"/>
    <w:rsid w:val="007C5A56"/>
    <w:rsid w:val="007C5A60"/>
    <w:rsid w:val="007C6421"/>
    <w:rsid w:val="007C645D"/>
    <w:rsid w:val="007C699F"/>
    <w:rsid w:val="007C7196"/>
    <w:rsid w:val="007C74BE"/>
    <w:rsid w:val="007C7A04"/>
    <w:rsid w:val="007C7CB0"/>
    <w:rsid w:val="007D0527"/>
    <w:rsid w:val="007D083C"/>
    <w:rsid w:val="007D0C9B"/>
    <w:rsid w:val="007D0CDE"/>
    <w:rsid w:val="007D1D4A"/>
    <w:rsid w:val="007D1F4E"/>
    <w:rsid w:val="007D202C"/>
    <w:rsid w:val="007D2151"/>
    <w:rsid w:val="007D244A"/>
    <w:rsid w:val="007D2C91"/>
    <w:rsid w:val="007D2F67"/>
    <w:rsid w:val="007D3C96"/>
    <w:rsid w:val="007D438E"/>
    <w:rsid w:val="007D4533"/>
    <w:rsid w:val="007D49D6"/>
    <w:rsid w:val="007D4F26"/>
    <w:rsid w:val="007D5291"/>
    <w:rsid w:val="007D5A16"/>
    <w:rsid w:val="007D60DE"/>
    <w:rsid w:val="007D623B"/>
    <w:rsid w:val="007D64D5"/>
    <w:rsid w:val="007D6A1F"/>
    <w:rsid w:val="007D7763"/>
    <w:rsid w:val="007D7BAB"/>
    <w:rsid w:val="007E07DA"/>
    <w:rsid w:val="007E0C46"/>
    <w:rsid w:val="007E119A"/>
    <w:rsid w:val="007E127E"/>
    <w:rsid w:val="007E145E"/>
    <w:rsid w:val="007E1484"/>
    <w:rsid w:val="007E16CA"/>
    <w:rsid w:val="007E16D9"/>
    <w:rsid w:val="007E1C63"/>
    <w:rsid w:val="007E1C72"/>
    <w:rsid w:val="007E1E22"/>
    <w:rsid w:val="007E2186"/>
    <w:rsid w:val="007E26CB"/>
    <w:rsid w:val="007E29F4"/>
    <w:rsid w:val="007E2AB0"/>
    <w:rsid w:val="007E2E8C"/>
    <w:rsid w:val="007E378C"/>
    <w:rsid w:val="007E3849"/>
    <w:rsid w:val="007E3AF1"/>
    <w:rsid w:val="007E3AF4"/>
    <w:rsid w:val="007E3D19"/>
    <w:rsid w:val="007E3DD8"/>
    <w:rsid w:val="007E3DD9"/>
    <w:rsid w:val="007E3EC5"/>
    <w:rsid w:val="007E40DA"/>
    <w:rsid w:val="007E456B"/>
    <w:rsid w:val="007E4C97"/>
    <w:rsid w:val="007E5351"/>
    <w:rsid w:val="007E541C"/>
    <w:rsid w:val="007E5520"/>
    <w:rsid w:val="007E5881"/>
    <w:rsid w:val="007E5E59"/>
    <w:rsid w:val="007E6030"/>
    <w:rsid w:val="007E60AC"/>
    <w:rsid w:val="007E6902"/>
    <w:rsid w:val="007E73C7"/>
    <w:rsid w:val="007E7828"/>
    <w:rsid w:val="007E7899"/>
    <w:rsid w:val="007E7AA9"/>
    <w:rsid w:val="007E7F46"/>
    <w:rsid w:val="007E7F68"/>
    <w:rsid w:val="007F0186"/>
    <w:rsid w:val="007F0263"/>
    <w:rsid w:val="007F03C8"/>
    <w:rsid w:val="007F146E"/>
    <w:rsid w:val="007F1519"/>
    <w:rsid w:val="007F15AA"/>
    <w:rsid w:val="007F1880"/>
    <w:rsid w:val="007F1B9E"/>
    <w:rsid w:val="007F20EE"/>
    <w:rsid w:val="007F2806"/>
    <w:rsid w:val="007F2F17"/>
    <w:rsid w:val="007F2FB2"/>
    <w:rsid w:val="007F3319"/>
    <w:rsid w:val="007F34DA"/>
    <w:rsid w:val="007F35B4"/>
    <w:rsid w:val="007F38C4"/>
    <w:rsid w:val="007F3C81"/>
    <w:rsid w:val="007F3FE1"/>
    <w:rsid w:val="007F454E"/>
    <w:rsid w:val="007F4575"/>
    <w:rsid w:val="007F4DB7"/>
    <w:rsid w:val="007F5036"/>
    <w:rsid w:val="007F5AAA"/>
    <w:rsid w:val="007F6033"/>
    <w:rsid w:val="007F6986"/>
    <w:rsid w:val="007F6F42"/>
    <w:rsid w:val="007F7002"/>
    <w:rsid w:val="007F7625"/>
    <w:rsid w:val="007F77BF"/>
    <w:rsid w:val="007F79C2"/>
    <w:rsid w:val="007F79EB"/>
    <w:rsid w:val="0080008B"/>
    <w:rsid w:val="00801256"/>
    <w:rsid w:val="00801B66"/>
    <w:rsid w:val="00801E7E"/>
    <w:rsid w:val="00801F00"/>
    <w:rsid w:val="00801F2A"/>
    <w:rsid w:val="008025AE"/>
    <w:rsid w:val="0080272D"/>
    <w:rsid w:val="00802B4A"/>
    <w:rsid w:val="008030FE"/>
    <w:rsid w:val="008038CA"/>
    <w:rsid w:val="008039E7"/>
    <w:rsid w:val="008040FE"/>
    <w:rsid w:val="008045FB"/>
    <w:rsid w:val="0080493B"/>
    <w:rsid w:val="0080521D"/>
    <w:rsid w:val="00805CBA"/>
    <w:rsid w:val="00805DDB"/>
    <w:rsid w:val="00805F37"/>
    <w:rsid w:val="00807062"/>
    <w:rsid w:val="00807063"/>
    <w:rsid w:val="0080719D"/>
    <w:rsid w:val="00807334"/>
    <w:rsid w:val="00810BB5"/>
    <w:rsid w:val="00810D74"/>
    <w:rsid w:val="00810E0E"/>
    <w:rsid w:val="008114BA"/>
    <w:rsid w:val="0081159D"/>
    <w:rsid w:val="00811A20"/>
    <w:rsid w:val="00811C13"/>
    <w:rsid w:val="008120A8"/>
    <w:rsid w:val="00812778"/>
    <w:rsid w:val="00812802"/>
    <w:rsid w:val="008128D3"/>
    <w:rsid w:val="008129AF"/>
    <w:rsid w:val="00812A1F"/>
    <w:rsid w:val="00813F48"/>
    <w:rsid w:val="00814025"/>
    <w:rsid w:val="0081404E"/>
    <w:rsid w:val="00814196"/>
    <w:rsid w:val="0081467B"/>
    <w:rsid w:val="008149D8"/>
    <w:rsid w:val="00814A67"/>
    <w:rsid w:val="00814B3E"/>
    <w:rsid w:val="00814F25"/>
    <w:rsid w:val="00814F32"/>
    <w:rsid w:val="0081569A"/>
    <w:rsid w:val="008157C7"/>
    <w:rsid w:val="00815827"/>
    <w:rsid w:val="008158DC"/>
    <w:rsid w:val="00815A85"/>
    <w:rsid w:val="00815B42"/>
    <w:rsid w:val="00815D98"/>
    <w:rsid w:val="00815F7E"/>
    <w:rsid w:val="008161FE"/>
    <w:rsid w:val="00816538"/>
    <w:rsid w:val="00816660"/>
    <w:rsid w:val="00816C0D"/>
    <w:rsid w:val="00816DC7"/>
    <w:rsid w:val="00817457"/>
    <w:rsid w:val="0081757D"/>
    <w:rsid w:val="00817D29"/>
    <w:rsid w:val="00817D40"/>
    <w:rsid w:val="008203D8"/>
    <w:rsid w:val="00820422"/>
    <w:rsid w:val="00820A56"/>
    <w:rsid w:val="00820AD9"/>
    <w:rsid w:val="00820D22"/>
    <w:rsid w:val="00820DB9"/>
    <w:rsid w:val="00820DC1"/>
    <w:rsid w:val="00820E12"/>
    <w:rsid w:val="00820EA5"/>
    <w:rsid w:val="00821645"/>
    <w:rsid w:val="0082167D"/>
    <w:rsid w:val="00821A3F"/>
    <w:rsid w:val="00821ADA"/>
    <w:rsid w:val="00821C7C"/>
    <w:rsid w:val="00821D2C"/>
    <w:rsid w:val="008226CE"/>
    <w:rsid w:val="00822A2A"/>
    <w:rsid w:val="00822EA5"/>
    <w:rsid w:val="008233BE"/>
    <w:rsid w:val="008236FB"/>
    <w:rsid w:val="008237BE"/>
    <w:rsid w:val="00824130"/>
    <w:rsid w:val="00824324"/>
    <w:rsid w:val="00824B29"/>
    <w:rsid w:val="00824C86"/>
    <w:rsid w:val="00824E0F"/>
    <w:rsid w:val="00824FAF"/>
    <w:rsid w:val="00825653"/>
    <w:rsid w:val="00825A1C"/>
    <w:rsid w:val="00825D4B"/>
    <w:rsid w:val="008260F1"/>
    <w:rsid w:val="00826179"/>
    <w:rsid w:val="008263BD"/>
    <w:rsid w:val="00826645"/>
    <w:rsid w:val="0082676E"/>
    <w:rsid w:val="008269BC"/>
    <w:rsid w:val="00826D76"/>
    <w:rsid w:val="00826F0E"/>
    <w:rsid w:val="0082750C"/>
    <w:rsid w:val="00827B31"/>
    <w:rsid w:val="008303D4"/>
    <w:rsid w:val="0083053E"/>
    <w:rsid w:val="008306A3"/>
    <w:rsid w:val="00830BC2"/>
    <w:rsid w:val="00830D61"/>
    <w:rsid w:val="00830E2A"/>
    <w:rsid w:val="00831009"/>
    <w:rsid w:val="008311A6"/>
    <w:rsid w:val="00831606"/>
    <w:rsid w:val="008317F1"/>
    <w:rsid w:val="008319C0"/>
    <w:rsid w:val="00831B5A"/>
    <w:rsid w:val="00831D05"/>
    <w:rsid w:val="00831DF2"/>
    <w:rsid w:val="00832761"/>
    <w:rsid w:val="008331C1"/>
    <w:rsid w:val="0083340E"/>
    <w:rsid w:val="0083395C"/>
    <w:rsid w:val="00833E04"/>
    <w:rsid w:val="00834218"/>
    <w:rsid w:val="008343A0"/>
    <w:rsid w:val="008345F4"/>
    <w:rsid w:val="0083466F"/>
    <w:rsid w:val="008346E1"/>
    <w:rsid w:val="00834A74"/>
    <w:rsid w:val="00835068"/>
    <w:rsid w:val="008353F9"/>
    <w:rsid w:val="008354BB"/>
    <w:rsid w:val="00835857"/>
    <w:rsid w:val="008358B6"/>
    <w:rsid w:val="00835A01"/>
    <w:rsid w:val="00835C47"/>
    <w:rsid w:val="00835CE5"/>
    <w:rsid w:val="00835F91"/>
    <w:rsid w:val="0083604C"/>
    <w:rsid w:val="00836059"/>
    <w:rsid w:val="00836D00"/>
    <w:rsid w:val="00837153"/>
    <w:rsid w:val="008378D1"/>
    <w:rsid w:val="00837B66"/>
    <w:rsid w:val="00840281"/>
    <w:rsid w:val="00840673"/>
    <w:rsid w:val="0084154F"/>
    <w:rsid w:val="00841C2E"/>
    <w:rsid w:val="0084272D"/>
    <w:rsid w:val="00842868"/>
    <w:rsid w:val="0084292F"/>
    <w:rsid w:val="00842D7F"/>
    <w:rsid w:val="008430C4"/>
    <w:rsid w:val="008430E4"/>
    <w:rsid w:val="008432D8"/>
    <w:rsid w:val="00843C50"/>
    <w:rsid w:val="00843CFF"/>
    <w:rsid w:val="008442D7"/>
    <w:rsid w:val="008442FF"/>
    <w:rsid w:val="00844B6C"/>
    <w:rsid w:val="00844B6F"/>
    <w:rsid w:val="00845010"/>
    <w:rsid w:val="0084519B"/>
    <w:rsid w:val="008451A5"/>
    <w:rsid w:val="008452CE"/>
    <w:rsid w:val="00845318"/>
    <w:rsid w:val="00845718"/>
    <w:rsid w:val="008458C4"/>
    <w:rsid w:val="00845C93"/>
    <w:rsid w:val="00846215"/>
    <w:rsid w:val="008469F4"/>
    <w:rsid w:val="00846E34"/>
    <w:rsid w:val="00847152"/>
    <w:rsid w:val="00847241"/>
    <w:rsid w:val="0084773C"/>
    <w:rsid w:val="008478EC"/>
    <w:rsid w:val="00847C45"/>
    <w:rsid w:val="00850BF3"/>
    <w:rsid w:val="00850D07"/>
    <w:rsid w:val="00850DE9"/>
    <w:rsid w:val="00850EE7"/>
    <w:rsid w:val="00851626"/>
    <w:rsid w:val="00851E29"/>
    <w:rsid w:val="00851FE5"/>
    <w:rsid w:val="0085240D"/>
    <w:rsid w:val="0085277F"/>
    <w:rsid w:val="00852846"/>
    <w:rsid w:val="00852B7F"/>
    <w:rsid w:val="00853120"/>
    <w:rsid w:val="00853321"/>
    <w:rsid w:val="0085339E"/>
    <w:rsid w:val="00853649"/>
    <w:rsid w:val="00853882"/>
    <w:rsid w:val="00853B1B"/>
    <w:rsid w:val="00853DD7"/>
    <w:rsid w:val="00854409"/>
    <w:rsid w:val="008546FE"/>
    <w:rsid w:val="0085470C"/>
    <w:rsid w:val="00854EBF"/>
    <w:rsid w:val="008551DB"/>
    <w:rsid w:val="008557A0"/>
    <w:rsid w:val="00855D4B"/>
    <w:rsid w:val="00855E75"/>
    <w:rsid w:val="00856234"/>
    <w:rsid w:val="00856766"/>
    <w:rsid w:val="00857364"/>
    <w:rsid w:val="0085787F"/>
    <w:rsid w:val="00860157"/>
    <w:rsid w:val="008601EA"/>
    <w:rsid w:val="0086106C"/>
    <w:rsid w:val="008614A7"/>
    <w:rsid w:val="008616F5"/>
    <w:rsid w:val="00861A72"/>
    <w:rsid w:val="00861B97"/>
    <w:rsid w:val="00861BE2"/>
    <w:rsid w:val="00861D72"/>
    <w:rsid w:val="00861EBE"/>
    <w:rsid w:val="00861F3B"/>
    <w:rsid w:val="00862336"/>
    <w:rsid w:val="0086255B"/>
    <w:rsid w:val="00863473"/>
    <w:rsid w:val="00863576"/>
    <w:rsid w:val="00863944"/>
    <w:rsid w:val="00863B3A"/>
    <w:rsid w:val="00863E24"/>
    <w:rsid w:val="008642A6"/>
    <w:rsid w:val="008642C9"/>
    <w:rsid w:val="008643B5"/>
    <w:rsid w:val="00864984"/>
    <w:rsid w:val="00864B9E"/>
    <w:rsid w:val="00864C76"/>
    <w:rsid w:val="008650D1"/>
    <w:rsid w:val="00865351"/>
    <w:rsid w:val="00865747"/>
    <w:rsid w:val="008657C4"/>
    <w:rsid w:val="00865A33"/>
    <w:rsid w:val="00865F43"/>
    <w:rsid w:val="00866113"/>
    <w:rsid w:val="008662A4"/>
    <w:rsid w:val="00866BEF"/>
    <w:rsid w:val="00866E00"/>
    <w:rsid w:val="00866EE6"/>
    <w:rsid w:val="0086707D"/>
    <w:rsid w:val="00867171"/>
    <w:rsid w:val="0086729C"/>
    <w:rsid w:val="00867686"/>
    <w:rsid w:val="00867750"/>
    <w:rsid w:val="00867A14"/>
    <w:rsid w:val="00867C18"/>
    <w:rsid w:val="0087029F"/>
    <w:rsid w:val="00870561"/>
    <w:rsid w:val="008709B6"/>
    <w:rsid w:val="00871DE2"/>
    <w:rsid w:val="00872518"/>
    <w:rsid w:val="008727D7"/>
    <w:rsid w:val="008729C2"/>
    <w:rsid w:val="00872AEC"/>
    <w:rsid w:val="00872B84"/>
    <w:rsid w:val="00872D23"/>
    <w:rsid w:val="00872D7E"/>
    <w:rsid w:val="0087307D"/>
    <w:rsid w:val="0087322A"/>
    <w:rsid w:val="00873950"/>
    <w:rsid w:val="00873985"/>
    <w:rsid w:val="00873AB8"/>
    <w:rsid w:val="00873EE0"/>
    <w:rsid w:val="008742EE"/>
    <w:rsid w:val="008747FC"/>
    <w:rsid w:val="0087480F"/>
    <w:rsid w:val="00874A75"/>
    <w:rsid w:val="00874D5F"/>
    <w:rsid w:val="00874DDC"/>
    <w:rsid w:val="00875AC9"/>
    <w:rsid w:val="00875C20"/>
    <w:rsid w:val="00876066"/>
    <w:rsid w:val="0087614F"/>
    <w:rsid w:val="008764D0"/>
    <w:rsid w:val="00876FEF"/>
    <w:rsid w:val="008773CB"/>
    <w:rsid w:val="00877A12"/>
    <w:rsid w:val="00877AA5"/>
    <w:rsid w:val="008800C6"/>
    <w:rsid w:val="0088022D"/>
    <w:rsid w:val="00880385"/>
    <w:rsid w:val="0088063E"/>
    <w:rsid w:val="00880690"/>
    <w:rsid w:val="0088074D"/>
    <w:rsid w:val="00880849"/>
    <w:rsid w:val="00880969"/>
    <w:rsid w:val="0088150A"/>
    <w:rsid w:val="008816C3"/>
    <w:rsid w:val="0088208B"/>
    <w:rsid w:val="0088216E"/>
    <w:rsid w:val="008823F9"/>
    <w:rsid w:val="008832DF"/>
    <w:rsid w:val="00883A63"/>
    <w:rsid w:val="00883D4E"/>
    <w:rsid w:val="00883F14"/>
    <w:rsid w:val="00884255"/>
    <w:rsid w:val="0088462F"/>
    <w:rsid w:val="00884924"/>
    <w:rsid w:val="00884A39"/>
    <w:rsid w:val="008851DD"/>
    <w:rsid w:val="00885316"/>
    <w:rsid w:val="0088542D"/>
    <w:rsid w:val="00885BFB"/>
    <w:rsid w:val="00886251"/>
    <w:rsid w:val="008865E7"/>
    <w:rsid w:val="00886974"/>
    <w:rsid w:val="008869B1"/>
    <w:rsid w:val="00886AE2"/>
    <w:rsid w:val="00886C17"/>
    <w:rsid w:val="00886C73"/>
    <w:rsid w:val="00886FB0"/>
    <w:rsid w:val="008874AF"/>
    <w:rsid w:val="008874F6"/>
    <w:rsid w:val="00887C45"/>
    <w:rsid w:val="00887D5A"/>
    <w:rsid w:val="00887F2B"/>
    <w:rsid w:val="00890325"/>
    <w:rsid w:val="00890AEF"/>
    <w:rsid w:val="00891593"/>
    <w:rsid w:val="0089184B"/>
    <w:rsid w:val="008918A7"/>
    <w:rsid w:val="008918D8"/>
    <w:rsid w:val="00891A08"/>
    <w:rsid w:val="00892FB8"/>
    <w:rsid w:val="0089319B"/>
    <w:rsid w:val="0089372D"/>
    <w:rsid w:val="008937E5"/>
    <w:rsid w:val="00893EB7"/>
    <w:rsid w:val="008944DB"/>
    <w:rsid w:val="00894804"/>
    <w:rsid w:val="00895167"/>
    <w:rsid w:val="00895423"/>
    <w:rsid w:val="00896A8B"/>
    <w:rsid w:val="00896C35"/>
    <w:rsid w:val="00896CBC"/>
    <w:rsid w:val="0089749B"/>
    <w:rsid w:val="008975A3"/>
    <w:rsid w:val="008979EF"/>
    <w:rsid w:val="00897D79"/>
    <w:rsid w:val="008A021A"/>
    <w:rsid w:val="008A0376"/>
    <w:rsid w:val="008A0477"/>
    <w:rsid w:val="008A0F42"/>
    <w:rsid w:val="008A0F6C"/>
    <w:rsid w:val="008A12A4"/>
    <w:rsid w:val="008A16D5"/>
    <w:rsid w:val="008A16F8"/>
    <w:rsid w:val="008A293A"/>
    <w:rsid w:val="008A2B2D"/>
    <w:rsid w:val="008A2DC6"/>
    <w:rsid w:val="008A2FFC"/>
    <w:rsid w:val="008A31C0"/>
    <w:rsid w:val="008A31C1"/>
    <w:rsid w:val="008A35B0"/>
    <w:rsid w:val="008A4B70"/>
    <w:rsid w:val="008A4BB0"/>
    <w:rsid w:val="008A5119"/>
    <w:rsid w:val="008A51F0"/>
    <w:rsid w:val="008A59D0"/>
    <w:rsid w:val="008A5B90"/>
    <w:rsid w:val="008A5BFA"/>
    <w:rsid w:val="008A5C34"/>
    <w:rsid w:val="008A62E9"/>
    <w:rsid w:val="008A6343"/>
    <w:rsid w:val="008A64E3"/>
    <w:rsid w:val="008A6943"/>
    <w:rsid w:val="008A6E9D"/>
    <w:rsid w:val="008A6F84"/>
    <w:rsid w:val="008A7A17"/>
    <w:rsid w:val="008A7C5F"/>
    <w:rsid w:val="008A7F8D"/>
    <w:rsid w:val="008A7FE4"/>
    <w:rsid w:val="008B06C3"/>
    <w:rsid w:val="008B0A35"/>
    <w:rsid w:val="008B0BD1"/>
    <w:rsid w:val="008B0C0A"/>
    <w:rsid w:val="008B0EE9"/>
    <w:rsid w:val="008B111B"/>
    <w:rsid w:val="008B15BA"/>
    <w:rsid w:val="008B1999"/>
    <w:rsid w:val="008B1C72"/>
    <w:rsid w:val="008B1ED6"/>
    <w:rsid w:val="008B202E"/>
    <w:rsid w:val="008B207A"/>
    <w:rsid w:val="008B20FC"/>
    <w:rsid w:val="008B21A9"/>
    <w:rsid w:val="008B21FE"/>
    <w:rsid w:val="008B2750"/>
    <w:rsid w:val="008B2879"/>
    <w:rsid w:val="008B2AE7"/>
    <w:rsid w:val="008B2FE5"/>
    <w:rsid w:val="008B32B2"/>
    <w:rsid w:val="008B3B87"/>
    <w:rsid w:val="008B3C2D"/>
    <w:rsid w:val="008B426F"/>
    <w:rsid w:val="008B42CB"/>
    <w:rsid w:val="008B449D"/>
    <w:rsid w:val="008B507A"/>
    <w:rsid w:val="008B5802"/>
    <w:rsid w:val="008B658F"/>
    <w:rsid w:val="008B70E6"/>
    <w:rsid w:val="008B72BA"/>
    <w:rsid w:val="008B7449"/>
    <w:rsid w:val="008B7470"/>
    <w:rsid w:val="008B7A3A"/>
    <w:rsid w:val="008B7A55"/>
    <w:rsid w:val="008C03F2"/>
    <w:rsid w:val="008C0710"/>
    <w:rsid w:val="008C0C4F"/>
    <w:rsid w:val="008C0ECD"/>
    <w:rsid w:val="008C12C6"/>
    <w:rsid w:val="008C1638"/>
    <w:rsid w:val="008C1E50"/>
    <w:rsid w:val="008C2900"/>
    <w:rsid w:val="008C36F5"/>
    <w:rsid w:val="008C392E"/>
    <w:rsid w:val="008C45AA"/>
    <w:rsid w:val="008C4A88"/>
    <w:rsid w:val="008C4DA8"/>
    <w:rsid w:val="008C4E3D"/>
    <w:rsid w:val="008C5368"/>
    <w:rsid w:val="008C557D"/>
    <w:rsid w:val="008C56F6"/>
    <w:rsid w:val="008C6E0F"/>
    <w:rsid w:val="008C74C3"/>
    <w:rsid w:val="008C7A4E"/>
    <w:rsid w:val="008D01D5"/>
    <w:rsid w:val="008D023F"/>
    <w:rsid w:val="008D032D"/>
    <w:rsid w:val="008D0756"/>
    <w:rsid w:val="008D14CA"/>
    <w:rsid w:val="008D165D"/>
    <w:rsid w:val="008D1BCE"/>
    <w:rsid w:val="008D1F11"/>
    <w:rsid w:val="008D2641"/>
    <w:rsid w:val="008D2A42"/>
    <w:rsid w:val="008D3C61"/>
    <w:rsid w:val="008D3DD3"/>
    <w:rsid w:val="008D3E01"/>
    <w:rsid w:val="008D413B"/>
    <w:rsid w:val="008D43AE"/>
    <w:rsid w:val="008D4986"/>
    <w:rsid w:val="008D4DFE"/>
    <w:rsid w:val="008D4F7C"/>
    <w:rsid w:val="008D54B4"/>
    <w:rsid w:val="008D56BD"/>
    <w:rsid w:val="008D5750"/>
    <w:rsid w:val="008D5BB0"/>
    <w:rsid w:val="008D5E82"/>
    <w:rsid w:val="008D5F4A"/>
    <w:rsid w:val="008D6585"/>
    <w:rsid w:val="008D65AB"/>
    <w:rsid w:val="008D663A"/>
    <w:rsid w:val="008D6869"/>
    <w:rsid w:val="008D6E85"/>
    <w:rsid w:val="008D6EAD"/>
    <w:rsid w:val="008D6FB5"/>
    <w:rsid w:val="008D71A1"/>
    <w:rsid w:val="008E0592"/>
    <w:rsid w:val="008E10FF"/>
    <w:rsid w:val="008E11B8"/>
    <w:rsid w:val="008E1233"/>
    <w:rsid w:val="008E15E9"/>
    <w:rsid w:val="008E162D"/>
    <w:rsid w:val="008E1E1D"/>
    <w:rsid w:val="008E200E"/>
    <w:rsid w:val="008E2024"/>
    <w:rsid w:val="008E21DF"/>
    <w:rsid w:val="008E2577"/>
    <w:rsid w:val="008E2898"/>
    <w:rsid w:val="008E2A66"/>
    <w:rsid w:val="008E3429"/>
    <w:rsid w:val="008E3607"/>
    <w:rsid w:val="008E383F"/>
    <w:rsid w:val="008E3D86"/>
    <w:rsid w:val="008E462C"/>
    <w:rsid w:val="008E46C0"/>
    <w:rsid w:val="008E4935"/>
    <w:rsid w:val="008E4C9E"/>
    <w:rsid w:val="008E5AE7"/>
    <w:rsid w:val="008E652F"/>
    <w:rsid w:val="008E65F4"/>
    <w:rsid w:val="008E7231"/>
    <w:rsid w:val="008E7863"/>
    <w:rsid w:val="008E7D7A"/>
    <w:rsid w:val="008F02FD"/>
    <w:rsid w:val="008F0340"/>
    <w:rsid w:val="008F0382"/>
    <w:rsid w:val="008F0A00"/>
    <w:rsid w:val="008F0CC8"/>
    <w:rsid w:val="008F0D41"/>
    <w:rsid w:val="008F12D7"/>
    <w:rsid w:val="008F1459"/>
    <w:rsid w:val="008F18D8"/>
    <w:rsid w:val="008F1E7E"/>
    <w:rsid w:val="008F1ED0"/>
    <w:rsid w:val="008F271D"/>
    <w:rsid w:val="008F29BC"/>
    <w:rsid w:val="008F29D6"/>
    <w:rsid w:val="008F2A45"/>
    <w:rsid w:val="008F2D0F"/>
    <w:rsid w:val="008F32D7"/>
    <w:rsid w:val="008F33EC"/>
    <w:rsid w:val="008F3D9F"/>
    <w:rsid w:val="008F4EC8"/>
    <w:rsid w:val="008F53D0"/>
    <w:rsid w:val="008F5F8F"/>
    <w:rsid w:val="008F610D"/>
    <w:rsid w:val="008F6364"/>
    <w:rsid w:val="008F64E4"/>
    <w:rsid w:val="008F6EF3"/>
    <w:rsid w:val="008F6EFF"/>
    <w:rsid w:val="008F7476"/>
    <w:rsid w:val="008F74D7"/>
    <w:rsid w:val="008F7620"/>
    <w:rsid w:val="008F77FF"/>
    <w:rsid w:val="00900175"/>
    <w:rsid w:val="00900912"/>
    <w:rsid w:val="00900A3A"/>
    <w:rsid w:val="00900DF3"/>
    <w:rsid w:val="00900E58"/>
    <w:rsid w:val="00900FD2"/>
    <w:rsid w:val="009016EF"/>
    <w:rsid w:val="0090186A"/>
    <w:rsid w:val="00901E74"/>
    <w:rsid w:val="0090208A"/>
    <w:rsid w:val="009020B9"/>
    <w:rsid w:val="0090210D"/>
    <w:rsid w:val="00902872"/>
    <w:rsid w:val="0090290B"/>
    <w:rsid w:val="00902A37"/>
    <w:rsid w:val="00902A45"/>
    <w:rsid w:val="00902A5F"/>
    <w:rsid w:val="00902D8A"/>
    <w:rsid w:val="009032BE"/>
    <w:rsid w:val="00903364"/>
    <w:rsid w:val="00903BB5"/>
    <w:rsid w:val="00903FFA"/>
    <w:rsid w:val="00904795"/>
    <w:rsid w:val="00904F08"/>
    <w:rsid w:val="009051C2"/>
    <w:rsid w:val="00906A48"/>
    <w:rsid w:val="00906ACC"/>
    <w:rsid w:val="00906B57"/>
    <w:rsid w:val="00907343"/>
    <w:rsid w:val="00910720"/>
    <w:rsid w:val="009107F6"/>
    <w:rsid w:val="00910DF0"/>
    <w:rsid w:val="00910F33"/>
    <w:rsid w:val="00910F64"/>
    <w:rsid w:val="009112C5"/>
    <w:rsid w:val="0091272E"/>
    <w:rsid w:val="009131BA"/>
    <w:rsid w:val="009136A0"/>
    <w:rsid w:val="009141EB"/>
    <w:rsid w:val="009143AB"/>
    <w:rsid w:val="009143E6"/>
    <w:rsid w:val="009146B6"/>
    <w:rsid w:val="00914768"/>
    <w:rsid w:val="009149D3"/>
    <w:rsid w:val="00915139"/>
    <w:rsid w:val="0091517B"/>
    <w:rsid w:val="00915303"/>
    <w:rsid w:val="00915523"/>
    <w:rsid w:val="00915580"/>
    <w:rsid w:val="009156C1"/>
    <w:rsid w:val="009157FD"/>
    <w:rsid w:val="00915B7B"/>
    <w:rsid w:val="0091617D"/>
    <w:rsid w:val="0091659B"/>
    <w:rsid w:val="009166B7"/>
    <w:rsid w:val="00916A30"/>
    <w:rsid w:val="00916B92"/>
    <w:rsid w:val="009171D7"/>
    <w:rsid w:val="009177D1"/>
    <w:rsid w:val="009178DA"/>
    <w:rsid w:val="00917B2F"/>
    <w:rsid w:val="009201DD"/>
    <w:rsid w:val="009203B2"/>
    <w:rsid w:val="0092049D"/>
    <w:rsid w:val="00920AA8"/>
    <w:rsid w:val="00920D12"/>
    <w:rsid w:val="0092157D"/>
    <w:rsid w:val="009220BA"/>
    <w:rsid w:val="0092220E"/>
    <w:rsid w:val="00922545"/>
    <w:rsid w:val="0092285D"/>
    <w:rsid w:val="00922DAC"/>
    <w:rsid w:val="00922F0A"/>
    <w:rsid w:val="009235A0"/>
    <w:rsid w:val="00924753"/>
    <w:rsid w:val="00924AC4"/>
    <w:rsid w:val="00924E6E"/>
    <w:rsid w:val="009252D6"/>
    <w:rsid w:val="0092554E"/>
    <w:rsid w:val="0092590E"/>
    <w:rsid w:val="009262C5"/>
    <w:rsid w:val="0092672A"/>
    <w:rsid w:val="00926AA4"/>
    <w:rsid w:val="00926C5E"/>
    <w:rsid w:val="0092762C"/>
    <w:rsid w:val="009276C5"/>
    <w:rsid w:val="00927A22"/>
    <w:rsid w:val="00927C46"/>
    <w:rsid w:val="00927CD6"/>
    <w:rsid w:val="00930597"/>
    <w:rsid w:val="00930F92"/>
    <w:rsid w:val="00931865"/>
    <w:rsid w:val="0093222D"/>
    <w:rsid w:val="009324B2"/>
    <w:rsid w:val="00932618"/>
    <w:rsid w:val="00932827"/>
    <w:rsid w:val="00932B52"/>
    <w:rsid w:val="00932B57"/>
    <w:rsid w:val="009333FB"/>
    <w:rsid w:val="00933517"/>
    <w:rsid w:val="009336AD"/>
    <w:rsid w:val="00933DFD"/>
    <w:rsid w:val="009341CA"/>
    <w:rsid w:val="009348AC"/>
    <w:rsid w:val="00935081"/>
    <w:rsid w:val="00935135"/>
    <w:rsid w:val="00935611"/>
    <w:rsid w:val="009358B1"/>
    <w:rsid w:val="00935BCF"/>
    <w:rsid w:val="00936236"/>
    <w:rsid w:val="00936FF7"/>
    <w:rsid w:val="009371A8"/>
    <w:rsid w:val="00937463"/>
    <w:rsid w:val="00937B7C"/>
    <w:rsid w:val="009403B9"/>
    <w:rsid w:val="009404BE"/>
    <w:rsid w:val="00940AE2"/>
    <w:rsid w:val="009414A7"/>
    <w:rsid w:val="0094174E"/>
    <w:rsid w:val="009419CF"/>
    <w:rsid w:val="00942445"/>
    <w:rsid w:val="0094252B"/>
    <w:rsid w:val="009426E0"/>
    <w:rsid w:val="00942E7E"/>
    <w:rsid w:val="00943442"/>
    <w:rsid w:val="0094369C"/>
    <w:rsid w:val="0094391B"/>
    <w:rsid w:val="00943AC7"/>
    <w:rsid w:val="00943BA6"/>
    <w:rsid w:val="00943BBA"/>
    <w:rsid w:val="00943EFB"/>
    <w:rsid w:val="00943F14"/>
    <w:rsid w:val="00944097"/>
    <w:rsid w:val="0094445B"/>
    <w:rsid w:val="0094534A"/>
    <w:rsid w:val="009458BF"/>
    <w:rsid w:val="00945FCC"/>
    <w:rsid w:val="009460AF"/>
    <w:rsid w:val="0094611C"/>
    <w:rsid w:val="0094667B"/>
    <w:rsid w:val="009467B4"/>
    <w:rsid w:val="00946AD9"/>
    <w:rsid w:val="009470D7"/>
    <w:rsid w:val="00947204"/>
    <w:rsid w:val="00947F79"/>
    <w:rsid w:val="0095080B"/>
    <w:rsid w:val="00950CB3"/>
    <w:rsid w:val="00950CD1"/>
    <w:rsid w:val="009510EB"/>
    <w:rsid w:val="00951828"/>
    <w:rsid w:val="00952747"/>
    <w:rsid w:val="00952DB5"/>
    <w:rsid w:val="00953086"/>
    <w:rsid w:val="00953824"/>
    <w:rsid w:val="009539BB"/>
    <w:rsid w:val="00954007"/>
    <w:rsid w:val="00954117"/>
    <w:rsid w:val="009541EB"/>
    <w:rsid w:val="0095435A"/>
    <w:rsid w:val="00954364"/>
    <w:rsid w:val="00954402"/>
    <w:rsid w:val="00954501"/>
    <w:rsid w:val="00954A45"/>
    <w:rsid w:val="00954B7D"/>
    <w:rsid w:val="00955129"/>
    <w:rsid w:val="009551B8"/>
    <w:rsid w:val="00955A88"/>
    <w:rsid w:val="0095611D"/>
    <w:rsid w:val="009562A9"/>
    <w:rsid w:val="00956D00"/>
    <w:rsid w:val="00956D05"/>
    <w:rsid w:val="00957130"/>
    <w:rsid w:val="009572B4"/>
    <w:rsid w:val="0095783A"/>
    <w:rsid w:val="00957866"/>
    <w:rsid w:val="00957B45"/>
    <w:rsid w:val="009600D5"/>
    <w:rsid w:val="00960604"/>
    <w:rsid w:val="009606E6"/>
    <w:rsid w:val="00960730"/>
    <w:rsid w:val="00960A00"/>
    <w:rsid w:val="00960AFE"/>
    <w:rsid w:val="00960B12"/>
    <w:rsid w:val="00960B44"/>
    <w:rsid w:val="00960D3D"/>
    <w:rsid w:val="00960E3D"/>
    <w:rsid w:val="00960E4B"/>
    <w:rsid w:val="009612CB"/>
    <w:rsid w:val="00961A9F"/>
    <w:rsid w:val="00961E5C"/>
    <w:rsid w:val="00962409"/>
    <w:rsid w:val="00962968"/>
    <w:rsid w:val="00962A3F"/>
    <w:rsid w:val="00962BD4"/>
    <w:rsid w:val="00963881"/>
    <w:rsid w:val="009638BA"/>
    <w:rsid w:val="0096390F"/>
    <w:rsid w:val="00964295"/>
    <w:rsid w:val="00964C15"/>
    <w:rsid w:val="00964E18"/>
    <w:rsid w:val="00965E52"/>
    <w:rsid w:val="009660C8"/>
    <w:rsid w:val="00966315"/>
    <w:rsid w:val="00966C74"/>
    <w:rsid w:val="00966F71"/>
    <w:rsid w:val="0096724B"/>
    <w:rsid w:val="00967C05"/>
    <w:rsid w:val="00967D28"/>
    <w:rsid w:val="00967EC2"/>
    <w:rsid w:val="0097032A"/>
    <w:rsid w:val="00970517"/>
    <w:rsid w:val="00970A12"/>
    <w:rsid w:val="00970CFD"/>
    <w:rsid w:val="00972F49"/>
    <w:rsid w:val="00973256"/>
    <w:rsid w:val="009734F2"/>
    <w:rsid w:val="00973A6C"/>
    <w:rsid w:val="00973AC1"/>
    <w:rsid w:val="00973BBA"/>
    <w:rsid w:val="00973D51"/>
    <w:rsid w:val="00973E91"/>
    <w:rsid w:val="009741B5"/>
    <w:rsid w:val="0097430A"/>
    <w:rsid w:val="00974BF7"/>
    <w:rsid w:val="00974CFB"/>
    <w:rsid w:val="009751D2"/>
    <w:rsid w:val="0097542B"/>
    <w:rsid w:val="0097582F"/>
    <w:rsid w:val="00975BBD"/>
    <w:rsid w:val="00975C5B"/>
    <w:rsid w:val="00976374"/>
    <w:rsid w:val="00976841"/>
    <w:rsid w:val="00976D48"/>
    <w:rsid w:val="009776D9"/>
    <w:rsid w:val="00980099"/>
    <w:rsid w:val="00980419"/>
    <w:rsid w:val="00980E0A"/>
    <w:rsid w:val="00981121"/>
    <w:rsid w:val="00981D46"/>
    <w:rsid w:val="00981F66"/>
    <w:rsid w:val="009822B9"/>
    <w:rsid w:val="009825D0"/>
    <w:rsid w:val="009826C7"/>
    <w:rsid w:val="009827B0"/>
    <w:rsid w:val="009827E6"/>
    <w:rsid w:val="00982A4E"/>
    <w:rsid w:val="0098314D"/>
    <w:rsid w:val="009833F4"/>
    <w:rsid w:val="009835F0"/>
    <w:rsid w:val="00983B3F"/>
    <w:rsid w:val="00983F9D"/>
    <w:rsid w:val="0098400B"/>
    <w:rsid w:val="009840EC"/>
    <w:rsid w:val="00984367"/>
    <w:rsid w:val="0098468B"/>
    <w:rsid w:val="00984F6F"/>
    <w:rsid w:val="009850CB"/>
    <w:rsid w:val="00985C8A"/>
    <w:rsid w:val="00985DFD"/>
    <w:rsid w:val="00985EC8"/>
    <w:rsid w:val="00986B69"/>
    <w:rsid w:val="00986C0A"/>
    <w:rsid w:val="009874BB"/>
    <w:rsid w:val="00987902"/>
    <w:rsid w:val="0099001D"/>
    <w:rsid w:val="009900E1"/>
    <w:rsid w:val="0099089A"/>
    <w:rsid w:val="009912F1"/>
    <w:rsid w:val="00991373"/>
    <w:rsid w:val="00991441"/>
    <w:rsid w:val="00991476"/>
    <w:rsid w:val="0099164B"/>
    <w:rsid w:val="00991FCF"/>
    <w:rsid w:val="00992205"/>
    <w:rsid w:val="009922CD"/>
    <w:rsid w:val="009923AC"/>
    <w:rsid w:val="00992940"/>
    <w:rsid w:val="009929B6"/>
    <w:rsid w:val="00992C1E"/>
    <w:rsid w:val="00992C4B"/>
    <w:rsid w:val="009932BE"/>
    <w:rsid w:val="00994436"/>
    <w:rsid w:val="009948E3"/>
    <w:rsid w:val="009951BC"/>
    <w:rsid w:val="009953DA"/>
    <w:rsid w:val="00995565"/>
    <w:rsid w:val="00995730"/>
    <w:rsid w:val="009957B4"/>
    <w:rsid w:val="00995964"/>
    <w:rsid w:val="00995B2E"/>
    <w:rsid w:val="0099619F"/>
    <w:rsid w:val="00996205"/>
    <w:rsid w:val="00996697"/>
    <w:rsid w:val="00996846"/>
    <w:rsid w:val="00997418"/>
    <w:rsid w:val="0099752E"/>
    <w:rsid w:val="009975EE"/>
    <w:rsid w:val="00997A29"/>
    <w:rsid w:val="00997D99"/>
    <w:rsid w:val="00997E26"/>
    <w:rsid w:val="009A0ED0"/>
    <w:rsid w:val="009A0F7A"/>
    <w:rsid w:val="009A1673"/>
    <w:rsid w:val="009A197F"/>
    <w:rsid w:val="009A1A58"/>
    <w:rsid w:val="009A1FD8"/>
    <w:rsid w:val="009A2285"/>
    <w:rsid w:val="009A2548"/>
    <w:rsid w:val="009A38FE"/>
    <w:rsid w:val="009A3A74"/>
    <w:rsid w:val="009A3EB7"/>
    <w:rsid w:val="009A40D6"/>
    <w:rsid w:val="009A42C4"/>
    <w:rsid w:val="009A440A"/>
    <w:rsid w:val="009A4451"/>
    <w:rsid w:val="009A4646"/>
    <w:rsid w:val="009A48B7"/>
    <w:rsid w:val="009A558D"/>
    <w:rsid w:val="009A55F5"/>
    <w:rsid w:val="009A57AF"/>
    <w:rsid w:val="009A58E1"/>
    <w:rsid w:val="009A605C"/>
    <w:rsid w:val="009A6101"/>
    <w:rsid w:val="009A6619"/>
    <w:rsid w:val="009A66A9"/>
    <w:rsid w:val="009A6911"/>
    <w:rsid w:val="009A71BB"/>
    <w:rsid w:val="009A76C4"/>
    <w:rsid w:val="009A7DE2"/>
    <w:rsid w:val="009B006E"/>
    <w:rsid w:val="009B0329"/>
    <w:rsid w:val="009B0F51"/>
    <w:rsid w:val="009B12FF"/>
    <w:rsid w:val="009B267A"/>
    <w:rsid w:val="009B2FF1"/>
    <w:rsid w:val="009B3C29"/>
    <w:rsid w:val="009B40D0"/>
    <w:rsid w:val="009B43EC"/>
    <w:rsid w:val="009B44FA"/>
    <w:rsid w:val="009B4519"/>
    <w:rsid w:val="009B4915"/>
    <w:rsid w:val="009B4FB8"/>
    <w:rsid w:val="009B553C"/>
    <w:rsid w:val="009B59D1"/>
    <w:rsid w:val="009B60B4"/>
    <w:rsid w:val="009B629B"/>
    <w:rsid w:val="009B6F39"/>
    <w:rsid w:val="009B7047"/>
    <w:rsid w:val="009B7172"/>
    <w:rsid w:val="009B78A8"/>
    <w:rsid w:val="009B7BE7"/>
    <w:rsid w:val="009B7F99"/>
    <w:rsid w:val="009C0167"/>
    <w:rsid w:val="009C02E3"/>
    <w:rsid w:val="009C0665"/>
    <w:rsid w:val="009C07F4"/>
    <w:rsid w:val="009C095E"/>
    <w:rsid w:val="009C0F90"/>
    <w:rsid w:val="009C11DA"/>
    <w:rsid w:val="009C2382"/>
    <w:rsid w:val="009C2617"/>
    <w:rsid w:val="009C2695"/>
    <w:rsid w:val="009C3055"/>
    <w:rsid w:val="009C3226"/>
    <w:rsid w:val="009C3596"/>
    <w:rsid w:val="009C38A7"/>
    <w:rsid w:val="009C4026"/>
    <w:rsid w:val="009C4110"/>
    <w:rsid w:val="009C451F"/>
    <w:rsid w:val="009C4B9C"/>
    <w:rsid w:val="009C4FDE"/>
    <w:rsid w:val="009C50CF"/>
    <w:rsid w:val="009C5284"/>
    <w:rsid w:val="009C5C24"/>
    <w:rsid w:val="009C5C35"/>
    <w:rsid w:val="009C5D0C"/>
    <w:rsid w:val="009C5D4D"/>
    <w:rsid w:val="009C5E1B"/>
    <w:rsid w:val="009C6051"/>
    <w:rsid w:val="009C6197"/>
    <w:rsid w:val="009C6624"/>
    <w:rsid w:val="009C6972"/>
    <w:rsid w:val="009C72F5"/>
    <w:rsid w:val="009C7A62"/>
    <w:rsid w:val="009D0762"/>
    <w:rsid w:val="009D0824"/>
    <w:rsid w:val="009D0921"/>
    <w:rsid w:val="009D0FD9"/>
    <w:rsid w:val="009D11D8"/>
    <w:rsid w:val="009D12A1"/>
    <w:rsid w:val="009D1485"/>
    <w:rsid w:val="009D15E1"/>
    <w:rsid w:val="009D1BA5"/>
    <w:rsid w:val="009D1C82"/>
    <w:rsid w:val="009D24F9"/>
    <w:rsid w:val="009D264B"/>
    <w:rsid w:val="009D2BAD"/>
    <w:rsid w:val="009D2C59"/>
    <w:rsid w:val="009D35C7"/>
    <w:rsid w:val="009D3717"/>
    <w:rsid w:val="009D3DAB"/>
    <w:rsid w:val="009D3E95"/>
    <w:rsid w:val="009D4ACC"/>
    <w:rsid w:val="009D4BAF"/>
    <w:rsid w:val="009D4C87"/>
    <w:rsid w:val="009D56A5"/>
    <w:rsid w:val="009D5899"/>
    <w:rsid w:val="009D5910"/>
    <w:rsid w:val="009D5D88"/>
    <w:rsid w:val="009D6007"/>
    <w:rsid w:val="009D6086"/>
    <w:rsid w:val="009D64E3"/>
    <w:rsid w:val="009D6A3F"/>
    <w:rsid w:val="009D6B6D"/>
    <w:rsid w:val="009D6BC8"/>
    <w:rsid w:val="009D6F1C"/>
    <w:rsid w:val="009D7607"/>
    <w:rsid w:val="009E0714"/>
    <w:rsid w:val="009E1134"/>
    <w:rsid w:val="009E1299"/>
    <w:rsid w:val="009E143E"/>
    <w:rsid w:val="009E1702"/>
    <w:rsid w:val="009E1959"/>
    <w:rsid w:val="009E2226"/>
    <w:rsid w:val="009E2237"/>
    <w:rsid w:val="009E2885"/>
    <w:rsid w:val="009E2982"/>
    <w:rsid w:val="009E29E3"/>
    <w:rsid w:val="009E2BEA"/>
    <w:rsid w:val="009E2E62"/>
    <w:rsid w:val="009E2FB0"/>
    <w:rsid w:val="009E3863"/>
    <w:rsid w:val="009E39AE"/>
    <w:rsid w:val="009E3AD0"/>
    <w:rsid w:val="009E3CC4"/>
    <w:rsid w:val="009E3F1F"/>
    <w:rsid w:val="009E40EF"/>
    <w:rsid w:val="009E43B3"/>
    <w:rsid w:val="009E484E"/>
    <w:rsid w:val="009E4D72"/>
    <w:rsid w:val="009E4DB8"/>
    <w:rsid w:val="009E4DE2"/>
    <w:rsid w:val="009E4E8F"/>
    <w:rsid w:val="009E60CB"/>
    <w:rsid w:val="009E6182"/>
    <w:rsid w:val="009E64C5"/>
    <w:rsid w:val="009E6595"/>
    <w:rsid w:val="009E6AF4"/>
    <w:rsid w:val="009E6D88"/>
    <w:rsid w:val="009E702F"/>
    <w:rsid w:val="009E7140"/>
    <w:rsid w:val="009E732A"/>
    <w:rsid w:val="009E7BF5"/>
    <w:rsid w:val="009E7DAB"/>
    <w:rsid w:val="009F0326"/>
    <w:rsid w:val="009F0B59"/>
    <w:rsid w:val="009F0F58"/>
    <w:rsid w:val="009F1060"/>
    <w:rsid w:val="009F12C8"/>
    <w:rsid w:val="009F1889"/>
    <w:rsid w:val="009F2150"/>
    <w:rsid w:val="009F2516"/>
    <w:rsid w:val="009F2809"/>
    <w:rsid w:val="009F2A8A"/>
    <w:rsid w:val="009F3302"/>
    <w:rsid w:val="009F384C"/>
    <w:rsid w:val="009F3F38"/>
    <w:rsid w:val="009F3F4E"/>
    <w:rsid w:val="009F4441"/>
    <w:rsid w:val="009F47BC"/>
    <w:rsid w:val="009F4BAE"/>
    <w:rsid w:val="009F4E95"/>
    <w:rsid w:val="009F5539"/>
    <w:rsid w:val="009F5621"/>
    <w:rsid w:val="009F5640"/>
    <w:rsid w:val="009F578C"/>
    <w:rsid w:val="009F5898"/>
    <w:rsid w:val="009F5DF4"/>
    <w:rsid w:val="009F5DF6"/>
    <w:rsid w:val="009F64A2"/>
    <w:rsid w:val="009F64AE"/>
    <w:rsid w:val="009F6678"/>
    <w:rsid w:val="009F6A23"/>
    <w:rsid w:val="009F6AAF"/>
    <w:rsid w:val="009F7192"/>
    <w:rsid w:val="009F753D"/>
    <w:rsid w:val="009F7DD4"/>
    <w:rsid w:val="00A0065C"/>
    <w:rsid w:val="00A00FB6"/>
    <w:rsid w:val="00A0194D"/>
    <w:rsid w:val="00A019CD"/>
    <w:rsid w:val="00A019EA"/>
    <w:rsid w:val="00A01B07"/>
    <w:rsid w:val="00A01CDE"/>
    <w:rsid w:val="00A02EC6"/>
    <w:rsid w:val="00A03684"/>
    <w:rsid w:val="00A0454A"/>
    <w:rsid w:val="00A048FA"/>
    <w:rsid w:val="00A04B2A"/>
    <w:rsid w:val="00A055BC"/>
    <w:rsid w:val="00A06300"/>
    <w:rsid w:val="00A0631B"/>
    <w:rsid w:val="00A06438"/>
    <w:rsid w:val="00A0646F"/>
    <w:rsid w:val="00A064A1"/>
    <w:rsid w:val="00A069BE"/>
    <w:rsid w:val="00A06ED0"/>
    <w:rsid w:val="00A072DD"/>
    <w:rsid w:val="00A075C2"/>
    <w:rsid w:val="00A07D1C"/>
    <w:rsid w:val="00A1010D"/>
    <w:rsid w:val="00A1015D"/>
    <w:rsid w:val="00A111ED"/>
    <w:rsid w:val="00A1130D"/>
    <w:rsid w:val="00A11502"/>
    <w:rsid w:val="00A119C5"/>
    <w:rsid w:val="00A11C45"/>
    <w:rsid w:val="00A11FDC"/>
    <w:rsid w:val="00A1204C"/>
    <w:rsid w:val="00A1267B"/>
    <w:rsid w:val="00A134B0"/>
    <w:rsid w:val="00A13854"/>
    <w:rsid w:val="00A13EC8"/>
    <w:rsid w:val="00A141F1"/>
    <w:rsid w:val="00A1473E"/>
    <w:rsid w:val="00A14A6F"/>
    <w:rsid w:val="00A14A96"/>
    <w:rsid w:val="00A14B54"/>
    <w:rsid w:val="00A15D39"/>
    <w:rsid w:val="00A1689B"/>
    <w:rsid w:val="00A17045"/>
    <w:rsid w:val="00A1735E"/>
    <w:rsid w:val="00A17D2B"/>
    <w:rsid w:val="00A20772"/>
    <w:rsid w:val="00A20B2D"/>
    <w:rsid w:val="00A21F19"/>
    <w:rsid w:val="00A22841"/>
    <w:rsid w:val="00A22DB1"/>
    <w:rsid w:val="00A2323B"/>
    <w:rsid w:val="00A23853"/>
    <w:rsid w:val="00A2390F"/>
    <w:rsid w:val="00A23B7D"/>
    <w:rsid w:val="00A23C53"/>
    <w:rsid w:val="00A240C1"/>
    <w:rsid w:val="00A241FC"/>
    <w:rsid w:val="00A24224"/>
    <w:rsid w:val="00A243EB"/>
    <w:rsid w:val="00A248DD"/>
    <w:rsid w:val="00A24CDD"/>
    <w:rsid w:val="00A24D36"/>
    <w:rsid w:val="00A24E78"/>
    <w:rsid w:val="00A251EE"/>
    <w:rsid w:val="00A25657"/>
    <w:rsid w:val="00A2571A"/>
    <w:rsid w:val="00A25AFB"/>
    <w:rsid w:val="00A26473"/>
    <w:rsid w:val="00A26715"/>
    <w:rsid w:val="00A26A18"/>
    <w:rsid w:val="00A26E22"/>
    <w:rsid w:val="00A27680"/>
    <w:rsid w:val="00A279EE"/>
    <w:rsid w:val="00A27E69"/>
    <w:rsid w:val="00A300D3"/>
    <w:rsid w:val="00A306F5"/>
    <w:rsid w:val="00A30719"/>
    <w:rsid w:val="00A312EE"/>
    <w:rsid w:val="00A31F0C"/>
    <w:rsid w:val="00A32363"/>
    <w:rsid w:val="00A325B9"/>
    <w:rsid w:val="00A32B85"/>
    <w:rsid w:val="00A32BEC"/>
    <w:rsid w:val="00A32C51"/>
    <w:rsid w:val="00A32EA3"/>
    <w:rsid w:val="00A3333E"/>
    <w:rsid w:val="00A33392"/>
    <w:rsid w:val="00A3350B"/>
    <w:rsid w:val="00A33E11"/>
    <w:rsid w:val="00A33EEC"/>
    <w:rsid w:val="00A34AF0"/>
    <w:rsid w:val="00A34B79"/>
    <w:rsid w:val="00A34C0A"/>
    <w:rsid w:val="00A350E3"/>
    <w:rsid w:val="00A3631C"/>
    <w:rsid w:val="00A3633E"/>
    <w:rsid w:val="00A36CE6"/>
    <w:rsid w:val="00A3789F"/>
    <w:rsid w:val="00A378B9"/>
    <w:rsid w:val="00A37920"/>
    <w:rsid w:val="00A37B52"/>
    <w:rsid w:val="00A37FA4"/>
    <w:rsid w:val="00A37FA8"/>
    <w:rsid w:val="00A40105"/>
    <w:rsid w:val="00A404B6"/>
    <w:rsid w:val="00A4065A"/>
    <w:rsid w:val="00A40A9F"/>
    <w:rsid w:val="00A40AC3"/>
    <w:rsid w:val="00A40EA5"/>
    <w:rsid w:val="00A41C87"/>
    <w:rsid w:val="00A4225A"/>
    <w:rsid w:val="00A424C9"/>
    <w:rsid w:val="00A4298A"/>
    <w:rsid w:val="00A42998"/>
    <w:rsid w:val="00A42F24"/>
    <w:rsid w:val="00A434EE"/>
    <w:rsid w:val="00A4391D"/>
    <w:rsid w:val="00A44108"/>
    <w:rsid w:val="00A44385"/>
    <w:rsid w:val="00A452BF"/>
    <w:rsid w:val="00A452DE"/>
    <w:rsid w:val="00A4548D"/>
    <w:rsid w:val="00A45C83"/>
    <w:rsid w:val="00A46415"/>
    <w:rsid w:val="00A46589"/>
    <w:rsid w:val="00A4741F"/>
    <w:rsid w:val="00A475AA"/>
    <w:rsid w:val="00A4795B"/>
    <w:rsid w:val="00A479BD"/>
    <w:rsid w:val="00A47A32"/>
    <w:rsid w:val="00A47FE7"/>
    <w:rsid w:val="00A503C8"/>
    <w:rsid w:val="00A50EFA"/>
    <w:rsid w:val="00A513BC"/>
    <w:rsid w:val="00A513ED"/>
    <w:rsid w:val="00A514A7"/>
    <w:rsid w:val="00A515AD"/>
    <w:rsid w:val="00A51D35"/>
    <w:rsid w:val="00A51F67"/>
    <w:rsid w:val="00A52440"/>
    <w:rsid w:val="00A5263D"/>
    <w:rsid w:val="00A52B5F"/>
    <w:rsid w:val="00A52FEB"/>
    <w:rsid w:val="00A53725"/>
    <w:rsid w:val="00A5385A"/>
    <w:rsid w:val="00A544C1"/>
    <w:rsid w:val="00A5464E"/>
    <w:rsid w:val="00A54ADB"/>
    <w:rsid w:val="00A54C7D"/>
    <w:rsid w:val="00A54DAC"/>
    <w:rsid w:val="00A54F85"/>
    <w:rsid w:val="00A54FAF"/>
    <w:rsid w:val="00A5580E"/>
    <w:rsid w:val="00A5585A"/>
    <w:rsid w:val="00A55C26"/>
    <w:rsid w:val="00A55D84"/>
    <w:rsid w:val="00A55EBC"/>
    <w:rsid w:val="00A55F35"/>
    <w:rsid w:val="00A565B4"/>
    <w:rsid w:val="00A565F7"/>
    <w:rsid w:val="00A56D19"/>
    <w:rsid w:val="00A57302"/>
    <w:rsid w:val="00A574ED"/>
    <w:rsid w:val="00A57536"/>
    <w:rsid w:val="00A57C36"/>
    <w:rsid w:val="00A6018F"/>
    <w:rsid w:val="00A60684"/>
    <w:rsid w:val="00A60E5C"/>
    <w:rsid w:val="00A60E8A"/>
    <w:rsid w:val="00A61418"/>
    <w:rsid w:val="00A614DF"/>
    <w:rsid w:val="00A61533"/>
    <w:rsid w:val="00A61E11"/>
    <w:rsid w:val="00A621E3"/>
    <w:rsid w:val="00A62328"/>
    <w:rsid w:val="00A62418"/>
    <w:rsid w:val="00A62431"/>
    <w:rsid w:val="00A62691"/>
    <w:rsid w:val="00A62F96"/>
    <w:rsid w:val="00A631E9"/>
    <w:rsid w:val="00A634CC"/>
    <w:rsid w:val="00A636D5"/>
    <w:rsid w:val="00A63B7C"/>
    <w:rsid w:val="00A64358"/>
    <w:rsid w:val="00A6452D"/>
    <w:rsid w:val="00A647A8"/>
    <w:rsid w:val="00A64D09"/>
    <w:rsid w:val="00A64D0B"/>
    <w:rsid w:val="00A6519E"/>
    <w:rsid w:val="00A66228"/>
    <w:rsid w:val="00A663BB"/>
    <w:rsid w:val="00A66650"/>
    <w:rsid w:val="00A667FC"/>
    <w:rsid w:val="00A6710A"/>
    <w:rsid w:val="00A67C89"/>
    <w:rsid w:val="00A708ED"/>
    <w:rsid w:val="00A70973"/>
    <w:rsid w:val="00A70A6B"/>
    <w:rsid w:val="00A70C65"/>
    <w:rsid w:val="00A71090"/>
    <w:rsid w:val="00A71400"/>
    <w:rsid w:val="00A715CE"/>
    <w:rsid w:val="00A71EF4"/>
    <w:rsid w:val="00A71FE9"/>
    <w:rsid w:val="00A720DE"/>
    <w:rsid w:val="00A72173"/>
    <w:rsid w:val="00A72381"/>
    <w:rsid w:val="00A7275E"/>
    <w:rsid w:val="00A73100"/>
    <w:rsid w:val="00A731F5"/>
    <w:rsid w:val="00A7326C"/>
    <w:rsid w:val="00A732E2"/>
    <w:rsid w:val="00A73389"/>
    <w:rsid w:val="00A735ED"/>
    <w:rsid w:val="00A741A9"/>
    <w:rsid w:val="00A74611"/>
    <w:rsid w:val="00A74F3B"/>
    <w:rsid w:val="00A74FB6"/>
    <w:rsid w:val="00A75038"/>
    <w:rsid w:val="00A751AE"/>
    <w:rsid w:val="00A754AE"/>
    <w:rsid w:val="00A75814"/>
    <w:rsid w:val="00A7592E"/>
    <w:rsid w:val="00A75A36"/>
    <w:rsid w:val="00A76173"/>
    <w:rsid w:val="00A76A4C"/>
    <w:rsid w:val="00A77662"/>
    <w:rsid w:val="00A776C3"/>
    <w:rsid w:val="00A7776B"/>
    <w:rsid w:val="00A7797B"/>
    <w:rsid w:val="00A77B3B"/>
    <w:rsid w:val="00A77D5C"/>
    <w:rsid w:val="00A8051A"/>
    <w:rsid w:val="00A80B8B"/>
    <w:rsid w:val="00A80F52"/>
    <w:rsid w:val="00A811BB"/>
    <w:rsid w:val="00A812ED"/>
    <w:rsid w:val="00A8130B"/>
    <w:rsid w:val="00A81C7E"/>
    <w:rsid w:val="00A81CDE"/>
    <w:rsid w:val="00A82033"/>
    <w:rsid w:val="00A82184"/>
    <w:rsid w:val="00A8221E"/>
    <w:rsid w:val="00A8257B"/>
    <w:rsid w:val="00A82655"/>
    <w:rsid w:val="00A82BDA"/>
    <w:rsid w:val="00A8318F"/>
    <w:rsid w:val="00A832B7"/>
    <w:rsid w:val="00A833C2"/>
    <w:rsid w:val="00A836F6"/>
    <w:rsid w:val="00A8390F"/>
    <w:rsid w:val="00A83A7B"/>
    <w:rsid w:val="00A83C4E"/>
    <w:rsid w:val="00A8487F"/>
    <w:rsid w:val="00A85183"/>
    <w:rsid w:val="00A85485"/>
    <w:rsid w:val="00A85ABF"/>
    <w:rsid w:val="00A8611A"/>
    <w:rsid w:val="00A86142"/>
    <w:rsid w:val="00A86371"/>
    <w:rsid w:val="00A865E4"/>
    <w:rsid w:val="00A86606"/>
    <w:rsid w:val="00A86882"/>
    <w:rsid w:val="00A86C92"/>
    <w:rsid w:val="00A86D95"/>
    <w:rsid w:val="00A8772C"/>
    <w:rsid w:val="00A8780D"/>
    <w:rsid w:val="00A87B24"/>
    <w:rsid w:val="00A87CDC"/>
    <w:rsid w:val="00A87CEB"/>
    <w:rsid w:val="00A87DA8"/>
    <w:rsid w:val="00A900EB"/>
    <w:rsid w:val="00A90172"/>
    <w:rsid w:val="00A90A41"/>
    <w:rsid w:val="00A90E31"/>
    <w:rsid w:val="00A90F30"/>
    <w:rsid w:val="00A913D2"/>
    <w:rsid w:val="00A91C89"/>
    <w:rsid w:val="00A91D6D"/>
    <w:rsid w:val="00A91F34"/>
    <w:rsid w:val="00A92684"/>
    <w:rsid w:val="00A92794"/>
    <w:rsid w:val="00A92B8B"/>
    <w:rsid w:val="00A92D37"/>
    <w:rsid w:val="00A92DE8"/>
    <w:rsid w:val="00A9335F"/>
    <w:rsid w:val="00A93593"/>
    <w:rsid w:val="00A9424F"/>
    <w:rsid w:val="00A9438B"/>
    <w:rsid w:val="00A94467"/>
    <w:rsid w:val="00A94D06"/>
    <w:rsid w:val="00A958F1"/>
    <w:rsid w:val="00A95A0A"/>
    <w:rsid w:val="00A95FE9"/>
    <w:rsid w:val="00A96735"/>
    <w:rsid w:val="00A9697D"/>
    <w:rsid w:val="00A96AA4"/>
    <w:rsid w:val="00A96ED6"/>
    <w:rsid w:val="00A97BAE"/>
    <w:rsid w:val="00AA0385"/>
    <w:rsid w:val="00AA0822"/>
    <w:rsid w:val="00AA09A5"/>
    <w:rsid w:val="00AA13F0"/>
    <w:rsid w:val="00AA160C"/>
    <w:rsid w:val="00AA23B6"/>
    <w:rsid w:val="00AA3390"/>
    <w:rsid w:val="00AA34D2"/>
    <w:rsid w:val="00AA40A5"/>
    <w:rsid w:val="00AA4A16"/>
    <w:rsid w:val="00AA4AD8"/>
    <w:rsid w:val="00AA4D2F"/>
    <w:rsid w:val="00AA50F0"/>
    <w:rsid w:val="00AA5BAE"/>
    <w:rsid w:val="00AA5C22"/>
    <w:rsid w:val="00AA5E65"/>
    <w:rsid w:val="00AA6013"/>
    <w:rsid w:val="00AA6311"/>
    <w:rsid w:val="00AA63B5"/>
    <w:rsid w:val="00AA6486"/>
    <w:rsid w:val="00AA6799"/>
    <w:rsid w:val="00AA6A06"/>
    <w:rsid w:val="00AA6A6D"/>
    <w:rsid w:val="00AA6BD5"/>
    <w:rsid w:val="00AA7470"/>
    <w:rsid w:val="00AA7A65"/>
    <w:rsid w:val="00AA7B8A"/>
    <w:rsid w:val="00AA7D2B"/>
    <w:rsid w:val="00AB045C"/>
    <w:rsid w:val="00AB0797"/>
    <w:rsid w:val="00AB0920"/>
    <w:rsid w:val="00AB0C0A"/>
    <w:rsid w:val="00AB0CC4"/>
    <w:rsid w:val="00AB0FEA"/>
    <w:rsid w:val="00AB13B4"/>
    <w:rsid w:val="00AB14BF"/>
    <w:rsid w:val="00AB17E0"/>
    <w:rsid w:val="00AB1958"/>
    <w:rsid w:val="00AB1ACF"/>
    <w:rsid w:val="00AB1D32"/>
    <w:rsid w:val="00AB1DCF"/>
    <w:rsid w:val="00AB1DF8"/>
    <w:rsid w:val="00AB1FE2"/>
    <w:rsid w:val="00AB2F59"/>
    <w:rsid w:val="00AB2F8D"/>
    <w:rsid w:val="00AB376E"/>
    <w:rsid w:val="00AB4C87"/>
    <w:rsid w:val="00AB529F"/>
    <w:rsid w:val="00AB5B07"/>
    <w:rsid w:val="00AB5D0B"/>
    <w:rsid w:val="00AB5DAC"/>
    <w:rsid w:val="00AB5F96"/>
    <w:rsid w:val="00AB75C1"/>
    <w:rsid w:val="00AB79DC"/>
    <w:rsid w:val="00AB7D85"/>
    <w:rsid w:val="00AB7F4F"/>
    <w:rsid w:val="00AC0205"/>
    <w:rsid w:val="00AC0C9F"/>
    <w:rsid w:val="00AC173E"/>
    <w:rsid w:val="00AC18C5"/>
    <w:rsid w:val="00AC21A3"/>
    <w:rsid w:val="00AC2B11"/>
    <w:rsid w:val="00AC2C9C"/>
    <w:rsid w:val="00AC33F1"/>
    <w:rsid w:val="00AC35DA"/>
    <w:rsid w:val="00AC3680"/>
    <w:rsid w:val="00AC3838"/>
    <w:rsid w:val="00AC38F6"/>
    <w:rsid w:val="00AC3E78"/>
    <w:rsid w:val="00AC4F51"/>
    <w:rsid w:val="00AC50B4"/>
    <w:rsid w:val="00AC52D6"/>
    <w:rsid w:val="00AC5530"/>
    <w:rsid w:val="00AC5592"/>
    <w:rsid w:val="00AC574E"/>
    <w:rsid w:val="00AC59BE"/>
    <w:rsid w:val="00AC5E59"/>
    <w:rsid w:val="00AC5F52"/>
    <w:rsid w:val="00AC61F7"/>
    <w:rsid w:val="00AC6701"/>
    <w:rsid w:val="00AC6952"/>
    <w:rsid w:val="00AC6C44"/>
    <w:rsid w:val="00AC6D67"/>
    <w:rsid w:val="00AC6E97"/>
    <w:rsid w:val="00AC71F5"/>
    <w:rsid w:val="00AC7476"/>
    <w:rsid w:val="00AC78A0"/>
    <w:rsid w:val="00AC7A15"/>
    <w:rsid w:val="00AC7E2D"/>
    <w:rsid w:val="00AD00DD"/>
    <w:rsid w:val="00AD05B8"/>
    <w:rsid w:val="00AD0BAB"/>
    <w:rsid w:val="00AD111C"/>
    <w:rsid w:val="00AD15D1"/>
    <w:rsid w:val="00AD168F"/>
    <w:rsid w:val="00AD1AD1"/>
    <w:rsid w:val="00AD2061"/>
    <w:rsid w:val="00AD2143"/>
    <w:rsid w:val="00AD233A"/>
    <w:rsid w:val="00AD2C04"/>
    <w:rsid w:val="00AD3156"/>
    <w:rsid w:val="00AD32D3"/>
    <w:rsid w:val="00AD3378"/>
    <w:rsid w:val="00AD33D9"/>
    <w:rsid w:val="00AD35E4"/>
    <w:rsid w:val="00AD3721"/>
    <w:rsid w:val="00AD3823"/>
    <w:rsid w:val="00AD3FAC"/>
    <w:rsid w:val="00AD4080"/>
    <w:rsid w:val="00AD495B"/>
    <w:rsid w:val="00AD49AE"/>
    <w:rsid w:val="00AD4BC2"/>
    <w:rsid w:val="00AD4BF3"/>
    <w:rsid w:val="00AD517A"/>
    <w:rsid w:val="00AD5C39"/>
    <w:rsid w:val="00AD61EB"/>
    <w:rsid w:val="00AD648E"/>
    <w:rsid w:val="00AD64E2"/>
    <w:rsid w:val="00AD6523"/>
    <w:rsid w:val="00AD662E"/>
    <w:rsid w:val="00AD67D5"/>
    <w:rsid w:val="00AD6BAE"/>
    <w:rsid w:val="00AD6FB1"/>
    <w:rsid w:val="00AD7082"/>
    <w:rsid w:val="00AD7302"/>
    <w:rsid w:val="00AD73D7"/>
    <w:rsid w:val="00AD7473"/>
    <w:rsid w:val="00AD7E1F"/>
    <w:rsid w:val="00AE01D8"/>
    <w:rsid w:val="00AE0260"/>
    <w:rsid w:val="00AE02E3"/>
    <w:rsid w:val="00AE03CB"/>
    <w:rsid w:val="00AE09C9"/>
    <w:rsid w:val="00AE0A4A"/>
    <w:rsid w:val="00AE0BDD"/>
    <w:rsid w:val="00AE0D7D"/>
    <w:rsid w:val="00AE0DE3"/>
    <w:rsid w:val="00AE10E0"/>
    <w:rsid w:val="00AE149A"/>
    <w:rsid w:val="00AE1595"/>
    <w:rsid w:val="00AE1B4E"/>
    <w:rsid w:val="00AE1F20"/>
    <w:rsid w:val="00AE2449"/>
    <w:rsid w:val="00AE245D"/>
    <w:rsid w:val="00AE2A02"/>
    <w:rsid w:val="00AE2CE1"/>
    <w:rsid w:val="00AE3074"/>
    <w:rsid w:val="00AE313A"/>
    <w:rsid w:val="00AE3162"/>
    <w:rsid w:val="00AE3316"/>
    <w:rsid w:val="00AE3C8A"/>
    <w:rsid w:val="00AE3E58"/>
    <w:rsid w:val="00AE3EB4"/>
    <w:rsid w:val="00AE466D"/>
    <w:rsid w:val="00AE4E60"/>
    <w:rsid w:val="00AE4E6D"/>
    <w:rsid w:val="00AE5573"/>
    <w:rsid w:val="00AE5AB8"/>
    <w:rsid w:val="00AE601C"/>
    <w:rsid w:val="00AE62F4"/>
    <w:rsid w:val="00AE65D1"/>
    <w:rsid w:val="00AE6C62"/>
    <w:rsid w:val="00AE754E"/>
    <w:rsid w:val="00AE7893"/>
    <w:rsid w:val="00AF024E"/>
    <w:rsid w:val="00AF02B3"/>
    <w:rsid w:val="00AF069E"/>
    <w:rsid w:val="00AF09B0"/>
    <w:rsid w:val="00AF09FC"/>
    <w:rsid w:val="00AF1490"/>
    <w:rsid w:val="00AF1515"/>
    <w:rsid w:val="00AF185E"/>
    <w:rsid w:val="00AF1AA5"/>
    <w:rsid w:val="00AF1DDB"/>
    <w:rsid w:val="00AF21C9"/>
    <w:rsid w:val="00AF2310"/>
    <w:rsid w:val="00AF25D6"/>
    <w:rsid w:val="00AF2AF9"/>
    <w:rsid w:val="00AF3303"/>
    <w:rsid w:val="00AF334B"/>
    <w:rsid w:val="00AF3975"/>
    <w:rsid w:val="00AF3DFD"/>
    <w:rsid w:val="00AF3F12"/>
    <w:rsid w:val="00AF41D9"/>
    <w:rsid w:val="00AF4883"/>
    <w:rsid w:val="00AF51BC"/>
    <w:rsid w:val="00AF523E"/>
    <w:rsid w:val="00AF55DA"/>
    <w:rsid w:val="00AF572D"/>
    <w:rsid w:val="00AF577C"/>
    <w:rsid w:val="00AF6285"/>
    <w:rsid w:val="00AF65B2"/>
    <w:rsid w:val="00AF66CC"/>
    <w:rsid w:val="00AF7372"/>
    <w:rsid w:val="00AF78C4"/>
    <w:rsid w:val="00B0011E"/>
    <w:rsid w:val="00B00522"/>
    <w:rsid w:val="00B005F3"/>
    <w:rsid w:val="00B009BA"/>
    <w:rsid w:val="00B00C54"/>
    <w:rsid w:val="00B00D87"/>
    <w:rsid w:val="00B01ABF"/>
    <w:rsid w:val="00B01EFF"/>
    <w:rsid w:val="00B02319"/>
    <w:rsid w:val="00B026F9"/>
    <w:rsid w:val="00B02968"/>
    <w:rsid w:val="00B029D4"/>
    <w:rsid w:val="00B03668"/>
    <w:rsid w:val="00B042F0"/>
    <w:rsid w:val="00B044BE"/>
    <w:rsid w:val="00B04849"/>
    <w:rsid w:val="00B04ACF"/>
    <w:rsid w:val="00B0510D"/>
    <w:rsid w:val="00B054DC"/>
    <w:rsid w:val="00B0556F"/>
    <w:rsid w:val="00B05BAE"/>
    <w:rsid w:val="00B05CA2"/>
    <w:rsid w:val="00B05F70"/>
    <w:rsid w:val="00B0607D"/>
    <w:rsid w:val="00B06373"/>
    <w:rsid w:val="00B06AC4"/>
    <w:rsid w:val="00B06B9A"/>
    <w:rsid w:val="00B06CA7"/>
    <w:rsid w:val="00B06D72"/>
    <w:rsid w:val="00B07066"/>
    <w:rsid w:val="00B0716C"/>
    <w:rsid w:val="00B07BC7"/>
    <w:rsid w:val="00B07E7C"/>
    <w:rsid w:val="00B11039"/>
    <w:rsid w:val="00B112C9"/>
    <w:rsid w:val="00B114D7"/>
    <w:rsid w:val="00B11B14"/>
    <w:rsid w:val="00B11B87"/>
    <w:rsid w:val="00B11D20"/>
    <w:rsid w:val="00B11FA2"/>
    <w:rsid w:val="00B125E5"/>
    <w:rsid w:val="00B1261D"/>
    <w:rsid w:val="00B127CA"/>
    <w:rsid w:val="00B129A3"/>
    <w:rsid w:val="00B12D3F"/>
    <w:rsid w:val="00B131B8"/>
    <w:rsid w:val="00B13297"/>
    <w:rsid w:val="00B133D6"/>
    <w:rsid w:val="00B13CDC"/>
    <w:rsid w:val="00B13D02"/>
    <w:rsid w:val="00B142C5"/>
    <w:rsid w:val="00B1487C"/>
    <w:rsid w:val="00B14B86"/>
    <w:rsid w:val="00B15C32"/>
    <w:rsid w:val="00B15F07"/>
    <w:rsid w:val="00B16AC8"/>
    <w:rsid w:val="00B16B00"/>
    <w:rsid w:val="00B16BF3"/>
    <w:rsid w:val="00B16DAE"/>
    <w:rsid w:val="00B16DD9"/>
    <w:rsid w:val="00B16E68"/>
    <w:rsid w:val="00B16F59"/>
    <w:rsid w:val="00B17459"/>
    <w:rsid w:val="00B1777B"/>
    <w:rsid w:val="00B17846"/>
    <w:rsid w:val="00B17A73"/>
    <w:rsid w:val="00B20620"/>
    <w:rsid w:val="00B20667"/>
    <w:rsid w:val="00B20778"/>
    <w:rsid w:val="00B20A40"/>
    <w:rsid w:val="00B20B87"/>
    <w:rsid w:val="00B210DF"/>
    <w:rsid w:val="00B212F7"/>
    <w:rsid w:val="00B21D6B"/>
    <w:rsid w:val="00B21F20"/>
    <w:rsid w:val="00B2215B"/>
    <w:rsid w:val="00B2290A"/>
    <w:rsid w:val="00B22A7F"/>
    <w:rsid w:val="00B22B65"/>
    <w:rsid w:val="00B22B9C"/>
    <w:rsid w:val="00B2351C"/>
    <w:rsid w:val="00B23C99"/>
    <w:rsid w:val="00B242F2"/>
    <w:rsid w:val="00B24437"/>
    <w:rsid w:val="00B24B17"/>
    <w:rsid w:val="00B24E4F"/>
    <w:rsid w:val="00B24E9C"/>
    <w:rsid w:val="00B25332"/>
    <w:rsid w:val="00B254A3"/>
    <w:rsid w:val="00B258AE"/>
    <w:rsid w:val="00B258F7"/>
    <w:rsid w:val="00B262AF"/>
    <w:rsid w:val="00B26311"/>
    <w:rsid w:val="00B2684F"/>
    <w:rsid w:val="00B2794F"/>
    <w:rsid w:val="00B27A3D"/>
    <w:rsid w:val="00B27A67"/>
    <w:rsid w:val="00B27D26"/>
    <w:rsid w:val="00B3006A"/>
    <w:rsid w:val="00B3014A"/>
    <w:rsid w:val="00B303F4"/>
    <w:rsid w:val="00B30455"/>
    <w:rsid w:val="00B304A7"/>
    <w:rsid w:val="00B305C4"/>
    <w:rsid w:val="00B30AEC"/>
    <w:rsid w:val="00B30B2D"/>
    <w:rsid w:val="00B30EAE"/>
    <w:rsid w:val="00B310F1"/>
    <w:rsid w:val="00B313D5"/>
    <w:rsid w:val="00B3140C"/>
    <w:rsid w:val="00B317A3"/>
    <w:rsid w:val="00B31FAC"/>
    <w:rsid w:val="00B32334"/>
    <w:rsid w:val="00B32361"/>
    <w:rsid w:val="00B334B1"/>
    <w:rsid w:val="00B3364F"/>
    <w:rsid w:val="00B33F41"/>
    <w:rsid w:val="00B340BC"/>
    <w:rsid w:val="00B342BA"/>
    <w:rsid w:val="00B346F9"/>
    <w:rsid w:val="00B348F8"/>
    <w:rsid w:val="00B34F06"/>
    <w:rsid w:val="00B350E2"/>
    <w:rsid w:val="00B35D74"/>
    <w:rsid w:val="00B35F3E"/>
    <w:rsid w:val="00B37192"/>
    <w:rsid w:val="00B37A83"/>
    <w:rsid w:val="00B4028D"/>
    <w:rsid w:val="00B40456"/>
    <w:rsid w:val="00B4054E"/>
    <w:rsid w:val="00B40988"/>
    <w:rsid w:val="00B40BBC"/>
    <w:rsid w:val="00B40E06"/>
    <w:rsid w:val="00B4112C"/>
    <w:rsid w:val="00B413F2"/>
    <w:rsid w:val="00B418BB"/>
    <w:rsid w:val="00B41CC9"/>
    <w:rsid w:val="00B4206E"/>
    <w:rsid w:val="00B42468"/>
    <w:rsid w:val="00B429CD"/>
    <w:rsid w:val="00B42DDB"/>
    <w:rsid w:val="00B43244"/>
    <w:rsid w:val="00B433B3"/>
    <w:rsid w:val="00B436D9"/>
    <w:rsid w:val="00B4371C"/>
    <w:rsid w:val="00B43787"/>
    <w:rsid w:val="00B4384C"/>
    <w:rsid w:val="00B43E87"/>
    <w:rsid w:val="00B43F79"/>
    <w:rsid w:val="00B43FE1"/>
    <w:rsid w:val="00B43FEB"/>
    <w:rsid w:val="00B440A9"/>
    <w:rsid w:val="00B447F7"/>
    <w:rsid w:val="00B44859"/>
    <w:rsid w:val="00B44A37"/>
    <w:rsid w:val="00B450F8"/>
    <w:rsid w:val="00B45D70"/>
    <w:rsid w:val="00B460FC"/>
    <w:rsid w:val="00B4645D"/>
    <w:rsid w:val="00B467A6"/>
    <w:rsid w:val="00B46A19"/>
    <w:rsid w:val="00B46A29"/>
    <w:rsid w:val="00B46A62"/>
    <w:rsid w:val="00B46CD1"/>
    <w:rsid w:val="00B502D2"/>
    <w:rsid w:val="00B504F3"/>
    <w:rsid w:val="00B50531"/>
    <w:rsid w:val="00B5057E"/>
    <w:rsid w:val="00B505DD"/>
    <w:rsid w:val="00B507C6"/>
    <w:rsid w:val="00B50C9B"/>
    <w:rsid w:val="00B510D2"/>
    <w:rsid w:val="00B5124C"/>
    <w:rsid w:val="00B51392"/>
    <w:rsid w:val="00B5151A"/>
    <w:rsid w:val="00B51850"/>
    <w:rsid w:val="00B51CA3"/>
    <w:rsid w:val="00B52684"/>
    <w:rsid w:val="00B5276F"/>
    <w:rsid w:val="00B52C65"/>
    <w:rsid w:val="00B52CC6"/>
    <w:rsid w:val="00B52DE3"/>
    <w:rsid w:val="00B52E19"/>
    <w:rsid w:val="00B52F44"/>
    <w:rsid w:val="00B5338A"/>
    <w:rsid w:val="00B5364C"/>
    <w:rsid w:val="00B538C2"/>
    <w:rsid w:val="00B53BEF"/>
    <w:rsid w:val="00B542B5"/>
    <w:rsid w:val="00B5472B"/>
    <w:rsid w:val="00B54962"/>
    <w:rsid w:val="00B549A3"/>
    <w:rsid w:val="00B54A52"/>
    <w:rsid w:val="00B5532E"/>
    <w:rsid w:val="00B559C1"/>
    <w:rsid w:val="00B55BA1"/>
    <w:rsid w:val="00B55D04"/>
    <w:rsid w:val="00B565A3"/>
    <w:rsid w:val="00B56AC5"/>
    <w:rsid w:val="00B56B37"/>
    <w:rsid w:val="00B600D3"/>
    <w:rsid w:val="00B602DF"/>
    <w:rsid w:val="00B60634"/>
    <w:rsid w:val="00B608F6"/>
    <w:rsid w:val="00B6093B"/>
    <w:rsid w:val="00B60B03"/>
    <w:rsid w:val="00B60DC1"/>
    <w:rsid w:val="00B61293"/>
    <w:rsid w:val="00B61358"/>
    <w:rsid w:val="00B613F8"/>
    <w:rsid w:val="00B61D61"/>
    <w:rsid w:val="00B62340"/>
    <w:rsid w:val="00B623CC"/>
    <w:rsid w:val="00B62443"/>
    <w:rsid w:val="00B628D1"/>
    <w:rsid w:val="00B62F4E"/>
    <w:rsid w:val="00B640AD"/>
    <w:rsid w:val="00B645FA"/>
    <w:rsid w:val="00B647BD"/>
    <w:rsid w:val="00B64949"/>
    <w:rsid w:val="00B64C68"/>
    <w:rsid w:val="00B64DBE"/>
    <w:rsid w:val="00B64E07"/>
    <w:rsid w:val="00B6624E"/>
    <w:rsid w:val="00B6676D"/>
    <w:rsid w:val="00B66954"/>
    <w:rsid w:val="00B66A68"/>
    <w:rsid w:val="00B66F0B"/>
    <w:rsid w:val="00B67066"/>
    <w:rsid w:val="00B67376"/>
    <w:rsid w:val="00B679A4"/>
    <w:rsid w:val="00B7044C"/>
    <w:rsid w:val="00B7045A"/>
    <w:rsid w:val="00B70790"/>
    <w:rsid w:val="00B70A33"/>
    <w:rsid w:val="00B70D89"/>
    <w:rsid w:val="00B71B4C"/>
    <w:rsid w:val="00B71BE7"/>
    <w:rsid w:val="00B71C3D"/>
    <w:rsid w:val="00B71EBD"/>
    <w:rsid w:val="00B720EF"/>
    <w:rsid w:val="00B72163"/>
    <w:rsid w:val="00B72847"/>
    <w:rsid w:val="00B728DC"/>
    <w:rsid w:val="00B73466"/>
    <w:rsid w:val="00B73502"/>
    <w:rsid w:val="00B73D01"/>
    <w:rsid w:val="00B73D5E"/>
    <w:rsid w:val="00B73F8A"/>
    <w:rsid w:val="00B74226"/>
    <w:rsid w:val="00B743AC"/>
    <w:rsid w:val="00B74494"/>
    <w:rsid w:val="00B74666"/>
    <w:rsid w:val="00B74FC2"/>
    <w:rsid w:val="00B7504E"/>
    <w:rsid w:val="00B75138"/>
    <w:rsid w:val="00B758CE"/>
    <w:rsid w:val="00B759FE"/>
    <w:rsid w:val="00B75DF9"/>
    <w:rsid w:val="00B76126"/>
    <w:rsid w:val="00B76D3C"/>
    <w:rsid w:val="00B778B3"/>
    <w:rsid w:val="00B801D1"/>
    <w:rsid w:val="00B802AD"/>
    <w:rsid w:val="00B806DF"/>
    <w:rsid w:val="00B80710"/>
    <w:rsid w:val="00B808BC"/>
    <w:rsid w:val="00B80931"/>
    <w:rsid w:val="00B80BB9"/>
    <w:rsid w:val="00B811AC"/>
    <w:rsid w:val="00B81DDA"/>
    <w:rsid w:val="00B81E4F"/>
    <w:rsid w:val="00B82047"/>
    <w:rsid w:val="00B82ACB"/>
    <w:rsid w:val="00B82EB6"/>
    <w:rsid w:val="00B83583"/>
    <w:rsid w:val="00B83A71"/>
    <w:rsid w:val="00B83EC5"/>
    <w:rsid w:val="00B84A4E"/>
    <w:rsid w:val="00B84CE1"/>
    <w:rsid w:val="00B85293"/>
    <w:rsid w:val="00B85E3C"/>
    <w:rsid w:val="00B862A9"/>
    <w:rsid w:val="00B862B0"/>
    <w:rsid w:val="00B869D1"/>
    <w:rsid w:val="00B86AEF"/>
    <w:rsid w:val="00B86D36"/>
    <w:rsid w:val="00B86E19"/>
    <w:rsid w:val="00B86F39"/>
    <w:rsid w:val="00B86FE2"/>
    <w:rsid w:val="00B870EB"/>
    <w:rsid w:val="00B87F6C"/>
    <w:rsid w:val="00B90158"/>
    <w:rsid w:val="00B90777"/>
    <w:rsid w:val="00B90BFC"/>
    <w:rsid w:val="00B90E23"/>
    <w:rsid w:val="00B90EE7"/>
    <w:rsid w:val="00B9109A"/>
    <w:rsid w:val="00B912E4"/>
    <w:rsid w:val="00B91728"/>
    <w:rsid w:val="00B9179D"/>
    <w:rsid w:val="00B91A34"/>
    <w:rsid w:val="00B91DB7"/>
    <w:rsid w:val="00B91E2C"/>
    <w:rsid w:val="00B91EC0"/>
    <w:rsid w:val="00B9255E"/>
    <w:rsid w:val="00B926F5"/>
    <w:rsid w:val="00B927EE"/>
    <w:rsid w:val="00B92B6E"/>
    <w:rsid w:val="00B93A72"/>
    <w:rsid w:val="00B93A96"/>
    <w:rsid w:val="00B93AB0"/>
    <w:rsid w:val="00B93F36"/>
    <w:rsid w:val="00B93FA4"/>
    <w:rsid w:val="00B9403E"/>
    <w:rsid w:val="00B942F6"/>
    <w:rsid w:val="00B94320"/>
    <w:rsid w:val="00B94406"/>
    <w:rsid w:val="00B947CB"/>
    <w:rsid w:val="00B94ADD"/>
    <w:rsid w:val="00B94C1F"/>
    <w:rsid w:val="00B94EEE"/>
    <w:rsid w:val="00B94F15"/>
    <w:rsid w:val="00B94F56"/>
    <w:rsid w:val="00B957D5"/>
    <w:rsid w:val="00B9621A"/>
    <w:rsid w:val="00B96AFD"/>
    <w:rsid w:val="00B97157"/>
    <w:rsid w:val="00B97196"/>
    <w:rsid w:val="00B97404"/>
    <w:rsid w:val="00B9760D"/>
    <w:rsid w:val="00B977DF"/>
    <w:rsid w:val="00B97A1A"/>
    <w:rsid w:val="00BA0970"/>
    <w:rsid w:val="00BA0B6D"/>
    <w:rsid w:val="00BA0B87"/>
    <w:rsid w:val="00BA0CE5"/>
    <w:rsid w:val="00BA227F"/>
    <w:rsid w:val="00BA228C"/>
    <w:rsid w:val="00BA22D9"/>
    <w:rsid w:val="00BA26AD"/>
    <w:rsid w:val="00BA2919"/>
    <w:rsid w:val="00BA31DE"/>
    <w:rsid w:val="00BA34DE"/>
    <w:rsid w:val="00BA3A05"/>
    <w:rsid w:val="00BA3D9E"/>
    <w:rsid w:val="00BA40FE"/>
    <w:rsid w:val="00BA427C"/>
    <w:rsid w:val="00BA4D19"/>
    <w:rsid w:val="00BA5492"/>
    <w:rsid w:val="00BA607A"/>
    <w:rsid w:val="00BA6485"/>
    <w:rsid w:val="00BA66E0"/>
    <w:rsid w:val="00BA6AC2"/>
    <w:rsid w:val="00BA6B7C"/>
    <w:rsid w:val="00BA6E78"/>
    <w:rsid w:val="00BA7689"/>
    <w:rsid w:val="00BA7932"/>
    <w:rsid w:val="00BA7F12"/>
    <w:rsid w:val="00BB00C2"/>
    <w:rsid w:val="00BB0620"/>
    <w:rsid w:val="00BB085A"/>
    <w:rsid w:val="00BB0A8E"/>
    <w:rsid w:val="00BB0D57"/>
    <w:rsid w:val="00BB10C3"/>
    <w:rsid w:val="00BB171D"/>
    <w:rsid w:val="00BB18DD"/>
    <w:rsid w:val="00BB1C7F"/>
    <w:rsid w:val="00BB1E2E"/>
    <w:rsid w:val="00BB1E61"/>
    <w:rsid w:val="00BB302F"/>
    <w:rsid w:val="00BB367C"/>
    <w:rsid w:val="00BB3D0E"/>
    <w:rsid w:val="00BB42CF"/>
    <w:rsid w:val="00BB4415"/>
    <w:rsid w:val="00BB4868"/>
    <w:rsid w:val="00BB49FC"/>
    <w:rsid w:val="00BB4BC5"/>
    <w:rsid w:val="00BB4C27"/>
    <w:rsid w:val="00BB4D2D"/>
    <w:rsid w:val="00BB4F47"/>
    <w:rsid w:val="00BB4F5E"/>
    <w:rsid w:val="00BB52FD"/>
    <w:rsid w:val="00BB57B2"/>
    <w:rsid w:val="00BB5E98"/>
    <w:rsid w:val="00BB6AEE"/>
    <w:rsid w:val="00BB70F6"/>
    <w:rsid w:val="00BB7802"/>
    <w:rsid w:val="00BB7920"/>
    <w:rsid w:val="00BC0072"/>
    <w:rsid w:val="00BC0151"/>
    <w:rsid w:val="00BC0543"/>
    <w:rsid w:val="00BC0D1B"/>
    <w:rsid w:val="00BC109C"/>
    <w:rsid w:val="00BC1351"/>
    <w:rsid w:val="00BC191C"/>
    <w:rsid w:val="00BC1B22"/>
    <w:rsid w:val="00BC1E95"/>
    <w:rsid w:val="00BC1E9B"/>
    <w:rsid w:val="00BC1ED3"/>
    <w:rsid w:val="00BC1F41"/>
    <w:rsid w:val="00BC2067"/>
    <w:rsid w:val="00BC2DFF"/>
    <w:rsid w:val="00BC3302"/>
    <w:rsid w:val="00BC3894"/>
    <w:rsid w:val="00BC3ECA"/>
    <w:rsid w:val="00BC41BC"/>
    <w:rsid w:val="00BC462A"/>
    <w:rsid w:val="00BC46ED"/>
    <w:rsid w:val="00BC4744"/>
    <w:rsid w:val="00BC483C"/>
    <w:rsid w:val="00BC4A01"/>
    <w:rsid w:val="00BC560C"/>
    <w:rsid w:val="00BC583A"/>
    <w:rsid w:val="00BC5A2A"/>
    <w:rsid w:val="00BC5E05"/>
    <w:rsid w:val="00BC6081"/>
    <w:rsid w:val="00BC6310"/>
    <w:rsid w:val="00BC65BC"/>
    <w:rsid w:val="00BC669F"/>
    <w:rsid w:val="00BC67EF"/>
    <w:rsid w:val="00BC6880"/>
    <w:rsid w:val="00BC695B"/>
    <w:rsid w:val="00BC6B7E"/>
    <w:rsid w:val="00BC6C60"/>
    <w:rsid w:val="00BC7012"/>
    <w:rsid w:val="00BC7CB3"/>
    <w:rsid w:val="00BC7F27"/>
    <w:rsid w:val="00BD1D6E"/>
    <w:rsid w:val="00BD20DB"/>
    <w:rsid w:val="00BD22A9"/>
    <w:rsid w:val="00BD26B4"/>
    <w:rsid w:val="00BD272A"/>
    <w:rsid w:val="00BD2A65"/>
    <w:rsid w:val="00BD2BA8"/>
    <w:rsid w:val="00BD2C76"/>
    <w:rsid w:val="00BD3028"/>
    <w:rsid w:val="00BD3687"/>
    <w:rsid w:val="00BD3A59"/>
    <w:rsid w:val="00BD3B10"/>
    <w:rsid w:val="00BD3EE7"/>
    <w:rsid w:val="00BD44E8"/>
    <w:rsid w:val="00BD511E"/>
    <w:rsid w:val="00BD5AB3"/>
    <w:rsid w:val="00BD5B36"/>
    <w:rsid w:val="00BD5B94"/>
    <w:rsid w:val="00BD5EAF"/>
    <w:rsid w:val="00BD600C"/>
    <w:rsid w:val="00BD6259"/>
    <w:rsid w:val="00BD6C00"/>
    <w:rsid w:val="00BD71C0"/>
    <w:rsid w:val="00BD74B9"/>
    <w:rsid w:val="00BD7AA5"/>
    <w:rsid w:val="00BE00C4"/>
    <w:rsid w:val="00BE02C7"/>
    <w:rsid w:val="00BE067F"/>
    <w:rsid w:val="00BE0771"/>
    <w:rsid w:val="00BE0A00"/>
    <w:rsid w:val="00BE0D40"/>
    <w:rsid w:val="00BE0D8A"/>
    <w:rsid w:val="00BE10DE"/>
    <w:rsid w:val="00BE110F"/>
    <w:rsid w:val="00BE1213"/>
    <w:rsid w:val="00BE1B95"/>
    <w:rsid w:val="00BE1BD1"/>
    <w:rsid w:val="00BE1C4D"/>
    <w:rsid w:val="00BE1C75"/>
    <w:rsid w:val="00BE1DE6"/>
    <w:rsid w:val="00BE1ED5"/>
    <w:rsid w:val="00BE2013"/>
    <w:rsid w:val="00BE223D"/>
    <w:rsid w:val="00BE241D"/>
    <w:rsid w:val="00BE2799"/>
    <w:rsid w:val="00BE2D17"/>
    <w:rsid w:val="00BE2F39"/>
    <w:rsid w:val="00BE32D9"/>
    <w:rsid w:val="00BE4500"/>
    <w:rsid w:val="00BE4574"/>
    <w:rsid w:val="00BE51A9"/>
    <w:rsid w:val="00BE575B"/>
    <w:rsid w:val="00BE580D"/>
    <w:rsid w:val="00BE5935"/>
    <w:rsid w:val="00BE6071"/>
    <w:rsid w:val="00BE6074"/>
    <w:rsid w:val="00BE65B9"/>
    <w:rsid w:val="00BE68C2"/>
    <w:rsid w:val="00BE6960"/>
    <w:rsid w:val="00BE6B61"/>
    <w:rsid w:val="00BE6F24"/>
    <w:rsid w:val="00BE76AC"/>
    <w:rsid w:val="00BE76FC"/>
    <w:rsid w:val="00BE796D"/>
    <w:rsid w:val="00BE7AAF"/>
    <w:rsid w:val="00BE7F34"/>
    <w:rsid w:val="00BE7F79"/>
    <w:rsid w:val="00BF039A"/>
    <w:rsid w:val="00BF0AE9"/>
    <w:rsid w:val="00BF0E65"/>
    <w:rsid w:val="00BF0FCF"/>
    <w:rsid w:val="00BF10D6"/>
    <w:rsid w:val="00BF113A"/>
    <w:rsid w:val="00BF124B"/>
    <w:rsid w:val="00BF18CE"/>
    <w:rsid w:val="00BF1CAA"/>
    <w:rsid w:val="00BF31F5"/>
    <w:rsid w:val="00BF33A8"/>
    <w:rsid w:val="00BF391E"/>
    <w:rsid w:val="00BF3BBC"/>
    <w:rsid w:val="00BF3F8C"/>
    <w:rsid w:val="00BF4008"/>
    <w:rsid w:val="00BF43C2"/>
    <w:rsid w:val="00BF4769"/>
    <w:rsid w:val="00BF478B"/>
    <w:rsid w:val="00BF48A5"/>
    <w:rsid w:val="00BF4A4D"/>
    <w:rsid w:val="00BF4CC6"/>
    <w:rsid w:val="00BF5535"/>
    <w:rsid w:val="00BF6372"/>
    <w:rsid w:val="00BF6486"/>
    <w:rsid w:val="00BF66AA"/>
    <w:rsid w:val="00BF67C1"/>
    <w:rsid w:val="00BF6906"/>
    <w:rsid w:val="00BF6DEF"/>
    <w:rsid w:val="00BF6EDF"/>
    <w:rsid w:val="00BF79E5"/>
    <w:rsid w:val="00BF7BFA"/>
    <w:rsid w:val="00C000D8"/>
    <w:rsid w:val="00C002C0"/>
    <w:rsid w:val="00C005F4"/>
    <w:rsid w:val="00C00D5F"/>
    <w:rsid w:val="00C00D67"/>
    <w:rsid w:val="00C01198"/>
    <w:rsid w:val="00C0188C"/>
    <w:rsid w:val="00C025DA"/>
    <w:rsid w:val="00C02FFB"/>
    <w:rsid w:val="00C03CAD"/>
    <w:rsid w:val="00C03D81"/>
    <w:rsid w:val="00C03F83"/>
    <w:rsid w:val="00C03FC1"/>
    <w:rsid w:val="00C04298"/>
    <w:rsid w:val="00C0541F"/>
    <w:rsid w:val="00C055F0"/>
    <w:rsid w:val="00C057E8"/>
    <w:rsid w:val="00C05987"/>
    <w:rsid w:val="00C05C25"/>
    <w:rsid w:val="00C05FA0"/>
    <w:rsid w:val="00C0645B"/>
    <w:rsid w:val="00C06712"/>
    <w:rsid w:val="00C068B8"/>
    <w:rsid w:val="00C06F76"/>
    <w:rsid w:val="00C0708F"/>
    <w:rsid w:val="00C07433"/>
    <w:rsid w:val="00C0789C"/>
    <w:rsid w:val="00C07D97"/>
    <w:rsid w:val="00C101DB"/>
    <w:rsid w:val="00C10313"/>
    <w:rsid w:val="00C10387"/>
    <w:rsid w:val="00C103C8"/>
    <w:rsid w:val="00C10A8A"/>
    <w:rsid w:val="00C11318"/>
    <w:rsid w:val="00C11E13"/>
    <w:rsid w:val="00C12179"/>
    <w:rsid w:val="00C122B1"/>
    <w:rsid w:val="00C12961"/>
    <w:rsid w:val="00C12ADD"/>
    <w:rsid w:val="00C12F17"/>
    <w:rsid w:val="00C130E9"/>
    <w:rsid w:val="00C130FD"/>
    <w:rsid w:val="00C131C8"/>
    <w:rsid w:val="00C134E9"/>
    <w:rsid w:val="00C1367D"/>
    <w:rsid w:val="00C139D1"/>
    <w:rsid w:val="00C13C3C"/>
    <w:rsid w:val="00C13D4C"/>
    <w:rsid w:val="00C13DCD"/>
    <w:rsid w:val="00C13E34"/>
    <w:rsid w:val="00C13E5D"/>
    <w:rsid w:val="00C14181"/>
    <w:rsid w:val="00C14219"/>
    <w:rsid w:val="00C147D9"/>
    <w:rsid w:val="00C14A3A"/>
    <w:rsid w:val="00C152C4"/>
    <w:rsid w:val="00C154BA"/>
    <w:rsid w:val="00C1597C"/>
    <w:rsid w:val="00C15E78"/>
    <w:rsid w:val="00C16058"/>
    <w:rsid w:val="00C161F4"/>
    <w:rsid w:val="00C1731A"/>
    <w:rsid w:val="00C1742C"/>
    <w:rsid w:val="00C17886"/>
    <w:rsid w:val="00C17DAA"/>
    <w:rsid w:val="00C20243"/>
    <w:rsid w:val="00C20BD9"/>
    <w:rsid w:val="00C211CD"/>
    <w:rsid w:val="00C21479"/>
    <w:rsid w:val="00C216C7"/>
    <w:rsid w:val="00C22632"/>
    <w:rsid w:val="00C226D6"/>
    <w:rsid w:val="00C22CF6"/>
    <w:rsid w:val="00C23114"/>
    <w:rsid w:val="00C23447"/>
    <w:rsid w:val="00C23ADA"/>
    <w:rsid w:val="00C2464B"/>
    <w:rsid w:val="00C2549A"/>
    <w:rsid w:val="00C25FC5"/>
    <w:rsid w:val="00C26058"/>
    <w:rsid w:val="00C270DB"/>
    <w:rsid w:val="00C27715"/>
    <w:rsid w:val="00C27C62"/>
    <w:rsid w:val="00C27E1E"/>
    <w:rsid w:val="00C30617"/>
    <w:rsid w:val="00C308F1"/>
    <w:rsid w:val="00C30919"/>
    <w:rsid w:val="00C30AE2"/>
    <w:rsid w:val="00C30AEF"/>
    <w:rsid w:val="00C30E6A"/>
    <w:rsid w:val="00C30F91"/>
    <w:rsid w:val="00C311B1"/>
    <w:rsid w:val="00C31628"/>
    <w:rsid w:val="00C31A34"/>
    <w:rsid w:val="00C31FC9"/>
    <w:rsid w:val="00C32246"/>
    <w:rsid w:val="00C337BD"/>
    <w:rsid w:val="00C346D0"/>
    <w:rsid w:val="00C350F3"/>
    <w:rsid w:val="00C35138"/>
    <w:rsid w:val="00C3539F"/>
    <w:rsid w:val="00C3548E"/>
    <w:rsid w:val="00C355E8"/>
    <w:rsid w:val="00C356B1"/>
    <w:rsid w:val="00C35B7D"/>
    <w:rsid w:val="00C35C1A"/>
    <w:rsid w:val="00C36131"/>
    <w:rsid w:val="00C36236"/>
    <w:rsid w:val="00C366E9"/>
    <w:rsid w:val="00C369DF"/>
    <w:rsid w:val="00C36F6B"/>
    <w:rsid w:val="00C37487"/>
    <w:rsid w:val="00C37580"/>
    <w:rsid w:val="00C3793E"/>
    <w:rsid w:val="00C37AAE"/>
    <w:rsid w:val="00C37EC6"/>
    <w:rsid w:val="00C40B68"/>
    <w:rsid w:val="00C40BEC"/>
    <w:rsid w:val="00C4115E"/>
    <w:rsid w:val="00C4140A"/>
    <w:rsid w:val="00C4195D"/>
    <w:rsid w:val="00C41CFB"/>
    <w:rsid w:val="00C41E53"/>
    <w:rsid w:val="00C42025"/>
    <w:rsid w:val="00C420AE"/>
    <w:rsid w:val="00C43741"/>
    <w:rsid w:val="00C437CC"/>
    <w:rsid w:val="00C439AF"/>
    <w:rsid w:val="00C439D2"/>
    <w:rsid w:val="00C43EEC"/>
    <w:rsid w:val="00C445E7"/>
    <w:rsid w:val="00C44982"/>
    <w:rsid w:val="00C44B58"/>
    <w:rsid w:val="00C44EF4"/>
    <w:rsid w:val="00C45A74"/>
    <w:rsid w:val="00C45DED"/>
    <w:rsid w:val="00C4616F"/>
    <w:rsid w:val="00C461EB"/>
    <w:rsid w:val="00C463C9"/>
    <w:rsid w:val="00C46733"/>
    <w:rsid w:val="00C47039"/>
    <w:rsid w:val="00C4723A"/>
    <w:rsid w:val="00C47C7C"/>
    <w:rsid w:val="00C47D7E"/>
    <w:rsid w:val="00C47DAD"/>
    <w:rsid w:val="00C47E0F"/>
    <w:rsid w:val="00C47EDC"/>
    <w:rsid w:val="00C50266"/>
    <w:rsid w:val="00C502B9"/>
    <w:rsid w:val="00C5041D"/>
    <w:rsid w:val="00C50A82"/>
    <w:rsid w:val="00C50FAB"/>
    <w:rsid w:val="00C511CA"/>
    <w:rsid w:val="00C5128D"/>
    <w:rsid w:val="00C51740"/>
    <w:rsid w:val="00C5192F"/>
    <w:rsid w:val="00C520C8"/>
    <w:rsid w:val="00C523DF"/>
    <w:rsid w:val="00C52497"/>
    <w:rsid w:val="00C527C6"/>
    <w:rsid w:val="00C52F7B"/>
    <w:rsid w:val="00C53005"/>
    <w:rsid w:val="00C53576"/>
    <w:rsid w:val="00C537EC"/>
    <w:rsid w:val="00C5388F"/>
    <w:rsid w:val="00C53B67"/>
    <w:rsid w:val="00C540D8"/>
    <w:rsid w:val="00C54793"/>
    <w:rsid w:val="00C54E7C"/>
    <w:rsid w:val="00C55371"/>
    <w:rsid w:val="00C5598B"/>
    <w:rsid w:val="00C55B21"/>
    <w:rsid w:val="00C55E67"/>
    <w:rsid w:val="00C5611C"/>
    <w:rsid w:val="00C5616E"/>
    <w:rsid w:val="00C568B9"/>
    <w:rsid w:val="00C57181"/>
    <w:rsid w:val="00C5729B"/>
    <w:rsid w:val="00C57BB0"/>
    <w:rsid w:val="00C6002B"/>
    <w:rsid w:val="00C60751"/>
    <w:rsid w:val="00C60B4D"/>
    <w:rsid w:val="00C61136"/>
    <w:rsid w:val="00C61267"/>
    <w:rsid w:val="00C61371"/>
    <w:rsid w:val="00C614CA"/>
    <w:rsid w:val="00C61672"/>
    <w:rsid w:val="00C619FA"/>
    <w:rsid w:val="00C62372"/>
    <w:rsid w:val="00C6286A"/>
    <w:rsid w:val="00C62A50"/>
    <w:rsid w:val="00C62D1B"/>
    <w:rsid w:val="00C62EB7"/>
    <w:rsid w:val="00C631AF"/>
    <w:rsid w:val="00C63895"/>
    <w:rsid w:val="00C63A55"/>
    <w:rsid w:val="00C63B64"/>
    <w:rsid w:val="00C63CA4"/>
    <w:rsid w:val="00C640C0"/>
    <w:rsid w:val="00C64154"/>
    <w:rsid w:val="00C64285"/>
    <w:rsid w:val="00C644F7"/>
    <w:rsid w:val="00C64A23"/>
    <w:rsid w:val="00C64B73"/>
    <w:rsid w:val="00C64D2C"/>
    <w:rsid w:val="00C653DC"/>
    <w:rsid w:val="00C65E24"/>
    <w:rsid w:val="00C65FE8"/>
    <w:rsid w:val="00C66070"/>
    <w:rsid w:val="00C66483"/>
    <w:rsid w:val="00C669E6"/>
    <w:rsid w:val="00C66A54"/>
    <w:rsid w:val="00C66BE2"/>
    <w:rsid w:val="00C66CD1"/>
    <w:rsid w:val="00C66F16"/>
    <w:rsid w:val="00C67402"/>
    <w:rsid w:val="00C676D1"/>
    <w:rsid w:val="00C678AA"/>
    <w:rsid w:val="00C6791C"/>
    <w:rsid w:val="00C67D77"/>
    <w:rsid w:val="00C67DE0"/>
    <w:rsid w:val="00C702F2"/>
    <w:rsid w:val="00C70922"/>
    <w:rsid w:val="00C70953"/>
    <w:rsid w:val="00C70B83"/>
    <w:rsid w:val="00C70DBA"/>
    <w:rsid w:val="00C70E3B"/>
    <w:rsid w:val="00C70F4D"/>
    <w:rsid w:val="00C71121"/>
    <w:rsid w:val="00C712C0"/>
    <w:rsid w:val="00C71E17"/>
    <w:rsid w:val="00C723C2"/>
    <w:rsid w:val="00C72848"/>
    <w:rsid w:val="00C72B0E"/>
    <w:rsid w:val="00C72EA8"/>
    <w:rsid w:val="00C7321C"/>
    <w:rsid w:val="00C733D1"/>
    <w:rsid w:val="00C735B4"/>
    <w:rsid w:val="00C736EC"/>
    <w:rsid w:val="00C736FD"/>
    <w:rsid w:val="00C73CCB"/>
    <w:rsid w:val="00C740F6"/>
    <w:rsid w:val="00C74208"/>
    <w:rsid w:val="00C75E04"/>
    <w:rsid w:val="00C761D2"/>
    <w:rsid w:val="00C761EE"/>
    <w:rsid w:val="00C76506"/>
    <w:rsid w:val="00C76F56"/>
    <w:rsid w:val="00C77176"/>
    <w:rsid w:val="00C773DD"/>
    <w:rsid w:val="00C77572"/>
    <w:rsid w:val="00C775EE"/>
    <w:rsid w:val="00C77637"/>
    <w:rsid w:val="00C77698"/>
    <w:rsid w:val="00C7776A"/>
    <w:rsid w:val="00C77A4A"/>
    <w:rsid w:val="00C77F35"/>
    <w:rsid w:val="00C8009A"/>
    <w:rsid w:val="00C80A60"/>
    <w:rsid w:val="00C80DD8"/>
    <w:rsid w:val="00C81829"/>
    <w:rsid w:val="00C81ACC"/>
    <w:rsid w:val="00C82163"/>
    <w:rsid w:val="00C821B4"/>
    <w:rsid w:val="00C8233B"/>
    <w:rsid w:val="00C82A1E"/>
    <w:rsid w:val="00C82AF3"/>
    <w:rsid w:val="00C82CE7"/>
    <w:rsid w:val="00C8318C"/>
    <w:rsid w:val="00C83A76"/>
    <w:rsid w:val="00C83B8E"/>
    <w:rsid w:val="00C83FFF"/>
    <w:rsid w:val="00C846DC"/>
    <w:rsid w:val="00C8497B"/>
    <w:rsid w:val="00C84999"/>
    <w:rsid w:val="00C85178"/>
    <w:rsid w:val="00C85294"/>
    <w:rsid w:val="00C854B4"/>
    <w:rsid w:val="00C8585D"/>
    <w:rsid w:val="00C858DB"/>
    <w:rsid w:val="00C8626A"/>
    <w:rsid w:val="00C86DAD"/>
    <w:rsid w:val="00C8774D"/>
    <w:rsid w:val="00C877B2"/>
    <w:rsid w:val="00C87BBF"/>
    <w:rsid w:val="00C87C5F"/>
    <w:rsid w:val="00C87CBE"/>
    <w:rsid w:val="00C908A2"/>
    <w:rsid w:val="00C90D61"/>
    <w:rsid w:val="00C90D9B"/>
    <w:rsid w:val="00C91285"/>
    <w:rsid w:val="00C91371"/>
    <w:rsid w:val="00C91BED"/>
    <w:rsid w:val="00C922CC"/>
    <w:rsid w:val="00C924F3"/>
    <w:rsid w:val="00C9272D"/>
    <w:rsid w:val="00C93307"/>
    <w:rsid w:val="00C93452"/>
    <w:rsid w:val="00C93D9B"/>
    <w:rsid w:val="00C93DD0"/>
    <w:rsid w:val="00C9480B"/>
    <w:rsid w:val="00C94835"/>
    <w:rsid w:val="00C94B9E"/>
    <w:rsid w:val="00C94C79"/>
    <w:rsid w:val="00C94C8D"/>
    <w:rsid w:val="00C9589E"/>
    <w:rsid w:val="00C95926"/>
    <w:rsid w:val="00C95DF9"/>
    <w:rsid w:val="00C9664B"/>
    <w:rsid w:val="00C96840"/>
    <w:rsid w:val="00C96974"/>
    <w:rsid w:val="00C96E98"/>
    <w:rsid w:val="00C96F47"/>
    <w:rsid w:val="00C97139"/>
    <w:rsid w:val="00C9736F"/>
    <w:rsid w:val="00C9771E"/>
    <w:rsid w:val="00C97C43"/>
    <w:rsid w:val="00C97D0E"/>
    <w:rsid w:val="00C97D6B"/>
    <w:rsid w:val="00CA0273"/>
    <w:rsid w:val="00CA04A9"/>
    <w:rsid w:val="00CA0630"/>
    <w:rsid w:val="00CA0702"/>
    <w:rsid w:val="00CA0840"/>
    <w:rsid w:val="00CA0B7F"/>
    <w:rsid w:val="00CA1139"/>
    <w:rsid w:val="00CA123F"/>
    <w:rsid w:val="00CA1CBC"/>
    <w:rsid w:val="00CA2164"/>
    <w:rsid w:val="00CA23A9"/>
    <w:rsid w:val="00CA25D9"/>
    <w:rsid w:val="00CA28FE"/>
    <w:rsid w:val="00CA2915"/>
    <w:rsid w:val="00CA38EE"/>
    <w:rsid w:val="00CA3CA6"/>
    <w:rsid w:val="00CA40AB"/>
    <w:rsid w:val="00CA437D"/>
    <w:rsid w:val="00CA45D5"/>
    <w:rsid w:val="00CA46FF"/>
    <w:rsid w:val="00CA47CC"/>
    <w:rsid w:val="00CA4861"/>
    <w:rsid w:val="00CA4C0E"/>
    <w:rsid w:val="00CA4C16"/>
    <w:rsid w:val="00CA4DAB"/>
    <w:rsid w:val="00CA50BD"/>
    <w:rsid w:val="00CA5228"/>
    <w:rsid w:val="00CA57C0"/>
    <w:rsid w:val="00CA5A5B"/>
    <w:rsid w:val="00CA5DAD"/>
    <w:rsid w:val="00CA6957"/>
    <w:rsid w:val="00CA69D5"/>
    <w:rsid w:val="00CA6BC2"/>
    <w:rsid w:val="00CA6DA2"/>
    <w:rsid w:val="00CA750B"/>
    <w:rsid w:val="00CA76FF"/>
    <w:rsid w:val="00CA7E68"/>
    <w:rsid w:val="00CB0451"/>
    <w:rsid w:val="00CB04B6"/>
    <w:rsid w:val="00CB0544"/>
    <w:rsid w:val="00CB1064"/>
    <w:rsid w:val="00CB1277"/>
    <w:rsid w:val="00CB1A72"/>
    <w:rsid w:val="00CB1C88"/>
    <w:rsid w:val="00CB1FC4"/>
    <w:rsid w:val="00CB274A"/>
    <w:rsid w:val="00CB2971"/>
    <w:rsid w:val="00CB2B3C"/>
    <w:rsid w:val="00CB2D0D"/>
    <w:rsid w:val="00CB338E"/>
    <w:rsid w:val="00CB33B1"/>
    <w:rsid w:val="00CB34B3"/>
    <w:rsid w:val="00CB3DAF"/>
    <w:rsid w:val="00CB4050"/>
    <w:rsid w:val="00CB43FA"/>
    <w:rsid w:val="00CB4C49"/>
    <w:rsid w:val="00CB4FE4"/>
    <w:rsid w:val="00CB55E6"/>
    <w:rsid w:val="00CB567B"/>
    <w:rsid w:val="00CB59CB"/>
    <w:rsid w:val="00CB5C30"/>
    <w:rsid w:val="00CB6268"/>
    <w:rsid w:val="00CB6320"/>
    <w:rsid w:val="00CB7391"/>
    <w:rsid w:val="00CB73EC"/>
    <w:rsid w:val="00CB74BB"/>
    <w:rsid w:val="00CB7568"/>
    <w:rsid w:val="00CB756D"/>
    <w:rsid w:val="00CB783F"/>
    <w:rsid w:val="00CB78C8"/>
    <w:rsid w:val="00CB794B"/>
    <w:rsid w:val="00CB7B29"/>
    <w:rsid w:val="00CC0005"/>
    <w:rsid w:val="00CC03A5"/>
    <w:rsid w:val="00CC0683"/>
    <w:rsid w:val="00CC085E"/>
    <w:rsid w:val="00CC1268"/>
    <w:rsid w:val="00CC1FBE"/>
    <w:rsid w:val="00CC2138"/>
    <w:rsid w:val="00CC230C"/>
    <w:rsid w:val="00CC23B9"/>
    <w:rsid w:val="00CC277A"/>
    <w:rsid w:val="00CC28E3"/>
    <w:rsid w:val="00CC2E39"/>
    <w:rsid w:val="00CC34B2"/>
    <w:rsid w:val="00CC36EE"/>
    <w:rsid w:val="00CC3F52"/>
    <w:rsid w:val="00CC3F84"/>
    <w:rsid w:val="00CC45F0"/>
    <w:rsid w:val="00CC49EB"/>
    <w:rsid w:val="00CC579A"/>
    <w:rsid w:val="00CC57AE"/>
    <w:rsid w:val="00CC5B90"/>
    <w:rsid w:val="00CC612A"/>
    <w:rsid w:val="00CC6244"/>
    <w:rsid w:val="00CC6263"/>
    <w:rsid w:val="00CC69F8"/>
    <w:rsid w:val="00CC6D68"/>
    <w:rsid w:val="00CC744D"/>
    <w:rsid w:val="00CC781D"/>
    <w:rsid w:val="00CC7CF8"/>
    <w:rsid w:val="00CC7DEB"/>
    <w:rsid w:val="00CD02E8"/>
    <w:rsid w:val="00CD03FA"/>
    <w:rsid w:val="00CD05C2"/>
    <w:rsid w:val="00CD0B6A"/>
    <w:rsid w:val="00CD130E"/>
    <w:rsid w:val="00CD16AE"/>
    <w:rsid w:val="00CD1BCF"/>
    <w:rsid w:val="00CD1BF1"/>
    <w:rsid w:val="00CD1C45"/>
    <w:rsid w:val="00CD20ED"/>
    <w:rsid w:val="00CD20FC"/>
    <w:rsid w:val="00CD2196"/>
    <w:rsid w:val="00CD2327"/>
    <w:rsid w:val="00CD2854"/>
    <w:rsid w:val="00CD2A1A"/>
    <w:rsid w:val="00CD2C16"/>
    <w:rsid w:val="00CD2C6E"/>
    <w:rsid w:val="00CD2CE9"/>
    <w:rsid w:val="00CD30F7"/>
    <w:rsid w:val="00CD36C1"/>
    <w:rsid w:val="00CD3A74"/>
    <w:rsid w:val="00CD4D93"/>
    <w:rsid w:val="00CD5022"/>
    <w:rsid w:val="00CD50C6"/>
    <w:rsid w:val="00CD5299"/>
    <w:rsid w:val="00CD532F"/>
    <w:rsid w:val="00CD55DD"/>
    <w:rsid w:val="00CD56C9"/>
    <w:rsid w:val="00CD5F76"/>
    <w:rsid w:val="00CD6575"/>
    <w:rsid w:val="00CD6746"/>
    <w:rsid w:val="00CD6935"/>
    <w:rsid w:val="00CD695C"/>
    <w:rsid w:val="00CD695D"/>
    <w:rsid w:val="00CD6C18"/>
    <w:rsid w:val="00CD6CB0"/>
    <w:rsid w:val="00CD6D2B"/>
    <w:rsid w:val="00CD7C8E"/>
    <w:rsid w:val="00CD7DA5"/>
    <w:rsid w:val="00CD7E94"/>
    <w:rsid w:val="00CD7FE1"/>
    <w:rsid w:val="00CE09CA"/>
    <w:rsid w:val="00CE0B44"/>
    <w:rsid w:val="00CE0B7A"/>
    <w:rsid w:val="00CE102A"/>
    <w:rsid w:val="00CE10FC"/>
    <w:rsid w:val="00CE12DF"/>
    <w:rsid w:val="00CE1506"/>
    <w:rsid w:val="00CE215B"/>
    <w:rsid w:val="00CE23FB"/>
    <w:rsid w:val="00CE259E"/>
    <w:rsid w:val="00CE26CC"/>
    <w:rsid w:val="00CE2C5E"/>
    <w:rsid w:val="00CE2E7B"/>
    <w:rsid w:val="00CE2F71"/>
    <w:rsid w:val="00CE3293"/>
    <w:rsid w:val="00CE369C"/>
    <w:rsid w:val="00CE3BB6"/>
    <w:rsid w:val="00CE3BCC"/>
    <w:rsid w:val="00CE3D07"/>
    <w:rsid w:val="00CE49CE"/>
    <w:rsid w:val="00CE4C09"/>
    <w:rsid w:val="00CE57F1"/>
    <w:rsid w:val="00CE5B83"/>
    <w:rsid w:val="00CE5F56"/>
    <w:rsid w:val="00CE5FFE"/>
    <w:rsid w:val="00CE6B3D"/>
    <w:rsid w:val="00CF02A2"/>
    <w:rsid w:val="00CF0556"/>
    <w:rsid w:val="00CF0712"/>
    <w:rsid w:val="00CF0864"/>
    <w:rsid w:val="00CF0B0B"/>
    <w:rsid w:val="00CF101D"/>
    <w:rsid w:val="00CF1440"/>
    <w:rsid w:val="00CF1DE2"/>
    <w:rsid w:val="00CF1F00"/>
    <w:rsid w:val="00CF2D5F"/>
    <w:rsid w:val="00CF2DE5"/>
    <w:rsid w:val="00CF36C4"/>
    <w:rsid w:val="00CF3C2B"/>
    <w:rsid w:val="00CF42C7"/>
    <w:rsid w:val="00CF45C9"/>
    <w:rsid w:val="00CF59BF"/>
    <w:rsid w:val="00CF5B5C"/>
    <w:rsid w:val="00CF5C88"/>
    <w:rsid w:val="00CF5CC4"/>
    <w:rsid w:val="00CF5E35"/>
    <w:rsid w:val="00CF5FBD"/>
    <w:rsid w:val="00CF600E"/>
    <w:rsid w:val="00CF642F"/>
    <w:rsid w:val="00CF6553"/>
    <w:rsid w:val="00CF674B"/>
    <w:rsid w:val="00CF6DD9"/>
    <w:rsid w:val="00CF735B"/>
    <w:rsid w:val="00CF73E5"/>
    <w:rsid w:val="00CF73FB"/>
    <w:rsid w:val="00CF79F4"/>
    <w:rsid w:val="00D002E9"/>
    <w:rsid w:val="00D00ADA"/>
    <w:rsid w:val="00D00C18"/>
    <w:rsid w:val="00D00F2B"/>
    <w:rsid w:val="00D010F5"/>
    <w:rsid w:val="00D01180"/>
    <w:rsid w:val="00D013FF"/>
    <w:rsid w:val="00D01BEF"/>
    <w:rsid w:val="00D0256B"/>
    <w:rsid w:val="00D02DFE"/>
    <w:rsid w:val="00D03261"/>
    <w:rsid w:val="00D0365C"/>
    <w:rsid w:val="00D03803"/>
    <w:rsid w:val="00D03A41"/>
    <w:rsid w:val="00D04516"/>
    <w:rsid w:val="00D0468F"/>
    <w:rsid w:val="00D04919"/>
    <w:rsid w:val="00D04DFA"/>
    <w:rsid w:val="00D04E7F"/>
    <w:rsid w:val="00D05023"/>
    <w:rsid w:val="00D05CD9"/>
    <w:rsid w:val="00D05EE9"/>
    <w:rsid w:val="00D06138"/>
    <w:rsid w:val="00D06394"/>
    <w:rsid w:val="00D0641A"/>
    <w:rsid w:val="00D069C0"/>
    <w:rsid w:val="00D06C00"/>
    <w:rsid w:val="00D06D2E"/>
    <w:rsid w:val="00D07465"/>
    <w:rsid w:val="00D07566"/>
    <w:rsid w:val="00D07754"/>
    <w:rsid w:val="00D07BD4"/>
    <w:rsid w:val="00D07D7D"/>
    <w:rsid w:val="00D1076E"/>
    <w:rsid w:val="00D10B04"/>
    <w:rsid w:val="00D1182D"/>
    <w:rsid w:val="00D1191E"/>
    <w:rsid w:val="00D11D62"/>
    <w:rsid w:val="00D11E0C"/>
    <w:rsid w:val="00D11EC0"/>
    <w:rsid w:val="00D122D7"/>
    <w:rsid w:val="00D127C9"/>
    <w:rsid w:val="00D127D9"/>
    <w:rsid w:val="00D128D9"/>
    <w:rsid w:val="00D12C06"/>
    <w:rsid w:val="00D132A6"/>
    <w:rsid w:val="00D1380C"/>
    <w:rsid w:val="00D138F9"/>
    <w:rsid w:val="00D13E3E"/>
    <w:rsid w:val="00D13ED9"/>
    <w:rsid w:val="00D1452D"/>
    <w:rsid w:val="00D15072"/>
    <w:rsid w:val="00D151A6"/>
    <w:rsid w:val="00D1523E"/>
    <w:rsid w:val="00D15BF7"/>
    <w:rsid w:val="00D15CC3"/>
    <w:rsid w:val="00D15F0C"/>
    <w:rsid w:val="00D16148"/>
    <w:rsid w:val="00D16C1B"/>
    <w:rsid w:val="00D16F75"/>
    <w:rsid w:val="00D17231"/>
    <w:rsid w:val="00D172A7"/>
    <w:rsid w:val="00D17FB0"/>
    <w:rsid w:val="00D20742"/>
    <w:rsid w:val="00D20A17"/>
    <w:rsid w:val="00D20BF5"/>
    <w:rsid w:val="00D2117C"/>
    <w:rsid w:val="00D21480"/>
    <w:rsid w:val="00D21A6D"/>
    <w:rsid w:val="00D21FC4"/>
    <w:rsid w:val="00D225B2"/>
    <w:rsid w:val="00D22A30"/>
    <w:rsid w:val="00D22C13"/>
    <w:rsid w:val="00D231A3"/>
    <w:rsid w:val="00D232A8"/>
    <w:rsid w:val="00D234E9"/>
    <w:rsid w:val="00D23B46"/>
    <w:rsid w:val="00D23F03"/>
    <w:rsid w:val="00D2411A"/>
    <w:rsid w:val="00D24541"/>
    <w:rsid w:val="00D245D2"/>
    <w:rsid w:val="00D2476B"/>
    <w:rsid w:val="00D247B1"/>
    <w:rsid w:val="00D24DB7"/>
    <w:rsid w:val="00D250A5"/>
    <w:rsid w:val="00D2518B"/>
    <w:rsid w:val="00D2532E"/>
    <w:rsid w:val="00D25702"/>
    <w:rsid w:val="00D2579D"/>
    <w:rsid w:val="00D26713"/>
    <w:rsid w:val="00D276FA"/>
    <w:rsid w:val="00D27993"/>
    <w:rsid w:val="00D27994"/>
    <w:rsid w:val="00D27C89"/>
    <w:rsid w:val="00D30175"/>
    <w:rsid w:val="00D304AC"/>
    <w:rsid w:val="00D306DF"/>
    <w:rsid w:val="00D30D08"/>
    <w:rsid w:val="00D3147C"/>
    <w:rsid w:val="00D317BE"/>
    <w:rsid w:val="00D31B17"/>
    <w:rsid w:val="00D31B25"/>
    <w:rsid w:val="00D31C86"/>
    <w:rsid w:val="00D324AE"/>
    <w:rsid w:val="00D329D5"/>
    <w:rsid w:val="00D33495"/>
    <w:rsid w:val="00D34254"/>
    <w:rsid w:val="00D34404"/>
    <w:rsid w:val="00D34F1E"/>
    <w:rsid w:val="00D34F35"/>
    <w:rsid w:val="00D34F98"/>
    <w:rsid w:val="00D351A7"/>
    <w:rsid w:val="00D361D2"/>
    <w:rsid w:val="00D36567"/>
    <w:rsid w:val="00D365FA"/>
    <w:rsid w:val="00D375B4"/>
    <w:rsid w:val="00D40309"/>
    <w:rsid w:val="00D4054D"/>
    <w:rsid w:val="00D4057D"/>
    <w:rsid w:val="00D40600"/>
    <w:rsid w:val="00D4060E"/>
    <w:rsid w:val="00D414B1"/>
    <w:rsid w:val="00D41667"/>
    <w:rsid w:val="00D41849"/>
    <w:rsid w:val="00D41BB0"/>
    <w:rsid w:val="00D41DB7"/>
    <w:rsid w:val="00D420A6"/>
    <w:rsid w:val="00D42100"/>
    <w:rsid w:val="00D4333E"/>
    <w:rsid w:val="00D4398C"/>
    <w:rsid w:val="00D43EFD"/>
    <w:rsid w:val="00D44261"/>
    <w:rsid w:val="00D445A9"/>
    <w:rsid w:val="00D44B04"/>
    <w:rsid w:val="00D44BE2"/>
    <w:rsid w:val="00D44F8B"/>
    <w:rsid w:val="00D4562A"/>
    <w:rsid w:val="00D456CA"/>
    <w:rsid w:val="00D4592B"/>
    <w:rsid w:val="00D4641D"/>
    <w:rsid w:val="00D46D8A"/>
    <w:rsid w:val="00D47604"/>
    <w:rsid w:val="00D47676"/>
    <w:rsid w:val="00D47A28"/>
    <w:rsid w:val="00D47A94"/>
    <w:rsid w:val="00D47B22"/>
    <w:rsid w:val="00D47EE3"/>
    <w:rsid w:val="00D50291"/>
    <w:rsid w:val="00D50B03"/>
    <w:rsid w:val="00D50F28"/>
    <w:rsid w:val="00D513F3"/>
    <w:rsid w:val="00D519A9"/>
    <w:rsid w:val="00D51C1F"/>
    <w:rsid w:val="00D51C78"/>
    <w:rsid w:val="00D52140"/>
    <w:rsid w:val="00D5232F"/>
    <w:rsid w:val="00D5242E"/>
    <w:rsid w:val="00D525A4"/>
    <w:rsid w:val="00D525FA"/>
    <w:rsid w:val="00D5265D"/>
    <w:rsid w:val="00D52913"/>
    <w:rsid w:val="00D52D0D"/>
    <w:rsid w:val="00D535B1"/>
    <w:rsid w:val="00D5403B"/>
    <w:rsid w:val="00D54080"/>
    <w:rsid w:val="00D54D2C"/>
    <w:rsid w:val="00D54E22"/>
    <w:rsid w:val="00D5571C"/>
    <w:rsid w:val="00D55D3D"/>
    <w:rsid w:val="00D55FFA"/>
    <w:rsid w:val="00D56810"/>
    <w:rsid w:val="00D56898"/>
    <w:rsid w:val="00D56FCC"/>
    <w:rsid w:val="00D57021"/>
    <w:rsid w:val="00D57229"/>
    <w:rsid w:val="00D57298"/>
    <w:rsid w:val="00D57597"/>
    <w:rsid w:val="00D575C3"/>
    <w:rsid w:val="00D60047"/>
    <w:rsid w:val="00D602E3"/>
    <w:rsid w:val="00D6056C"/>
    <w:rsid w:val="00D60A2A"/>
    <w:rsid w:val="00D60BEA"/>
    <w:rsid w:val="00D61732"/>
    <w:rsid w:val="00D61A72"/>
    <w:rsid w:val="00D61A7F"/>
    <w:rsid w:val="00D61B42"/>
    <w:rsid w:val="00D61E33"/>
    <w:rsid w:val="00D623AF"/>
    <w:rsid w:val="00D62A35"/>
    <w:rsid w:val="00D63039"/>
    <w:rsid w:val="00D635E3"/>
    <w:rsid w:val="00D63C98"/>
    <w:rsid w:val="00D63E0F"/>
    <w:rsid w:val="00D64563"/>
    <w:rsid w:val="00D647AA"/>
    <w:rsid w:val="00D64A86"/>
    <w:rsid w:val="00D6570A"/>
    <w:rsid w:val="00D65DFE"/>
    <w:rsid w:val="00D66298"/>
    <w:rsid w:val="00D66577"/>
    <w:rsid w:val="00D66E05"/>
    <w:rsid w:val="00D66EA3"/>
    <w:rsid w:val="00D670B7"/>
    <w:rsid w:val="00D6719C"/>
    <w:rsid w:val="00D6776A"/>
    <w:rsid w:val="00D701E4"/>
    <w:rsid w:val="00D7058C"/>
    <w:rsid w:val="00D705E8"/>
    <w:rsid w:val="00D7063E"/>
    <w:rsid w:val="00D70BD9"/>
    <w:rsid w:val="00D70C19"/>
    <w:rsid w:val="00D71359"/>
    <w:rsid w:val="00D71464"/>
    <w:rsid w:val="00D71B41"/>
    <w:rsid w:val="00D729C8"/>
    <w:rsid w:val="00D72EDA"/>
    <w:rsid w:val="00D73658"/>
    <w:rsid w:val="00D73865"/>
    <w:rsid w:val="00D73BB8"/>
    <w:rsid w:val="00D7413F"/>
    <w:rsid w:val="00D74AFA"/>
    <w:rsid w:val="00D74EBE"/>
    <w:rsid w:val="00D7506F"/>
    <w:rsid w:val="00D75603"/>
    <w:rsid w:val="00D756F4"/>
    <w:rsid w:val="00D75F04"/>
    <w:rsid w:val="00D76346"/>
    <w:rsid w:val="00D76574"/>
    <w:rsid w:val="00D76782"/>
    <w:rsid w:val="00D76C43"/>
    <w:rsid w:val="00D8078C"/>
    <w:rsid w:val="00D80E8F"/>
    <w:rsid w:val="00D81CC3"/>
    <w:rsid w:val="00D822FD"/>
    <w:rsid w:val="00D824CF"/>
    <w:rsid w:val="00D82617"/>
    <w:rsid w:val="00D828B4"/>
    <w:rsid w:val="00D829A4"/>
    <w:rsid w:val="00D82A88"/>
    <w:rsid w:val="00D83FF9"/>
    <w:rsid w:val="00D84031"/>
    <w:rsid w:val="00D84A3D"/>
    <w:rsid w:val="00D84A58"/>
    <w:rsid w:val="00D84D56"/>
    <w:rsid w:val="00D84FCB"/>
    <w:rsid w:val="00D8537C"/>
    <w:rsid w:val="00D85508"/>
    <w:rsid w:val="00D858FC"/>
    <w:rsid w:val="00D85902"/>
    <w:rsid w:val="00D85D98"/>
    <w:rsid w:val="00D85F3C"/>
    <w:rsid w:val="00D863A2"/>
    <w:rsid w:val="00D86616"/>
    <w:rsid w:val="00D86748"/>
    <w:rsid w:val="00D87014"/>
    <w:rsid w:val="00D8767B"/>
    <w:rsid w:val="00D87AAF"/>
    <w:rsid w:val="00D87B9C"/>
    <w:rsid w:val="00D87C24"/>
    <w:rsid w:val="00D90113"/>
    <w:rsid w:val="00D90208"/>
    <w:rsid w:val="00D9057E"/>
    <w:rsid w:val="00D9078D"/>
    <w:rsid w:val="00D91B01"/>
    <w:rsid w:val="00D91C0E"/>
    <w:rsid w:val="00D92089"/>
    <w:rsid w:val="00D92153"/>
    <w:rsid w:val="00D92161"/>
    <w:rsid w:val="00D924B7"/>
    <w:rsid w:val="00D926EF"/>
    <w:rsid w:val="00D92E17"/>
    <w:rsid w:val="00D92F45"/>
    <w:rsid w:val="00D931C5"/>
    <w:rsid w:val="00D933C3"/>
    <w:rsid w:val="00D94257"/>
    <w:rsid w:val="00D94435"/>
    <w:rsid w:val="00D94914"/>
    <w:rsid w:val="00D954E9"/>
    <w:rsid w:val="00D956E2"/>
    <w:rsid w:val="00D9598B"/>
    <w:rsid w:val="00D95CB2"/>
    <w:rsid w:val="00D9652D"/>
    <w:rsid w:val="00D965FA"/>
    <w:rsid w:val="00D96639"/>
    <w:rsid w:val="00D96836"/>
    <w:rsid w:val="00D96C1D"/>
    <w:rsid w:val="00D96FEA"/>
    <w:rsid w:val="00D971B9"/>
    <w:rsid w:val="00D975A8"/>
    <w:rsid w:val="00D97955"/>
    <w:rsid w:val="00DA0743"/>
    <w:rsid w:val="00DA07A7"/>
    <w:rsid w:val="00DA097E"/>
    <w:rsid w:val="00DA1342"/>
    <w:rsid w:val="00DA1A64"/>
    <w:rsid w:val="00DA2202"/>
    <w:rsid w:val="00DA22AB"/>
    <w:rsid w:val="00DA2C8B"/>
    <w:rsid w:val="00DA317D"/>
    <w:rsid w:val="00DA39C3"/>
    <w:rsid w:val="00DA4B87"/>
    <w:rsid w:val="00DA53E5"/>
    <w:rsid w:val="00DA579C"/>
    <w:rsid w:val="00DA6471"/>
    <w:rsid w:val="00DA65DC"/>
    <w:rsid w:val="00DA69FC"/>
    <w:rsid w:val="00DA6A41"/>
    <w:rsid w:val="00DA7338"/>
    <w:rsid w:val="00DA7764"/>
    <w:rsid w:val="00DA7DE5"/>
    <w:rsid w:val="00DA7EEB"/>
    <w:rsid w:val="00DB0188"/>
    <w:rsid w:val="00DB0B5B"/>
    <w:rsid w:val="00DB1003"/>
    <w:rsid w:val="00DB1337"/>
    <w:rsid w:val="00DB14EC"/>
    <w:rsid w:val="00DB1698"/>
    <w:rsid w:val="00DB18F0"/>
    <w:rsid w:val="00DB2FCC"/>
    <w:rsid w:val="00DB40D9"/>
    <w:rsid w:val="00DB4543"/>
    <w:rsid w:val="00DB4C46"/>
    <w:rsid w:val="00DB4EFD"/>
    <w:rsid w:val="00DB58F9"/>
    <w:rsid w:val="00DB5C57"/>
    <w:rsid w:val="00DB6076"/>
    <w:rsid w:val="00DB62FC"/>
    <w:rsid w:val="00DB68E5"/>
    <w:rsid w:val="00DB698B"/>
    <w:rsid w:val="00DB6A41"/>
    <w:rsid w:val="00DB76D6"/>
    <w:rsid w:val="00DB7844"/>
    <w:rsid w:val="00DB7F7F"/>
    <w:rsid w:val="00DC0228"/>
    <w:rsid w:val="00DC026D"/>
    <w:rsid w:val="00DC03BB"/>
    <w:rsid w:val="00DC03CA"/>
    <w:rsid w:val="00DC0696"/>
    <w:rsid w:val="00DC0CB1"/>
    <w:rsid w:val="00DC0E25"/>
    <w:rsid w:val="00DC0E5D"/>
    <w:rsid w:val="00DC10BC"/>
    <w:rsid w:val="00DC1221"/>
    <w:rsid w:val="00DC16CF"/>
    <w:rsid w:val="00DC17DA"/>
    <w:rsid w:val="00DC1993"/>
    <w:rsid w:val="00DC1A45"/>
    <w:rsid w:val="00DC1C28"/>
    <w:rsid w:val="00DC2832"/>
    <w:rsid w:val="00DC2D68"/>
    <w:rsid w:val="00DC2F72"/>
    <w:rsid w:val="00DC301E"/>
    <w:rsid w:val="00DC321E"/>
    <w:rsid w:val="00DC3A96"/>
    <w:rsid w:val="00DC3F06"/>
    <w:rsid w:val="00DC3FBA"/>
    <w:rsid w:val="00DC4662"/>
    <w:rsid w:val="00DC4A79"/>
    <w:rsid w:val="00DC4A89"/>
    <w:rsid w:val="00DC55E2"/>
    <w:rsid w:val="00DC5B3F"/>
    <w:rsid w:val="00DC5E8E"/>
    <w:rsid w:val="00DC6216"/>
    <w:rsid w:val="00DC6345"/>
    <w:rsid w:val="00DC6B26"/>
    <w:rsid w:val="00DC6B8F"/>
    <w:rsid w:val="00DC6D28"/>
    <w:rsid w:val="00DC71CB"/>
    <w:rsid w:val="00DC73A2"/>
    <w:rsid w:val="00DC763A"/>
    <w:rsid w:val="00DC79E1"/>
    <w:rsid w:val="00DC7D22"/>
    <w:rsid w:val="00DC7FBE"/>
    <w:rsid w:val="00DC7FF6"/>
    <w:rsid w:val="00DD02FD"/>
    <w:rsid w:val="00DD03C3"/>
    <w:rsid w:val="00DD04CD"/>
    <w:rsid w:val="00DD0758"/>
    <w:rsid w:val="00DD0DBD"/>
    <w:rsid w:val="00DD186A"/>
    <w:rsid w:val="00DD197D"/>
    <w:rsid w:val="00DD1B37"/>
    <w:rsid w:val="00DD207D"/>
    <w:rsid w:val="00DD27F3"/>
    <w:rsid w:val="00DD2B43"/>
    <w:rsid w:val="00DD3076"/>
    <w:rsid w:val="00DD30FB"/>
    <w:rsid w:val="00DD3B68"/>
    <w:rsid w:val="00DD3D53"/>
    <w:rsid w:val="00DD3E32"/>
    <w:rsid w:val="00DD3E8C"/>
    <w:rsid w:val="00DD3EA5"/>
    <w:rsid w:val="00DD413B"/>
    <w:rsid w:val="00DD45E9"/>
    <w:rsid w:val="00DD4A76"/>
    <w:rsid w:val="00DD4AE5"/>
    <w:rsid w:val="00DD58C4"/>
    <w:rsid w:val="00DD663C"/>
    <w:rsid w:val="00DD7092"/>
    <w:rsid w:val="00DD73DE"/>
    <w:rsid w:val="00DD7AA6"/>
    <w:rsid w:val="00DD7C8D"/>
    <w:rsid w:val="00DE0860"/>
    <w:rsid w:val="00DE0DC4"/>
    <w:rsid w:val="00DE2189"/>
    <w:rsid w:val="00DE23EF"/>
    <w:rsid w:val="00DE2A42"/>
    <w:rsid w:val="00DE2A89"/>
    <w:rsid w:val="00DE2D60"/>
    <w:rsid w:val="00DE3137"/>
    <w:rsid w:val="00DE329F"/>
    <w:rsid w:val="00DE3432"/>
    <w:rsid w:val="00DE3775"/>
    <w:rsid w:val="00DE384B"/>
    <w:rsid w:val="00DE3C8C"/>
    <w:rsid w:val="00DE3D3E"/>
    <w:rsid w:val="00DE41AF"/>
    <w:rsid w:val="00DE45A5"/>
    <w:rsid w:val="00DE4A2E"/>
    <w:rsid w:val="00DE4D48"/>
    <w:rsid w:val="00DE4F54"/>
    <w:rsid w:val="00DE5185"/>
    <w:rsid w:val="00DE5DF3"/>
    <w:rsid w:val="00DE5F53"/>
    <w:rsid w:val="00DE5F98"/>
    <w:rsid w:val="00DE6199"/>
    <w:rsid w:val="00DE64C3"/>
    <w:rsid w:val="00DE6EA1"/>
    <w:rsid w:val="00DE74EF"/>
    <w:rsid w:val="00DE7505"/>
    <w:rsid w:val="00DE7776"/>
    <w:rsid w:val="00DE7A7F"/>
    <w:rsid w:val="00DF0054"/>
    <w:rsid w:val="00DF0055"/>
    <w:rsid w:val="00DF0B24"/>
    <w:rsid w:val="00DF14C0"/>
    <w:rsid w:val="00DF2514"/>
    <w:rsid w:val="00DF26D1"/>
    <w:rsid w:val="00DF284B"/>
    <w:rsid w:val="00DF29D7"/>
    <w:rsid w:val="00DF36CD"/>
    <w:rsid w:val="00DF4594"/>
    <w:rsid w:val="00DF4D39"/>
    <w:rsid w:val="00DF5648"/>
    <w:rsid w:val="00DF6F28"/>
    <w:rsid w:val="00DF7795"/>
    <w:rsid w:val="00DF7903"/>
    <w:rsid w:val="00DF79CE"/>
    <w:rsid w:val="00DF7CF1"/>
    <w:rsid w:val="00DF7F36"/>
    <w:rsid w:val="00DF7FD2"/>
    <w:rsid w:val="00E00273"/>
    <w:rsid w:val="00E0067A"/>
    <w:rsid w:val="00E00A5B"/>
    <w:rsid w:val="00E00B22"/>
    <w:rsid w:val="00E00D2F"/>
    <w:rsid w:val="00E012D2"/>
    <w:rsid w:val="00E01759"/>
    <w:rsid w:val="00E01825"/>
    <w:rsid w:val="00E018E6"/>
    <w:rsid w:val="00E02091"/>
    <w:rsid w:val="00E022BB"/>
    <w:rsid w:val="00E025C4"/>
    <w:rsid w:val="00E026F1"/>
    <w:rsid w:val="00E027F2"/>
    <w:rsid w:val="00E02C27"/>
    <w:rsid w:val="00E02E44"/>
    <w:rsid w:val="00E030A6"/>
    <w:rsid w:val="00E03A45"/>
    <w:rsid w:val="00E04245"/>
    <w:rsid w:val="00E04DF3"/>
    <w:rsid w:val="00E04E5D"/>
    <w:rsid w:val="00E05301"/>
    <w:rsid w:val="00E05639"/>
    <w:rsid w:val="00E0573F"/>
    <w:rsid w:val="00E05843"/>
    <w:rsid w:val="00E05BCF"/>
    <w:rsid w:val="00E061EB"/>
    <w:rsid w:val="00E06C33"/>
    <w:rsid w:val="00E06F13"/>
    <w:rsid w:val="00E072C1"/>
    <w:rsid w:val="00E07571"/>
    <w:rsid w:val="00E07BED"/>
    <w:rsid w:val="00E1046E"/>
    <w:rsid w:val="00E10A99"/>
    <w:rsid w:val="00E10AAC"/>
    <w:rsid w:val="00E11179"/>
    <w:rsid w:val="00E11A07"/>
    <w:rsid w:val="00E11E59"/>
    <w:rsid w:val="00E121AA"/>
    <w:rsid w:val="00E121E0"/>
    <w:rsid w:val="00E12498"/>
    <w:rsid w:val="00E126E2"/>
    <w:rsid w:val="00E126EF"/>
    <w:rsid w:val="00E12B5B"/>
    <w:rsid w:val="00E140F6"/>
    <w:rsid w:val="00E1456F"/>
    <w:rsid w:val="00E148B0"/>
    <w:rsid w:val="00E15A1A"/>
    <w:rsid w:val="00E163B0"/>
    <w:rsid w:val="00E16790"/>
    <w:rsid w:val="00E167E1"/>
    <w:rsid w:val="00E16B2F"/>
    <w:rsid w:val="00E16BB0"/>
    <w:rsid w:val="00E16C64"/>
    <w:rsid w:val="00E16E08"/>
    <w:rsid w:val="00E170AF"/>
    <w:rsid w:val="00E1712E"/>
    <w:rsid w:val="00E1715C"/>
    <w:rsid w:val="00E174F0"/>
    <w:rsid w:val="00E20065"/>
    <w:rsid w:val="00E201C7"/>
    <w:rsid w:val="00E20203"/>
    <w:rsid w:val="00E20526"/>
    <w:rsid w:val="00E205DD"/>
    <w:rsid w:val="00E206BD"/>
    <w:rsid w:val="00E20C7E"/>
    <w:rsid w:val="00E20CF9"/>
    <w:rsid w:val="00E20D07"/>
    <w:rsid w:val="00E210B4"/>
    <w:rsid w:val="00E21166"/>
    <w:rsid w:val="00E21818"/>
    <w:rsid w:val="00E21C3F"/>
    <w:rsid w:val="00E21D97"/>
    <w:rsid w:val="00E22259"/>
    <w:rsid w:val="00E22398"/>
    <w:rsid w:val="00E22FD3"/>
    <w:rsid w:val="00E23C69"/>
    <w:rsid w:val="00E23F4C"/>
    <w:rsid w:val="00E24222"/>
    <w:rsid w:val="00E25512"/>
    <w:rsid w:val="00E26A4F"/>
    <w:rsid w:val="00E27366"/>
    <w:rsid w:val="00E27374"/>
    <w:rsid w:val="00E27467"/>
    <w:rsid w:val="00E274F1"/>
    <w:rsid w:val="00E2761A"/>
    <w:rsid w:val="00E30061"/>
    <w:rsid w:val="00E300F3"/>
    <w:rsid w:val="00E301E3"/>
    <w:rsid w:val="00E304B7"/>
    <w:rsid w:val="00E304FD"/>
    <w:rsid w:val="00E306BF"/>
    <w:rsid w:val="00E31014"/>
    <w:rsid w:val="00E310BF"/>
    <w:rsid w:val="00E31BB2"/>
    <w:rsid w:val="00E32024"/>
    <w:rsid w:val="00E32109"/>
    <w:rsid w:val="00E321C2"/>
    <w:rsid w:val="00E3277C"/>
    <w:rsid w:val="00E32D6A"/>
    <w:rsid w:val="00E3354D"/>
    <w:rsid w:val="00E337F4"/>
    <w:rsid w:val="00E33DEB"/>
    <w:rsid w:val="00E33E2C"/>
    <w:rsid w:val="00E34F12"/>
    <w:rsid w:val="00E35179"/>
    <w:rsid w:val="00E35D4C"/>
    <w:rsid w:val="00E360A9"/>
    <w:rsid w:val="00E364BB"/>
    <w:rsid w:val="00E36A5B"/>
    <w:rsid w:val="00E36D7B"/>
    <w:rsid w:val="00E37102"/>
    <w:rsid w:val="00E37169"/>
    <w:rsid w:val="00E37575"/>
    <w:rsid w:val="00E375A4"/>
    <w:rsid w:val="00E37FAC"/>
    <w:rsid w:val="00E4072D"/>
    <w:rsid w:val="00E4094E"/>
    <w:rsid w:val="00E410BF"/>
    <w:rsid w:val="00E4136F"/>
    <w:rsid w:val="00E41A87"/>
    <w:rsid w:val="00E41B6A"/>
    <w:rsid w:val="00E41FD1"/>
    <w:rsid w:val="00E42192"/>
    <w:rsid w:val="00E4222E"/>
    <w:rsid w:val="00E423DA"/>
    <w:rsid w:val="00E42480"/>
    <w:rsid w:val="00E425C3"/>
    <w:rsid w:val="00E429A3"/>
    <w:rsid w:val="00E42FF8"/>
    <w:rsid w:val="00E4313E"/>
    <w:rsid w:val="00E43565"/>
    <w:rsid w:val="00E4398E"/>
    <w:rsid w:val="00E43E77"/>
    <w:rsid w:val="00E4441A"/>
    <w:rsid w:val="00E445F3"/>
    <w:rsid w:val="00E44785"/>
    <w:rsid w:val="00E45230"/>
    <w:rsid w:val="00E4527A"/>
    <w:rsid w:val="00E45451"/>
    <w:rsid w:val="00E45482"/>
    <w:rsid w:val="00E454D9"/>
    <w:rsid w:val="00E4552A"/>
    <w:rsid w:val="00E459CB"/>
    <w:rsid w:val="00E45D1C"/>
    <w:rsid w:val="00E45EE0"/>
    <w:rsid w:val="00E45F50"/>
    <w:rsid w:val="00E45FC6"/>
    <w:rsid w:val="00E46106"/>
    <w:rsid w:val="00E468E0"/>
    <w:rsid w:val="00E46A70"/>
    <w:rsid w:val="00E46EDC"/>
    <w:rsid w:val="00E4774F"/>
    <w:rsid w:val="00E47CB6"/>
    <w:rsid w:val="00E47E89"/>
    <w:rsid w:val="00E5033B"/>
    <w:rsid w:val="00E503AA"/>
    <w:rsid w:val="00E50748"/>
    <w:rsid w:val="00E50C04"/>
    <w:rsid w:val="00E511B1"/>
    <w:rsid w:val="00E5154B"/>
    <w:rsid w:val="00E51B40"/>
    <w:rsid w:val="00E52815"/>
    <w:rsid w:val="00E52FBA"/>
    <w:rsid w:val="00E53724"/>
    <w:rsid w:val="00E543FC"/>
    <w:rsid w:val="00E544A3"/>
    <w:rsid w:val="00E55372"/>
    <w:rsid w:val="00E55981"/>
    <w:rsid w:val="00E559EF"/>
    <w:rsid w:val="00E55ABC"/>
    <w:rsid w:val="00E56633"/>
    <w:rsid w:val="00E56764"/>
    <w:rsid w:val="00E567B9"/>
    <w:rsid w:val="00E571D9"/>
    <w:rsid w:val="00E57423"/>
    <w:rsid w:val="00E57563"/>
    <w:rsid w:val="00E57CA4"/>
    <w:rsid w:val="00E600BC"/>
    <w:rsid w:val="00E60419"/>
    <w:rsid w:val="00E604D3"/>
    <w:rsid w:val="00E607E1"/>
    <w:rsid w:val="00E6092E"/>
    <w:rsid w:val="00E60D59"/>
    <w:rsid w:val="00E61692"/>
    <w:rsid w:val="00E623B5"/>
    <w:rsid w:val="00E62953"/>
    <w:rsid w:val="00E62E4E"/>
    <w:rsid w:val="00E62F2D"/>
    <w:rsid w:val="00E62FC8"/>
    <w:rsid w:val="00E639E8"/>
    <w:rsid w:val="00E63A24"/>
    <w:rsid w:val="00E64443"/>
    <w:rsid w:val="00E644C8"/>
    <w:rsid w:val="00E6465A"/>
    <w:rsid w:val="00E647F0"/>
    <w:rsid w:val="00E64A17"/>
    <w:rsid w:val="00E64BA2"/>
    <w:rsid w:val="00E64BAE"/>
    <w:rsid w:val="00E653FA"/>
    <w:rsid w:val="00E66621"/>
    <w:rsid w:val="00E667EF"/>
    <w:rsid w:val="00E673BD"/>
    <w:rsid w:val="00E67601"/>
    <w:rsid w:val="00E703AE"/>
    <w:rsid w:val="00E70455"/>
    <w:rsid w:val="00E704E5"/>
    <w:rsid w:val="00E70636"/>
    <w:rsid w:val="00E709E6"/>
    <w:rsid w:val="00E709F3"/>
    <w:rsid w:val="00E70DDE"/>
    <w:rsid w:val="00E70E35"/>
    <w:rsid w:val="00E7126E"/>
    <w:rsid w:val="00E71666"/>
    <w:rsid w:val="00E71BFA"/>
    <w:rsid w:val="00E71D1B"/>
    <w:rsid w:val="00E72749"/>
    <w:rsid w:val="00E728AA"/>
    <w:rsid w:val="00E72952"/>
    <w:rsid w:val="00E72A35"/>
    <w:rsid w:val="00E7395A"/>
    <w:rsid w:val="00E73AE0"/>
    <w:rsid w:val="00E74106"/>
    <w:rsid w:val="00E74259"/>
    <w:rsid w:val="00E743F3"/>
    <w:rsid w:val="00E74760"/>
    <w:rsid w:val="00E748CA"/>
    <w:rsid w:val="00E74E2B"/>
    <w:rsid w:val="00E750D4"/>
    <w:rsid w:val="00E750E3"/>
    <w:rsid w:val="00E755D7"/>
    <w:rsid w:val="00E758F6"/>
    <w:rsid w:val="00E75D9E"/>
    <w:rsid w:val="00E75DAF"/>
    <w:rsid w:val="00E7618C"/>
    <w:rsid w:val="00E76A27"/>
    <w:rsid w:val="00E76ED7"/>
    <w:rsid w:val="00E77195"/>
    <w:rsid w:val="00E7751F"/>
    <w:rsid w:val="00E77636"/>
    <w:rsid w:val="00E77C3B"/>
    <w:rsid w:val="00E77EE6"/>
    <w:rsid w:val="00E8010B"/>
    <w:rsid w:val="00E80A5D"/>
    <w:rsid w:val="00E80E89"/>
    <w:rsid w:val="00E81065"/>
    <w:rsid w:val="00E8139E"/>
    <w:rsid w:val="00E814F9"/>
    <w:rsid w:val="00E81ABA"/>
    <w:rsid w:val="00E81AF2"/>
    <w:rsid w:val="00E81C2C"/>
    <w:rsid w:val="00E820F6"/>
    <w:rsid w:val="00E82684"/>
    <w:rsid w:val="00E82EFA"/>
    <w:rsid w:val="00E8315D"/>
    <w:rsid w:val="00E834FF"/>
    <w:rsid w:val="00E835B7"/>
    <w:rsid w:val="00E83B7A"/>
    <w:rsid w:val="00E841F9"/>
    <w:rsid w:val="00E84281"/>
    <w:rsid w:val="00E844C0"/>
    <w:rsid w:val="00E84C74"/>
    <w:rsid w:val="00E84DF9"/>
    <w:rsid w:val="00E84F07"/>
    <w:rsid w:val="00E852EC"/>
    <w:rsid w:val="00E854FC"/>
    <w:rsid w:val="00E85B59"/>
    <w:rsid w:val="00E8671E"/>
    <w:rsid w:val="00E869BD"/>
    <w:rsid w:val="00E86D5F"/>
    <w:rsid w:val="00E8708C"/>
    <w:rsid w:val="00E87660"/>
    <w:rsid w:val="00E876A1"/>
    <w:rsid w:val="00E901D8"/>
    <w:rsid w:val="00E9032C"/>
    <w:rsid w:val="00E90381"/>
    <w:rsid w:val="00E904DA"/>
    <w:rsid w:val="00E90557"/>
    <w:rsid w:val="00E90568"/>
    <w:rsid w:val="00E90705"/>
    <w:rsid w:val="00E9170F"/>
    <w:rsid w:val="00E91D85"/>
    <w:rsid w:val="00E926B4"/>
    <w:rsid w:val="00E928FA"/>
    <w:rsid w:val="00E933CA"/>
    <w:rsid w:val="00E93886"/>
    <w:rsid w:val="00E9388E"/>
    <w:rsid w:val="00E93D93"/>
    <w:rsid w:val="00E940D8"/>
    <w:rsid w:val="00E94264"/>
    <w:rsid w:val="00E94C49"/>
    <w:rsid w:val="00E94E8F"/>
    <w:rsid w:val="00E95C1C"/>
    <w:rsid w:val="00E96278"/>
    <w:rsid w:val="00E96AC8"/>
    <w:rsid w:val="00E96BD9"/>
    <w:rsid w:val="00E96E43"/>
    <w:rsid w:val="00E96F26"/>
    <w:rsid w:val="00E97334"/>
    <w:rsid w:val="00E973E6"/>
    <w:rsid w:val="00E9768C"/>
    <w:rsid w:val="00E97BDF"/>
    <w:rsid w:val="00E97F1C"/>
    <w:rsid w:val="00EA097E"/>
    <w:rsid w:val="00EA0F36"/>
    <w:rsid w:val="00EA1107"/>
    <w:rsid w:val="00EA197E"/>
    <w:rsid w:val="00EA2122"/>
    <w:rsid w:val="00EA22BD"/>
    <w:rsid w:val="00EA25F1"/>
    <w:rsid w:val="00EA2B14"/>
    <w:rsid w:val="00EA2E90"/>
    <w:rsid w:val="00EA3297"/>
    <w:rsid w:val="00EA33BE"/>
    <w:rsid w:val="00EA36DB"/>
    <w:rsid w:val="00EA3AB5"/>
    <w:rsid w:val="00EA3EA3"/>
    <w:rsid w:val="00EA42B5"/>
    <w:rsid w:val="00EA4772"/>
    <w:rsid w:val="00EA4ABF"/>
    <w:rsid w:val="00EA4E89"/>
    <w:rsid w:val="00EA6485"/>
    <w:rsid w:val="00EA6D82"/>
    <w:rsid w:val="00EA769C"/>
    <w:rsid w:val="00EA7C5C"/>
    <w:rsid w:val="00EB00B6"/>
    <w:rsid w:val="00EB01CF"/>
    <w:rsid w:val="00EB0390"/>
    <w:rsid w:val="00EB09AB"/>
    <w:rsid w:val="00EB0DCE"/>
    <w:rsid w:val="00EB1002"/>
    <w:rsid w:val="00EB126A"/>
    <w:rsid w:val="00EB15F0"/>
    <w:rsid w:val="00EB1947"/>
    <w:rsid w:val="00EB1D96"/>
    <w:rsid w:val="00EB1DCD"/>
    <w:rsid w:val="00EB1E2F"/>
    <w:rsid w:val="00EB1FA7"/>
    <w:rsid w:val="00EB2543"/>
    <w:rsid w:val="00EB28A0"/>
    <w:rsid w:val="00EB2B47"/>
    <w:rsid w:val="00EB33E8"/>
    <w:rsid w:val="00EB359E"/>
    <w:rsid w:val="00EB38CE"/>
    <w:rsid w:val="00EB3DD7"/>
    <w:rsid w:val="00EB4308"/>
    <w:rsid w:val="00EB469D"/>
    <w:rsid w:val="00EB4FD2"/>
    <w:rsid w:val="00EB59AC"/>
    <w:rsid w:val="00EB5C64"/>
    <w:rsid w:val="00EB60BE"/>
    <w:rsid w:val="00EB622F"/>
    <w:rsid w:val="00EB68DC"/>
    <w:rsid w:val="00EB6955"/>
    <w:rsid w:val="00EB70E0"/>
    <w:rsid w:val="00EB711D"/>
    <w:rsid w:val="00EB71E4"/>
    <w:rsid w:val="00EB76D9"/>
    <w:rsid w:val="00EB7E94"/>
    <w:rsid w:val="00EB7F99"/>
    <w:rsid w:val="00EC0288"/>
    <w:rsid w:val="00EC0ECF"/>
    <w:rsid w:val="00EC1150"/>
    <w:rsid w:val="00EC2805"/>
    <w:rsid w:val="00EC2AFB"/>
    <w:rsid w:val="00EC2E57"/>
    <w:rsid w:val="00EC2F64"/>
    <w:rsid w:val="00EC3168"/>
    <w:rsid w:val="00EC32EC"/>
    <w:rsid w:val="00EC38BA"/>
    <w:rsid w:val="00EC38CE"/>
    <w:rsid w:val="00EC3968"/>
    <w:rsid w:val="00EC44E8"/>
    <w:rsid w:val="00EC4536"/>
    <w:rsid w:val="00EC462A"/>
    <w:rsid w:val="00EC47CD"/>
    <w:rsid w:val="00EC4BB3"/>
    <w:rsid w:val="00EC5417"/>
    <w:rsid w:val="00EC5964"/>
    <w:rsid w:val="00EC6289"/>
    <w:rsid w:val="00EC6299"/>
    <w:rsid w:val="00EC668D"/>
    <w:rsid w:val="00EC697E"/>
    <w:rsid w:val="00EC6AD1"/>
    <w:rsid w:val="00EC706F"/>
    <w:rsid w:val="00EC7461"/>
    <w:rsid w:val="00EC770A"/>
    <w:rsid w:val="00EC78F9"/>
    <w:rsid w:val="00ED01CB"/>
    <w:rsid w:val="00ED076C"/>
    <w:rsid w:val="00ED0B6B"/>
    <w:rsid w:val="00ED0C56"/>
    <w:rsid w:val="00ED0CCB"/>
    <w:rsid w:val="00ED11BB"/>
    <w:rsid w:val="00ED1699"/>
    <w:rsid w:val="00ED2F40"/>
    <w:rsid w:val="00ED4B1A"/>
    <w:rsid w:val="00ED4DF6"/>
    <w:rsid w:val="00ED4E03"/>
    <w:rsid w:val="00ED52C1"/>
    <w:rsid w:val="00ED5774"/>
    <w:rsid w:val="00ED5C03"/>
    <w:rsid w:val="00ED5CC7"/>
    <w:rsid w:val="00ED615E"/>
    <w:rsid w:val="00ED6354"/>
    <w:rsid w:val="00ED7605"/>
    <w:rsid w:val="00ED7F5B"/>
    <w:rsid w:val="00EE046F"/>
    <w:rsid w:val="00EE0542"/>
    <w:rsid w:val="00EE06A4"/>
    <w:rsid w:val="00EE083F"/>
    <w:rsid w:val="00EE0FF8"/>
    <w:rsid w:val="00EE1253"/>
    <w:rsid w:val="00EE12AF"/>
    <w:rsid w:val="00EE139D"/>
    <w:rsid w:val="00EE1E82"/>
    <w:rsid w:val="00EE2013"/>
    <w:rsid w:val="00EE21D4"/>
    <w:rsid w:val="00EE22A5"/>
    <w:rsid w:val="00EE2537"/>
    <w:rsid w:val="00EE3637"/>
    <w:rsid w:val="00EE39D2"/>
    <w:rsid w:val="00EE3CC0"/>
    <w:rsid w:val="00EE3D33"/>
    <w:rsid w:val="00EE3E83"/>
    <w:rsid w:val="00EE53B7"/>
    <w:rsid w:val="00EE548D"/>
    <w:rsid w:val="00EE5765"/>
    <w:rsid w:val="00EE63C3"/>
    <w:rsid w:val="00EE65A4"/>
    <w:rsid w:val="00EE674D"/>
    <w:rsid w:val="00EE6756"/>
    <w:rsid w:val="00EE6803"/>
    <w:rsid w:val="00EE68A0"/>
    <w:rsid w:val="00EE68B5"/>
    <w:rsid w:val="00EE69C2"/>
    <w:rsid w:val="00EE6CFE"/>
    <w:rsid w:val="00EE6DE5"/>
    <w:rsid w:val="00EE7092"/>
    <w:rsid w:val="00EE7B68"/>
    <w:rsid w:val="00EE7D30"/>
    <w:rsid w:val="00EE7F43"/>
    <w:rsid w:val="00EF0053"/>
    <w:rsid w:val="00EF0114"/>
    <w:rsid w:val="00EF052E"/>
    <w:rsid w:val="00EF09AA"/>
    <w:rsid w:val="00EF0F92"/>
    <w:rsid w:val="00EF13C0"/>
    <w:rsid w:val="00EF1445"/>
    <w:rsid w:val="00EF171C"/>
    <w:rsid w:val="00EF1767"/>
    <w:rsid w:val="00EF1D14"/>
    <w:rsid w:val="00EF21FE"/>
    <w:rsid w:val="00EF23CE"/>
    <w:rsid w:val="00EF272C"/>
    <w:rsid w:val="00EF2A10"/>
    <w:rsid w:val="00EF313C"/>
    <w:rsid w:val="00EF34E9"/>
    <w:rsid w:val="00EF4022"/>
    <w:rsid w:val="00EF4AFB"/>
    <w:rsid w:val="00EF4DA4"/>
    <w:rsid w:val="00EF4EDF"/>
    <w:rsid w:val="00EF52B1"/>
    <w:rsid w:val="00EF5977"/>
    <w:rsid w:val="00EF5F2A"/>
    <w:rsid w:val="00EF6211"/>
    <w:rsid w:val="00EF6C5B"/>
    <w:rsid w:val="00EF6DDD"/>
    <w:rsid w:val="00EF7CEE"/>
    <w:rsid w:val="00F0081B"/>
    <w:rsid w:val="00F00A38"/>
    <w:rsid w:val="00F00E03"/>
    <w:rsid w:val="00F01230"/>
    <w:rsid w:val="00F017DB"/>
    <w:rsid w:val="00F02048"/>
    <w:rsid w:val="00F023B6"/>
    <w:rsid w:val="00F02505"/>
    <w:rsid w:val="00F027B9"/>
    <w:rsid w:val="00F02B74"/>
    <w:rsid w:val="00F02F02"/>
    <w:rsid w:val="00F0300E"/>
    <w:rsid w:val="00F0350D"/>
    <w:rsid w:val="00F0352D"/>
    <w:rsid w:val="00F03C09"/>
    <w:rsid w:val="00F04222"/>
    <w:rsid w:val="00F04337"/>
    <w:rsid w:val="00F0494E"/>
    <w:rsid w:val="00F04B35"/>
    <w:rsid w:val="00F04CB9"/>
    <w:rsid w:val="00F05017"/>
    <w:rsid w:val="00F05BA4"/>
    <w:rsid w:val="00F060AC"/>
    <w:rsid w:val="00F06202"/>
    <w:rsid w:val="00F062E0"/>
    <w:rsid w:val="00F067A6"/>
    <w:rsid w:val="00F06834"/>
    <w:rsid w:val="00F0732E"/>
    <w:rsid w:val="00F0737F"/>
    <w:rsid w:val="00F07533"/>
    <w:rsid w:val="00F07A4A"/>
    <w:rsid w:val="00F07F51"/>
    <w:rsid w:val="00F10052"/>
    <w:rsid w:val="00F1011E"/>
    <w:rsid w:val="00F102AC"/>
    <w:rsid w:val="00F10384"/>
    <w:rsid w:val="00F104B0"/>
    <w:rsid w:val="00F107A2"/>
    <w:rsid w:val="00F10A2F"/>
    <w:rsid w:val="00F10B52"/>
    <w:rsid w:val="00F10B84"/>
    <w:rsid w:val="00F10E0C"/>
    <w:rsid w:val="00F1199F"/>
    <w:rsid w:val="00F11B84"/>
    <w:rsid w:val="00F1245A"/>
    <w:rsid w:val="00F12C51"/>
    <w:rsid w:val="00F12F9A"/>
    <w:rsid w:val="00F13DA8"/>
    <w:rsid w:val="00F13E08"/>
    <w:rsid w:val="00F1422C"/>
    <w:rsid w:val="00F14303"/>
    <w:rsid w:val="00F1463C"/>
    <w:rsid w:val="00F15277"/>
    <w:rsid w:val="00F159A9"/>
    <w:rsid w:val="00F15C60"/>
    <w:rsid w:val="00F15DC8"/>
    <w:rsid w:val="00F167A2"/>
    <w:rsid w:val="00F16917"/>
    <w:rsid w:val="00F16F26"/>
    <w:rsid w:val="00F176C2"/>
    <w:rsid w:val="00F1778D"/>
    <w:rsid w:val="00F17809"/>
    <w:rsid w:val="00F17888"/>
    <w:rsid w:val="00F179AD"/>
    <w:rsid w:val="00F17F0C"/>
    <w:rsid w:val="00F20137"/>
    <w:rsid w:val="00F2089E"/>
    <w:rsid w:val="00F209DD"/>
    <w:rsid w:val="00F20ADF"/>
    <w:rsid w:val="00F20F73"/>
    <w:rsid w:val="00F211D7"/>
    <w:rsid w:val="00F213AF"/>
    <w:rsid w:val="00F213FF"/>
    <w:rsid w:val="00F2145B"/>
    <w:rsid w:val="00F214E4"/>
    <w:rsid w:val="00F2153A"/>
    <w:rsid w:val="00F2189A"/>
    <w:rsid w:val="00F21A58"/>
    <w:rsid w:val="00F220A3"/>
    <w:rsid w:val="00F22B0D"/>
    <w:rsid w:val="00F23C96"/>
    <w:rsid w:val="00F23E24"/>
    <w:rsid w:val="00F2407E"/>
    <w:rsid w:val="00F240ED"/>
    <w:rsid w:val="00F24194"/>
    <w:rsid w:val="00F24242"/>
    <w:rsid w:val="00F24566"/>
    <w:rsid w:val="00F24DA4"/>
    <w:rsid w:val="00F24E94"/>
    <w:rsid w:val="00F25299"/>
    <w:rsid w:val="00F252A1"/>
    <w:rsid w:val="00F25C2E"/>
    <w:rsid w:val="00F25FFB"/>
    <w:rsid w:val="00F26740"/>
    <w:rsid w:val="00F26AED"/>
    <w:rsid w:val="00F2747C"/>
    <w:rsid w:val="00F27950"/>
    <w:rsid w:val="00F27B90"/>
    <w:rsid w:val="00F27CFE"/>
    <w:rsid w:val="00F30353"/>
    <w:rsid w:val="00F304E8"/>
    <w:rsid w:val="00F30804"/>
    <w:rsid w:val="00F30B87"/>
    <w:rsid w:val="00F30EA2"/>
    <w:rsid w:val="00F3131A"/>
    <w:rsid w:val="00F318B3"/>
    <w:rsid w:val="00F31B6A"/>
    <w:rsid w:val="00F31C4A"/>
    <w:rsid w:val="00F31D37"/>
    <w:rsid w:val="00F31F86"/>
    <w:rsid w:val="00F32611"/>
    <w:rsid w:val="00F32A14"/>
    <w:rsid w:val="00F32BE6"/>
    <w:rsid w:val="00F33557"/>
    <w:rsid w:val="00F3369E"/>
    <w:rsid w:val="00F339A4"/>
    <w:rsid w:val="00F339F0"/>
    <w:rsid w:val="00F33C05"/>
    <w:rsid w:val="00F33D3D"/>
    <w:rsid w:val="00F33EA4"/>
    <w:rsid w:val="00F34038"/>
    <w:rsid w:val="00F34218"/>
    <w:rsid w:val="00F34526"/>
    <w:rsid w:val="00F345F6"/>
    <w:rsid w:val="00F34BFF"/>
    <w:rsid w:val="00F34DEE"/>
    <w:rsid w:val="00F358EF"/>
    <w:rsid w:val="00F35A42"/>
    <w:rsid w:val="00F362DA"/>
    <w:rsid w:val="00F3690D"/>
    <w:rsid w:val="00F36AD1"/>
    <w:rsid w:val="00F36D15"/>
    <w:rsid w:val="00F37171"/>
    <w:rsid w:val="00F377F8"/>
    <w:rsid w:val="00F37A72"/>
    <w:rsid w:val="00F40510"/>
    <w:rsid w:val="00F40D0B"/>
    <w:rsid w:val="00F40E8F"/>
    <w:rsid w:val="00F40FD3"/>
    <w:rsid w:val="00F41412"/>
    <w:rsid w:val="00F41914"/>
    <w:rsid w:val="00F41B78"/>
    <w:rsid w:val="00F42110"/>
    <w:rsid w:val="00F4242B"/>
    <w:rsid w:val="00F42639"/>
    <w:rsid w:val="00F42F12"/>
    <w:rsid w:val="00F435EA"/>
    <w:rsid w:val="00F437F0"/>
    <w:rsid w:val="00F43865"/>
    <w:rsid w:val="00F43926"/>
    <w:rsid w:val="00F43CE0"/>
    <w:rsid w:val="00F44057"/>
    <w:rsid w:val="00F44268"/>
    <w:rsid w:val="00F443F6"/>
    <w:rsid w:val="00F4452D"/>
    <w:rsid w:val="00F44550"/>
    <w:rsid w:val="00F4575C"/>
    <w:rsid w:val="00F45890"/>
    <w:rsid w:val="00F45A4B"/>
    <w:rsid w:val="00F46161"/>
    <w:rsid w:val="00F46284"/>
    <w:rsid w:val="00F469C7"/>
    <w:rsid w:val="00F471F3"/>
    <w:rsid w:val="00F47281"/>
    <w:rsid w:val="00F4799A"/>
    <w:rsid w:val="00F50187"/>
    <w:rsid w:val="00F50B1D"/>
    <w:rsid w:val="00F50FE4"/>
    <w:rsid w:val="00F514D4"/>
    <w:rsid w:val="00F51596"/>
    <w:rsid w:val="00F51758"/>
    <w:rsid w:val="00F518C8"/>
    <w:rsid w:val="00F519EE"/>
    <w:rsid w:val="00F51A95"/>
    <w:rsid w:val="00F51CA8"/>
    <w:rsid w:val="00F51E47"/>
    <w:rsid w:val="00F51F33"/>
    <w:rsid w:val="00F5224D"/>
    <w:rsid w:val="00F52698"/>
    <w:rsid w:val="00F5287D"/>
    <w:rsid w:val="00F52A38"/>
    <w:rsid w:val="00F5325A"/>
    <w:rsid w:val="00F532D2"/>
    <w:rsid w:val="00F5335B"/>
    <w:rsid w:val="00F53A30"/>
    <w:rsid w:val="00F53B96"/>
    <w:rsid w:val="00F53C5F"/>
    <w:rsid w:val="00F53C91"/>
    <w:rsid w:val="00F53DD5"/>
    <w:rsid w:val="00F542D5"/>
    <w:rsid w:val="00F54B4D"/>
    <w:rsid w:val="00F54FB8"/>
    <w:rsid w:val="00F5524C"/>
    <w:rsid w:val="00F55966"/>
    <w:rsid w:val="00F55FF3"/>
    <w:rsid w:val="00F56216"/>
    <w:rsid w:val="00F56307"/>
    <w:rsid w:val="00F567CF"/>
    <w:rsid w:val="00F567F3"/>
    <w:rsid w:val="00F56CD4"/>
    <w:rsid w:val="00F56E54"/>
    <w:rsid w:val="00F575C2"/>
    <w:rsid w:val="00F57694"/>
    <w:rsid w:val="00F57D15"/>
    <w:rsid w:val="00F57F3C"/>
    <w:rsid w:val="00F57FBE"/>
    <w:rsid w:val="00F600C0"/>
    <w:rsid w:val="00F602D2"/>
    <w:rsid w:val="00F606CA"/>
    <w:rsid w:val="00F60B4E"/>
    <w:rsid w:val="00F60E99"/>
    <w:rsid w:val="00F61128"/>
    <w:rsid w:val="00F611FD"/>
    <w:rsid w:val="00F61458"/>
    <w:rsid w:val="00F614E3"/>
    <w:rsid w:val="00F6192E"/>
    <w:rsid w:val="00F62033"/>
    <w:rsid w:val="00F62811"/>
    <w:rsid w:val="00F62C39"/>
    <w:rsid w:val="00F62E37"/>
    <w:rsid w:val="00F631EF"/>
    <w:rsid w:val="00F63464"/>
    <w:rsid w:val="00F63508"/>
    <w:rsid w:val="00F6358E"/>
    <w:rsid w:val="00F6408E"/>
    <w:rsid w:val="00F643DF"/>
    <w:rsid w:val="00F645BD"/>
    <w:rsid w:val="00F645CC"/>
    <w:rsid w:val="00F649AF"/>
    <w:rsid w:val="00F64B0D"/>
    <w:rsid w:val="00F656A3"/>
    <w:rsid w:val="00F65763"/>
    <w:rsid w:val="00F65854"/>
    <w:rsid w:val="00F65CC9"/>
    <w:rsid w:val="00F661CA"/>
    <w:rsid w:val="00F66DF3"/>
    <w:rsid w:val="00F6721D"/>
    <w:rsid w:val="00F6729E"/>
    <w:rsid w:val="00F672B9"/>
    <w:rsid w:val="00F672CC"/>
    <w:rsid w:val="00F67B8A"/>
    <w:rsid w:val="00F700F0"/>
    <w:rsid w:val="00F70575"/>
    <w:rsid w:val="00F706DA"/>
    <w:rsid w:val="00F706F7"/>
    <w:rsid w:val="00F7083C"/>
    <w:rsid w:val="00F70D37"/>
    <w:rsid w:val="00F715B6"/>
    <w:rsid w:val="00F71936"/>
    <w:rsid w:val="00F7218C"/>
    <w:rsid w:val="00F7255A"/>
    <w:rsid w:val="00F727D8"/>
    <w:rsid w:val="00F72960"/>
    <w:rsid w:val="00F72D2B"/>
    <w:rsid w:val="00F73069"/>
    <w:rsid w:val="00F733EE"/>
    <w:rsid w:val="00F73BB6"/>
    <w:rsid w:val="00F746F2"/>
    <w:rsid w:val="00F74BEE"/>
    <w:rsid w:val="00F75088"/>
    <w:rsid w:val="00F75232"/>
    <w:rsid w:val="00F75905"/>
    <w:rsid w:val="00F75D0F"/>
    <w:rsid w:val="00F762E4"/>
    <w:rsid w:val="00F76366"/>
    <w:rsid w:val="00F766E2"/>
    <w:rsid w:val="00F76AB3"/>
    <w:rsid w:val="00F76B85"/>
    <w:rsid w:val="00F772EC"/>
    <w:rsid w:val="00F774FD"/>
    <w:rsid w:val="00F776BC"/>
    <w:rsid w:val="00F77E2A"/>
    <w:rsid w:val="00F77F26"/>
    <w:rsid w:val="00F80B34"/>
    <w:rsid w:val="00F80D88"/>
    <w:rsid w:val="00F81066"/>
    <w:rsid w:val="00F81104"/>
    <w:rsid w:val="00F8117E"/>
    <w:rsid w:val="00F814DD"/>
    <w:rsid w:val="00F81FBE"/>
    <w:rsid w:val="00F82457"/>
    <w:rsid w:val="00F82E8D"/>
    <w:rsid w:val="00F83122"/>
    <w:rsid w:val="00F833E0"/>
    <w:rsid w:val="00F83546"/>
    <w:rsid w:val="00F8372E"/>
    <w:rsid w:val="00F841C2"/>
    <w:rsid w:val="00F84368"/>
    <w:rsid w:val="00F84888"/>
    <w:rsid w:val="00F84B8F"/>
    <w:rsid w:val="00F8518A"/>
    <w:rsid w:val="00F8570E"/>
    <w:rsid w:val="00F85796"/>
    <w:rsid w:val="00F85918"/>
    <w:rsid w:val="00F86491"/>
    <w:rsid w:val="00F86A97"/>
    <w:rsid w:val="00F86D42"/>
    <w:rsid w:val="00F87139"/>
    <w:rsid w:val="00F87316"/>
    <w:rsid w:val="00F876BE"/>
    <w:rsid w:val="00F87755"/>
    <w:rsid w:val="00F8779C"/>
    <w:rsid w:val="00F877C8"/>
    <w:rsid w:val="00F87802"/>
    <w:rsid w:val="00F87C0A"/>
    <w:rsid w:val="00F9039A"/>
    <w:rsid w:val="00F908F2"/>
    <w:rsid w:val="00F9181E"/>
    <w:rsid w:val="00F91A33"/>
    <w:rsid w:val="00F91BC7"/>
    <w:rsid w:val="00F9209B"/>
    <w:rsid w:val="00F92B47"/>
    <w:rsid w:val="00F938F3"/>
    <w:rsid w:val="00F93B04"/>
    <w:rsid w:val="00F94742"/>
    <w:rsid w:val="00F94907"/>
    <w:rsid w:val="00F94D4E"/>
    <w:rsid w:val="00F9566F"/>
    <w:rsid w:val="00F957CA"/>
    <w:rsid w:val="00F9583A"/>
    <w:rsid w:val="00F95B55"/>
    <w:rsid w:val="00F95B92"/>
    <w:rsid w:val="00F95EDF"/>
    <w:rsid w:val="00F9607A"/>
    <w:rsid w:val="00F961BD"/>
    <w:rsid w:val="00F96317"/>
    <w:rsid w:val="00F9657A"/>
    <w:rsid w:val="00F9668A"/>
    <w:rsid w:val="00F9735B"/>
    <w:rsid w:val="00F978B9"/>
    <w:rsid w:val="00F979ED"/>
    <w:rsid w:val="00F97F3F"/>
    <w:rsid w:val="00FA010F"/>
    <w:rsid w:val="00FA028B"/>
    <w:rsid w:val="00FA03AC"/>
    <w:rsid w:val="00FA05CB"/>
    <w:rsid w:val="00FA09ED"/>
    <w:rsid w:val="00FA1497"/>
    <w:rsid w:val="00FA1FC6"/>
    <w:rsid w:val="00FA2061"/>
    <w:rsid w:val="00FA20CD"/>
    <w:rsid w:val="00FA23C5"/>
    <w:rsid w:val="00FA2827"/>
    <w:rsid w:val="00FA2923"/>
    <w:rsid w:val="00FA2B21"/>
    <w:rsid w:val="00FA3358"/>
    <w:rsid w:val="00FA34AC"/>
    <w:rsid w:val="00FA3CE5"/>
    <w:rsid w:val="00FA49F0"/>
    <w:rsid w:val="00FA4C6E"/>
    <w:rsid w:val="00FA4DD2"/>
    <w:rsid w:val="00FA5171"/>
    <w:rsid w:val="00FA53C8"/>
    <w:rsid w:val="00FA5456"/>
    <w:rsid w:val="00FA57FB"/>
    <w:rsid w:val="00FA69A3"/>
    <w:rsid w:val="00FA708F"/>
    <w:rsid w:val="00FA709D"/>
    <w:rsid w:val="00FA79D7"/>
    <w:rsid w:val="00FA7B46"/>
    <w:rsid w:val="00FA7C6E"/>
    <w:rsid w:val="00FB0197"/>
    <w:rsid w:val="00FB0B32"/>
    <w:rsid w:val="00FB103C"/>
    <w:rsid w:val="00FB1045"/>
    <w:rsid w:val="00FB163A"/>
    <w:rsid w:val="00FB196D"/>
    <w:rsid w:val="00FB19B9"/>
    <w:rsid w:val="00FB21B0"/>
    <w:rsid w:val="00FB23D9"/>
    <w:rsid w:val="00FB249C"/>
    <w:rsid w:val="00FB26CB"/>
    <w:rsid w:val="00FB2A3F"/>
    <w:rsid w:val="00FB2AB2"/>
    <w:rsid w:val="00FB2DE6"/>
    <w:rsid w:val="00FB2DF6"/>
    <w:rsid w:val="00FB3AD5"/>
    <w:rsid w:val="00FB4161"/>
    <w:rsid w:val="00FB4D88"/>
    <w:rsid w:val="00FB4D8F"/>
    <w:rsid w:val="00FB4E8E"/>
    <w:rsid w:val="00FB5152"/>
    <w:rsid w:val="00FB52C5"/>
    <w:rsid w:val="00FB5A99"/>
    <w:rsid w:val="00FB5C86"/>
    <w:rsid w:val="00FB5CB7"/>
    <w:rsid w:val="00FB5F01"/>
    <w:rsid w:val="00FB617A"/>
    <w:rsid w:val="00FB6775"/>
    <w:rsid w:val="00FB6C06"/>
    <w:rsid w:val="00FB7069"/>
    <w:rsid w:val="00FB70BF"/>
    <w:rsid w:val="00FB7116"/>
    <w:rsid w:val="00FB7FEA"/>
    <w:rsid w:val="00FC009A"/>
    <w:rsid w:val="00FC00AA"/>
    <w:rsid w:val="00FC031E"/>
    <w:rsid w:val="00FC0820"/>
    <w:rsid w:val="00FC082C"/>
    <w:rsid w:val="00FC0911"/>
    <w:rsid w:val="00FC0951"/>
    <w:rsid w:val="00FC0A06"/>
    <w:rsid w:val="00FC0B7F"/>
    <w:rsid w:val="00FC0F42"/>
    <w:rsid w:val="00FC1D98"/>
    <w:rsid w:val="00FC1E13"/>
    <w:rsid w:val="00FC1FB4"/>
    <w:rsid w:val="00FC20FA"/>
    <w:rsid w:val="00FC21DD"/>
    <w:rsid w:val="00FC26DC"/>
    <w:rsid w:val="00FC274F"/>
    <w:rsid w:val="00FC2E10"/>
    <w:rsid w:val="00FC2E87"/>
    <w:rsid w:val="00FC3290"/>
    <w:rsid w:val="00FC3422"/>
    <w:rsid w:val="00FC3515"/>
    <w:rsid w:val="00FC3931"/>
    <w:rsid w:val="00FC3BE6"/>
    <w:rsid w:val="00FC3C17"/>
    <w:rsid w:val="00FC3D9D"/>
    <w:rsid w:val="00FC3E90"/>
    <w:rsid w:val="00FC4833"/>
    <w:rsid w:val="00FC49FF"/>
    <w:rsid w:val="00FC5024"/>
    <w:rsid w:val="00FC50A8"/>
    <w:rsid w:val="00FC54CF"/>
    <w:rsid w:val="00FC56A5"/>
    <w:rsid w:val="00FC5727"/>
    <w:rsid w:val="00FC596E"/>
    <w:rsid w:val="00FC5B6C"/>
    <w:rsid w:val="00FC5C17"/>
    <w:rsid w:val="00FC5FF6"/>
    <w:rsid w:val="00FC6011"/>
    <w:rsid w:val="00FC6574"/>
    <w:rsid w:val="00FC65B1"/>
    <w:rsid w:val="00FC6A03"/>
    <w:rsid w:val="00FC7BCD"/>
    <w:rsid w:val="00FD089B"/>
    <w:rsid w:val="00FD0CAA"/>
    <w:rsid w:val="00FD1277"/>
    <w:rsid w:val="00FD15A3"/>
    <w:rsid w:val="00FD1823"/>
    <w:rsid w:val="00FD184F"/>
    <w:rsid w:val="00FD1A29"/>
    <w:rsid w:val="00FD1B04"/>
    <w:rsid w:val="00FD1D7C"/>
    <w:rsid w:val="00FD200F"/>
    <w:rsid w:val="00FD2213"/>
    <w:rsid w:val="00FD2D37"/>
    <w:rsid w:val="00FD2D8C"/>
    <w:rsid w:val="00FD351C"/>
    <w:rsid w:val="00FD3D7C"/>
    <w:rsid w:val="00FD405A"/>
    <w:rsid w:val="00FD4628"/>
    <w:rsid w:val="00FD5069"/>
    <w:rsid w:val="00FD51E8"/>
    <w:rsid w:val="00FD549D"/>
    <w:rsid w:val="00FD5D28"/>
    <w:rsid w:val="00FD5E99"/>
    <w:rsid w:val="00FD5FC4"/>
    <w:rsid w:val="00FD6254"/>
    <w:rsid w:val="00FD688D"/>
    <w:rsid w:val="00FD6BB1"/>
    <w:rsid w:val="00FD6FBE"/>
    <w:rsid w:val="00FE17B8"/>
    <w:rsid w:val="00FE1C92"/>
    <w:rsid w:val="00FE2126"/>
    <w:rsid w:val="00FE2664"/>
    <w:rsid w:val="00FE27CD"/>
    <w:rsid w:val="00FE3197"/>
    <w:rsid w:val="00FE33E9"/>
    <w:rsid w:val="00FE36AE"/>
    <w:rsid w:val="00FE3E50"/>
    <w:rsid w:val="00FE4A42"/>
    <w:rsid w:val="00FE4D3F"/>
    <w:rsid w:val="00FE52B5"/>
    <w:rsid w:val="00FE53AE"/>
    <w:rsid w:val="00FE61B3"/>
    <w:rsid w:val="00FE6FB1"/>
    <w:rsid w:val="00FE74FE"/>
    <w:rsid w:val="00FE7BD8"/>
    <w:rsid w:val="00FE7C52"/>
    <w:rsid w:val="00FE7C72"/>
    <w:rsid w:val="00FF05BF"/>
    <w:rsid w:val="00FF0804"/>
    <w:rsid w:val="00FF089D"/>
    <w:rsid w:val="00FF17DA"/>
    <w:rsid w:val="00FF1F71"/>
    <w:rsid w:val="00FF2128"/>
    <w:rsid w:val="00FF2655"/>
    <w:rsid w:val="00FF2D56"/>
    <w:rsid w:val="00FF372B"/>
    <w:rsid w:val="00FF3998"/>
    <w:rsid w:val="00FF3D3A"/>
    <w:rsid w:val="00FF42AA"/>
    <w:rsid w:val="00FF4C44"/>
    <w:rsid w:val="00FF4EDC"/>
    <w:rsid w:val="00FF5376"/>
    <w:rsid w:val="00FF5BDA"/>
    <w:rsid w:val="00FF5CD7"/>
    <w:rsid w:val="00FF5DA5"/>
    <w:rsid w:val="00FF63B9"/>
    <w:rsid w:val="00FF67E2"/>
    <w:rsid w:val="00FF6E8F"/>
    <w:rsid w:val="00FF745F"/>
    <w:rsid w:val="00FF7A97"/>
    <w:rsid w:val="00FF7AD2"/>
    <w:rsid w:val="00FF7B8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D41336"/>
  <w15:docId w15:val="{BE930F91-BEEE-4D92-BAB6-D85A8EF65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2AD2"/>
    <w:pPr>
      <w:spacing w:before="120" w:after="120"/>
      <w:ind w:firstLine="562"/>
    </w:pPr>
    <w:rPr>
      <w:sz w:val="26"/>
    </w:rPr>
  </w:style>
  <w:style w:type="paragraph" w:styleId="Heading1">
    <w:name w:val="heading 1"/>
    <w:aliases w:val="CHUONG,Heading,Heading 1 Char Char,Tieude1,Heading1,Heading 1 Char Char1,Heading2,Heading11,Heading 1 Char2,Heading 1 Char Char2,Heading3,Heading12,Heading 1 Char3,Heading 1 Char Char3,Heading4,Heading13,Heading 1 Char4,HEADING 1"/>
    <w:basedOn w:val="Normal"/>
    <w:next w:val="Normal"/>
    <w:link w:val="Heading1Char"/>
    <w:autoRedefine/>
    <w:uiPriority w:val="9"/>
    <w:qFormat/>
    <w:rsid w:val="000A375A"/>
    <w:pPr>
      <w:keepNext/>
      <w:keepLines/>
      <w:spacing w:line="360" w:lineRule="auto"/>
      <w:ind w:firstLine="0"/>
      <w:jc w:val="center"/>
      <w:outlineLvl w:val="0"/>
    </w:pPr>
    <w:rPr>
      <w:rFonts w:eastAsiaTheme="majorEastAsia" w:cstheme="majorBidi"/>
      <w:b/>
      <w:szCs w:val="32"/>
      <w:lang w:val="x-none" w:eastAsia="vi-VN"/>
    </w:rPr>
  </w:style>
  <w:style w:type="paragraph" w:styleId="Heading2">
    <w:name w:val="heading 2"/>
    <w:aliases w:val="h2,MVA2,Heading 2-A,Appendix 1- Titre 2 Char,MVA2 Char Char Char,Char1 Char Char Char Char Char Char Char Char Char,BVI2,Heading 2-BVI,RepHead2,2 headline,Heading 2 Char Char Char, Char2,Muc 11,Muc 11 Char,Tua2,8.4.1 Heading 2,H 2 Char Char"/>
    <w:basedOn w:val="Normal"/>
    <w:next w:val="Normal"/>
    <w:link w:val="Heading2Char"/>
    <w:autoRedefine/>
    <w:uiPriority w:val="9"/>
    <w:unhideWhenUsed/>
    <w:qFormat/>
    <w:rsid w:val="0092762C"/>
    <w:pPr>
      <w:keepNext/>
      <w:keepLines/>
      <w:ind w:firstLine="0"/>
      <w:outlineLvl w:val="1"/>
    </w:pPr>
    <w:rPr>
      <w:rFonts w:eastAsia="Batang" w:cs="Times New Roman"/>
      <w:b/>
      <w:szCs w:val="26"/>
      <w:lang w:val="x-none" w:eastAsia="vi-VN"/>
    </w:rPr>
  </w:style>
  <w:style w:type="paragraph" w:styleId="Heading3">
    <w:name w:val="heading 3"/>
    <w:aliases w:val="Heading 3 Char Char Char Char,Appendix 1- Titre 3,Wroclaw3,Heading 31,Heading 3 Char Char Char Char Char1,Heading 3 Char Char Char Char1,Heading 3 Char Char Char Char Char Char Char Char1,Heading 3 Char Char Char1,Appendix 1- Titre,h3,HeadC"/>
    <w:basedOn w:val="Normal"/>
    <w:next w:val="Normal"/>
    <w:link w:val="Heading3Char"/>
    <w:autoRedefine/>
    <w:uiPriority w:val="9"/>
    <w:unhideWhenUsed/>
    <w:qFormat/>
    <w:rsid w:val="00184B8A"/>
    <w:pPr>
      <w:widowControl w:val="0"/>
      <w:suppressAutoHyphens/>
      <w:spacing w:before="0" w:after="0" w:line="360" w:lineRule="auto"/>
      <w:ind w:firstLine="0"/>
      <w:contextualSpacing/>
      <w:outlineLvl w:val="2"/>
    </w:pPr>
    <w:rPr>
      <w:rFonts w:eastAsia="Calibri" w:cs="Times New Roman"/>
      <w:b/>
      <w:bCs/>
      <w:szCs w:val="26"/>
      <w:lang w:eastAsia="vi-VN"/>
    </w:rPr>
  </w:style>
  <w:style w:type="paragraph" w:styleId="Heading40">
    <w:name w:val="heading 4"/>
    <w:aliases w:val="4 dash,d,3,Char11 Char,h44,Heading 4 Char Char,Heading 4 Char Char Char,Heading 41 Char,Heading 4 Char Char Char Char Char,Heading 4 Char Char1 Char,Heading 411 Char,Heading 4 Char Char Char Char1 Char,Heading 4 Char1 Char"/>
    <w:basedOn w:val="Normal"/>
    <w:next w:val="Normal"/>
    <w:link w:val="Heading4Char"/>
    <w:autoRedefine/>
    <w:uiPriority w:val="9"/>
    <w:unhideWhenUsed/>
    <w:qFormat/>
    <w:rsid w:val="004D45DA"/>
    <w:pPr>
      <w:keepNext/>
      <w:keepLines/>
      <w:numPr>
        <w:ilvl w:val="3"/>
      </w:numPr>
      <w:ind w:left="864" w:hanging="864"/>
      <w:outlineLvl w:val="3"/>
    </w:pPr>
    <w:rPr>
      <w:b/>
      <w:color w:val="000000"/>
      <w:szCs w:val="26"/>
    </w:rPr>
  </w:style>
  <w:style w:type="paragraph" w:styleId="Heading5">
    <w:name w:val="heading 5"/>
    <w:aliases w:val=". (1.),(11,)2"/>
    <w:basedOn w:val="Normal"/>
    <w:next w:val="Normal"/>
    <w:link w:val="Heading5Char"/>
    <w:unhideWhenUsed/>
    <w:qFormat/>
    <w:rsid w:val="005403C2"/>
    <w:pPr>
      <w:keepNext/>
      <w:keepLines/>
      <w:spacing w:before="40" w:line="240" w:lineRule="auto"/>
      <w:ind w:firstLine="0"/>
      <w:jc w:val="center"/>
      <w:outlineLvl w:val="4"/>
    </w:pPr>
    <w:rPr>
      <w:rFonts w:eastAsiaTheme="majorEastAsia" w:cstheme="majorBidi"/>
      <w:i/>
    </w:rPr>
  </w:style>
  <w:style w:type="paragraph" w:styleId="Heading6">
    <w:name w:val="heading 6"/>
    <w:aliases w:val="Bang-Heading 6,sub-dash,sd,5"/>
    <w:basedOn w:val="Normal"/>
    <w:next w:val="Normal"/>
    <w:link w:val="Heading6Char"/>
    <w:uiPriority w:val="9"/>
    <w:qFormat/>
    <w:rsid w:val="00B56B37"/>
    <w:pPr>
      <w:keepNext/>
      <w:spacing w:before="80" w:after="80"/>
      <w:ind w:firstLine="0"/>
      <w:jc w:val="left"/>
      <w:outlineLvl w:val="5"/>
    </w:pPr>
    <w:rPr>
      <w:rFonts w:eastAsia="Times New Roman" w:cs="Times New Roman"/>
      <w:b/>
      <w:bCs/>
      <w:szCs w:val="24"/>
    </w:rPr>
  </w:style>
  <w:style w:type="paragraph" w:styleId="Heading7">
    <w:name w:val="heading 7"/>
    <w:aliases w:val="Bieu,B,Figure"/>
    <w:basedOn w:val="Normal"/>
    <w:next w:val="Normal"/>
    <w:link w:val="Heading7Char"/>
    <w:uiPriority w:val="9"/>
    <w:qFormat/>
    <w:rsid w:val="00F9039A"/>
    <w:pPr>
      <w:keepNext/>
      <w:spacing w:line="240" w:lineRule="auto"/>
      <w:ind w:firstLine="0"/>
      <w:jc w:val="center"/>
      <w:outlineLvl w:val="6"/>
    </w:pPr>
    <w:rPr>
      <w:rFonts w:ascii="Arial" w:eastAsia="Times New Roman" w:hAnsi="Arial" w:cs="Arial"/>
      <w:b/>
      <w:bCs/>
      <w:szCs w:val="28"/>
    </w:rPr>
  </w:style>
  <w:style w:type="paragraph" w:styleId="Heading8">
    <w:name w:val="heading 8"/>
    <w:aliases w:val="Nguon"/>
    <w:basedOn w:val="Normal"/>
    <w:next w:val="Normal"/>
    <w:link w:val="Heading8Char"/>
    <w:uiPriority w:val="9"/>
    <w:qFormat/>
    <w:rsid w:val="00F9039A"/>
    <w:pPr>
      <w:keepNext/>
      <w:spacing w:before="80" w:after="80"/>
      <w:ind w:firstLine="0"/>
      <w:outlineLvl w:val="7"/>
    </w:pPr>
    <w:rPr>
      <w:rFonts w:eastAsia="Times New Roman" w:cs="Times New Roman"/>
      <w:b/>
      <w:bCs/>
      <w:i/>
      <w:iCs/>
      <w:szCs w:val="26"/>
    </w:rPr>
  </w:style>
  <w:style w:type="paragraph" w:styleId="Heading9">
    <w:name w:val="heading 9"/>
    <w:aliases w:val="aa,干标题(a)"/>
    <w:basedOn w:val="Normal"/>
    <w:next w:val="Normal"/>
    <w:link w:val="Heading9Char"/>
    <w:uiPriority w:val="9"/>
    <w:unhideWhenUsed/>
    <w:qFormat/>
    <w:rsid w:val="000573C3"/>
    <w:pPr>
      <w:keepNext/>
      <w:keepLines/>
      <w:spacing w:before="200" w:after="0"/>
      <w:ind w:firstLine="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muc,H1,List Paragraph2,3.gach dau dong,List Paragraph11,bullet-,1LU2,DANH MỤC BẢNG,pic,List Paragraph111,Picture,List Paragraph (numbered (a)),bảng,chu trong hinh,ANNEX,List Paragraph12,References,Normal 2,Bullets,List Bullet-OpsManual,H2"/>
    <w:basedOn w:val="Normal"/>
    <w:link w:val="ListParagraphChar"/>
    <w:uiPriority w:val="34"/>
    <w:qFormat/>
    <w:rsid w:val="00BB4868"/>
    <w:pPr>
      <w:ind w:left="720" w:firstLine="432"/>
      <w:contextualSpacing/>
    </w:pPr>
  </w:style>
  <w:style w:type="character" w:customStyle="1" w:styleId="fontstyle01">
    <w:name w:val="fontstyle01"/>
    <w:basedOn w:val="DefaultParagraphFont"/>
    <w:rsid w:val="00DA317D"/>
    <w:rPr>
      <w:rFonts w:ascii="CIDFont+F1" w:hAnsi="CIDFont+F1" w:hint="default"/>
      <w:b w:val="0"/>
      <w:bCs w:val="0"/>
      <w:i w:val="0"/>
      <w:iCs w:val="0"/>
      <w:color w:val="000000"/>
      <w:sz w:val="24"/>
      <w:szCs w:val="24"/>
    </w:rPr>
  </w:style>
  <w:style w:type="character" w:styleId="Hyperlink">
    <w:name w:val="Hyperlink"/>
    <w:basedOn w:val="DefaultParagraphFont"/>
    <w:uiPriority w:val="99"/>
    <w:unhideWhenUsed/>
    <w:rsid w:val="00B912E4"/>
    <w:rPr>
      <w:color w:val="0000FF"/>
      <w:u w:val="single"/>
    </w:rPr>
  </w:style>
  <w:style w:type="character" w:customStyle="1" w:styleId="ListParagraphChar">
    <w:name w:val="List Paragraph Char"/>
    <w:aliases w:val="muc Char,H1 Char,List Paragraph2 Char,3.gach dau dong Char,List Paragraph11 Char,bullet- Char,1LU2 Char,DANH MỤC BẢNG Char,pic Char,List Paragraph111 Char,Picture Char,List Paragraph (numbered (a)) Char,bảng Char,chu trong hinh Char"/>
    <w:link w:val="ListParagraph"/>
    <w:uiPriority w:val="34"/>
    <w:qFormat/>
    <w:rsid w:val="00BB4868"/>
    <w:rPr>
      <w:sz w:val="26"/>
    </w:rPr>
  </w:style>
  <w:style w:type="paragraph" w:styleId="TableofFigures">
    <w:name w:val="table of figures"/>
    <w:aliases w:val="hello,hello Char Char Char,hello Char Char Char Char Char Char Char Char,Bang 1"/>
    <w:basedOn w:val="Normal"/>
    <w:next w:val="Normal"/>
    <w:link w:val="TableofFiguresChar"/>
    <w:uiPriority w:val="99"/>
    <w:unhideWhenUsed/>
    <w:qFormat/>
    <w:rsid w:val="003727D3"/>
    <w:pPr>
      <w:ind w:firstLine="0"/>
    </w:pPr>
  </w:style>
  <w:style w:type="character" w:customStyle="1" w:styleId="TableofFiguresChar">
    <w:name w:val="Table of Figures Char"/>
    <w:aliases w:val="hello Char,hello Char Char Char Char,hello Char Char Char Char Char Char Char Char Char,Bang 1 Char"/>
    <w:link w:val="TableofFigures"/>
    <w:uiPriority w:val="99"/>
    <w:locked/>
    <w:rsid w:val="003727D3"/>
    <w:rPr>
      <w:sz w:val="26"/>
    </w:rPr>
  </w:style>
  <w:style w:type="paragraph" w:styleId="NoSpacing">
    <w:name w:val="No Spacing"/>
    <w:aliases w:val="nd Bảng"/>
    <w:link w:val="NoSpacingChar"/>
    <w:uiPriority w:val="1"/>
    <w:qFormat/>
    <w:rsid w:val="005530A4"/>
    <w:pPr>
      <w:spacing w:line="240" w:lineRule="auto"/>
    </w:pPr>
    <w:rPr>
      <w:rFonts w:cs="Times New Roman"/>
      <w:sz w:val="26"/>
      <w:szCs w:val="26"/>
    </w:rPr>
  </w:style>
  <w:style w:type="character" w:customStyle="1" w:styleId="NoSpacingChar">
    <w:name w:val="No Spacing Char"/>
    <w:aliases w:val="nd Bảng Char"/>
    <w:link w:val="NoSpacing"/>
    <w:uiPriority w:val="1"/>
    <w:qFormat/>
    <w:rsid w:val="005530A4"/>
    <w:rPr>
      <w:rFonts w:cs="Times New Roman"/>
      <w:sz w:val="26"/>
      <w:szCs w:val="26"/>
    </w:rPr>
  </w:style>
  <w:style w:type="character" w:customStyle="1" w:styleId="Heading1Char">
    <w:name w:val="Heading 1 Char"/>
    <w:aliases w:val="CHUONG Char,Heading Char,Heading 1 Char Char Char,Tieude1 Char,Heading1 Char,Heading 1 Char Char1 Char,Heading2 Char,Heading11 Char,Heading 1 Char2 Char,Heading 1 Char Char2 Char,Heading3 Char,Heading12 Char,Heading 1 Char3 Char"/>
    <w:basedOn w:val="DefaultParagraphFont"/>
    <w:link w:val="Heading1"/>
    <w:uiPriority w:val="9"/>
    <w:qFormat/>
    <w:rsid w:val="000A375A"/>
    <w:rPr>
      <w:rFonts w:eastAsiaTheme="majorEastAsia" w:cstheme="majorBidi"/>
      <w:b/>
      <w:sz w:val="26"/>
      <w:szCs w:val="32"/>
      <w:lang w:val="x-none" w:eastAsia="vi-VN"/>
    </w:rPr>
  </w:style>
  <w:style w:type="character" w:customStyle="1" w:styleId="Heading2Char">
    <w:name w:val="Heading 2 Char"/>
    <w:aliases w:val="h2 Char,MVA2 Char,Heading 2-A Char,Appendix 1- Titre 2 Char Char,MVA2 Char Char Char Char,Char1 Char Char Char Char Char Char Char Char Char Char,BVI2 Char,Heading 2-BVI Char,RepHead2 Char,2 headline Char,Heading 2 Char Char Char Char"/>
    <w:basedOn w:val="DefaultParagraphFont"/>
    <w:link w:val="Heading2"/>
    <w:uiPriority w:val="9"/>
    <w:rsid w:val="0092762C"/>
    <w:rPr>
      <w:rFonts w:eastAsia="Batang" w:cs="Times New Roman"/>
      <w:b/>
      <w:sz w:val="26"/>
      <w:szCs w:val="26"/>
      <w:lang w:val="x-none" w:eastAsia="vi-VN"/>
    </w:rPr>
  </w:style>
  <w:style w:type="character" w:customStyle="1" w:styleId="Heading3Char">
    <w:name w:val="Heading 3 Char"/>
    <w:aliases w:val="Heading 3 Char Char Char Char Char2,Appendix 1- Titre 3 Char,Wroclaw3 Char,Heading 31 Char,Heading 3 Char Char Char Char Char1 Char,Heading 3 Char Char Char Char1 Char,Heading 3 Char Char Char Char Char Char Char Char1 Char,h3 Char"/>
    <w:basedOn w:val="DefaultParagraphFont"/>
    <w:link w:val="Heading3"/>
    <w:uiPriority w:val="9"/>
    <w:qFormat/>
    <w:rsid w:val="00184B8A"/>
    <w:rPr>
      <w:rFonts w:eastAsia="Calibri" w:cs="Times New Roman"/>
      <w:b/>
      <w:bCs/>
      <w:sz w:val="26"/>
      <w:szCs w:val="26"/>
      <w:lang w:eastAsia="vi-VN"/>
    </w:rPr>
  </w:style>
  <w:style w:type="character" w:customStyle="1" w:styleId="Heading4Char">
    <w:name w:val="Heading 4 Char"/>
    <w:aliases w:val="4 dash Char,d Char,3 Char,Char11 Char Char1,h44 Char1,Heading 4 Char Char Char2,Heading 4 Char Char Char Char1,Heading 41 Char Char,Heading 4 Char Char Char Char Char Char,Heading 4 Char Char1 Char Char,Heading 411 Char Char"/>
    <w:basedOn w:val="DefaultParagraphFont"/>
    <w:link w:val="Heading40"/>
    <w:uiPriority w:val="9"/>
    <w:rsid w:val="004D45DA"/>
    <w:rPr>
      <w:b/>
      <w:color w:val="000000"/>
      <w:sz w:val="26"/>
      <w:szCs w:val="26"/>
    </w:rPr>
  </w:style>
  <w:style w:type="character" w:customStyle="1" w:styleId="Heading6Char">
    <w:name w:val="Heading 6 Char"/>
    <w:aliases w:val="Bang-Heading 6 Char,sub-dash Char,sd Char,5 Char"/>
    <w:basedOn w:val="DefaultParagraphFont"/>
    <w:link w:val="Heading6"/>
    <w:uiPriority w:val="9"/>
    <w:rsid w:val="00B56B37"/>
    <w:rPr>
      <w:rFonts w:eastAsia="Times New Roman" w:cs="Times New Roman"/>
      <w:b/>
      <w:bCs/>
      <w:sz w:val="26"/>
      <w:szCs w:val="24"/>
    </w:rPr>
  </w:style>
  <w:style w:type="character" w:customStyle="1" w:styleId="Heading7Char">
    <w:name w:val="Heading 7 Char"/>
    <w:aliases w:val="Bieu Char,B Char,Figure Char"/>
    <w:basedOn w:val="DefaultParagraphFont"/>
    <w:link w:val="Heading7"/>
    <w:uiPriority w:val="9"/>
    <w:rsid w:val="00F9039A"/>
    <w:rPr>
      <w:rFonts w:ascii="Arial" w:eastAsia="Times New Roman" w:hAnsi="Arial" w:cs="Arial"/>
      <w:b/>
      <w:bCs/>
      <w:sz w:val="26"/>
      <w:szCs w:val="28"/>
    </w:rPr>
  </w:style>
  <w:style w:type="character" w:customStyle="1" w:styleId="Heading8Char">
    <w:name w:val="Heading 8 Char"/>
    <w:aliases w:val="Nguon Char"/>
    <w:basedOn w:val="DefaultParagraphFont"/>
    <w:link w:val="Heading8"/>
    <w:uiPriority w:val="9"/>
    <w:rsid w:val="00F9039A"/>
    <w:rPr>
      <w:rFonts w:eastAsia="Times New Roman" w:cs="Times New Roman"/>
      <w:b/>
      <w:bCs/>
      <w:i/>
      <w:iCs/>
      <w:sz w:val="26"/>
      <w:szCs w:val="26"/>
    </w:rPr>
  </w:style>
  <w:style w:type="paragraph" w:customStyle="1" w:styleId="StyleHeading2VnTimeH">
    <w:name w:val="Style Heading 2 + .VnTimeH"/>
    <w:basedOn w:val="Normal"/>
    <w:rsid w:val="00F9039A"/>
    <w:pPr>
      <w:tabs>
        <w:tab w:val="num" w:pos="4593"/>
      </w:tabs>
      <w:spacing w:line="240" w:lineRule="auto"/>
      <w:ind w:left="4593" w:hanging="765"/>
    </w:pPr>
    <w:rPr>
      <w:rFonts w:eastAsia="Batang" w:cs="Times New Roman"/>
      <w:sz w:val="24"/>
      <w:szCs w:val="24"/>
      <w:lang w:eastAsia="ko-KR"/>
    </w:rPr>
  </w:style>
  <w:style w:type="paragraph" w:customStyle="1" w:styleId="StyleHeading3Before6ptLinespacingsingle">
    <w:name w:val="Style Heading 3 + Before:  6 pt Line spacing:  single"/>
    <w:basedOn w:val="Normal"/>
    <w:rsid w:val="00F9039A"/>
    <w:pPr>
      <w:tabs>
        <w:tab w:val="num" w:pos="2609"/>
      </w:tabs>
      <w:spacing w:line="240" w:lineRule="auto"/>
      <w:ind w:left="2609" w:hanging="765"/>
    </w:pPr>
    <w:rPr>
      <w:rFonts w:eastAsia="Batang" w:cs="Times New Roman"/>
      <w:sz w:val="24"/>
      <w:szCs w:val="24"/>
      <w:lang w:eastAsia="ko-KR"/>
    </w:rPr>
  </w:style>
  <w:style w:type="paragraph" w:styleId="BodyTextIndent">
    <w:name w:val="Body Text Indent"/>
    <w:basedOn w:val="Normal"/>
    <w:link w:val="BodyTextIndentChar"/>
    <w:uiPriority w:val="99"/>
    <w:rsid w:val="008114BA"/>
    <w:pPr>
      <w:tabs>
        <w:tab w:val="left" w:pos="4820"/>
      </w:tabs>
      <w:spacing w:line="240" w:lineRule="auto"/>
    </w:pPr>
    <w:rPr>
      <w:rFonts w:eastAsia="Times New Roman" w:cs="Times New Roman"/>
      <w:i/>
      <w:iCs/>
      <w:szCs w:val="28"/>
    </w:rPr>
  </w:style>
  <w:style w:type="character" w:customStyle="1" w:styleId="BodyTextIndentChar">
    <w:name w:val="Body Text Indent Char"/>
    <w:basedOn w:val="DefaultParagraphFont"/>
    <w:link w:val="BodyTextIndent"/>
    <w:uiPriority w:val="99"/>
    <w:rsid w:val="008114BA"/>
    <w:rPr>
      <w:rFonts w:eastAsia="Times New Roman" w:cs="Times New Roman"/>
      <w:i/>
      <w:iCs/>
      <w:szCs w:val="28"/>
    </w:rPr>
  </w:style>
  <w:style w:type="paragraph" w:styleId="BodyText3">
    <w:name w:val="Body Text 3"/>
    <w:basedOn w:val="Normal"/>
    <w:link w:val="BodyText3Char"/>
    <w:uiPriority w:val="99"/>
    <w:rsid w:val="008114BA"/>
    <w:pPr>
      <w:spacing w:line="240" w:lineRule="auto"/>
      <w:ind w:firstLine="0"/>
    </w:pPr>
    <w:rPr>
      <w:rFonts w:eastAsia="Times New Roman" w:cs="Times New Roman"/>
      <w:b/>
      <w:bCs/>
      <w:szCs w:val="26"/>
    </w:rPr>
  </w:style>
  <w:style w:type="character" w:customStyle="1" w:styleId="BodyText3Char">
    <w:name w:val="Body Text 3 Char"/>
    <w:basedOn w:val="DefaultParagraphFont"/>
    <w:link w:val="BodyText3"/>
    <w:uiPriority w:val="99"/>
    <w:rsid w:val="008114BA"/>
    <w:rPr>
      <w:rFonts w:eastAsia="Times New Roman" w:cs="Times New Roman"/>
      <w:b/>
      <w:bCs/>
      <w:sz w:val="26"/>
      <w:szCs w:val="26"/>
    </w:rPr>
  </w:style>
  <w:style w:type="paragraph" w:styleId="BodyText2">
    <w:name w:val="Body Text 2"/>
    <w:aliases w:val="Body Text 2 Char Char Char,Body Text 2 Char Char"/>
    <w:basedOn w:val="Normal"/>
    <w:link w:val="BodyText2Char"/>
    <w:uiPriority w:val="99"/>
    <w:rsid w:val="008114BA"/>
    <w:pPr>
      <w:spacing w:line="360" w:lineRule="auto"/>
      <w:ind w:firstLine="0"/>
    </w:pPr>
    <w:rPr>
      <w:rFonts w:eastAsia="Times New Roman" w:cs="Times New Roman"/>
      <w:szCs w:val="28"/>
    </w:rPr>
  </w:style>
  <w:style w:type="character" w:customStyle="1" w:styleId="BodyText2Char">
    <w:name w:val="Body Text 2 Char"/>
    <w:aliases w:val="Body Text 2 Char Char Char Char,Body Text 2 Char Char Char1"/>
    <w:basedOn w:val="DefaultParagraphFont"/>
    <w:link w:val="BodyText2"/>
    <w:uiPriority w:val="99"/>
    <w:rsid w:val="008114BA"/>
    <w:rPr>
      <w:rFonts w:eastAsia="Times New Roman" w:cs="Times New Roman"/>
      <w:szCs w:val="28"/>
    </w:rPr>
  </w:style>
  <w:style w:type="paragraph" w:styleId="Header">
    <w:name w:val="header"/>
    <w:aliases w:val="MyHeader,Header Char Char,h,En-tête client,MyHeader Char Char,MyHeader Char Char Char,g,MyHeader Char Char Char Char Char,headline,g1,g2,g3,g4,g5,g11,h Char Char,Header1,enlish,h Char Char Char Char Char, Char5"/>
    <w:basedOn w:val="Normal"/>
    <w:link w:val="HeaderChar"/>
    <w:qFormat/>
    <w:rsid w:val="00810BB5"/>
    <w:pPr>
      <w:tabs>
        <w:tab w:val="center" w:pos="4320"/>
        <w:tab w:val="right" w:pos="8640"/>
      </w:tabs>
      <w:spacing w:line="240" w:lineRule="auto"/>
      <w:ind w:firstLine="0"/>
    </w:pPr>
    <w:rPr>
      <w:rFonts w:eastAsia="Times New Roman" w:cs="Times New Roman"/>
      <w:szCs w:val="28"/>
    </w:rPr>
  </w:style>
  <w:style w:type="character" w:customStyle="1" w:styleId="HeaderChar">
    <w:name w:val="Header Char"/>
    <w:aliases w:val="MyHeader Char,Header Char Char Char,h Char,En-tête client Char,MyHeader Char Char Char1,MyHeader Char Char Char Char,g Char,MyHeader Char Char Char Char Char Char,headline Char,g1 Char,g2 Char,g3 Char,g4 Char,g5 Char,g11 Char,Header1 Char"/>
    <w:basedOn w:val="DefaultParagraphFont"/>
    <w:link w:val="Header"/>
    <w:qFormat/>
    <w:rsid w:val="00810BB5"/>
    <w:rPr>
      <w:rFonts w:eastAsia="Times New Roman" w:cs="Times New Roman"/>
      <w:szCs w:val="28"/>
    </w:rPr>
  </w:style>
  <w:style w:type="table" w:styleId="TableGrid">
    <w:name w:val="Table Grid"/>
    <w:aliases w:val="Table content,bang,unTrang Web nay coi cung hay,vao coi thu di http://nhatquanglan.xlphp.net/,unLoi em noi cho tinh chung ta,Table Grid-Nhung,Hoang Van,Hoang Van1,Hoang Van2,Hoang Van3,Hoang Van4,Hoang Van5,Hoang Van6,Hoang Van7,Hoang Van11"/>
    <w:basedOn w:val="TableNormal"/>
    <w:uiPriority w:val="39"/>
    <w:qFormat/>
    <w:rsid w:val="002A29A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1">
    <w:name w:val="Body Text 21"/>
    <w:basedOn w:val="Normal"/>
    <w:rsid w:val="00354BB5"/>
    <w:pPr>
      <w:widowControl w:val="0"/>
      <w:overflowPunct w:val="0"/>
      <w:autoSpaceDE w:val="0"/>
      <w:autoSpaceDN w:val="0"/>
      <w:adjustRightInd w:val="0"/>
      <w:spacing w:line="240" w:lineRule="auto"/>
      <w:ind w:firstLine="0"/>
      <w:textAlignment w:val="baseline"/>
    </w:pPr>
    <w:rPr>
      <w:rFonts w:ascii="Arial" w:eastAsia="Times New Roman" w:hAnsi="Arial" w:cs="Arial"/>
      <w:b/>
      <w:bCs/>
      <w:szCs w:val="26"/>
    </w:rPr>
  </w:style>
  <w:style w:type="paragraph" w:styleId="Footer">
    <w:name w:val="footer"/>
    <w:basedOn w:val="Normal"/>
    <w:link w:val="FooterChar"/>
    <w:uiPriority w:val="99"/>
    <w:unhideWhenUsed/>
    <w:qFormat/>
    <w:rsid w:val="00AB1DF8"/>
    <w:pPr>
      <w:tabs>
        <w:tab w:val="center" w:pos="4680"/>
        <w:tab w:val="right" w:pos="9360"/>
      </w:tabs>
      <w:spacing w:line="240" w:lineRule="auto"/>
    </w:pPr>
  </w:style>
  <w:style w:type="character" w:customStyle="1" w:styleId="FooterChar">
    <w:name w:val="Footer Char"/>
    <w:basedOn w:val="DefaultParagraphFont"/>
    <w:link w:val="Footer"/>
    <w:uiPriority w:val="99"/>
    <w:rsid w:val="00AB1DF8"/>
  </w:style>
  <w:style w:type="paragraph" w:styleId="TOC1">
    <w:name w:val="toc 1"/>
    <w:basedOn w:val="Normal"/>
    <w:next w:val="Normal"/>
    <w:autoRedefine/>
    <w:uiPriority w:val="39"/>
    <w:unhideWhenUsed/>
    <w:rsid w:val="00534E0D"/>
    <w:pPr>
      <w:tabs>
        <w:tab w:val="left" w:pos="142"/>
        <w:tab w:val="right" w:leader="dot" w:pos="9064"/>
      </w:tabs>
      <w:spacing w:before="0" w:after="0" w:line="360" w:lineRule="auto"/>
      <w:ind w:firstLine="0"/>
    </w:pPr>
    <w:rPr>
      <w:rFonts w:cs="Times New Roman"/>
      <w:b/>
      <w:bCs/>
      <w:noProof/>
      <w:szCs w:val="26"/>
    </w:rPr>
  </w:style>
  <w:style w:type="paragraph" w:styleId="TOC2">
    <w:name w:val="toc 2"/>
    <w:basedOn w:val="Normal"/>
    <w:next w:val="Normal"/>
    <w:autoRedefine/>
    <w:uiPriority w:val="39"/>
    <w:unhideWhenUsed/>
    <w:rsid w:val="003727D3"/>
    <w:pPr>
      <w:tabs>
        <w:tab w:val="right" w:leader="dot" w:pos="9064"/>
      </w:tabs>
      <w:ind w:firstLine="0"/>
    </w:pPr>
    <w:rPr>
      <w:b/>
    </w:rPr>
  </w:style>
  <w:style w:type="paragraph" w:styleId="TOC3">
    <w:name w:val="toc 3"/>
    <w:basedOn w:val="Normal"/>
    <w:next w:val="Normal"/>
    <w:autoRedefine/>
    <w:uiPriority w:val="39"/>
    <w:unhideWhenUsed/>
    <w:rsid w:val="00443311"/>
    <w:pPr>
      <w:tabs>
        <w:tab w:val="left" w:pos="993"/>
        <w:tab w:val="right" w:leader="dot" w:pos="9064"/>
      </w:tabs>
      <w:ind w:firstLine="288"/>
    </w:pPr>
    <w:rPr>
      <w:rFonts w:cs="Times New Roman"/>
      <w:noProof/>
      <w:szCs w:val="26"/>
      <w:lang w:val="vi-VN"/>
    </w:rPr>
  </w:style>
  <w:style w:type="paragraph" w:customStyle="1" w:styleId="gach-">
    <w:name w:val="gach -"/>
    <w:basedOn w:val="Normal"/>
    <w:link w:val="gach-Char"/>
    <w:rsid w:val="0097430A"/>
    <w:pPr>
      <w:numPr>
        <w:numId w:val="1"/>
      </w:numPr>
      <w:spacing w:line="240" w:lineRule="auto"/>
      <w:contextualSpacing/>
    </w:pPr>
    <w:rPr>
      <w:rFonts w:eastAsia="Times New Roman" w:cs="Times New Roman"/>
      <w:szCs w:val="26"/>
      <w:lang w:val="vi-VN" w:eastAsia="zh-CN"/>
    </w:rPr>
  </w:style>
  <w:style w:type="character" w:customStyle="1" w:styleId="gach-Char">
    <w:name w:val="gach - Char"/>
    <w:basedOn w:val="DefaultParagraphFont"/>
    <w:link w:val="gach-"/>
    <w:rsid w:val="0097430A"/>
    <w:rPr>
      <w:rFonts w:eastAsia="Times New Roman" w:cs="Times New Roman"/>
      <w:sz w:val="26"/>
      <w:szCs w:val="26"/>
      <w:lang w:val="vi-VN" w:eastAsia="zh-CN"/>
    </w:rPr>
  </w:style>
  <w:style w:type="paragraph" w:styleId="Caption">
    <w:name w:val="caption"/>
    <w:aliases w:val="Tên Bảng,Hinh V,Caption Char1 Char,Caption Char Char Char,Caption Char Char Char Char Char Char Char Char,Caption Char Char Char Char Char Char1 Char,AGT ESIA,Caption Char Char อักขระ,IU,Char Char Char Char Char Char Char Char Char Char,1-,Char"/>
    <w:basedOn w:val="Normal"/>
    <w:next w:val="Normal"/>
    <w:link w:val="CaptionChar"/>
    <w:unhideWhenUsed/>
    <w:qFormat/>
    <w:rsid w:val="000B7640"/>
    <w:pPr>
      <w:ind w:firstLine="0"/>
      <w:jc w:val="center"/>
    </w:pPr>
    <w:rPr>
      <w:rFonts w:cs="Times New Roman"/>
      <w:b/>
      <w:iCs/>
      <w:szCs w:val="18"/>
      <w:lang w:val="vi-VN"/>
    </w:rPr>
  </w:style>
  <w:style w:type="character" w:customStyle="1" w:styleId="CaptionChar">
    <w:name w:val="Caption Char"/>
    <w:aliases w:val="Tên Bảng Char,Hinh V Char,Caption Char1 Char Char,Caption Char Char Char Char,Caption Char Char Char Char Char Char Char Char Char,Caption Char Char Char Char Char Char1 Char Char,AGT ESIA Char,Caption Char Char อักขระ Char,IU Char,1- Char"/>
    <w:link w:val="Caption"/>
    <w:qFormat/>
    <w:locked/>
    <w:rsid w:val="000B7640"/>
    <w:rPr>
      <w:rFonts w:cs="Times New Roman"/>
      <w:b/>
      <w:iCs/>
      <w:sz w:val="26"/>
      <w:szCs w:val="18"/>
      <w:lang w:val="vi-VN"/>
    </w:rPr>
  </w:style>
  <w:style w:type="paragraph" w:customStyle="1" w:styleId="H-2">
    <w:name w:val="H-2"/>
    <w:basedOn w:val="Normal"/>
    <w:link w:val="H-2Char"/>
    <w:rsid w:val="00385B71"/>
    <w:pPr>
      <w:numPr>
        <w:numId w:val="2"/>
      </w:numPr>
      <w:spacing w:line="360" w:lineRule="atLeast"/>
    </w:pPr>
    <w:rPr>
      <w:rFonts w:eastAsia="Times New Roman" w:cs="Times New Roman"/>
      <w:szCs w:val="20"/>
      <w:lang w:val="fr-FR"/>
    </w:rPr>
  </w:style>
  <w:style w:type="character" w:customStyle="1" w:styleId="H-2Char">
    <w:name w:val="H-2 Char"/>
    <w:link w:val="H-2"/>
    <w:rsid w:val="00385B71"/>
    <w:rPr>
      <w:rFonts w:eastAsia="Times New Roman" w:cs="Times New Roman"/>
      <w:sz w:val="26"/>
      <w:szCs w:val="20"/>
      <w:lang w:val="fr-FR"/>
    </w:rPr>
  </w:style>
  <w:style w:type="paragraph" w:customStyle="1" w:styleId="DMBNG">
    <w:name w:val="DM BẢNG"/>
    <w:basedOn w:val="Normal"/>
    <w:qFormat/>
    <w:rsid w:val="008025AE"/>
    <w:pPr>
      <w:spacing w:line="360" w:lineRule="auto"/>
      <w:ind w:firstLine="0"/>
      <w:jc w:val="center"/>
    </w:pPr>
    <w:rPr>
      <w:rFonts w:eastAsia="SimSun" w:cs="Times New Roman"/>
      <w:i/>
      <w:szCs w:val="26"/>
      <w:shd w:val="clear" w:color="auto" w:fill="FFFFFF"/>
      <w:lang w:val="it-IT"/>
    </w:rPr>
  </w:style>
  <w:style w:type="paragraph" w:styleId="BodyTextIndent2">
    <w:name w:val="Body Text Indent 2"/>
    <w:basedOn w:val="Normal"/>
    <w:link w:val="BodyTextIndent2Char"/>
    <w:unhideWhenUsed/>
    <w:rsid w:val="0067105E"/>
    <w:pPr>
      <w:spacing w:line="480" w:lineRule="auto"/>
      <w:ind w:left="360"/>
    </w:pPr>
  </w:style>
  <w:style w:type="character" w:customStyle="1" w:styleId="BodyTextIndent2Char">
    <w:name w:val="Body Text Indent 2 Char"/>
    <w:basedOn w:val="DefaultParagraphFont"/>
    <w:link w:val="BodyTextIndent2"/>
    <w:rsid w:val="0067105E"/>
  </w:style>
  <w:style w:type="paragraph" w:customStyle="1" w:styleId="NGUON">
    <w:name w:val="NGUON"/>
    <w:basedOn w:val="Normal"/>
    <w:link w:val="NGUONChar"/>
    <w:qFormat/>
    <w:rsid w:val="00186924"/>
    <w:pPr>
      <w:spacing w:before="20" w:after="20" w:line="240" w:lineRule="auto"/>
      <w:ind w:firstLine="0"/>
      <w:jc w:val="right"/>
    </w:pPr>
    <w:rPr>
      <w:rFonts w:eastAsia="MS Mincho" w:cs="Times New Roman"/>
      <w:i/>
      <w:szCs w:val="28"/>
      <w:lang w:eastAsia="ja-JP"/>
    </w:rPr>
  </w:style>
  <w:style w:type="paragraph" w:customStyle="1" w:styleId="Bullet-">
    <w:name w:val="Bullet -"/>
    <w:basedOn w:val="Normal"/>
    <w:next w:val="Normal"/>
    <w:link w:val="Bullet-Char"/>
    <w:qFormat/>
    <w:rsid w:val="004C2E69"/>
    <w:pPr>
      <w:numPr>
        <w:numId w:val="3"/>
      </w:numPr>
      <w:spacing w:line="240" w:lineRule="auto"/>
    </w:pPr>
    <w:rPr>
      <w:rFonts w:eastAsia="Times New Roman" w:cs="Times New Roman"/>
      <w:szCs w:val="20"/>
    </w:rPr>
  </w:style>
  <w:style w:type="character" w:customStyle="1" w:styleId="Bullet-Char">
    <w:name w:val="Bullet - Char"/>
    <w:link w:val="Bullet-"/>
    <w:rsid w:val="004C2E69"/>
    <w:rPr>
      <w:rFonts w:eastAsia="Times New Roman" w:cs="Times New Roman"/>
      <w:sz w:val="26"/>
      <w:szCs w:val="20"/>
    </w:rPr>
  </w:style>
  <w:style w:type="paragraph" w:customStyle="1" w:styleId="sanphamli">
    <w:name w:val="sanpham_li"/>
    <w:basedOn w:val="Normal"/>
    <w:rsid w:val="00007ADF"/>
    <w:pPr>
      <w:spacing w:before="100" w:beforeAutospacing="1" w:after="100" w:afterAutospacing="1" w:line="240" w:lineRule="auto"/>
      <w:ind w:firstLine="0"/>
      <w:jc w:val="left"/>
    </w:pPr>
    <w:rPr>
      <w:rFonts w:eastAsia="Times New Roman" w:cs="Times New Roman"/>
      <w:sz w:val="24"/>
      <w:szCs w:val="24"/>
    </w:rPr>
  </w:style>
  <w:style w:type="character" w:styleId="PlaceholderText">
    <w:name w:val="Placeholder Text"/>
    <w:basedOn w:val="DefaultParagraphFont"/>
    <w:uiPriority w:val="99"/>
    <w:rsid w:val="002B5C2F"/>
    <w:rPr>
      <w:color w:val="808080"/>
    </w:rPr>
  </w:style>
  <w:style w:type="paragraph" w:customStyle="1" w:styleId="Default">
    <w:name w:val="Default"/>
    <w:rsid w:val="00FC20FA"/>
    <w:pPr>
      <w:autoSpaceDE w:val="0"/>
      <w:autoSpaceDN w:val="0"/>
      <w:adjustRightInd w:val="0"/>
      <w:spacing w:line="240" w:lineRule="auto"/>
      <w:jc w:val="left"/>
    </w:pPr>
    <w:rPr>
      <w:rFonts w:cs="Times New Roman"/>
      <w:color w:val="000000"/>
      <w:sz w:val="24"/>
      <w:szCs w:val="24"/>
    </w:rPr>
  </w:style>
  <w:style w:type="paragraph" w:customStyle="1" w:styleId="Normal4">
    <w:name w:val="Normal4"/>
    <w:basedOn w:val="Normal"/>
    <w:qFormat/>
    <w:rsid w:val="00437E1D"/>
    <w:pPr>
      <w:widowControl w:val="0"/>
      <w:ind w:firstLine="720"/>
    </w:pPr>
    <w:rPr>
      <w:rFonts w:eastAsia="Times New Roman" w:cs="Times New Roman"/>
      <w:sz w:val="24"/>
      <w:szCs w:val="24"/>
    </w:rPr>
  </w:style>
  <w:style w:type="paragraph" w:customStyle="1" w:styleId="firstline">
    <w:name w:val="firstline"/>
    <w:basedOn w:val="Normal"/>
    <w:next w:val="Normal"/>
    <w:rsid w:val="002F5C2F"/>
    <w:pPr>
      <w:spacing w:line="360" w:lineRule="auto"/>
      <w:ind w:firstLine="720"/>
    </w:pPr>
    <w:rPr>
      <w:rFonts w:eastAsia="Times New Roman" w:cs="Times New Roman"/>
      <w:szCs w:val="24"/>
    </w:rPr>
  </w:style>
  <w:style w:type="paragraph" w:customStyle="1" w:styleId="gchudng">
    <w:name w:val="gạchđầudòng"/>
    <w:basedOn w:val="Normal"/>
    <w:rsid w:val="002F5C2F"/>
    <w:pPr>
      <w:numPr>
        <w:numId w:val="4"/>
      </w:numPr>
      <w:spacing w:line="360" w:lineRule="auto"/>
      <w:ind w:left="0" w:firstLine="397"/>
    </w:pPr>
    <w:rPr>
      <w:rFonts w:eastAsia="Times New Roman" w:cs="Times New Roman"/>
      <w:szCs w:val="24"/>
    </w:rPr>
  </w:style>
  <w:style w:type="paragraph" w:customStyle="1" w:styleId="tnbng">
    <w:name w:val="tênbảng"/>
    <w:basedOn w:val="Caption"/>
    <w:rsid w:val="007B0BD6"/>
    <w:pPr>
      <w:keepNext/>
      <w:numPr>
        <w:numId w:val="11"/>
      </w:numPr>
      <w:spacing w:after="0" w:line="360" w:lineRule="auto"/>
      <w:outlineLvl w:val="7"/>
    </w:pPr>
    <w:rPr>
      <w:rFonts w:eastAsia="Times New Roman"/>
      <w:b w:val="0"/>
      <w:bCs/>
      <w:iCs w:val="0"/>
    </w:rPr>
  </w:style>
  <w:style w:type="table" w:customStyle="1" w:styleId="TableGridLight1">
    <w:name w:val="Table Grid Light1"/>
    <w:basedOn w:val="TableNormal"/>
    <w:uiPriority w:val="40"/>
    <w:rsid w:val="00096C0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aliases w:val="표준 (웹),Normal (Web) Char Char Char,Normal (Web) Char Char,Char1 Char Char,Char Char Char Char Char Char2 Char, Char1, Char1 Char Char,Char1"/>
    <w:basedOn w:val="Normal"/>
    <w:link w:val="NormalWebChar"/>
    <w:uiPriority w:val="99"/>
    <w:unhideWhenUsed/>
    <w:qFormat/>
    <w:rsid w:val="00DD30FB"/>
    <w:pPr>
      <w:spacing w:before="100" w:beforeAutospacing="1" w:after="100" w:afterAutospacing="1" w:line="240" w:lineRule="auto"/>
      <w:ind w:firstLine="0"/>
      <w:jc w:val="left"/>
    </w:pPr>
    <w:rPr>
      <w:rFonts w:eastAsia="Times New Roman" w:cs="Times New Roman"/>
      <w:sz w:val="24"/>
      <w:szCs w:val="24"/>
    </w:rPr>
  </w:style>
  <w:style w:type="character" w:customStyle="1" w:styleId="NormalWebChar">
    <w:name w:val="Normal (Web) Char"/>
    <w:aliases w:val="표준 (웹) Char,Normal (Web) Char Char Char Char,Normal (Web) Char Char Char1,Char1 Char Char Char,Char Char Char Char Char Char2 Char Char, Char1 Char, Char1 Char Char Char,Char1 Char"/>
    <w:link w:val="NormalWeb"/>
    <w:uiPriority w:val="99"/>
    <w:qFormat/>
    <w:rsid w:val="00DD30FB"/>
    <w:rPr>
      <w:rFonts w:eastAsia="Times New Roman" w:cs="Times New Roman"/>
      <w:sz w:val="24"/>
      <w:szCs w:val="24"/>
    </w:rPr>
  </w:style>
  <w:style w:type="paragraph" w:customStyle="1" w:styleId="inbng">
    <w:name w:val="in.bảng"/>
    <w:basedOn w:val="Normal"/>
    <w:rsid w:val="00CF735B"/>
    <w:pPr>
      <w:tabs>
        <w:tab w:val="left" w:pos="3675"/>
      </w:tabs>
      <w:ind w:left="-57" w:right="-57" w:firstLine="0"/>
      <w:jc w:val="center"/>
    </w:pPr>
    <w:rPr>
      <w:rFonts w:eastAsia="MS Mincho" w:cs="Times New Roman"/>
      <w:szCs w:val="26"/>
      <w:lang w:eastAsia="ja-JP"/>
    </w:rPr>
  </w:style>
  <w:style w:type="character" w:customStyle="1" w:styleId="apple-converted-space">
    <w:name w:val="apple-converted-space"/>
    <w:qFormat/>
    <w:rsid w:val="00EE63C3"/>
    <w:rPr>
      <w:rFonts w:cs="Times New Roman"/>
    </w:rPr>
  </w:style>
  <w:style w:type="paragraph" w:styleId="BodyText">
    <w:name w:val="Body Text"/>
    <w:basedOn w:val="Normal"/>
    <w:link w:val="BodyTextChar"/>
    <w:uiPriority w:val="99"/>
    <w:unhideWhenUsed/>
    <w:rsid w:val="00683D16"/>
    <w:pPr>
      <w:spacing w:line="360" w:lineRule="auto"/>
      <w:ind w:firstLine="0"/>
    </w:pPr>
    <w:rPr>
      <w:rFonts w:eastAsia="Times New Roman" w:cs="Times New Roman"/>
      <w:szCs w:val="24"/>
    </w:rPr>
  </w:style>
  <w:style w:type="character" w:customStyle="1" w:styleId="BodyTextChar">
    <w:name w:val="Body Text Char"/>
    <w:basedOn w:val="DefaultParagraphFont"/>
    <w:link w:val="BodyText"/>
    <w:uiPriority w:val="99"/>
    <w:qFormat/>
    <w:rsid w:val="00683D16"/>
    <w:rPr>
      <w:rFonts w:eastAsia="Times New Roman" w:cs="Times New Roman"/>
      <w:sz w:val="26"/>
      <w:szCs w:val="24"/>
    </w:rPr>
  </w:style>
  <w:style w:type="paragraph" w:customStyle="1" w:styleId="MC1111">
    <w:name w:val="MỤC 1.1.1.1."/>
    <w:basedOn w:val="Normal"/>
    <w:qFormat/>
    <w:rsid w:val="00CD6CB0"/>
    <w:pPr>
      <w:widowControl w:val="0"/>
      <w:spacing w:before="240" w:line="360" w:lineRule="exact"/>
      <w:ind w:firstLine="0"/>
    </w:pPr>
    <w:rPr>
      <w:rFonts w:eastAsia="Times New Roman" w:cs="Times New Roman"/>
      <w:b/>
      <w:i/>
      <w:sz w:val="24"/>
      <w:szCs w:val="24"/>
      <w:lang w:val="vi-VN"/>
    </w:rPr>
  </w:style>
  <w:style w:type="paragraph" w:customStyle="1" w:styleId="s">
    <w:name w:val="sơđồ"/>
    <w:basedOn w:val="Normal"/>
    <w:uiPriority w:val="99"/>
    <w:rsid w:val="00250967"/>
    <w:pPr>
      <w:spacing w:line="240" w:lineRule="auto"/>
      <w:ind w:left="-57" w:right="-57" w:firstLine="0"/>
      <w:jc w:val="center"/>
    </w:pPr>
    <w:rPr>
      <w:rFonts w:eastAsia="Times New Roman" w:cs="Times New Roman"/>
      <w:szCs w:val="24"/>
    </w:rPr>
  </w:style>
  <w:style w:type="paragraph" w:customStyle="1" w:styleId="Chmnghing">
    <w:name w:val="Chấmnghiêng"/>
    <w:basedOn w:val="Normal"/>
    <w:link w:val="ChmnghingChar"/>
    <w:rsid w:val="00D4398C"/>
    <w:pPr>
      <w:keepNext/>
      <w:spacing w:line="360" w:lineRule="auto"/>
      <w:ind w:firstLine="0"/>
    </w:pPr>
    <w:rPr>
      <w:rFonts w:eastAsia="Times New Roman" w:cs="Times New Roman"/>
      <w:i/>
      <w:szCs w:val="24"/>
    </w:rPr>
  </w:style>
  <w:style w:type="character" w:customStyle="1" w:styleId="ChmnghingChar">
    <w:name w:val="Chấmnghiêng Char"/>
    <w:link w:val="Chmnghing"/>
    <w:rsid w:val="00D4398C"/>
    <w:rPr>
      <w:rFonts w:eastAsia="Times New Roman" w:cs="Times New Roman"/>
      <w:i/>
      <w:sz w:val="26"/>
      <w:szCs w:val="24"/>
    </w:rPr>
  </w:style>
  <w:style w:type="paragraph" w:styleId="CommentText">
    <w:name w:val="annotation text"/>
    <w:basedOn w:val="Normal"/>
    <w:link w:val="CommentTextChar"/>
    <w:unhideWhenUsed/>
    <w:qFormat/>
    <w:rsid w:val="00883D4E"/>
    <w:pPr>
      <w:spacing w:line="240" w:lineRule="auto"/>
      <w:ind w:firstLine="0"/>
    </w:pPr>
    <w:rPr>
      <w:rFonts w:eastAsia="Times New Roman" w:cs="Times New Roman"/>
      <w:sz w:val="20"/>
      <w:szCs w:val="20"/>
    </w:rPr>
  </w:style>
  <w:style w:type="character" w:customStyle="1" w:styleId="CommentTextChar">
    <w:name w:val="Comment Text Char"/>
    <w:basedOn w:val="DefaultParagraphFont"/>
    <w:link w:val="CommentText"/>
    <w:qFormat/>
    <w:rsid w:val="00883D4E"/>
    <w:rPr>
      <w:rFonts w:eastAsia="Times New Roman" w:cs="Times New Roman"/>
      <w:sz w:val="20"/>
      <w:szCs w:val="20"/>
    </w:rPr>
  </w:style>
  <w:style w:type="character" w:customStyle="1" w:styleId="1normalChar">
    <w:name w:val="1normal Char"/>
    <w:aliases w:val="Heading 3-Muc I Char,Heading 3 Char Char Char,Heading 3 Char Char Char Char Char,Danhmuc bang bieu Char Char,Heading 3 Char Char Char Char Char Char,Danhmuc bang bieu Char,1.1.1. Mục tiêu của dự án Char,a.b.c Char,1.1.2 Char,level 1 Char"/>
    <w:link w:val="1normal"/>
    <w:qFormat/>
    <w:locked/>
    <w:rsid w:val="007C5817"/>
    <w:rPr>
      <w:sz w:val="26"/>
    </w:rPr>
  </w:style>
  <w:style w:type="paragraph" w:customStyle="1" w:styleId="1normal">
    <w:name w:val="1normal"/>
    <w:basedOn w:val="Normal"/>
    <w:next w:val="Normal"/>
    <w:link w:val="1normalChar"/>
    <w:qFormat/>
    <w:rsid w:val="007C5817"/>
    <w:pPr>
      <w:tabs>
        <w:tab w:val="left" w:pos="720"/>
      </w:tabs>
      <w:adjustRightInd w:val="0"/>
      <w:spacing w:line="360" w:lineRule="auto"/>
      <w:ind w:firstLine="0"/>
    </w:pPr>
  </w:style>
  <w:style w:type="paragraph" w:customStyle="1" w:styleId="1">
    <w:name w:val="1"/>
    <w:basedOn w:val="Title"/>
    <w:link w:val="1Char"/>
    <w:rsid w:val="00384845"/>
    <w:pPr>
      <w:spacing w:line="360" w:lineRule="auto"/>
      <w:ind w:firstLine="0"/>
      <w:contextualSpacing w:val="0"/>
      <w:jc w:val="center"/>
    </w:pPr>
    <w:rPr>
      <w:rFonts w:ascii="Times New Roman" w:eastAsia="Times New Roman" w:hAnsi="Times New Roman" w:cs="Times New Roman"/>
      <w:b/>
      <w:spacing w:val="0"/>
      <w:kern w:val="0"/>
      <w:sz w:val="26"/>
      <w:szCs w:val="20"/>
    </w:rPr>
  </w:style>
  <w:style w:type="character" w:customStyle="1" w:styleId="1Char">
    <w:name w:val="1 Char"/>
    <w:link w:val="1"/>
    <w:rsid w:val="00384845"/>
    <w:rPr>
      <w:rFonts w:eastAsia="Times New Roman" w:cs="Times New Roman"/>
      <w:b/>
      <w:sz w:val="26"/>
      <w:szCs w:val="20"/>
    </w:rPr>
  </w:style>
  <w:style w:type="paragraph" w:styleId="Title">
    <w:name w:val="Title"/>
    <w:aliases w:val="bảng 3,TITLE, Char Char Char Char Char"/>
    <w:basedOn w:val="Normal"/>
    <w:next w:val="Normal"/>
    <w:link w:val="TitleChar"/>
    <w:qFormat/>
    <w:rsid w:val="00384845"/>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bảng 3 Char,TITLE Char, Char Char Char Char Char Char"/>
    <w:basedOn w:val="DefaultParagraphFont"/>
    <w:link w:val="Title"/>
    <w:rsid w:val="00384845"/>
    <w:rPr>
      <w:rFonts w:asciiTheme="majorHAnsi" w:eastAsiaTheme="majorEastAsia" w:hAnsiTheme="majorHAnsi" w:cstheme="majorBidi"/>
      <w:spacing w:val="-10"/>
      <w:kern w:val="28"/>
      <w:sz w:val="56"/>
      <w:szCs w:val="56"/>
    </w:rPr>
  </w:style>
  <w:style w:type="paragraph" w:customStyle="1" w:styleId="CharCharCharChar">
    <w:name w:val="Char Char Char Char"/>
    <w:basedOn w:val="Normal"/>
    <w:rsid w:val="00321416"/>
    <w:pPr>
      <w:spacing w:after="160" w:line="240" w:lineRule="exact"/>
      <w:ind w:firstLine="0"/>
      <w:jc w:val="left"/>
    </w:pPr>
    <w:rPr>
      <w:rFonts w:ascii="Arial" w:eastAsia="Times New Roman" w:hAnsi="Arial" w:cs="Arial"/>
      <w:sz w:val="22"/>
    </w:rPr>
  </w:style>
  <w:style w:type="character" w:customStyle="1" w:styleId="hps">
    <w:name w:val="hps"/>
    <w:rsid w:val="002A14DB"/>
  </w:style>
  <w:style w:type="paragraph" w:customStyle="1" w:styleId="StylechuongLinespacingExactly20pt">
    <w:name w:val="Style chuong + Line spacing:  Exactly 20 pt"/>
    <w:basedOn w:val="Normal"/>
    <w:rsid w:val="00550FAC"/>
    <w:pPr>
      <w:spacing w:line="400" w:lineRule="exact"/>
      <w:ind w:firstLine="0"/>
      <w:jc w:val="center"/>
    </w:pPr>
    <w:rPr>
      <w:rFonts w:eastAsia="Times New Roman" w:cs="Times New Roman"/>
      <w:b/>
      <w:bCs/>
      <w:szCs w:val="20"/>
      <w:lang w:eastAsia="ja-JP"/>
    </w:rPr>
  </w:style>
  <w:style w:type="character" w:customStyle="1" w:styleId="Heading5Char">
    <w:name w:val="Heading 5 Char"/>
    <w:aliases w:val=". (1.) Char,(11 Char,)2 Char"/>
    <w:basedOn w:val="DefaultParagraphFont"/>
    <w:link w:val="Heading5"/>
    <w:rsid w:val="005403C2"/>
    <w:rPr>
      <w:rFonts w:eastAsiaTheme="majorEastAsia" w:cstheme="majorBidi"/>
      <w:i/>
      <w:sz w:val="26"/>
    </w:rPr>
  </w:style>
  <w:style w:type="paragraph" w:customStyle="1" w:styleId="danhmucbang">
    <w:name w:val="danh muc bang"/>
    <w:basedOn w:val="Normal"/>
    <w:link w:val="danhmucbangChar"/>
    <w:qFormat/>
    <w:rsid w:val="00A8051A"/>
    <w:pPr>
      <w:spacing w:before="40" w:after="40"/>
      <w:ind w:firstLine="0"/>
      <w:jc w:val="center"/>
    </w:pPr>
    <w:rPr>
      <w:b/>
    </w:rPr>
  </w:style>
  <w:style w:type="paragraph" w:customStyle="1" w:styleId="danhmuchinh">
    <w:name w:val="danh muc hinh"/>
    <w:basedOn w:val="Normal"/>
    <w:link w:val="danhmuchinhChar"/>
    <w:qFormat/>
    <w:rsid w:val="00F2153A"/>
    <w:pPr>
      <w:numPr>
        <w:numId w:val="12"/>
      </w:numPr>
      <w:ind w:left="360"/>
      <w:jc w:val="center"/>
    </w:pPr>
    <w:rPr>
      <w:i/>
      <w:lang w:val="es-ES"/>
    </w:rPr>
  </w:style>
  <w:style w:type="character" w:customStyle="1" w:styleId="danhmucbangChar">
    <w:name w:val="danh muc bang Char"/>
    <w:basedOn w:val="DefaultParagraphFont"/>
    <w:link w:val="danhmucbang"/>
    <w:rsid w:val="00A8051A"/>
    <w:rPr>
      <w:b/>
    </w:rPr>
  </w:style>
  <w:style w:type="paragraph" w:styleId="EndnoteText">
    <w:name w:val="endnote text"/>
    <w:basedOn w:val="Normal"/>
    <w:link w:val="EndnoteTextChar"/>
    <w:unhideWhenUsed/>
    <w:rsid w:val="00170989"/>
    <w:pPr>
      <w:spacing w:line="240" w:lineRule="auto"/>
    </w:pPr>
    <w:rPr>
      <w:sz w:val="20"/>
      <w:szCs w:val="20"/>
    </w:rPr>
  </w:style>
  <w:style w:type="character" w:customStyle="1" w:styleId="danhmuchinhChar">
    <w:name w:val="danh muc hinh Char"/>
    <w:basedOn w:val="DefaultParagraphFont"/>
    <w:link w:val="danhmuchinh"/>
    <w:rsid w:val="00F2153A"/>
    <w:rPr>
      <w:i/>
      <w:sz w:val="26"/>
      <w:lang w:val="es-ES"/>
    </w:rPr>
  </w:style>
  <w:style w:type="character" w:customStyle="1" w:styleId="EndnoteTextChar">
    <w:name w:val="Endnote Text Char"/>
    <w:basedOn w:val="DefaultParagraphFont"/>
    <w:link w:val="EndnoteText"/>
    <w:rsid w:val="00170989"/>
    <w:rPr>
      <w:sz w:val="20"/>
      <w:szCs w:val="20"/>
    </w:rPr>
  </w:style>
  <w:style w:type="character" w:styleId="EndnoteReference">
    <w:name w:val="endnote reference"/>
    <w:basedOn w:val="DefaultParagraphFont"/>
    <w:uiPriority w:val="99"/>
    <w:unhideWhenUsed/>
    <w:rsid w:val="00170989"/>
    <w:rPr>
      <w:vertAlign w:val="superscript"/>
    </w:rPr>
  </w:style>
  <w:style w:type="paragraph" w:customStyle="1" w:styleId="-muc-">
    <w:name w:val="- muc -"/>
    <w:basedOn w:val="Normal"/>
    <w:link w:val="-muc-Char"/>
    <w:qFormat/>
    <w:rsid w:val="00855E75"/>
    <w:pPr>
      <w:tabs>
        <w:tab w:val="left" w:pos="600"/>
      </w:tabs>
      <w:ind w:left="928" w:hanging="360"/>
    </w:pPr>
    <w:rPr>
      <w:rFonts w:ascii="Arial" w:eastAsia="Times New Roman" w:hAnsi="Arial" w:cs="Times New Roman"/>
      <w:sz w:val="20"/>
      <w:szCs w:val="20"/>
      <w:lang w:val="vi-VN"/>
    </w:rPr>
  </w:style>
  <w:style w:type="character" w:customStyle="1" w:styleId="-muc-Char">
    <w:name w:val="- muc - Char"/>
    <w:link w:val="-muc-"/>
    <w:rsid w:val="00855E75"/>
    <w:rPr>
      <w:rFonts w:ascii="Arial" w:eastAsia="Times New Roman" w:hAnsi="Arial" w:cs="Times New Roman"/>
      <w:sz w:val="20"/>
      <w:szCs w:val="20"/>
      <w:lang w:val="vi-VN"/>
    </w:rPr>
  </w:style>
  <w:style w:type="paragraph" w:customStyle="1" w:styleId="chuthuong">
    <w:name w:val="chu thuong"/>
    <w:link w:val="chuthuongChar1"/>
    <w:rsid w:val="00027FBF"/>
    <w:pPr>
      <w:spacing w:before="240" w:line="312" w:lineRule="auto"/>
      <w:ind w:left="1418" w:firstLine="284"/>
    </w:pPr>
    <w:rPr>
      <w:rFonts w:ascii="Arial" w:eastAsia="Times New Roman" w:hAnsi="Arial" w:cs="Times New Roman"/>
      <w:noProof/>
      <w:color w:val="800080"/>
      <w:sz w:val="24"/>
    </w:rPr>
  </w:style>
  <w:style w:type="character" w:customStyle="1" w:styleId="chuthuongChar1">
    <w:name w:val="chu thuong Char1"/>
    <w:link w:val="chuthuong"/>
    <w:uiPriority w:val="99"/>
    <w:locked/>
    <w:rsid w:val="00027FBF"/>
    <w:rPr>
      <w:rFonts w:ascii="Arial" w:eastAsia="Times New Roman" w:hAnsi="Arial" w:cs="Times New Roman"/>
      <w:noProof/>
      <w:color w:val="800080"/>
      <w:sz w:val="24"/>
    </w:rPr>
  </w:style>
  <w:style w:type="paragraph" w:styleId="BodyTextIndent3">
    <w:name w:val="Body Text Indent 3"/>
    <w:basedOn w:val="Normal"/>
    <w:link w:val="BodyTextIndent3Char"/>
    <w:unhideWhenUsed/>
    <w:rsid w:val="00A44385"/>
    <w:pPr>
      <w:spacing w:line="360" w:lineRule="auto"/>
      <w:ind w:left="360" w:firstLine="0"/>
    </w:pPr>
    <w:rPr>
      <w:rFonts w:eastAsia="Times New Roman" w:cs="Times New Roman"/>
      <w:sz w:val="16"/>
      <w:szCs w:val="16"/>
    </w:rPr>
  </w:style>
  <w:style w:type="character" w:customStyle="1" w:styleId="BodyTextIndent3Char">
    <w:name w:val="Body Text Indent 3 Char"/>
    <w:basedOn w:val="DefaultParagraphFont"/>
    <w:link w:val="BodyTextIndent3"/>
    <w:rsid w:val="00A44385"/>
    <w:rPr>
      <w:rFonts w:eastAsia="Times New Roman" w:cs="Times New Roman"/>
      <w:sz w:val="16"/>
      <w:szCs w:val="16"/>
    </w:rPr>
  </w:style>
  <w:style w:type="paragraph" w:customStyle="1" w:styleId="nca">
    <w:name w:val="nca"/>
    <w:basedOn w:val="Normal"/>
    <w:uiPriority w:val="99"/>
    <w:rsid w:val="00A44385"/>
    <w:pPr>
      <w:widowControl w:val="0"/>
      <w:autoSpaceDE w:val="0"/>
      <w:autoSpaceDN w:val="0"/>
      <w:adjustRightInd w:val="0"/>
      <w:spacing w:beforeLines="60" w:line="360" w:lineRule="exact"/>
      <w:ind w:firstLine="0"/>
    </w:pPr>
    <w:rPr>
      <w:rFonts w:eastAsia="Times New Roman" w:cs="Times New Roman"/>
      <w:szCs w:val="24"/>
      <w:lang w:val="pt-BR"/>
    </w:rPr>
  </w:style>
  <w:style w:type="paragraph" w:styleId="BalloonText">
    <w:name w:val="Balloon Text"/>
    <w:basedOn w:val="Normal"/>
    <w:link w:val="BalloonTextChar"/>
    <w:uiPriority w:val="99"/>
    <w:semiHidden/>
    <w:unhideWhenUsed/>
    <w:rsid w:val="00191C4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1C4E"/>
    <w:rPr>
      <w:rFonts w:ascii="Segoe UI" w:hAnsi="Segoe UI" w:cs="Segoe UI"/>
      <w:sz w:val="18"/>
      <w:szCs w:val="18"/>
    </w:rPr>
  </w:style>
  <w:style w:type="paragraph" w:customStyle="1" w:styleId="Style1">
    <w:name w:val="Style1"/>
    <w:basedOn w:val="Normal"/>
    <w:link w:val="Style1Char"/>
    <w:uiPriority w:val="99"/>
    <w:qFormat/>
    <w:rsid w:val="00721D61"/>
    <w:pPr>
      <w:numPr>
        <w:numId w:val="5"/>
      </w:numPr>
      <w:spacing w:line="240" w:lineRule="auto"/>
    </w:pPr>
    <w:rPr>
      <w:rFonts w:eastAsia="Times New Roman" w:cs="Times New Roman"/>
      <w:sz w:val="24"/>
      <w:szCs w:val="24"/>
    </w:rPr>
  </w:style>
  <w:style w:type="character" w:customStyle="1" w:styleId="Style1Char">
    <w:name w:val="Style1 Char"/>
    <w:link w:val="Style1"/>
    <w:uiPriority w:val="99"/>
    <w:locked/>
    <w:rsid w:val="00721D61"/>
    <w:rPr>
      <w:rFonts w:eastAsia="Times New Roman" w:cs="Times New Roman"/>
      <w:sz w:val="24"/>
      <w:szCs w:val="24"/>
    </w:rPr>
  </w:style>
  <w:style w:type="paragraph" w:styleId="TOCHeading">
    <w:name w:val="TOC Heading"/>
    <w:basedOn w:val="Heading1"/>
    <w:next w:val="Normal"/>
    <w:uiPriority w:val="39"/>
    <w:unhideWhenUsed/>
    <w:qFormat/>
    <w:rsid w:val="00B85E3C"/>
    <w:pPr>
      <w:keepLines w:val="0"/>
      <w:spacing w:before="240"/>
      <w:jc w:val="left"/>
      <w:outlineLvl w:val="9"/>
    </w:pPr>
    <w:rPr>
      <w:rFonts w:ascii="Cambria" w:eastAsia="Times New Roman" w:hAnsi="Cambria" w:cs="Times New Roman"/>
      <w:bCs/>
      <w:kern w:val="32"/>
      <w:sz w:val="32"/>
    </w:rPr>
  </w:style>
  <w:style w:type="paragraph" w:customStyle="1" w:styleId="4gachdaudong">
    <w:name w:val="4 gach dau dong"/>
    <w:basedOn w:val="Normal"/>
    <w:link w:val="4gachdaudongChar"/>
    <w:rsid w:val="00734D2B"/>
    <w:pPr>
      <w:numPr>
        <w:numId w:val="6"/>
      </w:numPr>
      <w:spacing w:before="100" w:beforeAutospacing="1" w:after="100" w:afterAutospacing="1" w:line="276" w:lineRule="auto"/>
      <w:ind w:left="0" w:firstLine="720"/>
    </w:pPr>
    <w:rPr>
      <w:rFonts w:eastAsia="Calibri" w:cs="Times New Roman"/>
      <w:lang w:val="es-CL"/>
    </w:rPr>
  </w:style>
  <w:style w:type="character" w:customStyle="1" w:styleId="4gachdaudongChar">
    <w:name w:val="4 gach dau dong Char"/>
    <w:link w:val="4gachdaudong"/>
    <w:rsid w:val="00734D2B"/>
    <w:rPr>
      <w:rFonts w:eastAsia="Calibri" w:cs="Times New Roman"/>
      <w:sz w:val="26"/>
      <w:lang w:val="es-CL"/>
    </w:rPr>
  </w:style>
  <w:style w:type="character" w:styleId="Emphasis">
    <w:name w:val="Emphasis"/>
    <w:aliases w:val="hinh"/>
    <w:uiPriority w:val="20"/>
    <w:qFormat/>
    <w:rsid w:val="007D1F4E"/>
    <w:rPr>
      <w:i/>
      <w:iCs/>
    </w:rPr>
  </w:style>
  <w:style w:type="character" w:styleId="SubtleEmphasis">
    <w:name w:val="Subtle Emphasis"/>
    <w:basedOn w:val="DefaultParagraphFont"/>
    <w:uiPriority w:val="19"/>
    <w:rsid w:val="00B743AC"/>
    <w:rPr>
      <w:i/>
      <w:iCs/>
      <w:color w:val="808080" w:themeColor="text1" w:themeTint="7F"/>
    </w:rPr>
  </w:style>
  <w:style w:type="character" w:customStyle="1" w:styleId="H2Char">
    <w:name w:val="H2 Char"/>
    <w:rsid w:val="00A31F0C"/>
    <w:rPr>
      <w:sz w:val="24"/>
      <w:szCs w:val="24"/>
      <w:lang w:val="en-US" w:eastAsia="en-US" w:bidi="ar-SA"/>
    </w:rPr>
  </w:style>
  <w:style w:type="paragraph" w:customStyle="1" w:styleId="Doanvan">
    <w:name w:val="Doan van"/>
    <w:basedOn w:val="Normal"/>
    <w:qFormat/>
    <w:rsid w:val="00F74BEE"/>
    <w:pPr>
      <w:spacing w:before="100" w:beforeAutospacing="1" w:after="100" w:afterAutospacing="1" w:line="276" w:lineRule="auto"/>
      <w:ind w:firstLine="720"/>
    </w:pPr>
    <w:rPr>
      <w:rFonts w:eastAsia="SimSun" w:cs="Times New Roman"/>
      <w:szCs w:val="28"/>
      <w:lang w:val="vi-VN"/>
    </w:rPr>
  </w:style>
  <w:style w:type="paragraph" w:styleId="Subtitle">
    <w:name w:val="Subtitle"/>
    <w:aliases w:val="dấu chấm đen,Hình"/>
    <w:basedOn w:val="Normal"/>
    <w:next w:val="Normal"/>
    <w:link w:val="SubtitleChar"/>
    <w:qFormat/>
    <w:rsid w:val="00F74BEE"/>
    <w:pPr>
      <w:spacing w:before="100" w:beforeAutospacing="1" w:after="100" w:afterAutospacing="1" w:line="360" w:lineRule="auto"/>
      <w:ind w:firstLine="0"/>
      <w:outlineLvl w:val="1"/>
    </w:pPr>
    <w:rPr>
      <w:rFonts w:eastAsia="Times New Roman" w:cs="Times New Roman"/>
      <w:szCs w:val="24"/>
    </w:rPr>
  </w:style>
  <w:style w:type="character" w:customStyle="1" w:styleId="SubtitleChar">
    <w:name w:val="Subtitle Char"/>
    <w:aliases w:val="dấu chấm đen Char,Hình Char"/>
    <w:basedOn w:val="DefaultParagraphFont"/>
    <w:link w:val="Subtitle"/>
    <w:rsid w:val="00F74BEE"/>
    <w:rPr>
      <w:rFonts w:eastAsia="Times New Roman" w:cs="Times New Roman"/>
      <w:sz w:val="26"/>
      <w:szCs w:val="24"/>
    </w:rPr>
  </w:style>
  <w:style w:type="paragraph" w:customStyle="1" w:styleId="Dot">
    <w:name w:val="Dot"/>
    <w:basedOn w:val="Normal"/>
    <w:link w:val="DotChar"/>
    <w:rsid w:val="00F74BEE"/>
    <w:pPr>
      <w:numPr>
        <w:numId w:val="7"/>
      </w:numPr>
      <w:tabs>
        <w:tab w:val="left" w:pos="1701"/>
      </w:tabs>
      <w:spacing w:before="0" w:beforeAutospacing="1" w:after="100" w:afterAutospacing="1" w:line="360" w:lineRule="auto"/>
    </w:pPr>
    <w:rPr>
      <w:rFonts w:ascii="Arial" w:eastAsia="Times New Roman" w:hAnsi="Arial" w:cs="Times New Roman"/>
      <w:sz w:val="24"/>
      <w:szCs w:val="24"/>
      <w:lang w:val="en-GB"/>
    </w:rPr>
  </w:style>
  <w:style w:type="paragraph" w:customStyle="1" w:styleId="Daucham">
    <w:name w:val="Dau cham"/>
    <w:basedOn w:val="Dot"/>
    <w:link w:val="DauchamChar"/>
    <w:rsid w:val="00F74BEE"/>
    <w:rPr>
      <w:rFonts w:ascii="Times New Roman" w:hAnsi="Times New Roman"/>
      <w:sz w:val="26"/>
      <w:lang w:val="pt-BR"/>
    </w:rPr>
  </w:style>
  <w:style w:type="character" w:customStyle="1" w:styleId="DauchamChar">
    <w:name w:val="Dau cham Char"/>
    <w:link w:val="Daucham"/>
    <w:rsid w:val="00F74BEE"/>
    <w:rPr>
      <w:rFonts w:eastAsia="Times New Roman" w:cs="Times New Roman"/>
      <w:sz w:val="26"/>
      <w:szCs w:val="24"/>
      <w:lang w:val="pt-BR"/>
    </w:rPr>
  </w:style>
  <w:style w:type="paragraph" w:customStyle="1" w:styleId="hnh">
    <w:name w:val="hình"/>
    <w:basedOn w:val="ListParagraph"/>
    <w:rsid w:val="005403C2"/>
    <w:pPr>
      <w:numPr>
        <w:numId w:val="8"/>
      </w:numPr>
      <w:spacing w:before="100" w:beforeAutospacing="1" w:after="100" w:afterAutospacing="1" w:line="240" w:lineRule="auto"/>
      <w:contextualSpacing w:val="0"/>
      <w:jc w:val="center"/>
      <w:outlineLvl w:val="1"/>
    </w:pPr>
    <w:rPr>
      <w:rFonts w:eastAsia="Times New Roman" w:cs="Times New Roman"/>
      <w:i/>
      <w:szCs w:val="26"/>
      <w:lang w:val="vi-VN"/>
    </w:rPr>
  </w:style>
  <w:style w:type="paragraph" w:customStyle="1" w:styleId="Normal1">
    <w:name w:val="Normal1"/>
    <w:basedOn w:val="Normal"/>
    <w:link w:val="normalChar"/>
    <w:qFormat/>
    <w:rsid w:val="00995964"/>
    <w:pPr>
      <w:spacing w:beforeAutospacing="1" w:afterAutospacing="1" w:line="276" w:lineRule="auto"/>
      <w:ind w:left="720" w:firstLine="567"/>
    </w:pPr>
    <w:rPr>
      <w:rFonts w:eastAsia="Calibri" w:cs="Times New Roman"/>
    </w:rPr>
  </w:style>
  <w:style w:type="paragraph" w:customStyle="1" w:styleId="1hoa">
    <w:name w:val="1 hoa"/>
    <w:basedOn w:val="ListParagraph"/>
    <w:qFormat/>
    <w:rsid w:val="00995964"/>
    <w:pPr>
      <w:spacing w:before="100" w:beforeAutospacing="1" w:after="100" w:afterAutospacing="1" w:line="240" w:lineRule="auto"/>
      <w:ind w:left="0" w:firstLine="0"/>
    </w:pPr>
    <w:rPr>
      <w:rFonts w:eastAsia="Calibri" w:cs="Times New Roman"/>
      <w:i/>
      <w:color w:val="000000"/>
      <w:szCs w:val="20"/>
    </w:rPr>
  </w:style>
  <w:style w:type="paragraph" w:customStyle="1" w:styleId="DMBANG">
    <w:name w:val="DM BANG"/>
    <w:basedOn w:val="Normal"/>
    <w:next w:val="Normal"/>
    <w:qFormat/>
    <w:rsid w:val="002231DA"/>
    <w:pPr>
      <w:spacing w:before="100" w:beforeAutospacing="1" w:after="100" w:afterAutospacing="1" w:line="240" w:lineRule="auto"/>
      <w:ind w:firstLine="0"/>
      <w:jc w:val="center"/>
    </w:pPr>
    <w:rPr>
      <w:rFonts w:eastAsia="MS Mincho" w:cs="Times New Roman"/>
      <w:bCs/>
      <w:szCs w:val="26"/>
      <w:lang w:eastAsia="ja-JP"/>
    </w:rPr>
  </w:style>
  <w:style w:type="character" w:customStyle="1" w:styleId="bang001Char">
    <w:name w:val="bang 001 Char"/>
    <w:link w:val="bang001"/>
    <w:rsid w:val="00A0065C"/>
    <w:rPr>
      <w:i/>
      <w:spacing w:val="2"/>
      <w:sz w:val="26"/>
      <w:szCs w:val="26"/>
      <w:lang w:val="vi-VN"/>
    </w:rPr>
  </w:style>
  <w:style w:type="paragraph" w:customStyle="1" w:styleId="bang001">
    <w:name w:val="bang 001"/>
    <w:basedOn w:val="Normal"/>
    <w:link w:val="bang001Char"/>
    <w:rsid w:val="00A0065C"/>
    <w:pPr>
      <w:spacing w:before="100" w:beforeAutospacing="1" w:after="100" w:afterAutospacing="1" w:line="240" w:lineRule="auto"/>
      <w:ind w:firstLine="0"/>
      <w:jc w:val="center"/>
    </w:pPr>
    <w:rPr>
      <w:i/>
      <w:spacing w:val="2"/>
      <w:szCs w:val="26"/>
      <w:lang w:val="vi-VN"/>
    </w:rPr>
  </w:style>
  <w:style w:type="paragraph" w:customStyle="1" w:styleId="DMHINH01">
    <w:name w:val="DM HINH 01"/>
    <w:basedOn w:val="Normal"/>
    <w:qFormat/>
    <w:rsid w:val="00221494"/>
    <w:pPr>
      <w:numPr>
        <w:numId w:val="9"/>
      </w:numPr>
      <w:spacing w:beforeAutospacing="1" w:afterAutospacing="1" w:line="240" w:lineRule="auto"/>
      <w:jc w:val="center"/>
      <w:outlineLvl w:val="0"/>
    </w:pPr>
    <w:rPr>
      <w:rFonts w:eastAsia="Calibri" w:cs="Times New Roman"/>
      <w:i/>
    </w:rPr>
  </w:style>
  <w:style w:type="paragraph" w:customStyle="1" w:styleId="Gach1-">
    <w:name w:val="Gach 1 -"/>
    <w:basedOn w:val="Normal"/>
    <w:link w:val="Gach1-Char"/>
    <w:qFormat/>
    <w:rsid w:val="00A53725"/>
    <w:pPr>
      <w:numPr>
        <w:numId w:val="10"/>
      </w:numPr>
      <w:tabs>
        <w:tab w:val="left" w:pos="-4731"/>
      </w:tabs>
      <w:spacing w:before="0" w:beforeAutospacing="1" w:after="100" w:afterAutospacing="1" w:line="276" w:lineRule="auto"/>
    </w:pPr>
    <w:rPr>
      <w:rFonts w:eastAsia="Calibri" w:cs="Times New Roman"/>
      <w:lang w:val="vi-VN"/>
    </w:rPr>
  </w:style>
  <w:style w:type="character" w:customStyle="1" w:styleId="Gach1-Char">
    <w:name w:val="Gach 1 - Char"/>
    <w:link w:val="Gach1-"/>
    <w:rsid w:val="00A53725"/>
    <w:rPr>
      <w:rFonts w:eastAsia="Calibri" w:cs="Times New Roman"/>
      <w:sz w:val="26"/>
      <w:lang w:val="vi-VN"/>
    </w:rPr>
  </w:style>
  <w:style w:type="paragraph" w:customStyle="1" w:styleId="dumu">
    <w:name w:val="dấu màu"/>
    <w:basedOn w:val="Normal"/>
    <w:uiPriority w:val="1"/>
    <w:qFormat/>
    <w:rsid w:val="00CA38EE"/>
    <w:pPr>
      <w:widowControl w:val="0"/>
      <w:numPr>
        <w:numId w:val="18"/>
      </w:numPr>
      <w:spacing w:before="100" w:beforeAutospacing="1" w:after="100" w:afterAutospacing="1" w:line="240" w:lineRule="auto"/>
      <w:ind w:left="1080"/>
      <w:jc w:val="center"/>
    </w:pPr>
    <w:rPr>
      <w:rFonts w:eastAsia="SimSun" w:cs="Times New Roman"/>
      <w:i/>
    </w:rPr>
  </w:style>
  <w:style w:type="paragraph" w:styleId="TOC4">
    <w:name w:val="toc 4"/>
    <w:basedOn w:val="Normal"/>
    <w:next w:val="Normal"/>
    <w:autoRedefine/>
    <w:uiPriority w:val="39"/>
    <w:unhideWhenUsed/>
    <w:rsid w:val="00534E0D"/>
    <w:pPr>
      <w:tabs>
        <w:tab w:val="right" w:leader="dot" w:pos="9064"/>
      </w:tabs>
      <w:ind w:left="780" w:hanging="690"/>
    </w:pPr>
    <w:rPr>
      <w:rFonts w:cs="Times New Roman"/>
      <w:noProof/>
      <w:szCs w:val="26"/>
      <w:lang w:val="es-ES"/>
    </w:rPr>
  </w:style>
  <w:style w:type="character" w:customStyle="1" w:styleId="w8qarf">
    <w:name w:val="w8qarf"/>
    <w:basedOn w:val="DefaultParagraphFont"/>
    <w:rsid w:val="0045264D"/>
  </w:style>
  <w:style w:type="character" w:customStyle="1" w:styleId="lrzxr">
    <w:name w:val="lrzxr"/>
    <w:basedOn w:val="DefaultParagraphFont"/>
    <w:rsid w:val="0045264D"/>
  </w:style>
  <w:style w:type="paragraph" w:customStyle="1" w:styleId="chtrongs">
    <w:name w:val="chữ trong sơ đồ"/>
    <w:basedOn w:val="Normal"/>
    <w:qFormat/>
    <w:rsid w:val="00066C2E"/>
    <w:pPr>
      <w:spacing w:before="100" w:beforeAutospacing="1" w:after="100" w:afterAutospacing="1" w:line="240" w:lineRule="auto"/>
      <w:ind w:firstLine="0"/>
      <w:contextualSpacing/>
      <w:mirrorIndents/>
      <w:jc w:val="center"/>
    </w:pPr>
    <w:rPr>
      <w:rFonts w:eastAsia="Calibri" w:cs="Times New Roman"/>
      <w:sz w:val="20"/>
      <w:szCs w:val="24"/>
      <w:lang w:val="nl-NL"/>
    </w:rPr>
  </w:style>
  <w:style w:type="paragraph" w:customStyle="1" w:styleId="41">
    <w:name w:val="4.1"/>
    <w:basedOn w:val="Heading40"/>
    <w:link w:val="41Char"/>
    <w:rsid w:val="00731EA2"/>
    <w:pPr>
      <w:numPr>
        <w:ilvl w:val="0"/>
      </w:numPr>
      <w:spacing w:before="100"/>
      <w:ind w:left="757" w:hanging="360"/>
      <w:textboxTightWrap w:val="allLines"/>
    </w:pPr>
    <w:rPr>
      <w:rFonts w:eastAsia="Times New Roman" w:cs="Times New Roman"/>
      <w:bCs/>
      <w:iCs/>
      <w:szCs w:val="28"/>
      <w:lang w:eastAsia="ko-KR"/>
    </w:rPr>
  </w:style>
  <w:style w:type="character" w:customStyle="1" w:styleId="41Char">
    <w:name w:val="4.1 Char"/>
    <w:link w:val="41"/>
    <w:rsid w:val="00731EA2"/>
    <w:rPr>
      <w:rFonts w:eastAsia="Times New Roman" w:cs="Times New Roman"/>
      <w:b/>
      <w:bCs/>
      <w:iCs/>
      <w:color w:val="000000"/>
      <w:sz w:val="26"/>
      <w:szCs w:val="28"/>
      <w:lang w:eastAsia="ko-KR"/>
    </w:rPr>
  </w:style>
  <w:style w:type="character" w:customStyle="1" w:styleId="Heading9Char">
    <w:name w:val="Heading 9 Char"/>
    <w:aliases w:val="aa Char,干标题(a) Char"/>
    <w:basedOn w:val="DefaultParagraphFont"/>
    <w:link w:val="Heading9"/>
    <w:uiPriority w:val="9"/>
    <w:rsid w:val="000573C3"/>
    <w:rPr>
      <w:rFonts w:asciiTheme="majorHAnsi" w:eastAsiaTheme="majorEastAsia" w:hAnsiTheme="majorHAnsi" w:cstheme="majorBidi"/>
      <w:i/>
      <w:iCs/>
      <w:color w:val="404040" w:themeColor="text1" w:themeTint="BF"/>
      <w:sz w:val="20"/>
      <w:szCs w:val="20"/>
    </w:rPr>
  </w:style>
  <w:style w:type="paragraph" w:customStyle="1" w:styleId="BangSHEICO">
    <w:name w:val="Bang SHEICO"/>
    <w:basedOn w:val="Normal"/>
    <w:rsid w:val="00AA3390"/>
    <w:pPr>
      <w:spacing w:before="0" w:beforeAutospacing="1" w:afterAutospacing="1" w:line="240" w:lineRule="auto"/>
      <w:ind w:left="720" w:hanging="360"/>
    </w:pPr>
    <w:rPr>
      <w:rFonts w:eastAsia="Calibri" w:cs="Times New Roman"/>
      <w:szCs w:val="26"/>
    </w:rPr>
  </w:style>
  <w:style w:type="paragraph" w:customStyle="1" w:styleId="Normal2">
    <w:name w:val="Normal2"/>
    <w:basedOn w:val="Normal"/>
    <w:qFormat/>
    <w:rsid w:val="00DC17DA"/>
    <w:pPr>
      <w:spacing w:before="100" w:beforeAutospacing="1" w:after="100" w:afterAutospacing="1"/>
      <w:ind w:left="720" w:hanging="360"/>
      <w:jc w:val="left"/>
    </w:pPr>
    <w:rPr>
      <w:rFonts w:eastAsia="SimSun" w:cs="Times New Roman"/>
      <w:szCs w:val="26"/>
    </w:rPr>
  </w:style>
  <w:style w:type="paragraph" w:customStyle="1" w:styleId="hnh21">
    <w:name w:val="hình 2.1"/>
    <w:basedOn w:val="Normal"/>
    <w:rsid w:val="00BF4CC6"/>
    <w:pPr>
      <w:numPr>
        <w:numId w:val="13"/>
      </w:numPr>
      <w:spacing w:beforeAutospacing="1" w:afterAutospacing="1" w:line="240" w:lineRule="auto"/>
      <w:jc w:val="center"/>
    </w:pPr>
    <w:rPr>
      <w:rFonts w:eastAsia="Calibri" w:cs="Times New Roman"/>
      <w:i/>
      <w:noProof/>
      <w:szCs w:val="26"/>
      <w:lang w:val="vi-VN"/>
    </w:rPr>
  </w:style>
  <w:style w:type="paragraph" w:customStyle="1" w:styleId="31chuong3">
    <w:name w:val="3.1 chuong 3"/>
    <w:basedOn w:val="ListParagraph"/>
    <w:rsid w:val="004473DB"/>
    <w:pPr>
      <w:numPr>
        <w:numId w:val="14"/>
      </w:numPr>
      <w:spacing w:before="100" w:beforeAutospacing="1" w:after="100" w:afterAutospacing="1" w:line="240" w:lineRule="auto"/>
      <w:ind w:left="720" w:firstLine="0"/>
      <w:contextualSpacing w:val="0"/>
      <w:outlineLvl w:val="0"/>
    </w:pPr>
    <w:rPr>
      <w:rFonts w:eastAsia="Times New Roman" w:cs="Times New Roman"/>
      <w:b/>
      <w:szCs w:val="26"/>
    </w:rPr>
  </w:style>
  <w:style w:type="paragraph" w:customStyle="1" w:styleId="311chuong3">
    <w:name w:val="3.1.1 chuong 3"/>
    <w:basedOn w:val="Normal"/>
    <w:rsid w:val="004473DB"/>
    <w:pPr>
      <w:numPr>
        <w:numId w:val="15"/>
      </w:numPr>
      <w:spacing w:before="0" w:beforeAutospacing="1" w:after="100" w:afterAutospacing="1" w:line="276" w:lineRule="auto"/>
      <w:ind w:left="1154" w:right="130"/>
    </w:pPr>
    <w:rPr>
      <w:rFonts w:eastAsia="SimSun" w:cs="Times New Roman"/>
      <w:b/>
      <w:szCs w:val="24"/>
      <w:lang w:val="en-GB"/>
    </w:rPr>
  </w:style>
  <w:style w:type="paragraph" w:customStyle="1" w:styleId="ColorfulList-Accent11">
    <w:name w:val="Colorful List - Accent 11"/>
    <w:aliases w:val="chữ trong bảng"/>
    <w:basedOn w:val="Normal"/>
    <w:link w:val="ColorfulList-Accent11Char"/>
    <w:uiPriority w:val="34"/>
    <w:qFormat/>
    <w:rsid w:val="00BE7F79"/>
    <w:pPr>
      <w:numPr>
        <w:numId w:val="16"/>
      </w:numPr>
      <w:spacing w:before="0" w:beforeAutospacing="1" w:after="200" w:afterAutospacing="1" w:line="276" w:lineRule="auto"/>
      <w:ind w:left="360"/>
      <w:contextualSpacing/>
      <w:jc w:val="left"/>
    </w:pPr>
    <w:rPr>
      <w:rFonts w:eastAsia="PMingLiU" w:cs="Times New Roman"/>
      <w:i/>
    </w:rPr>
  </w:style>
  <w:style w:type="character" w:customStyle="1" w:styleId="ColorfulList-Accent11Char">
    <w:name w:val="Colorful List - Accent 11 Char"/>
    <w:aliases w:val="chữ trong bảng Char"/>
    <w:basedOn w:val="DefaultParagraphFont"/>
    <w:link w:val="ColorfulList-Accent11"/>
    <w:uiPriority w:val="34"/>
    <w:rsid w:val="00BE7F79"/>
    <w:rPr>
      <w:rFonts w:eastAsia="PMingLiU" w:cs="Times New Roman"/>
      <w:i/>
      <w:sz w:val="26"/>
    </w:rPr>
  </w:style>
  <w:style w:type="numbering" w:customStyle="1" w:styleId="CurrentList11">
    <w:name w:val="Current List11"/>
    <w:rsid w:val="00EC7461"/>
    <w:pPr>
      <w:numPr>
        <w:numId w:val="17"/>
      </w:numPr>
    </w:pPr>
  </w:style>
  <w:style w:type="character" w:customStyle="1" w:styleId="StyleCaptionTimesNewRoman11ptBoldNotItalicCenteredCharChar">
    <w:name w:val="Style Caption + Times New Roman 11 pt Bold Not Italic Centered Char Char"/>
    <w:link w:val="StyleCaptionTimesNewRoman11ptBoldNotItalicCenteredChar"/>
    <w:locked/>
    <w:rsid w:val="00B81E4F"/>
    <w:rPr>
      <w:rFonts w:ascii="Arial" w:hAnsi="Arial"/>
      <w:b/>
      <w:bCs/>
      <w:i/>
      <w:iCs/>
      <w:sz w:val="22"/>
      <w:szCs w:val="24"/>
    </w:rPr>
  </w:style>
  <w:style w:type="paragraph" w:customStyle="1" w:styleId="StyleCaptionTimesNewRoman11ptBoldNotItalicCenteredChar">
    <w:name w:val="Style Caption + Times New Roman 11 pt Bold Not Italic Centered Char"/>
    <w:basedOn w:val="Caption"/>
    <w:link w:val="StyleCaptionTimesNewRoman11ptBoldNotItalicCenteredCharChar"/>
    <w:rsid w:val="00B81E4F"/>
    <w:pPr>
      <w:spacing w:line="40" w:lineRule="atLeast"/>
    </w:pPr>
    <w:rPr>
      <w:rFonts w:ascii="Arial" w:hAnsi="Arial" w:cstheme="minorBidi"/>
      <w:b w:val="0"/>
      <w:bCs/>
      <w:sz w:val="22"/>
      <w:szCs w:val="24"/>
      <w:lang w:val="en-US"/>
    </w:rPr>
  </w:style>
  <w:style w:type="paragraph" w:customStyle="1" w:styleId="TnHnh">
    <w:name w:val="Tên Hình"/>
    <w:basedOn w:val="Normal"/>
    <w:link w:val="TnHnhChar"/>
    <w:qFormat/>
    <w:rsid w:val="00BB4868"/>
    <w:pPr>
      <w:ind w:firstLine="0"/>
      <w:jc w:val="center"/>
    </w:pPr>
    <w:rPr>
      <w:rFonts w:eastAsia="SimSun" w:cs="Times New Roman"/>
      <w:b/>
      <w:bCs/>
      <w:szCs w:val="26"/>
      <w:lang w:val="en-GB"/>
    </w:rPr>
  </w:style>
  <w:style w:type="paragraph" w:styleId="TOC9">
    <w:name w:val="toc 9"/>
    <w:basedOn w:val="Normal"/>
    <w:next w:val="Normal"/>
    <w:autoRedefine/>
    <w:uiPriority w:val="39"/>
    <w:unhideWhenUsed/>
    <w:rsid w:val="001C41B7"/>
    <w:pPr>
      <w:spacing w:after="100"/>
      <w:ind w:left="2080" w:hanging="2080"/>
      <w:jc w:val="center"/>
    </w:pPr>
    <w:rPr>
      <w:b/>
      <w:szCs w:val="26"/>
    </w:rPr>
  </w:style>
  <w:style w:type="character" w:styleId="Strong">
    <w:name w:val="Strong"/>
    <w:aliases w:val="STRONG BANG"/>
    <w:uiPriority w:val="22"/>
    <w:qFormat/>
    <w:rsid w:val="001C41B7"/>
    <w:rPr>
      <w:b/>
      <w:bCs/>
    </w:rPr>
  </w:style>
  <w:style w:type="character" w:customStyle="1" w:styleId="baocaoChar">
    <w:name w:val="bao cao Char"/>
    <w:link w:val="baocao"/>
    <w:locked/>
    <w:rsid w:val="001C41B7"/>
    <w:rPr>
      <w:sz w:val="26"/>
      <w:szCs w:val="24"/>
    </w:rPr>
  </w:style>
  <w:style w:type="paragraph" w:customStyle="1" w:styleId="baocao">
    <w:name w:val="bao cao"/>
    <w:basedOn w:val="Normal"/>
    <w:link w:val="baocaoChar"/>
    <w:uiPriority w:val="99"/>
    <w:rsid w:val="001C41B7"/>
    <w:pPr>
      <w:spacing w:before="0" w:beforeAutospacing="1" w:after="100" w:afterAutospacing="1" w:line="240" w:lineRule="auto"/>
      <w:ind w:left="720" w:hanging="360"/>
    </w:pPr>
    <w:rPr>
      <w:szCs w:val="24"/>
    </w:rPr>
  </w:style>
  <w:style w:type="table" w:customStyle="1" w:styleId="TableGrid1">
    <w:name w:val="Table Grid1"/>
    <w:basedOn w:val="TableNormal"/>
    <w:next w:val="TableGrid"/>
    <w:uiPriority w:val="59"/>
    <w:rsid w:val="00864C76"/>
    <w:pPr>
      <w:spacing w:line="240" w:lineRule="auto"/>
      <w:jc w:val="left"/>
    </w:pPr>
    <w:rPr>
      <w:rFonts w:ascii="VNI-Times" w:eastAsiaTheme="minorEastAsia" w:hAnsi="VNI-Times" w:cs="VNI-Time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文字) (文字)"/>
    <w:basedOn w:val="Normal"/>
    <w:rsid w:val="004F3715"/>
    <w:pPr>
      <w:spacing w:before="0" w:after="160" w:line="240" w:lineRule="exact"/>
      <w:ind w:firstLine="0"/>
      <w:jc w:val="left"/>
    </w:pPr>
    <w:rPr>
      <w:rFonts w:ascii="Tahoma" w:eastAsia="MS Mincho" w:hAnsi="Tahoma" w:cs="Times New Roman"/>
      <w:sz w:val="20"/>
      <w:szCs w:val="20"/>
    </w:rPr>
  </w:style>
  <w:style w:type="paragraph" w:customStyle="1" w:styleId="s-table">
    <w:name w:val="s-table"/>
    <w:basedOn w:val="Normal"/>
    <w:rsid w:val="004E0B30"/>
    <w:pPr>
      <w:spacing w:before="240" w:line="240" w:lineRule="auto"/>
      <w:ind w:firstLine="0"/>
    </w:pPr>
    <w:rPr>
      <w:rFonts w:eastAsia="SimSun" w:cs="Times New Roman"/>
      <w:szCs w:val="24"/>
    </w:rPr>
  </w:style>
  <w:style w:type="paragraph" w:customStyle="1" w:styleId="Dash">
    <w:name w:val="Dash"/>
    <w:basedOn w:val="Normal"/>
    <w:link w:val="DashChar"/>
    <w:rsid w:val="005F1E02"/>
    <w:pPr>
      <w:numPr>
        <w:numId w:val="19"/>
      </w:numPr>
      <w:tabs>
        <w:tab w:val="left" w:pos="1134"/>
      </w:tabs>
      <w:spacing w:before="0" w:after="0" w:line="360" w:lineRule="auto"/>
    </w:pPr>
    <w:rPr>
      <w:rFonts w:ascii="Arial" w:eastAsia="Times New Roman" w:hAnsi="Arial" w:cs="Times New Roman"/>
      <w:sz w:val="24"/>
      <w:szCs w:val="24"/>
      <w:lang w:val="en-GB"/>
    </w:rPr>
  </w:style>
  <w:style w:type="character" w:customStyle="1" w:styleId="DashChar">
    <w:name w:val="Dash Char"/>
    <w:link w:val="Dash"/>
    <w:rsid w:val="005F1E02"/>
    <w:rPr>
      <w:rFonts w:ascii="Arial" w:eastAsia="Times New Roman" w:hAnsi="Arial" w:cs="Times New Roman"/>
      <w:sz w:val="24"/>
      <w:szCs w:val="24"/>
      <w:lang w:val="en-GB"/>
    </w:rPr>
  </w:style>
  <w:style w:type="numbering" w:customStyle="1" w:styleId="CurrentList2">
    <w:name w:val="Current List2"/>
    <w:rsid w:val="00A514A7"/>
    <w:pPr>
      <w:numPr>
        <w:numId w:val="20"/>
      </w:numPr>
    </w:pPr>
  </w:style>
  <w:style w:type="character" w:customStyle="1" w:styleId="Vnbnnidung">
    <w:name w:val="Văn bản nội dung"/>
    <w:rsid w:val="007145AE"/>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paragraph" w:customStyle="1" w:styleId="10">
    <w:name w:val="(文字) (文字)1"/>
    <w:basedOn w:val="Normal"/>
    <w:rsid w:val="00B76126"/>
    <w:pPr>
      <w:spacing w:before="0" w:after="160" w:line="240" w:lineRule="exact"/>
      <w:ind w:firstLine="0"/>
      <w:jc w:val="left"/>
    </w:pPr>
    <w:rPr>
      <w:rFonts w:ascii="Tahoma" w:eastAsia="MS Mincho" w:hAnsi="Tahoma" w:cs="Times New Roman"/>
      <w:sz w:val="20"/>
      <w:szCs w:val="20"/>
    </w:rPr>
  </w:style>
  <w:style w:type="paragraph" w:customStyle="1" w:styleId="S0">
    <w:name w:val="Sơ đồ"/>
    <w:basedOn w:val="Normal"/>
    <w:link w:val="SChar"/>
    <w:autoRedefine/>
    <w:rsid w:val="00FD2D37"/>
    <w:pPr>
      <w:spacing w:line="240" w:lineRule="auto"/>
      <w:ind w:firstLine="0"/>
      <w:jc w:val="center"/>
    </w:pPr>
    <w:rPr>
      <w:rFonts w:eastAsia="Batang" w:cs="Times New Roman"/>
      <w:b/>
      <w:szCs w:val="24"/>
      <w:lang w:val="x-none" w:eastAsia="ko-KR"/>
    </w:rPr>
  </w:style>
  <w:style w:type="character" w:customStyle="1" w:styleId="SChar">
    <w:name w:val="Sơ đồ Char"/>
    <w:link w:val="S0"/>
    <w:rsid w:val="00FD2D37"/>
    <w:rPr>
      <w:rFonts w:eastAsia="Batang" w:cs="Times New Roman"/>
      <w:b/>
      <w:sz w:val="26"/>
      <w:szCs w:val="24"/>
      <w:lang w:val="x-none" w:eastAsia="ko-KR"/>
    </w:rPr>
  </w:style>
  <w:style w:type="paragraph" w:customStyle="1" w:styleId="pbody">
    <w:name w:val="pbody"/>
    <w:basedOn w:val="Normal"/>
    <w:rsid w:val="005039F8"/>
    <w:pPr>
      <w:spacing w:before="100" w:beforeAutospacing="1" w:after="100" w:afterAutospacing="1" w:line="240" w:lineRule="auto"/>
      <w:ind w:firstLine="0"/>
      <w:jc w:val="left"/>
    </w:pPr>
    <w:rPr>
      <w:rFonts w:eastAsia="Times New Roman" w:cs="Times New Roman"/>
      <w:sz w:val="24"/>
      <w:szCs w:val="24"/>
    </w:rPr>
  </w:style>
  <w:style w:type="character" w:customStyle="1" w:styleId="normalbold1">
    <w:name w:val="normalbold1"/>
    <w:rsid w:val="00FD2D8C"/>
    <w:rPr>
      <w:rFonts w:ascii="Tahoma" w:hAnsi="Tahoma" w:cs="Tahoma" w:hint="default"/>
      <w:b/>
      <w:bCs/>
      <w:sz w:val="18"/>
      <w:szCs w:val="18"/>
    </w:rPr>
  </w:style>
  <w:style w:type="paragraph" w:styleId="TOC5">
    <w:name w:val="toc 5"/>
    <w:basedOn w:val="Normal"/>
    <w:next w:val="Normal"/>
    <w:autoRedefine/>
    <w:uiPriority w:val="39"/>
    <w:unhideWhenUsed/>
    <w:rsid w:val="004D07D1"/>
    <w:pPr>
      <w:spacing w:before="0" w:after="100" w:line="259" w:lineRule="auto"/>
      <w:ind w:left="880" w:firstLine="0"/>
      <w:jc w:val="left"/>
    </w:pPr>
    <w:rPr>
      <w:rFonts w:asciiTheme="minorHAnsi" w:eastAsiaTheme="minorEastAsia" w:hAnsiTheme="minorHAnsi"/>
      <w:sz w:val="22"/>
    </w:rPr>
  </w:style>
  <w:style w:type="paragraph" w:styleId="TOC6">
    <w:name w:val="toc 6"/>
    <w:basedOn w:val="Normal"/>
    <w:next w:val="Normal"/>
    <w:autoRedefine/>
    <w:uiPriority w:val="39"/>
    <w:unhideWhenUsed/>
    <w:rsid w:val="004D07D1"/>
    <w:pPr>
      <w:spacing w:before="0" w:after="100" w:line="259" w:lineRule="auto"/>
      <w:ind w:left="1100" w:firstLine="0"/>
      <w:jc w:val="left"/>
    </w:pPr>
    <w:rPr>
      <w:rFonts w:asciiTheme="minorHAnsi" w:eastAsiaTheme="minorEastAsia" w:hAnsiTheme="minorHAnsi"/>
      <w:sz w:val="22"/>
    </w:rPr>
  </w:style>
  <w:style w:type="paragraph" w:styleId="TOC7">
    <w:name w:val="toc 7"/>
    <w:basedOn w:val="Normal"/>
    <w:next w:val="Normal"/>
    <w:autoRedefine/>
    <w:uiPriority w:val="39"/>
    <w:unhideWhenUsed/>
    <w:rsid w:val="004D07D1"/>
    <w:pPr>
      <w:spacing w:before="0" w:after="100" w:line="259" w:lineRule="auto"/>
      <w:ind w:left="1320" w:firstLine="0"/>
      <w:jc w:val="left"/>
    </w:pPr>
    <w:rPr>
      <w:rFonts w:asciiTheme="minorHAnsi" w:eastAsiaTheme="minorEastAsia" w:hAnsiTheme="minorHAnsi"/>
      <w:sz w:val="22"/>
    </w:rPr>
  </w:style>
  <w:style w:type="paragraph" w:styleId="TOC8">
    <w:name w:val="toc 8"/>
    <w:basedOn w:val="Normal"/>
    <w:next w:val="Normal"/>
    <w:autoRedefine/>
    <w:uiPriority w:val="39"/>
    <w:unhideWhenUsed/>
    <w:rsid w:val="004D07D1"/>
    <w:pPr>
      <w:spacing w:before="0" w:after="100" w:line="259" w:lineRule="auto"/>
      <w:ind w:left="1540" w:firstLine="0"/>
      <w:jc w:val="left"/>
    </w:pPr>
    <w:rPr>
      <w:rFonts w:asciiTheme="minorHAnsi" w:eastAsiaTheme="minorEastAsia" w:hAnsiTheme="minorHAnsi"/>
      <w:sz w:val="22"/>
    </w:rPr>
  </w:style>
  <w:style w:type="paragraph" w:customStyle="1" w:styleId="M">
    <w:name w:val="ĐẬM"/>
    <w:basedOn w:val="Normal"/>
    <w:rsid w:val="00026A7B"/>
    <w:pPr>
      <w:spacing w:line="240" w:lineRule="auto"/>
      <w:ind w:firstLine="567"/>
    </w:pPr>
    <w:rPr>
      <w:rFonts w:eastAsia="Calibri" w:cs="Times New Roman"/>
      <w:b/>
      <w:color w:val="000000"/>
      <w:szCs w:val="24"/>
    </w:rPr>
  </w:style>
  <w:style w:type="paragraph" w:customStyle="1" w:styleId="NOIDUNG">
    <w:name w:val="NOI DUNG"/>
    <w:basedOn w:val="Normal"/>
    <w:link w:val="NOIDUNGChar"/>
    <w:qFormat/>
    <w:rsid w:val="002C2442"/>
    <w:pPr>
      <w:widowControl w:val="0"/>
      <w:spacing w:line="240" w:lineRule="auto"/>
      <w:ind w:left="851" w:firstLine="0"/>
    </w:pPr>
    <w:rPr>
      <w:rFonts w:eastAsia="Times New Roman" w:cs="Times New Roman"/>
      <w:szCs w:val="24"/>
    </w:rPr>
  </w:style>
  <w:style w:type="character" w:customStyle="1" w:styleId="NOIDUNGChar">
    <w:name w:val="NOI DUNG Char"/>
    <w:link w:val="NOIDUNG"/>
    <w:qFormat/>
    <w:rsid w:val="002C2442"/>
    <w:rPr>
      <w:rFonts w:eastAsia="Times New Roman" w:cs="Times New Roman"/>
      <w:sz w:val="26"/>
      <w:szCs w:val="24"/>
    </w:rPr>
  </w:style>
  <w:style w:type="paragraph" w:customStyle="1" w:styleId="para">
    <w:name w:val="para"/>
    <w:basedOn w:val="Normal"/>
    <w:rsid w:val="003A32DB"/>
    <w:pPr>
      <w:spacing w:before="100" w:beforeAutospacing="1" w:after="100" w:afterAutospacing="1" w:line="240" w:lineRule="auto"/>
      <w:ind w:firstLine="0"/>
    </w:pPr>
    <w:rPr>
      <w:rFonts w:eastAsia="Times New Roman" w:cs="Times New Roman"/>
      <w:sz w:val="24"/>
      <w:szCs w:val="24"/>
    </w:rPr>
  </w:style>
  <w:style w:type="paragraph" w:customStyle="1" w:styleId="Danhmucbang0">
    <w:name w:val="Danh muc bang"/>
    <w:basedOn w:val="Normal"/>
    <w:rsid w:val="00072C47"/>
    <w:pPr>
      <w:ind w:firstLine="0"/>
      <w:jc w:val="center"/>
    </w:pPr>
    <w:rPr>
      <w:rFonts w:eastAsia="Times New Roman" w:cs="Times New Roman"/>
      <w:b/>
      <w:lang w:val="vi-VN" w:eastAsia="vi-VN"/>
    </w:rPr>
  </w:style>
  <w:style w:type="character" w:customStyle="1" w:styleId="Bullet-CharChar">
    <w:name w:val="Bullet - Char Char"/>
    <w:locked/>
    <w:rsid w:val="00832761"/>
    <w:rPr>
      <w:i/>
      <w:sz w:val="26"/>
      <w:szCs w:val="26"/>
    </w:rPr>
  </w:style>
  <w:style w:type="character" w:styleId="CommentReference">
    <w:name w:val="annotation reference"/>
    <w:basedOn w:val="DefaultParagraphFont"/>
    <w:unhideWhenUsed/>
    <w:qFormat/>
    <w:rsid w:val="00CB4C49"/>
    <w:rPr>
      <w:sz w:val="16"/>
      <w:szCs w:val="16"/>
    </w:rPr>
  </w:style>
  <w:style w:type="paragraph" w:styleId="CommentSubject">
    <w:name w:val="annotation subject"/>
    <w:basedOn w:val="CommentText"/>
    <w:next w:val="CommentText"/>
    <w:link w:val="CommentSubjectChar"/>
    <w:uiPriority w:val="99"/>
    <w:semiHidden/>
    <w:unhideWhenUsed/>
    <w:rsid w:val="00CB4C49"/>
    <w:pPr>
      <w:ind w:firstLine="562"/>
    </w:pPr>
    <w:rPr>
      <w:rFonts w:eastAsiaTheme="minorHAnsi" w:cstheme="minorBidi"/>
      <w:b/>
      <w:bCs/>
    </w:rPr>
  </w:style>
  <w:style w:type="character" w:customStyle="1" w:styleId="CommentSubjectChar">
    <w:name w:val="Comment Subject Char"/>
    <w:basedOn w:val="CommentTextChar"/>
    <w:link w:val="CommentSubject"/>
    <w:uiPriority w:val="99"/>
    <w:semiHidden/>
    <w:rsid w:val="00CB4C49"/>
    <w:rPr>
      <w:rFonts w:eastAsia="Times New Roman" w:cs="Times New Roman"/>
      <w:b/>
      <w:bCs/>
      <w:sz w:val="20"/>
      <w:szCs w:val="20"/>
    </w:rPr>
  </w:style>
  <w:style w:type="paragraph" w:styleId="Quote">
    <w:name w:val="Quote"/>
    <w:aliases w:val="Bảng"/>
    <w:basedOn w:val="Normal"/>
    <w:next w:val="Normal"/>
    <w:link w:val="QuoteChar"/>
    <w:qFormat/>
    <w:rsid w:val="00C723C2"/>
    <w:pPr>
      <w:ind w:firstLine="0"/>
      <w:jc w:val="center"/>
    </w:pPr>
    <w:rPr>
      <w:b/>
      <w:i/>
      <w:iCs/>
      <w:color w:val="000000" w:themeColor="text1"/>
      <w:lang w:val="vi-VN"/>
    </w:rPr>
  </w:style>
  <w:style w:type="character" w:customStyle="1" w:styleId="QuoteChar">
    <w:name w:val="Quote Char"/>
    <w:aliases w:val="Bảng Char"/>
    <w:basedOn w:val="DefaultParagraphFont"/>
    <w:link w:val="Quote"/>
    <w:qFormat/>
    <w:rsid w:val="00C723C2"/>
    <w:rPr>
      <w:b/>
      <w:i/>
      <w:iCs/>
      <w:color w:val="000000" w:themeColor="text1"/>
      <w:sz w:val="26"/>
      <w:lang w:val="vi-VN"/>
    </w:rPr>
  </w:style>
  <w:style w:type="character" w:customStyle="1" w:styleId="BodyText210">
    <w:name w:val="Body Text21"/>
    <w:rsid w:val="0037008A"/>
    <w:rPr>
      <w:rFonts w:ascii="Times New Roman" w:eastAsia="Times New Roman" w:hAnsi="Times New Roman" w:cs="Times New Roman" w:hint="default"/>
      <w:color w:val="000000"/>
      <w:spacing w:val="0"/>
      <w:w w:val="100"/>
      <w:position w:val="0"/>
      <w:sz w:val="24"/>
      <w:szCs w:val="24"/>
      <w:shd w:val="clear" w:color="auto" w:fill="FFFFFF"/>
      <w:lang w:val="vi-VN"/>
    </w:rPr>
  </w:style>
  <w:style w:type="paragraph" w:customStyle="1" w:styleId="abc">
    <w:name w:val="abc"/>
    <w:basedOn w:val="Normal"/>
    <w:rsid w:val="002D61ED"/>
    <w:pPr>
      <w:widowControl w:val="0"/>
      <w:autoSpaceDE w:val="0"/>
      <w:autoSpaceDN w:val="0"/>
      <w:spacing w:before="0" w:after="0" w:line="240" w:lineRule="auto"/>
      <w:ind w:firstLine="0"/>
      <w:jc w:val="right"/>
    </w:pPr>
    <w:rPr>
      <w:rFonts w:eastAsia="SimSun" w:cs="Times New Roman"/>
      <w:i/>
      <w:sz w:val="24"/>
      <w:szCs w:val="28"/>
    </w:rPr>
  </w:style>
  <w:style w:type="paragraph" w:customStyle="1" w:styleId="Gachdaudong">
    <w:name w:val="Gach dau dong"/>
    <w:basedOn w:val="ListParagraph"/>
    <w:qFormat/>
    <w:rsid w:val="002514FF"/>
    <w:pPr>
      <w:numPr>
        <w:numId w:val="21"/>
      </w:numPr>
      <w:tabs>
        <w:tab w:val="num" w:pos="360"/>
      </w:tabs>
      <w:ind w:left="0" w:firstLine="450"/>
    </w:pPr>
    <w:rPr>
      <w:rFonts w:cs="Times New Roman"/>
      <w:color w:val="000000" w:themeColor="text1"/>
      <w:lang w:val="vi-VN"/>
    </w:rPr>
  </w:style>
  <w:style w:type="character" w:customStyle="1" w:styleId="NgunChar">
    <w:name w:val="Nguồn Char"/>
    <w:basedOn w:val="DefaultParagraphFont"/>
    <w:link w:val="Ngun"/>
    <w:locked/>
    <w:rsid w:val="00BB4868"/>
    <w:rPr>
      <w:rFonts w:cs="Times New Roman"/>
      <w:i/>
      <w:color w:val="000000"/>
      <w:sz w:val="24"/>
      <w:szCs w:val="26"/>
      <w:lang w:val="vi-VN"/>
    </w:rPr>
  </w:style>
  <w:style w:type="paragraph" w:customStyle="1" w:styleId="Ngun">
    <w:name w:val="Nguồn"/>
    <w:basedOn w:val="ListParagraph"/>
    <w:link w:val="NgunChar"/>
    <w:qFormat/>
    <w:rsid w:val="00BB4868"/>
    <w:pPr>
      <w:ind w:left="0" w:firstLine="450"/>
      <w:jc w:val="right"/>
    </w:pPr>
    <w:rPr>
      <w:rFonts w:cs="Times New Roman"/>
      <w:i/>
      <w:color w:val="000000"/>
      <w:sz w:val="24"/>
      <w:szCs w:val="26"/>
      <w:lang w:val="vi-VN"/>
    </w:rPr>
  </w:style>
  <w:style w:type="character" w:customStyle="1" w:styleId="DuhoaChar">
    <w:name w:val="Dấu hoa Char"/>
    <w:basedOn w:val="DefaultParagraphFont"/>
    <w:link w:val="Duhoa"/>
    <w:locked/>
    <w:rsid w:val="0070302F"/>
    <w:rPr>
      <w:rFonts w:eastAsia="Calibri" w:cs="Times New Roman"/>
      <w:b/>
      <w:i/>
      <w:sz w:val="26"/>
      <w:u w:val="single"/>
      <w:lang w:val="vi-VN"/>
    </w:rPr>
  </w:style>
  <w:style w:type="paragraph" w:customStyle="1" w:styleId="Duhoa">
    <w:name w:val="Dấu hoa"/>
    <w:basedOn w:val="ListParagraph"/>
    <w:link w:val="DuhoaChar"/>
    <w:qFormat/>
    <w:rsid w:val="0070302F"/>
    <w:pPr>
      <w:keepNext/>
      <w:keepLines/>
      <w:numPr>
        <w:numId w:val="22"/>
      </w:numPr>
      <w:spacing w:line="240" w:lineRule="auto"/>
    </w:pPr>
    <w:rPr>
      <w:rFonts w:eastAsia="Calibri" w:cs="Times New Roman"/>
      <w:b/>
      <w:i/>
      <w:u w:val="single"/>
      <w:lang w:val="vi-VN"/>
    </w:rPr>
  </w:style>
  <w:style w:type="table" w:customStyle="1" w:styleId="TableGrid2">
    <w:name w:val="Table Grid2"/>
    <w:basedOn w:val="TableNormal"/>
    <w:next w:val="TableGrid"/>
    <w:uiPriority w:val="59"/>
    <w:rsid w:val="00954402"/>
    <w:pPr>
      <w:spacing w:line="240" w:lineRule="auto"/>
      <w:jc w:val="left"/>
    </w:pPr>
    <w:rPr>
      <w:rFonts w:ascii="Calibri" w:eastAsia="MS Mincho"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NG">
    <w:name w:val="BẢNG"/>
    <w:basedOn w:val="Normal"/>
    <w:link w:val="BNGChar"/>
    <w:qFormat/>
    <w:rsid w:val="00250160"/>
    <w:pPr>
      <w:spacing w:line="264" w:lineRule="auto"/>
      <w:ind w:firstLine="0"/>
      <w:jc w:val="center"/>
    </w:pPr>
    <w:rPr>
      <w:rFonts w:eastAsia="Times New Roman" w:cs="Arial"/>
      <w:b/>
      <w:szCs w:val="24"/>
      <w:lang w:val="en-AU" w:eastAsia="en-AU"/>
    </w:rPr>
  </w:style>
  <w:style w:type="paragraph" w:customStyle="1" w:styleId="Style7">
    <w:name w:val="Style7"/>
    <w:basedOn w:val="ListParagraph"/>
    <w:link w:val="Style7Char"/>
    <w:qFormat/>
    <w:rsid w:val="00B436D9"/>
    <w:pPr>
      <w:keepNext/>
      <w:keepLines/>
      <w:numPr>
        <w:numId w:val="23"/>
      </w:numPr>
      <w:ind w:left="1134" w:hanging="357"/>
    </w:pPr>
    <w:rPr>
      <w:b/>
      <w:i/>
      <w:color w:val="000000" w:themeColor="text1"/>
      <w:lang w:val="pt-BR"/>
    </w:rPr>
  </w:style>
  <w:style w:type="character" w:customStyle="1" w:styleId="Style7Char">
    <w:name w:val="Style7 Char"/>
    <w:basedOn w:val="DefaultParagraphFont"/>
    <w:link w:val="Style7"/>
    <w:rsid w:val="00B436D9"/>
    <w:rPr>
      <w:b/>
      <w:i/>
      <w:color w:val="000000" w:themeColor="text1"/>
      <w:sz w:val="26"/>
      <w:lang w:val="pt-BR"/>
    </w:rPr>
  </w:style>
  <w:style w:type="paragraph" w:customStyle="1" w:styleId="Style8">
    <w:name w:val="Style8"/>
    <w:basedOn w:val="ListParagraph"/>
    <w:link w:val="Style8Char"/>
    <w:qFormat/>
    <w:rsid w:val="00ED0B6B"/>
    <w:pPr>
      <w:keepNext/>
      <w:keepLines/>
      <w:numPr>
        <w:numId w:val="24"/>
      </w:numPr>
      <w:ind w:left="1134" w:hanging="357"/>
    </w:pPr>
    <w:rPr>
      <w:i/>
      <w:color w:val="000000" w:themeColor="text1"/>
      <w:lang w:val="pt-BR"/>
    </w:rPr>
  </w:style>
  <w:style w:type="character" w:customStyle="1" w:styleId="Style8Char">
    <w:name w:val="Style8 Char"/>
    <w:basedOn w:val="DefaultParagraphFont"/>
    <w:link w:val="Style8"/>
    <w:rsid w:val="00ED0B6B"/>
    <w:rPr>
      <w:i/>
      <w:color w:val="000000" w:themeColor="text1"/>
      <w:sz w:val="26"/>
      <w:lang w:val="pt-BR"/>
    </w:rPr>
  </w:style>
  <w:style w:type="paragraph" w:customStyle="1" w:styleId="a">
    <w:name w:val="*"/>
    <w:basedOn w:val="Normal"/>
    <w:autoRedefine/>
    <w:uiPriority w:val="99"/>
    <w:rsid w:val="00ED0B6B"/>
    <w:pPr>
      <w:widowControl w:val="0"/>
      <w:numPr>
        <w:numId w:val="25"/>
      </w:numPr>
      <w:tabs>
        <w:tab w:val="left" w:pos="0"/>
        <w:tab w:val="left" w:pos="480"/>
      </w:tabs>
      <w:spacing w:after="0"/>
    </w:pPr>
    <w:rPr>
      <w:rFonts w:eastAsia="Times New Roman" w:cs="Times New Roman"/>
      <w:b/>
      <w:i/>
      <w:sz w:val="25"/>
      <w:szCs w:val="25"/>
    </w:rPr>
  </w:style>
  <w:style w:type="paragraph" w:customStyle="1" w:styleId="BANG">
    <w:name w:val="BANG"/>
    <w:basedOn w:val="Normal"/>
    <w:link w:val="BANGChar"/>
    <w:qFormat/>
    <w:rsid w:val="00732A23"/>
    <w:pPr>
      <w:spacing w:line="264" w:lineRule="auto"/>
      <w:ind w:firstLine="0"/>
      <w:jc w:val="center"/>
    </w:pPr>
    <w:rPr>
      <w:rFonts w:eastAsia="MS Mincho" w:cs="Times New Roman"/>
      <w:b/>
      <w:color w:val="000000"/>
    </w:rPr>
  </w:style>
  <w:style w:type="character" w:customStyle="1" w:styleId="BANGChar">
    <w:name w:val="BANG Char"/>
    <w:link w:val="BANG"/>
    <w:rsid w:val="00732A23"/>
    <w:rPr>
      <w:rFonts w:eastAsia="MS Mincho" w:cs="Times New Roman"/>
      <w:b/>
      <w:color w:val="000000"/>
      <w:sz w:val="26"/>
    </w:rPr>
  </w:style>
  <w:style w:type="paragraph" w:customStyle="1" w:styleId="Ducng">
    <w:name w:val="Dấu cộng"/>
    <w:basedOn w:val="NormalWeb"/>
    <w:link w:val="DucngChar"/>
    <w:qFormat/>
    <w:rsid w:val="003D72A8"/>
    <w:pPr>
      <w:numPr>
        <w:numId w:val="26"/>
      </w:numPr>
      <w:spacing w:before="60" w:beforeAutospacing="0" w:after="60" w:afterAutospacing="0"/>
      <w:ind w:left="992" w:hanging="357"/>
      <w:jc w:val="both"/>
    </w:pPr>
    <w:rPr>
      <w:color w:val="000000" w:themeColor="text1"/>
      <w:sz w:val="26"/>
      <w:szCs w:val="26"/>
      <w:lang w:val="vi-VN"/>
    </w:rPr>
  </w:style>
  <w:style w:type="character" w:customStyle="1" w:styleId="DucngChar">
    <w:name w:val="Dấu cộng Char"/>
    <w:basedOn w:val="DefaultParagraphFont"/>
    <w:link w:val="Ducng"/>
    <w:rsid w:val="003D72A8"/>
    <w:rPr>
      <w:rFonts w:eastAsia="Times New Roman" w:cs="Times New Roman"/>
      <w:color w:val="000000" w:themeColor="text1"/>
      <w:sz w:val="26"/>
      <w:szCs w:val="26"/>
      <w:lang w:val="vi-VN"/>
    </w:rPr>
  </w:style>
  <w:style w:type="paragraph" w:customStyle="1" w:styleId="DOANPH">
    <w:name w:val="DOAN PH"/>
    <w:basedOn w:val="Normal"/>
    <w:link w:val="DOANPHChar"/>
    <w:rsid w:val="005550C8"/>
    <w:pPr>
      <w:spacing w:line="276" w:lineRule="auto"/>
      <w:ind w:firstLine="720"/>
    </w:pPr>
    <w:rPr>
      <w:rFonts w:eastAsia="Times New Roman" w:cs="Times New Roman"/>
      <w:sz w:val="28"/>
      <w:szCs w:val="28"/>
    </w:rPr>
  </w:style>
  <w:style w:type="character" w:customStyle="1" w:styleId="DOANPHChar">
    <w:name w:val="DOAN PH Char"/>
    <w:link w:val="DOANPH"/>
    <w:rsid w:val="005550C8"/>
    <w:rPr>
      <w:rFonts w:eastAsia="Times New Roman" w:cs="Times New Roman"/>
      <w:szCs w:val="28"/>
    </w:rPr>
  </w:style>
  <w:style w:type="character" w:customStyle="1" w:styleId="Khc">
    <w:name w:val="Khác_"/>
    <w:basedOn w:val="DefaultParagraphFont"/>
    <w:link w:val="Khc0"/>
    <w:uiPriority w:val="99"/>
    <w:rsid w:val="00504CD9"/>
    <w:rPr>
      <w:rFonts w:eastAsia="Times New Roman" w:cs="Times New Roman"/>
      <w:sz w:val="20"/>
      <w:szCs w:val="20"/>
    </w:rPr>
  </w:style>
  <w:style w:type="paragraph" w:customStyle="1" w:styleId="Khc0">
    <w:name w:val="Khác"/>
    <w:basedOn w:val="Normal"/>
    <w:link w:val="Khc"/>
    <w:uiPriority w:val="99"/>
    <w:rsid w:val="00504CD9"/>
    <w:pPr>
      <w:widowControl w:val="0"/>
      <w:spacing w:before="0" w:after="0" w:line="240" w:lineRule="auto"/>
      <w:ind w:firstLine="0"/>
      <w:jc w:val="left"/>
    </w:pPr>
    <w:rPr>
      <w:rFonts w:eastAsia="Times New Roman" w:cs="Times New Roman"/>
      <w:sz w:val="20"/>
      <w:szCs w:val="20"/>
    </w:rPr>
  </w:style>
  <w:style w:type="paragraph" w:customStyle="1" w:styleId="b2">
    <w:name w:val="b2"/>
    <w:basedOn w:val="Normal"/>
    <w:link w:val="b2Char1"/>
    <w:autoRedefine/>
    <w:uiPriority w:val="99"/>
    <w:rsid w:val="001D23DE"/>
    <w:pPr>
      <w:numPr>
        <w:numId w:val="27"/>
      </w:numPr>
      <w:tabs>
        <w:tab w:val="clear" w:pos="1588"/>
        <w:tab w:val="num" w:pos="1134"/>
      </w:tabs>
      <w:spacing w:line="240" w:lineRule="auto"/>
      <w:ind w:left="1418"/>
    </w:pPr>
    <w:rPr>
      <w:rFonts w:eastAsia="Times New Roman" w:cs="Times New Roman"/>
      <w:szCs w:val="24"/>
      <w:lang w:val="vi-VN"/>
    </w:rPr>
  </w:style>
  <w:style w:type="character" w:customStyle="1" w:styleId="b2Char1">
    <w:name w:val="b2 Char1"/>
    <w:link w:val="b2"/>
    <w:uiPriority w:val="99"/>
    <w:rsid w:val="001D23DE"/>
    <w:rPr>
      <w:rFonts w:eastAsia="Times New Roman" w:cs="Times New Roman"/>
      <w:sz w:val="26"/>
      <w:szCs w:val="24"/>
      <w:lang w:val="vi-VN"/>
    </w:rPr>
  </w:style>
  <w:style w:type="paragraph" w:customStyle="1" w:styleId="Duvung">
    <w:name w:val="Dấu vuông"/>
    <w:basedOn w:val="ListBullet2"/>
    <w:link w:val="DuvungChar"/>
    <w:qFormat/>
    <w:rsid w:val="002D246A"/>
    <w:pPr>
      <w:keepNext/>
      <w:numPr>
        <w:numId w:val="29"/>
      </w:numPr>
      <w:spacing w:line="240" w:lineRule="auto"/>
      <w:ind w:left="993" w:hanging="357"/>
      <w:contextualSpacing w:val="0"/>
    </w:pPr>
    <w:rPr>
      <w:rFonts w:eastAsia="Calibri" w:cs="Times New Roman"/>
      <w:b/>
      <w:szCs w:val="26"/>
    </w:rPr>
  </w:style>
  <w:style w:type="character" w:customStyle="1" w:styleId="DuvungChar">
    <w:name w:val="Dấu vuông Char"/>
    <w:basedOn w:val="DefaultParagraphFont"/>
    <w:link w:val="Duvung"/>
    <w:rsid w:val="002D246A"/>
    <w:rPr>
      <w:rFonts w:eastAsia="Calibri" w:cs="Times New Roman"/>
      <w:b/>
      <w:sz w:val="26"/>
      <w:szCs w:val="26"/>
    </w:rPr>
  </w:style>
  <w:style w:type="paragraph" w:styleId="ListBullet2">
    <w:name w:val="List Bullet 2"/>
    <w:basedOn w:val="Normal"/>
    <w:uiPriority w:val="99"/>
    <w:unhideWhenUsed/>
    <w:rsid w:val="002D246A"/>
    <w:pPr>
      <w:numPr>
        <w:numId w:val="28"/>
      </w:numPr>
      <w:contextualSpacing/>
    </w:pPr>
  </w:style>
  <w:style w:type="character" w:customStyle="1" w:styleId="GchudngChar">
    <w:name w:val="Gạch đầu dòng Char"/>
    <w:basedOn w:val="DefaultParagraphFont"/>
    <w:link w:val="Gchudng0"/>
    <w:locked/>
    <w:rsid w:val="009F2809"/>
    <w:rPr>
      <w:rFonts w:cs="Times New Roman"/>
      <w:color w:val="000000"/>
      <w:sz w:val="26"/>
      <w:szCs w:val="26"/>
      <w:lang w:val="vi-VN"/>
    </w:rPr>
  </w:style>
  <w:style w:type="paragraph" w:customStyle="1" w:styleId="Gchudng0">
    <w:name w:val="Gạch đầu dòng"/>
    <w:basedOn w:val="ListParagraph"/>
    <w:link w:val="GchudngChar"/>
    <w:qFormat/>
    <w:rsid w:val="009F2809"/>
    <w:pPr>
      <w:spacing w:before="60" w:after="60"/>
      <w:ind w:left="0" w:firstLine="450"/>
    </w:pPr>
    <w:rPr>
      <w:rFonts w:cs="Times New Roman"/>
      <w:color w:val="000000"/>
      <w:szCs w:val="26"/>
      <w:lang w:val="vi-VN"/>
    </w:rPr>
  </w:style>
  <w:style w:type="numbering" w:customStyle="1" w:styleId="NoList1">
    <w:name w:val="No List1"/>
    <w:next w:val="NoList"/>
    <w:uiPriority w:val="99"/>
    <w:semiHidden/>
    <w:unhideWhenUsed/>
    <w:rsid w:val="00652AF6"/>
  </w:style>
  <w:style w:type="table" w:customStyle="1" w:styleId="TableGrid3">
    <w:name w:val="Table Grid3"/>
    <w:basedOn w:val="TableNormal"/>
    <w:next w:val="TableGrid"/>
    <w:uiPriority w:val="59"/>
    <w:rsid w:val="00652AF6"/>
    <w:pPr>
      <w:spacing w:line="240" w:lineRule="auto"/>
      <w:jc w:val="left"/>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652AF6"/>
  </w:style>
  <w:style w:type="table" w:customStyle="1" w:styleId="TableGrid4">
    <w:name w:val="Table Grid4"/>
    <w:basedOn w:val="TableNormal"/>
    <w:next w:val="TableGrid"/>
    <w:rsid w:val="00652AF6"/>
    <w:pPr>
      <w:spacing w:line="240" w:lineRule="auto"/>
      <w:jc w:val="left"/>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rsid w:val="00563EC7"/>
    <w:rPr>
      <w:color w:val="954F72" w:themeColor="followedHyperlink"/>
      <w:u w:val="single"/>
    </w:rPr>
  </w:style>
  <w:style w:type="paragraph" w:customStyle="1" w:styleId="NIDUNG">
    <w:name w:val="NỘI DUNG"/>
    <w:basedOn w:val="Normal"/>
    <w:link w:val="NIDUNGChar"/>
    <w:qFormat/>
    <w:rsid w:val="00E70DDE"/>
    <w:pPr>
      <w:spacing w:before="0" w:after="0" w:line="360" w:lineRule="auto"/>
      <w:ind w:firstLine="567"/>
    </w:pPr>
    <w:rPr>
      <w:rFonts w:eastAsia="Calibri" w:cs="Times New Roman"/>
      <w:szCs w:val="26"/>
      <w:lang w:val="nl-NL"/>
    </w:rPr>
  </w:style>
  <w:style w:type="character" w:customStyle="1" w:styleId="NIDUNGChar">
    <w:name w:val="NỘI DUNG Char"/>
    <w:link w:val="NIDUNG"/>
    <w:qFormat/>
    <w:rsid w:val="00E70DDE"/>
    <w:rPr>
      <w:rFonts w:eastAsia="Calibri" w:cs="Times New Roman"/>
      <w:sz w:val="26"/>
      <w:szCs w:val="26"/>
      <w:lang w:val="nl-NL"/>
    </w:rPr>
  </w:style>
  <w:style w:type="paragraph" w:customStyle="1" w:styleId="MC111">
    <w:name w:val="MỤC 1.1.1"/>
    <w:basedOn w:val="ListParagraph"/>
    <w:link w:val="MC111Char"/>
    <w:qFormat/>
    <w:rsid w:val="00B4028D"/>
    <w:pPr>
      <w:numPr>
        <w:numId w:val="30"/>
      </w:numPr>
      <w:tabs>
        <w:tab w:val="left" w:pos="142"/>
      </w:tabs>
      <w:spacing w:before="0" w:after="0" w:line="360" w:lineRule="auto"/>
      <w:ind w:left="0" w:firstLine="567"/>
      <w:jc w:val="left"/>
      <w:outlineLvl w:val="2"/>
    </w:pPr>
    <w:rPr>
      <w:rFonts w:eastAsia="MS Mincho" w:cs="Times New Roman"/>
      <w:b/>
      <w:szCs w:val="26"/>
    </w:rPr>
  </w:style>
  <w:style w:type="character" w:customStyle="1" w:styleId="MC111Char">
    <w:name w:val="MỤC 1.1.1 Char"/>
    <w:basedOn w:val="ListParagraphChar"/>
    <w:link w:val="MC111"/>
    <w:rsid w:val="00B4028D"/>
    <w:rPr>
      <w:rFonts w:eastAsia="MS Mincho" w:cs="Times New Roman"/>
      <w:b/>
      <w:sz w:val="26"/>
      <w:szCs w:val="26"/>
    </w:rPr>
  </w:style>
  <w:style w:type="paragraph" w:customStyle="1" w:styleId="NOIDUNG1">
    <w:name w:val="NOI DUNG1"/>
    <w:basedOn w:val="Normal"/>
    <w:link w:val="NOIDUNG1Char"/>
    <w:qFormat/>
    <w:rsid w:val="00ED4B1A"/>
    <w:pPr>
      <w:spacing w:before="0" w:after="0" w:line="360" w:lineRule="auto"/>
      <w:ind w:firstLine="567"/>
    </w:pPr>
    <w:rPr>
      <w:rFonts w:eastAsia="Calibri" w:cs="Times New Roman"/>
      <w:color w:val="000000" w:themeColor="text1"/>
      <w:szCs w:val="26"/>
      <w:lang w:eastAsia="ja-JP"/>
    </w:rPr>
  </w:style>
  <w:style w:type="character" w:customStyle="1" w:styleId="NOIDUNG1Char">
    <w:name w:val="NOI DUNG1 Char"/>
    <w:link w:val="NOIDUNG1"/>
    <w:qFormat/>
    <w:rsid w:val="00ED4B1A"/>
    <w:rPr>
      <w:rFonts w:eastAsia="Calibri" w:cs="Times New Roman"/>
      <w:color w:val="000000" w:themeColor="text1"/>
      <w:sz w:val="26"/>
      <w:szCs w:val="26"/>
      <w:lang w:eastAsia="ja-JP"/>
    </w:rPr>
  </w:style>
  <w:style w:type="paragraph" w:customStyle="1" w:styleId="NGUN0">
    <w:name w:val="NGUỒN"/>
    <w:basedOn w:val="Normal"/>
    <w:link w:val="NGUNChar0"/>
    <w:qFormat/>
    <w:rsid w:val="00ED4B1A"/>
    <w:pPr>
      <w:spacing w:line="240" w:lineRule="auto"/>
      <w:ind w:firstLine="0"/>
      <w:jc w:val="right"/>
    </w:pPr>
    <w:rPr>
      <w:rFonts w:eastAsia="Times New Roman" w:cs="Times New Roman"/>
      <w:i/>
      <w:color w:val="000000"/>
      <w:szCs w:val="24"/>
      <w:lang w:val="it-IT" w:eastAsia="ja-JP"/>
    </w:rPr>
  </w:style>
  <w:style w:type="character" w:customStyle="1" w:styleId="NGUNChar0">
    <w:name w:val="NGUỒN Char"/>
    <w:link w:val="NGUN0"/>
    <w:qFormat/>
    <w:rsid w:val="00ED4B1A"/>
    <w:rPr>
      <w:rFonts w:eastAsia="Times New Roman" w:cs="Times New Roman"/>
      <w:i/>
      <w:color w:val="000000"/>
      <w:sz w:val="26"/>
      <w:szCs w:val="24"/>
      <w:lang w:val="it-IT" w:eastAsia="ja-JP"/>
    </w:rPr>
  </w:style>
  <w:style w:type="paragraph" w:customStyle="1" w:styleId="MUC11">
    <w:name w:val="MUC 1.1"/>
    <w:basedOn w:val="Heading2"/>
    <w:qFormat/>
    <w:rsid w:val="00ED4B1A"/>
    <w:pPr>
      <w:keepLines w:val="0"/>
      <w:spacing w:before="0" w:after="0" w:line="360" w:lineRule="auto"/>
      <w:ind w:left="426" w:hanging="426"/>
    </w:pPr>
    <w:rPr>
      <w:rFonts w:eastAsia="Calibri"/>
      <w:bCs/>
      <w:iCs/>
      <w:lang w:val="en-US" w:eastAsia="en-US"/>
    </w:rPr>
  </w:style>
  <w:style w:type="paragraph" w:customStyle="1" w:styleId="a422">
    <w:name w:val="a4.2.2"/>
    <w:basedOn w:val="Normal"/>
    <w:link w:val="a422Char"/>
    <w:qFormat/>
    <w:rsid w:val="00ED4B1A"/>
    <w:pPr>
      <w:keepNext/>
      <w:numPr>
        <w:numId w:val="31"/>
      </w:numPr>
      <w:tabs>
        <w:tab w:val="left" w:pos="851"/>
      </w:tabs>
      <w:spacing w:before="0" w:after="0" w:line="360" w:lineRule="auto"/>
      <w:ind w:left="851" w:hanging="284"/>
      <w:outlineLvl w:val="2"/>
    </w:pPr>
    <w:rPr>
      <w:rFonts w:eastAsia="Calibri" w:cs="Times New Roman"/>
      <w:b/>
      <w:bCs/>
      <w:szCs w:val="26"/>
      <w:lang w:val="en-GB"/>
    </w:rPr>
  </w:style>
  <w:style w:type="character" w:customStyle="1" w:styleId="a422Char">
    <w:name w:val="a4.2.2 Char"/>
    <w:link w:val="a422"/>
    <w:rsid w:val="00ED4B1A"/>
    <w:rPr>
      <w:rFonts w:eastAsia="Calibri" w:cs="Times New Roman"/>
      <w:b/>
      <w:bCs/>
      <w:sz w:val="26"/>
      <w:szCs w:val="26"/>
      <w:lang w:val="en-GB"/>
    </w:rPr>
  </w:style>
  <w:style w:type="paragraph" w:customStyle="1" w:styleId="BNG311">
    <w:name w:val="BẢNG 3.1.1"/>
    <w:basedOn w:val="Normal"/>
    <w:qFormat/>
    <w:rsid w:val="00ED4B1A"/>
    <w:pPr>
      <w:numPr>
        <w:numId w:val="32"/>
      </w:numPr>
      <w:tabs>
        <w:tab w:val="left" w:pos="567"/>
      </w:tabs>
      <w:spacing w:before="0" w:after="0" w:line="240" w:lineRule="auto"/>
      <w:ind w:left="0" w:firstLine="360"/>
      <w:jc w:val="center"/>
    </w:pPr>
    <w:rPr>
      <w:rFonts w:eastAsia="Calibri" w:cs="Times New Roman"/>
      <w:b/>
      <w:szCs w:val="26"/>
    </w:rPr>
  </w:style>
  <w:style w:type="paragraph" w:customStyle="1" w:styleId="DAU">
    <w:name w:val="DAU *"/>
    <w:basedOn w:val="Normal1"/>
    <w:link w:val="DAUChar"/>
    <w:qFormat/>
    <w:rsid w:val="00FB5A99"/>
    <w:pPr>
      <w:widowControl w:val="0"/>
      <w:spacing w:before="80" w:beforeAutospacing="0" w:after="0" w:afterAutospacing="0" w:line="360" w:lineRule="auto"/>
      <w:ind w:firstLine="0"/>
    </w:pPr>
    <w:rPr>
      <w:rFonts w:ascii="Times New Roman Bold" w:eastAsia="Times New Roman" w:hAnsi="Times New Roman Bold"/>
      <w:color w:val="0D0D0D"/>
      <w:szCs w:val="26"/>
      <w:lang w:eastAsia="vi-VN"/>
    </w:rPr>
  </w:style>
  <w:style w:type="character" w:customStyle="1" w:styleId="DAUChar">
    <w:name w:val="DAU * Char"/>
    <w:link w:val="DAU"/>
    <w:qFormat/>
    <w:rsid w:val="00FB5A99"/>
    <w:rPr>
      <w:rFonts w:ascii="Times New Roman Bold" w:eastAsia="Times New Roman" w:hAnsi="Times New Roman Bold" w:cs="Times New Roman"/>
      <w:color w:val="0D0D0D"/>
      <w:sz w:val="26"/>
      <w:szCs w:val="26"/>
      <w:lang w:eastAsia="vi-VN"/>
    </w:rPr>
  </w:style>
  <w:style w:type="numbering" w:customStyle="1" w:styleId="Style11361">
    <w:name w:val="Style11361"/>
    <w:rsid w:val="004667C5"/>
    <w:pPr>
      <w:numPr>
        <w:numId w:val="33"/>
      </w:numPr>
    </w:pPr>
  </w:style>
  <w:style w:type="paragraph" w:customStyle="1" w:styleId="Gch-">
    <w:name w:val="Gạch -"/>
    <w:basedOn w:val="Normal"/>
    <w:qFormat/>
    <w:rsid w:val="004667C5"/>
    <w:pPr>
      <w:spacing w:line="240" w:lineRule="auto"/>
      <w:ind w:left="360" w:hanging="360"/>
    </w:pPr>
    <w:rPr>
      <w:rFonts w:eastAsia="Calibri" w:cs="Times New Roman"/>
      <w:noProof/>
      <w:szCs w:val="26"/>
      <w:lang w:val="vi-VN"/>
    </w:rPr>
  </w:style>
  <w:style w:type="paragraph" w:customStyle="1" w:styleId="TableParagraph">
    <w:name w:val="Table Paragraph"/>
    <w:basedOn w:val="Normal"/>
    <w:uiPriority w:val="1"/>
    <w:qFormat/>
    <w:rsid w:val="004667C5"/>
    <w:pPr>
      <w:widowControl w:val="0"/>
      <w:autoSpaceDE w:val="0"/>
      <w:autoSpaceDN w:val="0"/>
      <w:spacing w:before="52" w:after="0" w:line="240" w:lineRule="auto"/>
      <w:ind w:firstLine="0"/>
      <w:jc w:val="center"/>
    </w:pPr>
    <w:rPr>
      <w:rFonts w:eastAsia="Times New Roman" w:cs="Times New Roman"/>
      <w:sz w:val="22"/>
      <w:lang w:bidi="en-US"/>
    </w:rPr>
  </w:style>
  <w:style w:type="paragraph" w:customStyle="1" w:styleId="MCA0">
    <w:name w:val="MỤC A"/>
    <w:basedOn w:val="Normal"/>
    <w:link w:val="MCAChar"/>
    <w:qFormat/>
    <w:rsid w:val="00B90EE7"/>
    <w:pPr>
      <w:numPr>
        <w:numId w:val="34"/>
      </w:numPr>
      <w:tabs>
        <w:tab w:val="left" w:pos="567"/>
      </w:tabs>
      <w:spacing w:before="0" w:after="0" w:line="276" w:lineRule="auto"/>
      <w:outlineLvl w:val="2"/>
    </w:pPr>
    <w:rPr>
      <w:rFonts w:cs="Times New Roman"/>
      <w:b/>
      <w:color w:val="000000" w:themeColor="text1"/>
      <w:szCs w:val="26"/>
      <w:shd w:val="clear" w:color="auto" w:fill="FFFFFF"/>
      <w:lang w:val="vi-VN"/>
    </w:rPr>
  </w:style>
  <w:style w:type="character" w:customStyle="1" w:styleId="MCAChar">
    <w:name w:val="MỤC A Char"/>
    <w:basedOn w:val="DefaultParagraphFont"/>
    <w:link w:val="MCA0"/>
    <w:rsid w:val="00B90EE7"/>
    <w:rPr>
      <w:rFonts w:cs="Times New Roman"/>
      <w:b/>
      <w:color w:val="000000" w:themeColor="text1"/>
      <w:sz w:val="26"/>
      <w:szCs w:val="26"/>
      <w:lang w:val="vi-VN"/>
    </w:rPr>
  </w:style>
  <w:style w:type="paragraph" w:customStyle="1" w:styleId="cy1">
    <w:name w:val="c.y1"/>
    <w:basedOn w:val="Normal"/>
    <w:rsid w:val="00B90EE7"/>
    <w:pPr>
      <w:spacing w:line="360" w:lineRule="auto"/>
      <w:ind w:firstLine="539"/>
      <w:jc w:val="left"/>
    </w:pPr>
    <w:rPr>
      <w:rFonts w:eastAsia="Times New Roman" w:cs="Times New Roman"/>
      <w:b/>
      <w:szCs w:val="32"/>
      <w:lang w:bidi="en-US"/>
    </w:rPr>
  </w:style>
  <w:style w:type="paragraph" w:customStyle="1" w:styleId="nomal">
    <w:name w:val="nomal"/>
    <w:basedOn w:val="Normal"/>
    <w:link w:val="nomalChar"/>
    <w:qFormat/>
    <w:rsid w:val="00267943"/>
    <w:pPr>
      <w:spacing w:after="0" w:line="276" w:lineRule="auto"/>
      <w:ind w:firstLine="567"/>
    </w:pPr>
    <w:rPr>
      <w:rFonts w:ascii="HJCJPI+VnArialHBold" w:eastAsia="HJCJPI+VnArialHBold" w:hAnsi="HJCJPI+VnArialHBold" w:cs="Times New Roman"/>
      <w:bCs/>
      <w:szCs w:val="26"/>
      <w:lang w:val="it-IT"/>
    </w:rPr>
  </w:style>
  <w:style w:type="character" w:customStyle="1" w:styleId="nomalChar">
    <w:name w:val="nomal Char"/>
    <w:link w:val="nomal"/>
    <w:qFormat/>
    <w:rsid w:val="00267943"/>
    <w:rPr>
      <w:rFonts w:ascii="HJCJPI+VnArialHBold" w:eastAsia="HJCJPI+VnArialHBold" w:hAnsi="HJCJPI+VnArialHBold" w:cs="Times New Roman"/>
      <w:bCs/>
      <w:sz w:val="26"/>
      <w:szCs w:val="26"/>
      <w:lang w:val="it-IT"/>
    </w:rPr>
  </w:style>
  <w:style w:type="character" w:customStyle="1" w:styleId="newstimepost">
    <w:name w:val="news_time_post"/>
    <w:basedOn w:val="DefaultParagraphFont"/>
    <w:rsid w:val="006E5F94"/>
  </w:style>
  <w:style w:type="paragraph" w:customStyle="1" w:styleId="DANHMCHNH">
    <w:name w:val="DANH MỤC HÌNH"/>
    <w:basedOn w:val="TnHnh"/>
    <w:link w:val="DANHMCHNHChar"/>
    <w:qFormat/>
    <w:rsid w:val="0037761C"/>
  </w:style>
  <w:style w:type="character" w:customStyle="1" w:styleId="TnHnhChar">
    <w:name w:val="Tên Hình Char"/>
    <w:basedOn w:val="DefaultParagraphFont"/>
    <w:link w:val="TnHnh"/>
    <w:rsid w:val="0037761C"/>
    <w:rPr>
      <w:rFonts w:eastAsia="SimSun" w:cs="Times New Roman"/>
      <w:b/>
      <w:bCs/>
      <w:sz w:val="26"/>
      <w:szCs w:val="26"/>
      <w:lang w:val="en-GB"/>
    </w:rPr>
  </w:style>
  <w:style w:type="character" w:customStyle="1" w:styleId="DANHMCHNHChar">
    <w:name w:val="DANH MỤC HÌNH Char"/>
    <w:basedOn w:val="TnHnhChar"/>
    <w:link w:val="DANHMCHNH"/>
    <w:rsid w:val="0037761C"/>
    <w:rPr>
      <w:rFonts w:eastAsia="SimSun" w:cs="Times New Roman"/>
      <w:b/>
      <w:bCs/>
      <w:sz w:val="26"/>
      <w:szCs w:val="26"/>
      <w:lang w:val="en-GB"/>
    </w:rPr>
  </w:style>
  <w:style w:type="paragraph" w:customStyle="1" w:styleId="CHNG0">
    <w:name w:val="CHƯƠNG 0"/>
    <w:basedOn w:val="BalloonText"/>
    <w:next w:val="BalloonText"/>
    <w:qFormat/>
    <w:rsid w:val="0077351E"/>
    <w:pPr>
      <w:ind w:firstLine="0"/>
      <w:jc w:val="center"/>
    </w:pPr>
    <w:rPr>
      <w:rFonts w:ascii="Times New Roman" w:eastAsia="Calibri" w:hAnsi="Times New Roman" w:cs="Tahoma"/>
      <w:b/>
      <w:sz w:val="28"/>
      <w:szCs w:val="16"/>
    </w:rPr>
  </w:style>
  <w:style w:type="paragraph" w:customStyle="1" w:styleId="11">
    <w:name w:val="1.1"/>
    <w:basedOn w:val="Normal"/>
    <w:qFormat/>
    <w:rsid w:val="0077351E"/>
    <w:pPr>
      <w:numPr>
        <w:numId w:val="35"/>
      </w:numPr>
      <w:spacing w:line="276" w:lineRule="auto"/>
    </w:pPr>
    <w:rPr>
      <w:rFonts w:eastAsia="Calibri" w:cs="Times New Roman"/>
      <w:b/>
    </w:rPr>
  </w:style>
  <w:style w:type="paragraph" w:styleId="DocumentMap">
    <w:name w:val="Document Map"/>
    <w:basedOn w:val="Normal"/>
    <w:link w:val="DocumentMapChar"/>
    <w:semiHidden/>
    <w:unhideWhenUsed/>
    <w:rsid w:val="0077351E"/>
    <w:pPr>
      <w:spacing w:before="0" w:after="0" w:line="240" w:lineRule="auto"/>
      <w:ind w:firstLine="0"/>
    </w:pPr>
    <w:rPr>
      <w:rFonts w:ascii="Tahoma" w:eastAsia="Calibri" w:hAnsi="Tahoma" w:cs="Tahoma"/>
      <w:sz w:val="16"/>
      <w:szCs w:val="16"/>
    </w:rPr>
  </w:style>
  <w:style w:type="character" w:customStyle="1" w:styleId="DocumentMapChar">
    <w:name w:val="Document Map Char"/>
    <w:basedOn w:val="DefaultParagraphFont"/>
    <w:link w:val="DocumentMap"/>
    <w:semiHidden/>
    <w:rsid w:val="0077351E"/>
    <w:rPr>
      <w:rFonts w:ascii="Tahoma" w:eastAsia="Calibri" w:hAnsi="Tahoma" w:cs="Tahoma"/>
      <w:sz w:val="16"/>
      <w:szCs w:val="16"/>
    </w:rPr>
  </w:style>
  <w:style w:type="paragraph" w:customStyle="1" w:styleId="Normal10">
    <w:name w:val="Normal 1"/>
    <w:basedOn w:val="Normal"/>
    <w:rsid w:val="0077351E"/>
    <w:pPr>
      <w:spacing w:after="0" w:line="276" w:lineRule="auto"/>
      <w:ind w:firstLine="567"/>
    </w:pPr>
    <w:rPr>
      <w:rFonts w:eastAsia="HJCJPI+VnArialHBold" w:cs="HJCJPI+VnArialHBold"/>
      <w:color w:val="000000"/>
      <w:szCs w:val="28"/>
      <w:lang w:val="vi-VN"/>
    </w:rPr>
  </w:style>
  <w:style w:type="paragraph" w:customStyle="1" w:styleId="chuvietCharChar">
    <w:name w:val="chu viet Char Char"/>
    <w:basedOn w:val="Normal"/>
    <w:rsid w:val="0077351E"/>
    <w:pPr>
      <w:widowControl w:val="0"/>
      <w:adjustRightInd w:val="0"/>
      <w:spacing w:before="40" w:after="80" w:line="240" w:lineRule="auto"/>
      <w:ind w:firstLine="340"/>
      <w:textAlignment w:val="baseline"/>
    </w:pPr>
    <w:rPr>
      <w:rFonts w:ascii="HJCJPI+VnArialHBold" w:eastAsia="HJCJPI+VnArialHBold" w:hAnsi="HJCJPI+VnArialHBold" w:cs="HJCJPI+VnArialHBold"/>
      <w:sz w:val="28"/>
      <w:szCs w:val="28"/>
    </w:rPr>
  </w:style>
  <w:style w:type="character" w:customStyle="1" w:styleId="Caption1Char">
    <w:name w:val="Caption1 Char"/>
    <w:aliases w:val="Caption Char Char Char Char1 Char,Caption Char Char Char Char Char Char Char Char1 Char,Caption Char Char Char Char Char,Caption Char Char Char Char Char Char Char,THU TU HINH Char,BANG - HINH Char,Char Char Char Char1 Char1, Char Char"/>
    <w:rsid w:val="0077351E"/>
    <w:rPr>
      <w:b/>
      <w:bCs/>
      <w:sz w:val="26"/>
    </w:rPr>
  </w:style>
  <w:style w:type="paragraph" w:customStyle="1" w:styleId="6Char">
    <w:name w:val="6 Char"/>
    <w:basedOn w:val="Normal"/>
    <w:uiPriority w:val="99"/>
    <w:rsid w:val="0077351E"/>
    <w:pPr>
      <w:tabs>
        <w:tab w:val="num" w:pos="454"/>
      </w:tabs>
      <w:spacing w:before="60" w:after="60"/>
      <w:ind w:firstLine="284"/>
    </w:pPr>
    <w:rPr>
      <w:rFonts w:eastAsia="Times New Roman" w:cs="Times New Roman"/>
      <w:sz w:val="28"/>
      <w:szCs w:val="24"/>
    </w:rPr>
  </w:style>
  <w:style w:type="paragraph" w:customStyle="1" w:styleId="on">
    <w:name w:val="đoạn"/>
    <w:basedOn w:val="Normal"/>
    <w:qFormat/>
    <w:rsid w:val="0077351E"/>
    <w:pPr>
      <w:spacing w:before="60" w:after="60"/>
      <w:ind w:firstLine="425"/>
    </w:pPr>
    <w:rPr>
      <w:rFonts w:eastAsia="Calibri" w:cs="Times New Roman"/>
      <w:color w:val="000000"/>
      <w:szCs w:val="26"/>
    </w:rPr>
  </w:style>
  <w:style w:type="paragraph" w:customStyle="1" w:styleId="nguonsolieu">
    <w:name w:val="nguon so lieu"/>
    <w:basedOn w:val="Normal"/>
    <w:rsid w:val="0077351E"/>
    <w:pPr>
      <w:tabs>
        <w:tab w:val="center" w:pos="4320"/>
        <w:tab w:val="right" w:pos="8640"/>
      </w:tabs>
      <w:spacing w:before="80" w:after="40" w:line="240" w:lineRule="auto"/>
      <w:ind w:firstLine="340"/>
    </w:pPr>
    <w:rPr>
      <w:rFonts w:ascii="HJCJPI+VnArialHBold" w:eastAsia="HJCJPI+VnArialHBold" w:hAnsi="HJCJPI+VnArialHBold" w:cs="HJCJPI+VnArialHBold"/>
      <w:szCs w:val="24"/>
    </w:rPr>
  </w:style>
  <w:style w:type="paragraph" w:customStyle="1" w:styleId="chu">
    <w:name w:val="chu"/>
    <w:basedOn w:val="Header"/>
    <w:link w:val="chuChar1"/>
    <w:rsid w:val="0077351E"/>
    <w:pPr>
      <w:spacing w:before="40" w:after="40"/>
      <w:ind w:firstLine="567"/>
    </w:pPr>
    <w:rPr>
      <w:sz w:val="28"/>
      <w:szCs w:val="20"/>
    </w:rPr>
  </w:style>
  <w:style w:type="paragraph" w:customStyle="1" w:styleId="doan">
    <w:name w:val="doan"/>
    <w:basedOn w:val="Normal"/>
    <w:rsid w:val="0077351E"/>
    <w:pPr>
      <w:spacing w:before="60" w:after="60" w:line="276" w:lineRule="auto"/>
      <w:ind w:firstLine="425"/>
    </w:pPr>
    <w:rPr>
      <w:rFonts w:eastAsia="Calibri" w:cs="Times New Roman"/>
    </w:rPr>
  </w:style>
  <w:style w:type="paragraph" w:customStyle="1" w:styleId="Normal3">
    <w:name w:val="Normal3"/>
    <w:basedOn w:val="Normal"/>
    <w:qFormat/>
    <w:rsid w:val="0077351E"/>
    <w:pPr>
      <w:spacing w:line="312" w:lineRule="auto"/>
      <w:ind w:firstLine="360"/>
    </w:pPr>
    <w:rPr>
      <w:rFonts w:eastAsia="Calibri" w:cs="Times New Roman"/>
    </w:rPr>
  </w:style>
  <w:style w:type="paragraph" w:customStyle="1" w:styleId="Style12">
    <w:name w:val="Style12"/>
    <w:basedOn w:val="Style1"/>
    <w:link w:val="Style12Char"/>
    <w:qFormat/>
    <w:rsid w:val="0077351E"/>
    <w:pPr>
      <w:numPr>
        <w:numId w:val="0"/>
      </w:numPr>
      <w:tabs>
        <w:tab w:val="left" w:pos="360"/>
      </w:tabs>
      <w:spacing w:before="40" w:after="40" w:line="288" w:lineRule="auto"/>
      <w:ind w:firstLine="360"/>
    </w:pPr>
    <w:rPr>
      <w:rFonts w:eastAsia="Calibri"/>
      <w:sz w:val="26"/>
      <w:szCs w:val="22"/>
      <w:lang w:val="vi-VN"/>
    </w:rPr>
  </w:style>
  <w:style w:type="character" w:customStyle="1" w:styleId="Style12Char">
    <w:name w:val="Style12 Char"/>
    <w:link w:val="Style12"/>
    <w:rsid w:val="0077351E"/>
    <w:rPr>
      <w:rFonts w:eastAsia="Calibri" w:cs="Times New Roman"/>
      <w:sz w:val="26"/>
      <w:lang w:val="vi-VN"/>
    </w:rPr>
  </w:style>
  <w:style w:type="paragraph" w:styleId="FootnoteText">
    <w:name w:val="footnote text"/>
    <w:basedOn w:val="Normal"/>
    <w:link w:val="FootnoteTextChar"/>
    <w:unhideWhenUsed/>
    <w:qFormat/>
    <w:rsid w:val="0077351E"/>
    <w:pPr>
      <w:spacing w:before="0" w:after="0" w:line="240" w:lineRule="auto"/>
      <w:ind w:firstLine="0"/>
    </w:pPr>
    <w:rPr>
      <w:rFonts w:eastAsia="Calibri" w:cs="Times New Roman"/>
      <w:sz w:val="20"/>
      <w:szCs w:val="20"/>
    </w:rPr>
  </w:style>
  <w:style w:type="character" w:customStyle="1" w:styleId="FootnoteTextChar">
    <w:name w:val="Footnote Text Char"/>
    <w:basedOn w:val="DefaultParagraphFont"/>
    <w:link w:val="FootnoteText"/>
    <w:rsid w:val="0077351E"/>
    <w:rPr>
      <w:rFonts w:eastAsia="Calibri" w:cs="Times New Roman"/>
      <w:sz w:val="20"/>
      <w:szCs w:val="20"/>
    </w:rPr>
  </w:style>
  <w:style w:type="character" w:styleId="FootnoteReference">
    <w:name w:val="footnote reference"/>
    <w:unhideWhenUsed/>
    <w:rsid w:val="0077351E"/>
    <w:rPr>
      <w:vertAlign w:val="superscript"/>
    </w:rPr>
  </w:style>
  <w:style w:type="paragraph" w:customStyle="1" w:styleId="Style13">
    <w:name w:val="Style13"/>
    <w:basedOn w:val="Normal"/>
    <w:qFormat/>
    <w:rsid w:val="0077351E"/>
    <w:pPr>
      <w:keepNext/>
      <w:keepLines/>
      <w:numPr>
        <w:numId w:val="36"/>
      </w:numPr>
      <w:spacing w:before="40" w:after="40"/>
      <w:outlineLvl w:val="0"/>
    </w:pPr>
    <w:rPr>
      <w:rFonts w:eastAsia="Times New Roman" w:cs="Times New Roman"/>
      <w:bCs/>
      <w:i/>
      <w:color w:val="0F243E"/>
      <w:szCs w:val="26"/>
    </w:rPr>
  </w:style>
  <w:style w:type="paragraph" w:customStyle="1" w:styleId="Normal21">
    <w:name w:val="Normal21"/>
    <w:basedOn w:val="Normal"/>
    <w:qFormat/>
    <w:rsid w:val="0077351E"/>
    <w:pPr>
      <w:spacing w:before="240" w:after="240" w:line="312" w:lineRule="auto"/>
      <w:ind w:firstLine="360"/>
    </w:pPr>
    <w:rPr>
      <w:rFonts w:eastAsia="Calibri" w:cs="Times New Roman"/>
    </w:rPr>
  </w:style>
  <w:style w:type="paragraph" w:customStyle="1" w:styleId="MUC">
    <w:name w:val="MUC"/>
    <w:basedOn w:val="ListParagraph"/>
    <w:qFormat/>
    <w:rsid w:val="0077351E"/>
    <w:pPr>
      <w:numPr>
        <w:numId w:val="37"/>
      </w:numPr>
      <w:tabs>
        <w:tab w:val="clear" w:pos="2837"/>
      </w:tabs>
      <w:spacing w:line="240" w:lineRule="auto"/>
      <w:ind w:left="0" w:firstLine="0"/>
      <w:contextualSpacing w:val="0"/>
    </w:pPr>
    <w:rPr>
      <w:rFonts w:eastAsia="Calibri" w:cs="Times New Roman"/>
      <w:lang w:val="vi-VN" w:eastAsia="ja-JP"/>
    </w:rPr>
  </w:style>
  <w:style w:type="paragraph" w:customStyle="1" w:styleId="lv3">
    <w:name w:val="lv3"/>
    <w:basedOn w:val="Heading3"/>
    <w:autoRedefine/>
    <w:qFormat/>
    <w:rsid w:val="0077351E"/>
    <w:pPr>
      <w:spacing w:line="264" w:lineRule="auto"/>
    </w:pPr>
    <w:rPr>
      <w:rFonts w:ascii="Times New Roman Bold" w:eastAsia="Tw Cen MT" w:hAnsi="Times New Roman Bold"/>
      <w:bCs w:val="0"/>
      <w:lang w:val="vi-VN" w:eastAsia="ja-JP"/>
    </w:rPr>
  </w:style>
  <w:style w:type="paragraph" w:customStyle="1" w:styleId="lv2">
    <w:name w:val="lv2"/>
    <w:basedOn w:val="Heading2"/>
    <w:autoRedefine/>
    <w:qFormat/>
    <w:rsid w:val="0077351E"/>
    <w:pPr>
      <w:keepLines w:val="0"/>
      <w:spacing w:after="0" w:line="264" w:lineRule="auto"/>
    </w:pPr>
    <w:rPr>
      <w:rFonts w:ascii="Times New Roman Bold" w:eastAsia="Calibri" w:hAnsi="Times New Roman Bold"/>
      <w:bCs/>
      <w:lang w:val="en-IN" w:eastAsia="en-US"/>
    </w:rPr>
  </w:style>
  <w:style w:type="paragraph" w:customStyle="1" w:styleId="-">
    <w:name w:val="-"/>
    <w:basedOn w:val="Normal"/>
    <w:qFormat/>
    <w:rsid w:val="0077351E"/>
    <w:pPr>
      <w:numPr>
        <w:numId w:val="38"/>
      </w:numPr>
      <w:spacing w:line="240" w:lineRule="auto"/>
    </w:pPr>
    <w:rPr>
      <w:rFonts w:eastAsia="Calibri" w:cs="Times New Roman"/>
      <w:szCs w:val="26"/>
      <w:lang w:val="vi-VN" w:eastAsia="ja-JP"/>
    </w:rPr>
  </w:style>
  <w:style w:type="paragraph" w:customStyle="1" w:styleId="gach0">
    <w:name w:val="gach +"/>
    <w:basedOn w:val="Normal"/>
    <w:link w:val="gachChar"/>
    <w:qFormat/>
    <w:rsid w:val="0077351E"/>
    <w:pPr>
      <w:spacing w:before="60" w:after="60" w:line="240" w:lineRule="auto"/>
      <w:ind w:left="714" w:hanging="357"/>
    </w:pPr>
    <w:rPr>
      <w:rFonts w:eastAsia="Calibri" w:cs="Times New Roman"/>
      <w:szCs w:val="26"/>
    </w:rPr>
  </w:style>
  <w:style w:type="character" w:customStyle="1" w:styleId="gachChar">
    <w:name w:val="gach + Char"/>
    <w:link w:val="gach0"/>
    <w:rsid w:val="0077351E"/>
    <w:rPr>
      <w:rFonts w:eastAsia="Calibri" w:cs="Times New Roman"/>
      <w:sz w:val="26"/>
      <w:szCs w:val="26"/>
    </w:rPr>
  </w:style>
  <w:style w:type="character" w:customStyle="1" w:styleId="WW8Num34z0">
    <w:name w:val="WW8Num34z0"/>
    <w:qFormat/>
    <w:rsid w:val="0077351E"/>
    <w:rPr>
      <w:rFonts w:ascii="Wingdings" w:hAnsi="Wingdings" w:cs="VNI-WIN Sample Font"/>
      <w:color w:val="0000CC"/>
      <w:sz w:val="26"/>
      <w:szCs w:val="26"/>
    </w:rPr>
  </w:style>
  <w:style w:type="paragraph" w:customStyle="1" w:styleId="0Normal">
    <w:name w:val="0. Normal"/>
    <w:basedOn w:val="Normal"/>
    <w:qFormat/>
    <w:rsid w:val="0077351E"/>
    <w:pPr>
      <w:spacing w:before="0" w:after="0" w:line="264" w:lineRule="auto"/>
      <w:ind w:firstLine="0"/>
    </w:pPr>
    <w:rPr>
      <w:rFonts w:eastAsia="Batang" w:cs="Times New Roman"/>
      <w:szCs w:val="26"/>
      <w:lang w:val="vi-VN"/>
    </w:rPr>
  </w:style>
  <w:style w:type="paragraph" w:customStyle="1" w:styleId="doandau">
    <w:name w:val="doan dau"/>
    <w:basedOn w:val="Normal"/>
    <w:link w:val="doandauChar"/>
    <w:qFormat/>
    <w:rsid w:val="0077351E"/>
    <w:pPr>
      <w:spacing w:before="60" w:after="60" w:line="312" w:lineRule="auto"/>
      <w:ind w:firstLine="567"/>
      <w:jc w:val="left"/>
    </w:pPr>
    <w:rPr>
      <w:rFonts w:eastAsia="Times New Roman" w:cs="Times New Roman"/>
      <w:color w:val="FF0000"/>
      <w:szCs w:val="26"/>
    </w:rPr>
  </w:style>
  <w:style w:type="character" w:customStyle="1" w:styleId="doandauChar">
    <w:name w:val="doan dau Char"/>
    <w:link w:val="doandau"/>
    <w:rsid w:val="0077351E"/>
    <w:rPr>
      <w:rFonts w:eastAsia="Times New Roman" w:cs="Times New Roman"/>
      <w:color w:val="FF0000"/>
      <w:sz w:val="26"/>
      <w:szCs w:val="26"/>
    </w:rPr>
  </w:style>
  <w:style w:type="character" w:customStyle="1" w:styleId="FootnoteReference1">
    <w:name w:val="Footnote Reference1"/>
    <w:rsid w:val="0077351E"/>
    <w:rPr>
      <w:vertAlign w:val="superscript"/>
    </w:rPr>
  </w:style>
  <w:style w:type="character" w:customStyle="1" w:styleId="NdbangChar">
    <w:name w:val="Nd bang Char"/>
    <w:link w:val="Ndbang"/>
    <w:qFormat/>
    <w:rsid w:val="0077351E"/>
    <w:rPr>
      <w:bCs/>
      <w:sz w:val="26"/>
      <w:szCs w:val="40"/>
      <w:lang w:eastAsia="ja-JP"/>
    </w:rPr>
  </w:style>
  <w:style w:type="paragraph" w:customStyle="1" w:styleId="Ndbang">
    <w:name w:val="Nd bang"/>
    <w:basedOn w:val="Normal"/>
    <w:link w:val="NdbangChar"/>
    <w:qFormat/>
    <w:rsid w:val="0077351E"/>
    <w:pPr>
      <w:keepNext/>
      <w:keepLines/>
      <w:spacing w:before="0" w:after="0" w:line="276" w:lineRule="auto"/>
      <w:ind w:firstLine="0"/>
      <w:jc w:val="center"/>
    </w:pPr>
    <w:rPr>
      <w:bCs/>
      <w:szCs w:val="40"/>
      <w:lang w:eastAsia="ja-JP"/>
    </w:rPr>
  </w:style>
  <w:style w:type="character" w:customStyle="1" w:styleId="normalChar">
    <w:name w:val="normal Char"/>
    <w:link w:val="Normal1"/>
    <w:qFormat/>
    <w:locked/>
    <w:rsid w:val="0077351E"/>
    <w:rPr>
      <w:rFonts w:eastAsia="Calibri" w:cs="Times New Roman"/>
      <w:sz w:val="26"/>
    </w:rPr>
  </w:style>
  <w:style w:type="character" w:customStyle="1" w:styleId="apple-style-span">
    <w:name w:val="apple-style-span"/>
    <w:qFormat/>
    <w:rsid w:val="0077351E"/>
  </w:style>
  <w:style w:type="paragraph" w:customStyle="1" w:styleId="Daudong1">
    <w:name w:val="Dau dong 1"/>
    <w:basedOn w:val="Normal"/>
    <w:qFormat/>
    <w:rsid w:val="0077351E"/>
    <w:pPr>
      <w:tabs>
        <w:tab w:val="left" w:pos="720"/>
      </w:tabs>
      <w:spacing w:line="276" w:lineRule="auto"/>
      <w:ind w:left="360" w:hanging="360"/>
    </w:pPr>
    <w:rPr>
      <w:rFonts w:eastAsia="Times New Roman" w:cs="Times New Roman"/>
      <w:szCs w:val="28"/>
      <w:lang w:val="vi-VN"/>
    </w:rPr>
  </w:style>
  <w:style w:type="paragraph" w:customStyle="1" w:styleId="DMHINH">
    <w:name w:val="DM HINH"/>
    <w:basedOn w:val="Caption"/>
    <w:qFormat/>
    <w:rsid w:val="0077351E"/>
    <w:pPr>
      <w:spacing w:before="0" w:line="240" w:lineRule="auto"/>
      <w:ind w:left="993"/>
    </w:pPr>
    <w:rPr>
      <w:rFonts w:eastAsia="SimSun"/>
      <w:iCs w:val="0"/>
      <w:color w:val="000000"/>
      <w:szCs w:val="24"/>
      <w:lang w:val="en-GB"/>
    </w:rPr>
  </w:style>
  <w:style w:type="character" w:customStyle="1" w:styleId="TextChar">
    <w:name w:val="Text Char"/>
    <w:link w:val="Text"/>
    <w:rsid w:val="0077351E"/>
    <w:rPr>
      <w:iCs/>
      <w:spacing w:val="2"/>
      <w:sz w:val="26"/>
      <w:szCs w:val="26"/>
      <w:lang w:val="id-ID"/>
    </w:rPr>
  </w:style>
  <w:style w:type="paragraph" w:customStyle="1" w:styleId="Text">
    <w:name w:val="Text"/>
    <w:link w:val="TextChar"/>
    <w:qFormat/>
    <w:rsid w:val="0077351E"/>
    <w:pPr>
      <w:spacing w:line="240" w:lineRule="auto"/>
    </w:pPr>
    <w:rPr>
      <w:iCs/>
      <w:spacing w:val="2"/>
      <w:sz w:val="26"/>
      <w:szCs w:val="26"/>
      <w:lang w:val="id-ID"/>
    </w:rPr>
  </w:style>
  <w:style w:type="paragraph" w:customStyle="1" w:styleId="4">
    <w:name w:val="4"/>
    <w:basedOn w:val="Heading1"/>
    <w:qFormat/>
    <w:rsid w:val="0077351E"/>
    <w:pPr>
      <w:keepLines w:val="0"/>
      <w:contextualSpacing/>
      <w:jc w:val="both"/>
    </w:pPr>
    <w:rPr>
      <w:rFonts w:eastAsia="SimSun" w:cs="Times New Roman"/>
      <w:b w:val="0"/>
      <w:bCs/>
      <w:kern w:val="32"/>
      <w:szCs w:val="40"/>
    </w:rPr>
  </w:style>
  <w:style w:type="character" w:customStyle="1" w:styleId="NormaltableChar">
    <w:name w:val="Normal table Char"/>
    <w:link w:val="TableNormal1"/>
    <w:locked/>
    <w:rsid w:val="0077351E"/>
    <w:rPr>
      <w:rFonts w:eastAsia="Times New Roman"/>
      <w:sz w:val="24"/>
      <w:szCs w:val="24"/>
      <w:lang w:val="x-none" w:eastAsia="x-none"/>
    </w:rPr>
  </w:style>
  <w:style w:type="paragraph" w:customStyle="1" w:styleId="TableNormal1">
    <w:name w:val="Table Normal1"/>
    <w:basedOn w:val="Normal"/>
    <w:link w:val="NormaltableChar"/>
    <w:qFormat/>
    <w:rsid w:val="0077351E"/>
    <w:pPr>
      <w:widowControl w:val="0"/>
      <w:spacing w:before="0" w:after="0" w:line="240" w:lineRule="auto"/>
      <w:ind w:firstLine="0"/>
    </w:pPr>
    <w:rPr>
      <w:rFonts w:eastAsia="Times New Roman"/>
      <w:sz w:val="24"/>
      <w:szCs w:val="24"/>
      <w:lang w:val="x-none" w:eastAsia="x-none"/>
    </w:rPr>
  </w:style>
  <w:style w:type="character" w:customStyle="1" w:styleId="bangChar0">
    <w:name w:val="bang Char"/>
    <w:locked/>
    <w:rsid w:val="0077351E"/>
    <w:rPr>
      <w:rFonts w:ascii="Times New Roman" w:eastAsia="Times New Roman" w:hAnsi="Times New Roman"/>
      <w:sz w:val="26"/>
      <w:szCs w:val="26"/>
      <w:lang w:val="x-none" w:eastAsia="x-none"/>
    </w:rPr>
  </w:style>
  <w:style w:type="character" w:customStyle="1" w:styleId="ChuDamChar">
    <w:name w:val="Chu Dam Char"/>
    <w:link w:val="ChuDam"/>
    <w:locked/>
    <w:rsid w:val="0077351E"/>
    <w:rPr>
      <w:rFonts w:cs="Calibri"/>
      <w:b/>
      <w:color w:val="000000"/>
      <w:sz w:val="26"/>
      <w:szCs w:val="28"/>
      <w:lang w:val="pl-PL" w:eastAsia="x-none"/>
    </w:rPr>
  </w:style>
  <w:style w:type="paragraph" w:customStyle="1" w:styleId="ChuDam">
    <w:name w:val="Chu Dam"/>
    <w:basedOn w:val="Normal"/>
    <w:link w:val="ChuDamChar"/>
    <w:rsid w:val="0077351E"/>
    <w:pPr>
      <w:tabs>
        <w:tab w:val="left" w:pos="284"/>
      </w:tabs>
      <w:spacing w:before="0" w:after="0" w:line="360" w:lineRule="auto"/>
      <w:ind w:firstLine="403"/>
    </w:pPr>
    <w:rPr>
      <w:rFonts w:cs="Calibri"/>
      <w:b/>
      <w:color w:val="000000"/>
      <w:szCs w:val="28"/>
      <w:lang w:val="pl-PL" w:eastAsia="x-none"/>
    </w:rPr>
  </w:style>
  <w:style w:type="paragraph" w:customStyle="1" w:styleId="H">
    <w:name w:val="H"/>
    <w:basedOn w:val="Normal"/>
    <w:rsid w:val="0077351E"/>
    <w:pPr>
      <w:spacing w:line="240" w:lineRule="auto"/>
      <w:ind w:firstLine="0"/>
    </w:pPr>
    <w:rPr>
      <w:rFonts w:eastAsia="Times New Roman" w:cs="Times New Roman"/>
      <w:b/>
      <w:bCs/>
      <w:sz w:val="24"/>
      <w:szCs w:val="24"/>
      <w:lang w:val="vi-VN"/>
    </w:rPr>
  </w:style>
  <w:style w:type="paragraph" w:customStyle="1" w:styleId="BodyText31">
    <w:name w:val="Body Text 3+1"/>
    <w:basedOn w:val="Normal"/>
    <w:next w:val="Normal"/>
    <w:qFormat/>
    <w:rsid w:val="0077351E"/>
    <w:pPr>
      <w:keepLines/>
      <w:numPr>
        <w:ilvl w:val="1"/>
        <w:numId w:val="39"/>
      </w:numPr>
      <w:spacing w:before="60" w:after="0" w:line="240" w:lineRule="auto"/>
    </w:pPr>
    <w:rPr>
      <w:rFonts w:eastAsia="Times New Roman" w:cs="Times New Roman"/>
      <w:sz w:val="22"/>
    </w:rPr>
  </w:style>
  <w:style w:type="paragraph" w:customStyle="1" w:styleId="DMBANG0">
    <w:name w:val="DMBANG"/>
    <w:basedOn w:val="Normal"/>
    <w:link w:val="DMBANGChar"/>
    <w:qFormat/>
    <w:rsid w:val="0077351E"/>
    <w:pPr>
      <w:keepNext/>
      <w:spacing w:before="60" w:after="60" w:line="276" w:lineRule="auto"/>
      <w:ind w:firstLine="0"/>
      <w:jc w:val="center"/>
      <w:outlineLvl w:val="3"/>
    </w:pPr>
    <w:rPr>
      <w:rFonts w:eastAsia="MS Mincho" w:cs="Times New Roman"/>
      <w:b/>
      <w:bCs/>
      <w:iCs/>
      <w:szCs w:val="24"/>
      <w:lang w:val="vi-VN"/>
    </w:rPr>
  </w:style>
  <w:style w:type="character" w:customStyle="1" w:styleId="DMBANGChar">
    <w:name w:val="DMBANG Char"/>
    <w:link w:val="DMBANG0"/>
    <w:rsid w:val="0077351E"/>
    <w:rPr>
      <w:rFonts w:eastAsia="MS Mincho" w:cs="Times New Roman"/>
      <w:b/>
      <w:bCs/>
      <w:iCs/>
      <w:sz w:val="26"/>
      <w:szCs w:val="24"/>
      <w:lang w:val="vi-VN"/>
    </w:rPr>
  </w:style>
  <w:style w:type="paragraph" w:customStyle="1" w:styleId="DANHMUCBANG1">
    <w:name w:val="DANH MUC BANG"/>
    <w:basedOn w:val="Normal"/>
    <w:qFormat/>
    <w:rsid w:val="0077351E"/>
    <w:pPr>
      <w:suppressAutoHyphens/>
      <w:spacing w:line="240" w:lineRule="auto"/>
      <w:ind w:firstLine="0"/>
      <w:jc w:val="center"/>
    </w:pPr>
    <w:rPr>
      <w:rFonts w:eastAsia="Calibri" w:cs="Times New Roman"/>
      <w:bCs/>
      <w:szCs w:val="28"/>
      <w:lang w:val="vi-VN" w:eastAsia="zh-CN"/>
    </w:rPr>
  </w:style>
  <w:style w:type="character" w:styleId="PageNumber">
    <w:name w:val="page number"/>
    <w:basedOn w:val="DefaultParagraphFont"/>
    <w:rsid w:val="0077351E"/>
  </w:style>
  <w:style w:type="paragraph" w:customStyle="1" w:styleId="NgnBang">
    <w:name w:val="Ngân Bảng"/>
    <w:basedOn w:val="Normal"/>
    <w:qFormat/>
    <w:rsid w:val="0077351E"/>
    <w:pPr>
      <w:spacing w:before="0" w:after="0" w:line="360" w:lineRule="auto"/>
      <w:ind w:firstLine="0"/>
      <w:contextualSpacing/>
      <w:jc w:val="center"/>
    </w:pPr>
    <w:rPr>
      <w:rFonts w:eastAsia="Calibri" w:cs="Times New Roman"/>
      <w:i/>
      <w:szCs w:val="26"/>
      <w:lang w:val="nl-NL"/>
    </w:rPr>
  </w:style>
  <w:style w:type="paragraph" w:customStyle="1" w:styleId="Heading3-new">
    <w:name w:val="Heading 3- new"/>
    <w:basedOn w:val="Heading3"/>
    <w:link w:val="Heading3-newChar"/>
    <w:qFormat/>
    <w:rsid w:val="00B56B37"/>
    <w:pPr>
      <w:widowControl/>
      <w:suppressAutoHyphens w:val="0"/>
      <w:spacing w:before="120" w:after="120" w:line="288" w:lineRule="auto"/>
      <w:contextualSpacing w:val="0"/>
    </w:pPr>
    <w:rPr>
      <w:rFonts w:eastAsia="Times New Roman"/>
      <w:i/>
      <w:szCs w:val="24"/>
      <w:lang w:val="x-none" w:eastAsia="x-none"/>
    </w:rPr>
  </w:style>
  <w:style w:type="paragraph" w:customStyle="1" w:styleId="A2">
    <w:name w:val="A2"/>
    <w:basedOn w:val="Normal"/>
    <w:rsid w:val="00B56B37"/>
    <w:pPr>
      <w:numPr>
        <w:numId w:val="40"/>
      </w:numPr>
      <w:spacing w:line="360" w:lineRule="auto"/>
    </w:pPr>
    <w:rPr>
      <w:rFonts w:eastAsia="MS Mincho" w:cs="Times New Roman"/>
      <w:szCs w:val="26"/>
      <w:lang w:val="vi-VN" w:eastAsia="x-none"/>
    </w:rPr>
  </w:style>
  <w:style w:type="paragraph" w:customStyle="1" w:styleId="Ho">
    <w:name w:val="Hảo"/>
    <w:basedOn w:val="ListParagraph"/>
    <w:rsid w:val="00B56B37"/>
    <w:pPr>
      <w:numPr>
        <w:numId w:val="41"/>
      </w:numPr>
      <w:spacing w:after="0" w:line="360" w:lineRule="auto"/>
      <w:ind w:left="0" w:firstLine="562"/>
      <w:jc w:val="center"/>
    </w:pPr>
    <w:rPr>
      <w:rFonts w:eastAsia="Calibri" w:cs="Times New Roman"/>
      <w:b/>
      <w:szCs w:val="26"/>
      <w:lang w:eastAsia="x-none"/>
    </w:rPr>
  </w:style>
  <w:style w:type="paragraph" w:customStyle="1" w:styleId="0Hoathinho">
    <w:name w:val="0.Hoa thi nho"/>
    <w:basedOn w:val="Normal"/>
    <w:rsid w:val="00B56B37"/>
    <w:pPr>
      <w:numPr>
        <w:numId w:val="42"/>
      </w:numPr>
      <w:spacing w:line="276" w:lineRule="auto"/>
    </w:pPr>
    <w:rPr>
      <w:rFonts w:eastAsia="SimSun" w:cs="Times New Roman"/>
      <w:i/>
    </w:rPr>
  </w:style>
  <w:style w:type="character" w:customStyle="1" w:styleId="Heading3-newChar">
    <w:name w:val="Heading 3- new Char"/>
    <w:link w:val="Heading3-new"/>
    <w:rsid w:val="00B56B37"/>
    <w:rPr>
      <w:rFonts w:eastAsia="Times New Roman" w:cs="Times New Roman"/>
      <w:b/>
      <w:bCs/>
      <w:i/>
      <w:sz w:val="26"/>
      <w:szCs w:val="24"/>
      <w:lang w:val="x-none" w:eastAsia="x-none"/>
    </w:rPr>
  </w:style>
  <w:style w:type="character" w:customStyle="1" w:styleId="BNGChar">
    <w:name w:val="BẢNG Char"/>
    <w:link w:val="BNG"/>
    <w:rsid w:val="002247CA"/>
    <w:rPr>
      <w:rFonts w:eastAsia="Times New Roman" w:cs="Arial"/>
      <w:b/>
      <w:sz w:val="26"/>
      <w:szCs w:val="24"/>
      <w:lang w:val="en-AU" w:eastAsia="en-AU"/>
    </w:rPr>
  </w:style>
  <w:style w:type="paragraph" w:customStyle="1" w:styleId="Mclc">
    <w:name w:val="Mục lục"/>
    <w:basedOn w:val="Normal"/>
    <w:link w:val="Mclc0"/>
    <w:uiPriority w:val="99"/>
    <w:qFormat/>
    <w:rsid w:val="007B01D3"/>
    <w:pPr>
      <w:keepNext/>
      <w:keepLines/>
      <w:tabs>
        <w:tab w:val="left" w:pos="4111"/>
      </w:tabs>
      <w:spacing w:before="0" w:after="0"/>
      <w:ind w:firstLine="0"/>
      <w:outlineLvl w:val="0"/>
    </w:pPr>
    <w:rPr>
      <w:rFonts w:eastAsia="Times New Roman" w:cs="Times New Roman"/>
      <w:b/>
      <w:bCs/>
      <w:noProof/>
      <w:spacing w:val="-4"/>
      <w:szCs w:val="26"/>
      <w:lang w:eastAsia="x-none"/>
    </w:rPr>
  </w:style>
  <w:style w:type="character" w:customStyle="1" w:styleId="Vnbnnidung4">
    <w:name w:val="Văn bản nội dung (4)_"/>
    <w:link w:val="Vnbnnidung40"/>
    <w:uiPriority w:val="99"/>
    <w:rsid w:val="00CB274A"/>
    <w:rPr>
      <w:rFonts w:cs="Times New Roman"/>
      <w:szCs w:val="28"/>
    </w:rPr>
  </w:style>
  <w:style w:type="paragraph" w:customStyle="1" w:styleId="Vnbnnidung40">
    <w:name w:val="Văn bản nội dung (4)"/>
    <w:basedOn w:val="Normal"/>
    <w:link w:val="Vnbnnidung4"/>
    <w:uiPriority w:val="99"/>
    <w:rsid w:val="00CB274A"/>
    <w:pPr>
      <w:widowControl w:val="0"/>
      <w:spacing w:before="0" w:after="2520" w:line="240" w:lineRule="auto"/>
      <w:ind w:firstLine="0"/>
      <w:jc w:val="center"/>
    </w:pPr>
    <w:rPr>
      <w:rFonts w:cs="Times New Roman"/>
      <w:sz w:val="28"/>
      <w:szCs w:val="28"/>
    </w:rPr>
  </w:style>
  <w:style w:type="character" w:customStyle="1" w:styleId="Vnbnnidung0">
    <w:name w:val="Văn bản nội dung_"/>
    <w:rsid w:val="00F05017"/>
    <w:rPr>
      <w:rFonts w:ascii="Times New Roman" w:hAnsi="Times New Roman" w:cs="Times New Roman"/>
      <w:u w:val="none"/>
    </w:rPr>
  </w:style>
  <w:style w:type="character" w:customStyle="1" w:styleId="Vnbnnidung3">
    <w:name w:val="Văn bản nội dung (3)_"/>
    <w:link w:val="Vnbnnidung30"/>
    <w:uiPriority w:val="99"/>
    <w:rsid w:val="00F05017"/>
    <w:rPr>
      <w:rFonts w:ascii="Arial" w:hAnsi="Arial" w:cs="Arial"/>
      <w:i/>
      <w:iCs/>
      <w:sz w:val="42"/>
      <w:szCs w:val="42"/>
    </w:rPr>
  </w:style>
  <w:style w:type="character" w:customStyle="1" w:styleId="Tiu2">
    <w:name w:val="Tiêu đề #2_"/>
    <w:link w:val="Tiu20"/>
    <w:uiPriority w:val="99"/>
    <w:rsid w:val="00F05017"/>
    <w:rPr>
      <w:rFonts w:cs="Times New Roman"/>
      <w:b/>
      <w:bCs/>
    </w:rPr>
  </w:style>
  <w:style w:type="character" w:customStyle="1" w:styleId="Tiu1">
    <w:name w:val="Tiêu đề #1_"/>
    <w:link w:val="Tiu10"/>
    <w:uiPriority w:val="99"/>
    <w:rsid w:val="00F05017"/>
    <w:rPr>
      <w:rFonts w:cs="Times New Roman"/>
      <w:smallCaps/>
      <w:sz w:val="34"/>
      <w:szCs w:val="34"/>
    </w:rPr>
  </w:style>
  <w:style w:type="character" w:customStyle="1" w:styleId="Chthchbng">
    <w:name w:val="Chú thích bảng_"/>
    <w:link w:val="Chthchbng0"/>
    <w:uiPriority w:val="99"/>
    <w:rsid w:val="00F05017"/>
    <w:rPr>
      <w:rFonts w:cs="Times New Roman"/>
    </w:rPr>
  </w:style>
  <w:style w:type="character" w:customStyle="1" w:styleId="Vnbnnidung2">
    <w:name w:val="Văn bản nội dung (2)_"/>
    <w:link w:val="Vnbnnidung20"/>
    <w:rsid w:val="00F05017"/>
    <w:rPr>
      <w:rFonts w:cs="Times New Roman"/>
      <w:sz w:val="20"/>
      <w:szCs w:val="20"/>
    </w:rPr>
  </w:style>
  <w:style w:type="character" w:customStyle="1" w:styleId="Vnbnnidung7">
    <w:name w:val="Văn bản nội dung (7)_"/>
    <w:link w:val="Vnbnnidung70"/>
    <w:uiPriority w:val="99"/>
    <w:rsid w:val="00F05017"/>
    <w:rPr>
      <w:rFonts w:cs="Times New Roman"/>
      <w:szCs w:val="28"/>
    </w:rPr>
  </w:style>
  <w:style w:type="character" w:customStyle="1" w:styleId="Chthchnh">
    <w:name w:val="Chú thích ảnh_"/>
    <w:link w:val="Chthchnh0"/>
    <w:uiPriority w:val="99"/>
    <w:rsid w:val="00F05017"/>
    <w:rPr>
      <w:rFonts w:cs="Times New Roman"/>
      <w:b/>
      <w:bCs/>
    </w:rPr>
  </w:style>
  <w:style w:type="character" w:customStyle="1" w:styleId="Vnbnnidung8">
    <w:name w:val="Văn bản nội dung (8)_"/>
    <w:link w:val="Vnbnnidung80"/>
    <w:uiPriority w:val="99"/>
    <w:rsid w:val="00F05017"/>
    <w:rPr>
      <w:rFonts w:ascii="Arial" w:hAnsi="Arial" w:cs="Arial"/>
      <w:sz w:val="20"/>
      <w:szCs w:val="20"/>
    </w:rPr>
  </w:style>
  <w:style w:type="character" w:customStyle="1" w:styleId="Mclc0">
    <w:name w:val="Mục lục_"/>
    <w:link w:val="Mclc"/>
    <w:uiPriority w:val="99"/>
    <w:rsid w:val="00F05017"/>
    <w:rPr>
      <w:rFonts w:eastAsia="Times New Roman" w:cs="Times New Roman"/>
      <w:b/>
      <w:bCs/>
      <w:noProof/>
      <w:spacing w:val="-4"/>
      <w:sz w:val="26"/>
      <w:szCs w:val="26"/>
      <w:lang w:eastAsia="x-none"/>
    </w:rPr>
  </w:style>
  <w:style w:type="paragraph" w:customStyle="1" w:styleId="Vnbnnidung30">
    <w:name w:val="Văn bản nội dung (3)"/>
    <w:basedOn w:val="Normal"/>
    <w:link w:val="Vnbnnidung3"/>
    <w:uiPriority w:val="99"/>
    <w:rsid w:val="00F05017"/>
    <w:pPr>
      <w:widowControl w:val="0"/>
      <w:spacing w:before="80" w:after="80" w:line="240" w:lineRule="auto"/>
      <w:ind w:firstLine="0"/>
      <w:jc w:val="right"/>
    </w:pPr>
    <w:rPr>
      <w:rFonts w:ascii="Arial" w:hAnsi="Arial" w:cs="Arial"/>
      <w:i/>
      <w:iCs/>
      <w:sz w:val="42"/>
      <w:szCs w:val="42"/>
    </w:rPr>
  </w:style>
  <w:style w:type="paragraph" w:customStyle="1" w:styleId="Tiu20">
    <w:name w:val="Tiêu đề #2"/>
    <w:basedOn w:val="Normal"/>
    <w:link w:val="Tiu2"/>
    <w:uiPriority w:val="99"/>
    <w:rsid w:val="00F05017"/>
    <w:pPr>
      <w:widowControl w:val="0"/>
      <w:spacing w:before="0" w:after="160" w:line="266" w:lineRule="auto"/>
      <w:ind w:firstLine="0"/>
      <w:jc w:val="center"/>
      <w:outlineLvl w:val="1"/>
    </w:pPr>
    <w:rPr>
      <w:rFonts w:cs="Times New Roman"/>
      <w:b/>
      <w:bCs/>
      <w:sz w:val="28"/>
    </w:rPr>
  </w:style>
  <w:style w:type="paragraph" w:customStyle="1" w:styleId="Tiu10">
    <w:name w:val="Tiêu đề #1"/>
    <w:basedOn w:val="Normal"/>
    <w:link w:val="Tiu1"/>
    <w:uiPriority w:val="99"/>
    <w:rsid w:val="00F05017"/>
    <w:pPr>
      <w:widowControl w:val="0"/>
      <w:spacing w:before="0" w:after="0" w:line="240" w:lineRule="auto"/>
      <w:ind w:firstLine="0"/>
      <w:jc w:val="center"/>
      <w:outlineLvl w:val="0"/>
    </w:pPr>
    <w:rPr>
      <w:rFonts w:cs="Times New Roman"/>
      <w:smallCaps/>
      <w:sz w:val="34"/>
      <w:szCs w:val="34"/>
    </w:rPr>
  </w:style>
  <w:style w:type="paragraph" w:customStyle="1" w:styleId="Chthchbng0">
    <w:name w:val="Chú thích bảng"/>
    <w:basedOn w:val="Normal"/>
    <w:link w:val="Chthchbng"/>
    <w:uiPriority w:val="99"/>
    <w:rsid w:val="00F05017"/>
    <w:pPr>
      <w:widowControl w:val="0"/>
      <w:spacing w:before="0" w:after="0" w:line="266" w:lineRule="auto"/>
      <w:ind w:firstLine="540"/>
      <w:jc w:val="left"/>
    </w:pPr>
    <w:rPr>
      <w:rFonts w:cs="Times New Roman"/>
      <w:sz w:val="28"/>
    </w:rPr>
  </w:style>
  <w:style w:type="paragraph" w:customStyle="1" w:styleId="Vnbnnidung20">
    <w:name w:val="Văn bản nội dung (2)"/>
    <w:basedOn w:val="Normal"/>
    <w:link w:val="Vnbnnidung2"/>
    <w:uiPriority w:val="99"/>
    <w:rsid w:val="00F05017"/>
    <w:pPr>
      <w:widowControl w:val="0"/>
      <w:spacing w:before="0" w:after="200" w:line="240" w:lineRule="auto"/>
      <w:ind w:firstLine="0"/>
      <w:jc w:val="left"/>
    </w:pPr>
    <w:rPr>
      <w:rFonts w:cs="Times New Roman"/>
      <w:sz w:val="20"/>
      <w:szCs w:val="20"/>
    </w:rPr>
  </w:style>
  <w:style w:type="paragraph" w:customStyle="1" w:styleId="Vnbnnidung70">
    <w:name w:val="Văn bản nội dung (7)"/>
    <w:basedOn w:val="Normal"/>
    <w:link w:val="Vnbnnidung7"/>
    <w:uiPriority w:val="99"/>
    <w:rsid w:val="00F05017"/>
    <w:pPr>
      <w:widowControl w:val="0"/>
      <w:spacing w:before="0" w:after="2520" w:line="240" w:lineRule="auto"/>
      <w:ind w:firstLine="0"/>
      <w:jc w:val="center"/>
    </w:pPr>
    <w:rPr>
      <w:rFonts w:cs="Times New Roman"/>
      <w:sz w:val="28"/>
      <w:szCs w:val="28"/>
    </w:rPr>
  </w:style>
  <w:style w:type="paragraph" w:customStyle="1" w:styleId="Chthchnh0">
    <w:name w:val="Chú thích ảnh"/>
    <w:basedOn w:val="Normal"/>
    <w:link w:val="Chthchnh"/>
    <w:uiPriority w:val="99"/>
    <w:rsid w:val="00F05017"/>
    <w:pPr>
      <w:widowControl w:val="0"/>
      <w:spacing w:before="0" w:after="0" w:line="240" w:lineRule="auto"/>
      <w:ind w:firstLine="0"/>
      <w:jc w:val="left"/>
    </w:pPr>
    <w:rPr>
      <w:rFonts w:cs="Times New Roman"/>
      <w:b/>
      <w:bCs/>
      <w:sz w:val="28"/>
    </w:rPr>
  </w:style>
  <w:style w:type="paragraph" w:customStyle="1" w:styleId="Vnbnnidung80">
    <w:name w:val="Văn bản nội dung (8)"/>
    <w:basedOn w:val="Normal"/>
    <w:link w:val="Vnbnnidung8"/>
    <w:uiPriority w:val="99"/>
    <w:rsid w:val="00F05017"/>
    <w:pPr>
      <w:widowControl w:val="0"/>
      <w:spacing w:before="0" w:after="440" w:line="240" w:lineRule="auto"/>
      <w:ind w:firstLine="0"/>
      <w:jc w:val="center"/>
    </w:pPr>
    <w:rPr>
      <w:rFonts w:ascii="Arial" w:hAnsi="Arial" w:cs="Arial"/>
      <w:sz w:val="20"/>
      <w:szCs w:val="20"/>
    </w:rPr>
  </w:style>
  <w:style w:type="character" w:customStyle="1" w:styleId="Other">
    <w:name w:val="Other_"/>
    <w:link w:val="Other0"/>
    <w:uiPriority w:val="99"/>
    <w:locked/>
    <w:rsid w:val="00F05017"/>
    <w:rPr>
      <w:sz w:val="26"/>
      <w:szCs w:val="26"/>
      <w:shd w:val="clear" w:color="auto" w:fill="FFFFFF"/>
    </w:rPr>
  </w:style>
  <w:style w:type="paragraph" w:customStyle="1" w:styleId="Other0">
    <w:name w:val="Other"/>
    <w:basedOn w:val="Normal"/>
    <w:link w:val="Other"/>
    <w:uiPriority w:val="99"/>
    <w:rsid w:val="00F05017"/>
    <w:pPr>
      <w:widowControl w:val="0"/>
      <w:shd w:val="clear" w:color="auto" w:fill="FFFFFF"/>
      <w:spacing w:before="0" w:after="100" w:line="285" w:lineRule="auto"/>
      <w:ind w:firstLine="400"/>
      <w:jc w:val="left"/>
    </w:pPr>
    <w:rPr>
      <w:szCs w:val="26"/>
    </w:rPr>
  </w:style>
  <w:style w:type="table" w:customStyle="1" w:styleId="TableGrid5">
    <w:name w:val="Table Grid5"/>
    <w:basedOn w:val="TableNormal"/>
    <w:next w:val="TableGrid"/>
    <w:qFormat/>
    <w:rsid w:val="002D565E"/>
    <w:pPr>
      <w:spacing w:line="240" w:lineRule="auto"/>
      <w:jc w:val="left"/>
    </w:pPr>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qFormat/>
    <w:rsid w:val="00B507C6"/>
    <w:pPr>
      <w:spacing w:line="240" w:lineRule="auto"/>
      <w:jc w:val="left"/>
    </w:pPr>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NORMAL">
    <w:name w:val="2-NORMAL"/>
    <w:basedOn w:val="Normal"/>
    <w:link w:val="2-NORMALChar"/>
    <w:qFormat/>
    <w:rsid w:val="009358B1"/>
    <w:pPr>
      <w:spacing w:line="240" w:lineRule="auto"/>
      <w:ind w:firstLine="720"/>
    </w:pPr>
    <w:rPr>
      <w:rFonts w:eastAsia="Calibri" w:cs="Times New Roman"/>
      <w:sz w:val="24"/>
      <w:szCs w:val="20"/>
      <w:lang w:val="x-none" w:eastAsia="x-none"/>
    </w:rPr>
  </w:style>
  <w:style w:type="character" w:customStyle="1" w:styleId="2-NORMALChar">
    <w:name w:val="2-NORMAL Char"/>
    <w:link w:val="2-NORMAL"/>
    <w:rsid w:val="009358B1"/>
    <w:rPr>
      <w:rFonts w:eastAsia="Calibri" w:cs="Times New Roman"/>
      <w:sz w:val="24"/>
      <w:szCs w:val="20"/>
      <w:lang w:val="x-none" w:eastAsia="x-none"/>
    </w:rPr>
  </w:style>
  <w:style w:type="numbering" w:customStyle="1" w:styleId="NoList3">
    <w:name w:val="No List3"/>
    <w:next w:val="NoList"/>
    <w:uiPriority w:val="99"/>
    <w:semiHidden/>
    <w:unhideWhenUsed/>
    <w:rsid w:val="00507BDC"/>
  </w:style>
  <w:style w:type="paragraph" w:styleId="List">
    <w:name w:val="List"/>
    <w:basedOn w:val="Normal"/>
    <w:unhideWhenUsed/>
    <w:rsid w:val="00507BDC"/>
    <w:pPr>
      <w:spacing w:line="240" w:lineRule="auto"/>
      <w:ind w:left="360" w:hanging="360"/>
      <w:contextualSpacing/>
    </w:pPr>
    <w:rPr>
      <w:rFonts w:eastAsia="Arial" w:cs="Times New Roman"/>
      <w:szCs w:val="26"/>
      <w:lang w:val="vi-VN"/>
    </w:rPr>
  </w:style>
  <w:style w:type="paragraph" w:styleId="List2">
    <w:name w:val="List 2"/>
    <w:basedOn w:val="Normal"/>
    <w:uiPriority w:val="99"/>
    <w:semiHidden/>
    <w:unhideWhenUsed/>
    <w:rsid w:val="00507BDC"/>
    <w:pPr>
      <w:spacing w:line="240" w:lineRule="auto"/>
      <w:ind w:left="720" w:hanging="360"/>
      <w:contextualSpacing/>
    </w:pPr>
    <w:rPr>
      <w:rFonts w:eastAsia="Arial" w:cs="Times New Roman"/>
      <w:szCs w:val="26"/>
      <w:lang w:val="vi-VN"/>
    </w:rPr>
  </w:style>
  <w:style w:type="paragraph" w:styleId="ListBullet">
    <w:name w:val="List Bullet"/>
    <w:basedOn w:val="Normal"/>
    <w:unhideWhenUsed/>
    <w:rsid w:val="00507BDC"/>
    <w:pPr>
      <w:numPr>
        <w:numId w:val="55"/>
      </w:numPr>
      <w:spacing w:line="240" w:lineRule="auto"/>
      <w:ind w:left="0" w:firstLine="425"/>
    </w:pPr>
    <w:rPr>
      <w:rFonts w:eastAsia="Arial" w:cs="Times New Roman"/>
      <w:b/>
      <w:szCs w:val="26"/>
      <w:lang w:val="vi-VN"/>
    </w:rPr>
  </w:style>
  <w:style w:type="paragraph" w:styleId="ListBullet3">
    <w:name w:val="List Bullet 3"/>
    <w:basedOn w:val="Normal"/>
    <w:uiPriority w:val="99"/>
    <w:unhideWhenUsed/>
    <w:rsid w:val="00507BDC"/>
    <w:pPr>
      <w:numPr>
        <w:numId w:val="56"/>
      </w:numPr>
      <w:spacing w:line="240" w:lineRule="auto"/>
      <w:ind w:left="0" w:firstLine="567"/>
    </w:pPr>
    <w:rPr>
      <w:rFonts w:eastAsia="Arial" w:cs="Times New Roman"/>
      <w:szCs w:val="26"/>
      <w:lang w:val="vi-VN"/>
    </w:rPr>
  </w:style>
  <w:style w:type="paragraph" w:styleId="ListNumber">
    <w:name w:val="List Number"/>
    <w:basedOn w:val="Normal"/>
    <w:unhideWhenUsed/>
    <w:rsid w:val="00507BDC"/>
    <w:pPr>
      <w:numPr>
        <w:numId w:val="57"/>
      </w:numPr>
      <w:spacing w:line="240" w:lineRule="auto"/>
    </w:pPr>
    <w:rPr>
      <w:rFonts w:eastAsia="Arial" w:cs="Times New Roman"/>
      <w:szCs w:val="26"/>
      <w:lang w:val="vi-VN"/>
    </w:rPr>
  </w:style>
  <w:style w:type="paragraph" w:styleId="ListNumber2">
    <w:name w:val="List Number 2"/>
    <w:basedOn w:val="Normal"/>
    <w:uiPriority w:val="99"/>
    <w:unhideWhenUsed/>
    <w:rsid w:val="00507BDC"/>
    <w:pPr>
      <w:numPr>
        <w:numId w:val="58"/>
      </w:numPr>
      <w:spacing w:line="240" w:lineRule="auto"/>
    </w:pPr>
    <w:rPr>
      <w:rFonts w:eastAsia="Arial" w:cs="Times New Roman"/>
      <w:i/>
      <w:szCs w:val="26"/>
      <w:lang w:val="vi-VN"/>
    </w:rPr>
  </w:style>
  <w:style w:type="paragraph" w:styleId="ListNumber3">
    <w:name w:val="List Number 3"/>
    <w:basedOn w:val="Normal"/>
    <w:uiPriority w:val="99"/>
    <w:semiHidden/>
    <w:unhideWhenUsed/>
    <w:rsid w:val="00507BDC"/>
    <w:pPr>
      <w:numPr>
        <w:numId w:val="59"/>
      </w:numPr>
      <w:spacing w:line="240" w:lineRule="auto"/>
      <w:contextualSpacing/>
    </w:pPr>
    <w:rPr>
      <w:rFonts w:eastAsia="Arial" w:cs="Times New Roman"/>
      <w:szCs w:val="26"/>
      <w:lang w:val="vi-VN"/>
    </w:rPr>
  </w:style>
  <w:style w:type="paragraph" w:styleId="TOAHeading">
    <w:name w:val="toa heading"/>
    <w:basedOn w:val="Normal"/>
    <w:next w:val="Normal"/>
    <w:semiHidden/>
    <w:unhideWhenUsed/>
    <w:rsid w:val="00507BDC"/>
    <w:pPr>
      <w:spacing w:line="240" w:lineRule="auto"/>
      <w:ind w:firstLine="567"/>
    </w:pPr>
    <w:rPr>
      <w:rFonts w:eastAsia="Times New Roman" w:cs="Times New Roman"/>
      <w:b/>
      <w:bCs/>
      <w:sz w:val="24"/>
      <w:szCs w:val="24"/>
      <w:lang w:val="vi-VN"/>
    </w:rPr>
  </w:style>
  <w:style w:type="paragraph" w:styleId="TableofAuthorities">
    <w:name w:val="table of authorities"/>
    <w:basedOn w:val="Normal"/>
    <w:next w:val="Normal"/>
    <w:uiPriority w:val="99"/>
    <w:semiHidden/>
    <w:unhideWhenUsed/>
    <w:rsid w:val="00507BDC"/>
    <w:pPr>
      <w:spacing w:after="0" w:line="240" w:lineRule="auto"/>
      <w:ind w:left="260" w:hanging="260"/>
    </w:pPr>
    <w:rPr>
      <w:rFonts w:eastAsia="Arial" w:cs="Times New Roman"/>
      <w:szCs w:val="26"/>
      <w:lang w:val="vi-VN"/>
    </w:rPr>
  </w:style>
  <w:style w:type="paragraph" w:styleId="Signature">
    <w:name w:val="Signature"/>
    <w:basedOn w:val="Normal"/>
    <w:link w:val="SignatureChar"/>
    <w:uiPriority w:val="99"/>
    <w:semiHidden/>
    <w:unhideWhenUsed/>
    <w:rsid w:val="00507BDC"/>
    <w:pPr>
      <w:spacing w:before="0" w:after="0" w:line="240" w:lineRule="auto"/>
      <w:ind w:left="4320" w:firstLine="567"/>
    </w:pPr>
    <w:rPr>
      <w:rFonts w:eastAsia="Arial" w:cs="Times New Roman"/>
      <w:szCs w:val="26"/>
      <w:lang w:val="vi-VN"/>
    </w:rPr>
  </w:style>
  <w:style w:type="character" w:customStyle="1" w:styleId="SignatureChar">
    <w:name w:val="Signature Char"/>
    <w:basedOn w:val="DefaultParagraphFont"/>
    <w:link w:val="Signature"/>
    <w:uiPriority w:val="99"/>
    <w:semiHidden/>
    <w:rsid w:val="00507BDC"/>
    <w:rPr>
      <w:rFonts w:eastAsia="Arial" w:cs="Times New Roman"/>
      <w:sz w:val="26"/>
      <w:szCs w:val="26"/>
      <w:lang w:val="vi-VN"/>
    </w:rPr>
  </w:style>
  <w:style w:type="paragraph" w:styleId="Salutation">
    <w:name w:val="Salutation"/>
    <w:basedOn w:val="Normal"/>
    <w:next w:val="Normal"/>
    <w:link w:val="SalutationChar"/>
    <w:uiPriority w:val="99"/>
    <w:semiHidden/>
    <w:unhideWhenUsed/>
    <w:rsid w:val="00507BDC"/>
    <w:pPr>
      <w:spacing w:line="240" w:lineRule="auto"/>
      <w:ind w:firstLine="567"/>
    </w:pPr>
    <w:rPr>
      <w:rFonts w:eastAsia="Arial" w:cs="Times New Roman"/>
      <w:szCs w:val="26"/>
      <w:lang w:val="vi-VN"/>
    </w:rPr>
  </w:style>
  <w:style w:type="character" w:customStyle="1" w:styleId="SalutationChar">
    <w:name w:val="Salutation Char"/>
    <w:basedOn w:val="DefaultParagraphFont"/>
    <w:link w:val="Salutation"/>
    <w:uiPriority w:val="99"/>
    <w:semiHidden/>
    <w:rsid w:val="00507BDC"/>
    <w:rPr>
      <w:rFonts w:eastAsia="Arial" w:cs="Times New Roman"/>
      <w:sz w:val="26"/>
      <w:szCs w:val="26"/>
      <w:lang w:val="vi-VN"/>
    </w:rPr>
  </w:style>
  <w:style w:type="paragraph" w:styleId="PlainText">
    <w:name w:val="Plain Text"/>
    <w:basedOn w:val="Normal"/>
    <w:link w:val="PlainTextChar"/>
    <w:unhideWhenUsed/>
    <w:rsid w:val="00507BDC"/>
    <w:pPr>
      <w:spacing w:before="0" w:after="0" w:line="240" w:lineRule="auto"/>
      <w:ind w:firstLine="567"/>
    </w:pPr>
    <w:rPr>
      <w:rFonts w:ascii="Consolas" w:eastAsia="Arial" w:hAnsi="Consolas" w:cs="Times New Roman"/>
      <w:sz w:val="21"/>
      <w:szCs w:val="21"/>
      <w:lang w:val="x-none" w:eastAsia="x-none"/>
    </w:rPr>
  </w:style>
  <w:style w:type="character" w:customStyle="1" w:styleId="PlainTextChar">
    <w:name w:val="Plain Text Char"/>
    <w:basedOn w:val="DefaultParagraphFont"/>
    <w:link w:val="PlainText"/>
    <w:rsid w:val="00507BDC"/>
    <w:rPr>
      <w:rFonts w:ascii="Consolas" w:eastAsia="Arial" w:hAnsi="Consolas" w:cs="Times New Roman"/>
      <w:sz w:val="21"/>
      <w:szCs w:val="21"/>
      <w:lang w:val="x-none" w:eastAsia="x-none"/>
    </w:rPr>
  </w:style>
  <w:style w:type="paragraph" w:styleId="NoteHeading">
    <w:name w:val="Note Heading"/>
    <w:basedOn w:val="Normal"/>
    <w:next w:val="Normal"/>
    <w:link w:val="NoteHeadingChar"/>
    <w:uiPriority w:val="99"/>
    <w:unhideWhenUsed/>
    <w:rsid w:val="00507BDC"/>
    <w:pPr>
      <w:spacing w:before="0" w:after="0" w:line="240" w:lineRule="auto"/>
      <w:ind w:firstLine="567"/>
    </w:pPr>
    <w:rPr>
      <w:rFonts w:eastAsia="Arial" w:cs="Times New Roman"/>
      <w:szCs w:val="26"/>
      <w:lang w:val="vi-VN"/>
    </w:rPr>
  </w:style>
  <w:style w:type="character" w:customStyle="1" w:styleId="NoteHeadingChar">
    <w:name w:val="Note Heading Char"/>
    <w:basedOn w:val="DefaultParagraphFont"/>
    <w:link w:val="NoteHeading"/>
    <w:uiPriority w:val="99"/>
    <w:rsid w:val="00507BDC"/>
    <w:rPr>
      <w:rFonts w:eastAsia="Arial" w:cs="Times New Roman"/>
      <w:sz w:val="26"/>
      <w:szCs w:val="26"/>
      <w:lang w:val="vi-VN"/>
    </w:rPr>
  </w:style>
  <w:style w:type="paragraph" w:styleId="NormalIndent">
    <w:name w:val="Normal Indent"/>
    <w:basedOn w:val="Normal"/>
    <w:uiPriority w:val="99"/>
    <w:semiHidden/>
    <w:unhideWhenUsed/>
    <w:rsid w:val="00507BDC"/>
    <w:pPr>
      <w:spacing w:line="240" w:lineRule="auto"/>
      <w:ind w:left="720" w:firstLine="567"/>
    </w:pPr>
    <w:rPr>
      <w:rFonts w:eastAsia="Arial" w:cs="Times New Roman"/>
      <w:szCs w:val="26"/>
      <w:lang w:val="vi-VN"/>
    </w:rPr>
  </w:style>
  <w:style w:type="paragraph" w:styleId="MessageHeader">
    <w:name w:val="Message Header"/>
    <w:basedOn w:val="Normal"/>
    <w:link w:val="MessageHeaderChar"/>
    <w:uiPriority w:val="99"/>
    <w:semiHidden/>
    <w:unhideWhenUsed/>
    <w:rsid w:val="00507BDC"/>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pPr>
    <w:rPr>
      <w:rFonts w:eastAsia="Times New Roman" w:cs="Times New Roman"/>
      <w:sz w:val="24"/>
      <w:szCs w:val="24"/>
      <w:lang w:val="x-none" w:eastAsia="x-none"/>
    </w:rPr>
  </w:style>
  <w:style w:type="character" w:customStyle="1" w:styleId="MessageHeaderChar">
    <w:name w:val="Message Header Char"/>
    <w:basedOn w:val="DefaultParagraphFont"/>
    <w:link w:val="MessageHeader"/>
    <w:uiPriority w:val="99"/>
    <w:semiHidden/>
    <w:rsid w:val="00507BDC"/>
    <w:rPr>
      <w:rFonts w:eastAsia="Times New Roman" w:cs="Times New Roman"/>
      <w:sz w:val="24"/>
      <w:szCs w:val="24"/>
      <w:shd w:val="pct20" w:color="auto" w:fill="auto"/>
      <w:lang w:val="x-none" w:eastAsia="x-none"/>
    </w:rPr>
  </w:style>
  <w:style w:type="paragraph" w:styleId="MacroText">
    <w:name w:val="macro"/>
    <w:link w:val="MacroTextChar"/>
    <w:uiPriority w:val="99"/>
    <w:semiHidden/>
    <w:unhideWhenUsed/>
    <w:rsid w:val="00507BDC"/>
    <w:pPr>
      <w:tabs>
        <w:tab w:val="left" w:pos="480"/>
        <w:tab w:val="left" w:pos="960"/>
        <w:tab w:val="left" w:pos="1440"/>
        <w:tab w:val="left" w:pos="1920"/>
        <w:tab w:val="left" w:pos="2400"/>
        <w:tab w:val="left" w:pos="2880"/>
        <w:tab w:val="left" w:pos="3360"/>
        <w:tab w:val="left" w:pos="3840"/>
        <w:tab w:val="left" w:pos="4320"/>
      </w:tabs>
      <w:spacing w:before="120" w:line="240" w:lineRule="auto"/>
      <w:ind w:firstLine="567"/>
    </w:pPr>
    <w:rPr>
      <w:rFonts w:ascii="Consolas" w:eastAsia="Arial" w:hAnsi="Consolas" w:cs="Consolas"/>
      <w:sz w:val="20"/>
      <w:szCs w:val="20"/>
      <w:lang w:val="vi-VN"/>
    </w:rPr>
  </w:style>
  <w:style w:type="character" w:customStyle="1" w:styleId="MacroTextChar">
    <w:name w:val="Macro Text Char"/>
    <w:basedOn w:val="DefaultParagraphFont"/>
    <w:link w:val="MacroText"/>
    <w:uiPriority w:val="99"/>
    <w:semiHidden/>
    <w:rsid w:val="00507BDC"/>
    <w:rPr>
      <w:rFonts w:ascii="Consolas" w:eastAsia="Arial" w:hAnsi="Consolas" w:cs="Consolas"/>
      <w:sz w:val="20"/>
      <w:szCs w:val="20"/>
      <w:lang w:val="vi-VN"/>
    </w:rPr>
  </w:style>
  <w:style w:type="paragraph" w:styleId="ListNumber5">
    <w:name w:val="List Number 5"/>
    <w:basedOn w:val="Normal"/>
    <w:uiPriority w:val="99"/>
    <w:semiHidden/>
    <w:unhideWhenUsed/>
    <w:rsid w:val="00507BDC"/>
    <w:pPr>
      <w:numPr>
        <w:numId w:val="60"/>
      </w:numPr>
      <w:spacing w:line="240" w:lineRule="auto"/>
      <w:contextualSpacing/>
    </w:pPr>
    <w:rPr>
      <w:rFonts w:eastAsia="Arial" w:cs="Times New Roman"/>
      <w:szCs w:val="26"/>
      <w:lang w:val="vi-VN"/>
    </w:rPr>
  </w:style>
  <w:style w:type="paragraph" w:customStyle="1" w:styleId="Style2">
    <w:name w:val="Style2"/>
    <w:basedOn w:val="Heading2"/>
    <w:link w:val="Style2Char"/>
    <w:unhideWhenUsed/>
    <w:qFormat/>
    <w:rsid w:val="00507BDC"/>
    <w:pPr>
      <w:spacing w:before="240" w:line="240" w:lineRule="auto"/>
      <w:ind w:left="576" w:hanging="576"/>
    </w:pPr>
    <w:rPr>
      <w:rFonts w:eastAsia="Times New Roman"/>
      <w:sz w:val="24"/>
      <w:lang w:val="nl-NL" w:eastAsia="x-none"/>
    </w:rPr>
  </w:style>
  <w:style w:type="character" w:customStyle="1" w:styleId="Style2Char">
    <w:name w:val="Style2 Char"/>
    <w:link w:val="Style2"/>
    <w:rsid w:val="00507BDC"/>
    <w:rPr>
      <w:rFonts w:eastAsia="Times New Roman" w:cs="Times New Roman"/>
      <w:b/>
      <w:sz w:val="24"/>
      <w:szCs w:val="26"/>
      <w:lang w:val="nl-NL" w:eastAsia="x-none"/>
    </w:rPr>
  </w:style>
  <w:style w:type="paragraph" w:customStyle="1" w:styleId="Style3">
    <w:name w:val="Style3"/>
    <w:basedOn w:val="Heading3"/>
    <w:link w:val="Style3Char"/>
    <w:unhideWhenUsed/>
    <w:qFormat/>
    <w:rsid w:val="00507BDC"/>
    <w:pPr>
      <w:keepNext/>
      <w:keepLines/>
      <w:widowControl/>
      <w:suppressAutoHyphens w:val="0"/>
      <w:spacing w:before="120" w:after="120" w:line="240" w:lineRule="auto"/>
      <w:contextualSpacing w:val="0"/>
      <w:jc w:val="left"/>
      <w:outlineLvl w:val="9"/>
    </w:pPr>
    <w:rPr>
      <w:rFonts w:eastAsia="Times New Roman"/>
      <w:lang w:val="vi-VN" w:eastAsia="x-none"/>
    </w:rPr>
  </w:style>
  <w:style w:type="character" w:customStyle="1" w:styleId="Style3Char">
    <w:name w:val="Style3 Char"/>
    <w:link w:val="Style3"/>
    <w:rsid w:val="00507BDC"/>
    <w:rPr>
      <w:rFonts w:eastAsia="Times New Roman" w:cs="Times New Roman"/>
      <w:b/>
      <w:bCs/>
      <w:sz w:val="26"/>
      <w:szCs w:val="26"/>
      <w:lang w:val="vi-VN" w:eastAsia="x-none"/>
    </w:rPr>
  </w:style>
  <w:style w:type="paragraph" w:customStyle="1" w:styleId="Style4">
    <w:name w:val="Style4"/>
    <w:basedOn w:val="Heading40"/>
    <w:link w:val="Style4Char"/>
    <w:unhideWhenUsed/>
    <w:qFormat/>
    <w:rsid w:val="00507BDC"/>
    <w:pPr>
      <w:numPr>
        <w:ilvl w:val="0"/>
      </w:numPr>
      <w:spacing w:line="240" w:lineRule="auto"/>
      <w:ind w:left="864" w:hanging="864"/>
    </w:pPr>
    <w:rPr>
      <w:rFonts w:eastAsia="Times New Roman" w:cs="Times New Roman"/>
      <w:bCs/>
      <w:i/>
      <w:iCs/>
      <w:color w:val="auto"/>
      <w:lang w:val="x-none" w:eastAsia="x-none"/>
    </w:rPr>
  </w:style>
  <w:style w:type="character" w:customStyle="1" w:styleId="Style4Char">
    <w:name w:val="Style4 Char"/>
    <w:basedOn w:val="DefaultParagraphFont"/>
    <w:link w:val="Style4"/>
    <w:rsid w:val="00507BDC"/>
    <w:rPr>
      <w:rFonts w:eastAsia="Times New Roman" w:cs="Times New Roman"/>
      <w:b/>
      <w:bCs/>
      <w:i/>
      <w:iCs/>
      <w:sz w:val="26"/>
      <w:szCs w:val="26"/>
      <w:lang w:val="x-none" w:eastAsia="x-none"/>
    </w:rPr>
  </w:style>
  <w:style w:type="paragraph" w:customStyle="1" w:styleId="Style5">
    <w:name w:val="Style5"/>
    <w:basedOn w:val="Heading5"/>
    <w:link w:val="Style5Char"/>
    <w:rsid w:val="00507BDC"/>
    <w:pPr>
      <w:spacing w:before="120"/>
      <w:jc w:val="left"/>
    </w:pPr>
    <w:rPr>
      <w:rFonts w:eastAsia="Times New Roman" w:cs="Times New Roman"/>
      <w:i w:val="0"/>
      <w:lang w:val="x-none" w:eastAsia="x-none"/>
    </w:rPr>
  </w:style>
  <w:style w:type="paragraph" w:customStyle="1" w:styleId="Style6">
    <w:name w:val="Style6"/>
    <w:basedOn w:val="Heading6"/>
    <w:link w:val="Style6Char"/>
    <w:rsid w:val="00507BDC"/>
    <w:pPr>
      <w:keepLines/>
      <w:spacing w:before="120" w:after="120" w:line="240" w:lineRule="auto"/>
    </w:pPr>
    <w:rPr>
      <w:b w:val="0"/>
      <w:bCs w:val="0"/>
      <w:szCs w:val="20"/>
      <w:lang w:val="x-none" w:eastAsia="x-none"/>
    </w:rPr>
  </w:style>
  <w:style w:type="character" w:customStyle="1" w:styleId="Style5Char">
    <w:name w:val="Style5 Char"/>
    <w:link w:val="Style5"/>
    <w:rsid w:val="00507BDC"/>
    <w:rPr>
      <w:rFonts w:eastAsia="Times New Roman" w:cs="Times New Roman"/>
      <w:sz w:val="26"/>
      <w:lang w:val="x-none" w:eastAsia="x-none"/>
    </w:rPr>
  </w:style>
  <w:style w:type="character" w:customStyle="1" w:styleId="Style6Char">
    <w:name w:val="Style6 Char"/>
    <w:link w:val="Style6"/>
    <w:rsid w:val="00507BDC"/>
    <w:rPr>
      <w:rFonts w:eastAsia="Times New Roman" w:cs="Times New Roman"/>
      <w:sz w:val="26"/>
      <w:szCs w:val="20"/>
      <w:lang w:val="x-none" w:eastAsia="x-none"/>
    </w:rPr>
  </w:style>
  <w:style w:type="paragraph" w:customStyle="1" w:styleId="KIEU1">
    <w:name w:val="KIEU 1"/>
    <w:basedOn w:val="Heading1"/>
    <w:next w:val="Heading1"/>
    <w:link w:val="KIEU1Char"/>
    <w:rsid w:val="00507BDC"/>
    <w:pPr>
      <w:tabs>
        <w:tab w:val="num" w:pos="0"/>
      </w:tabs>
      <w:spacing w:before="240" w:after="240"/>
      <w:ind w:left="144" w:hanging="144"/>
    </w:pPr>
    <w:rPr>
      <w:rFonts w:eastAsia="Times New Roman" w:cs="Times New Roman"/>
      <w:b w:val="0"/>
      <w:color w:val="365F91"/>
      <w:sz w:val="32"/>
      <w:szCs w:val="28"/>
      <w:lang w:val="vi-VN" w:eastAsia="ja-JP"/>
    </w:rPr>
  </w:style>
  <w:style w:type="character" w:customStyle="1" w:styleId="KIEU1Char">
    <w:name w:val="KIEU 1 Char"/>
    <w:link w:val="KIEU1"/>
    <w:rsid w:val="00507BDC"/>
    <w:rPr>
      <w:rFonts w:eastAsia="Times New Roman" w:cs="Times New Roman"/>
      <w:color w:val="365F91"/>
      <w:sz w:val="32"/>
      <w:szCs w:val="28"/>
      <w:lang w:val="vi-VN" w:eastAsia="ja-JP"/>
    </w:rPr>
  </w:style>
  <w:style w:type="paragraph" w:customStyle="1" w:styleId="KIEU2">
    <w:name w:val="KIEU 2"/>
    <w:basedOn w:val="Heading2"/>
    <w:next w:val="KIEU1"/>
    <w:link w:val="KIEU2Char"/>
    <w:rsid w:val="00507BDC"/>
    <w:pPr>
      <w:tabs>
        <w:tab w:val="num" w:pos="0"/>
        <w:tab w:val="left" w:pos="567"/>
      </w:tabs>
      <w:spacing w:before="100" w:beforeAutospacing="1" w:after="100" w:afterAutospacing="1" w:line="240" w:lineRule="auto"/>
      <w:jc w:val="left"/>
    </w:pPr>
    <w:rPr>
      <w:rFonts w:eastAsia="Times New Roman"/>
      <w:b w:val="0"/>
      <w:lang w:eastAsia="x-none"/>
    </w:rPr>
  </w:style>
  <w:style w:type="character" w:customStyle="1" w:styleId="KIEU2Char">
    <w:name w:val="KIEU 2 Char"/>
    <w:link w:val="KIEU2"/>
    <w:rsid w:val="00507BDC"/>
    <w:rPr>
      <w:rFonts w:eastAsia="Times New Roman" w:cs="Times New Roman"/>
      <w:sz w:val="26"/>
      <w:szCs w:val="26"/>
      <w:lang w:val="x-none" w:eastAsia="x-none"/>
    </w:rPr>
  </w:style>
  <w:style w:type="paragraph" w:customStyle="1" w:styleId="KIEU3">
    <w:name w:val="KIEU 3"/>
    <w:basedOn w:val="KIEU2"/>
    <w:link w:val="KIEU3Char"/>
    <w:rsid w:val="00507BDC"/>
  </w:style>
  <w:style w:type="character" w:customStyle="1" w:styleId="KIEU3Char">
    <w:name w:val="KIEU 3 Char"/>
    <w:link w:val="KIEU3"/>
    <w:rsid w:val="00507BDC"/>
    <w:rPr>
      <w:rFonts w:eastAsia="Times New Roman" w:cs="Times New Roman"/>
      <w:sz w:val="26"/>
      <w:szCs w:val="26"/>
      <w:lang w:val="x-none" w:eastAsia="x-none"/>
    </w:rPr>
  </w:style>
  <w:style w:type="paragraph" w:customStyle="1" w:styleId="KIEU4">
    <w:name w:val="KIEU 4"/>
    <w:basedOn w:val="KIEU3"/>
    <w:next w:val="KIEU3"/>
    <w:link w:val="KIEU4Char"/>
    <w:rsid w:val="00507BDC"/>
  </w:style>
  <w:style w:type="character" w:customStyle="1" w:styleId="KIEU4Char">
    <w:name w:val="KIEU 4 Char"/>
    <w:link w:val="KIEU4"/>
    <w:rsid w:val="00507BDC"/>
    <w:rPr>
      <w:rFonts w:eastAsia="Times New Roman" w:cs="Times New Roman"/>
      <w:sz w:val="26"/>
      <w:szCs w:val="26"/>
      <w:lang w:val="x-none" w:eastAsia="x-none"/>
    </w:rPr>
  </w:style>
  <w:style w:type="paragraph" w:customStyle="1" w:styleId="KIEUTEXT">
    <w:name w:val="KIEU TEXT"/>
    <w:basedOn w:val="Normal"/>
    <w:next w:val="Normal"/>
    <w:link w:val="KIEUTEXTChar"/>
    <w:qFormat/>
    <w:rsid w:val="00507BDC"/>
    <w:pPr>
      <w:spacing w:line="240" w:lineRule="auto"/>
      <w:ind w:firstLine="567"/>
    </w:pPr>
    <w:rPr>
      <w:rFonts w:eastAsia="MS Mincho" w:cs="Times New Roman"/>
      <w:szCs w:val="24"/>
      <w:lang w:val="x-none" w:eastAsia="ja-JP"/>
    </w:rPr>
  </w:style>
  <w:style w:type="character" w:customStyle="1" w:styleId="KIEUTEXTChar">
    <w:name w:val="KIEU TEXT Char"/>
    <w:link w:val="KIEUTEXT"/>
    <w:rsid w:val="00507BDC"/>
    <w:rPr>
      <w:rFonts w:eastAsia="MS Mincho" w:cs="Times New Roman"/>
      <w:sz w:val="26"/>
      <w:szCs w:val="24"/>
      <w:lang w:val="x-none" w:eastAsia="ja-JP"/>
    </w:rPr>
  </w:style>
  <w:style w:type="paragraph" w:customStyle="1" w:styleId="KIEUNGUON">
    <w:name w:val="KIEU NGUON"/>
    <w:basedOn w:val="Quote"/>
    <w:link w:val="KIEUNGUONChar"/>
    <w:rsid w:val="00507BDC"/>
    <w:pPr>
      <w:spacing w:line="240" w:lineRule="auto"/>
      <w:jc w:val="both"/>
    </w:pPr>
    <w:rPr>
      <w:rFonts w:eastAsia="Arial" w:cs="Times New Roman"/>
      <w:b w:val="0"/>
      <w:color w:val="000000"/>
      <w:szCs w:val="26"/>
      <w:lang w:eastAsia="x-none"/>
    </w:rPr>
  </w:style>
  <w:style w:type="character" w:customStyle="1" w:styleId="KIEUNGUONChar">
    <w:name w:val="KIEU NGUON Char"/>
    <w:link w:val="KIEUNGUON"/>
    <w:rsid w:val="00507BDC"/>
    <w:rPr>
      <w:rFonts w:eastAsia="Arial" w:cs="Times New Roman"/>
      <w:i/>
      <w:iCs/>
      <w:color w:val="000000"/>
      <w:sz w:val="26"/>
      <w:szCs w:val="26"/>
      <w:lang w:val="vi-VN" w:eastAsia="x-none"/>
    </w:rPr>
  </w:style>
  <w:style w:type="paragraph" w:customStyle="1" w:styleId="KIEUBANG">
    <w:name w:val="KIEU BANG"/>
    <w:basedOn w:val="Normal"/>
    <w:next w:val="TableofFigures"/>
    <w:link w:val="KIEUBANGChar"/>
    <w:rsid w:val="00507BDC"/>
    <w:pPr>
      <w:spacing w:line="240" w:lineRule="auto"/>
      <w:ind w:firstLine="0"/>
      <w:jc w:val="left"/>
    </w:pPr>
    <w:rPr>
      <w:rFonts w:eastAsia="MS Mincho" w:cs="Times New Roman"/>
      <w:b/>
      <w:sz w:val="24"/>
      <w:szCs w:val="26"/>
      <w:lang w:val="vi-VN" w:eastAsia="ja-JP"/>
    </w:rPr>
  </w:style>
  <w:style w:type="character" w:customStyle="1" w:styleId="KIEUBANGChar">
    <w:name w:val="KIEU BANG Char"/>
    <w:link w:val="KIEUBANG"/>
    <w:rsid w:val="00507BDC"/>
    <w:rPr>
      <w:rFonts w:eastAsia="MS Mincho" w:cs="Times New Roman"/>
      <w:b/>
      <w:sz w:val="24"/>
      <w:szCs w:val="26"/>
      <w:lang w:val="vi-VN" w:eastAsia="ja-JP"/>
    </w:rPr>
  </w:style>
  <w:style w:type="paragraph" w:customStyle="1" w:styleId="KIEUHINH">
    <w:name w:val="KIEU HINH"/>
    <w:basedOn w:val="KIEUBANG"/>
    <w:link w:val="KIEUHINHChar"/>
    <w:rsid w:val="00507BDC"/>
  </w:style>
  <w:style w:type="character" w:customStyle="1" w:styleId="KIEUHINHChar">
    <w:name w:val="KIEU HINH Char"/>
    <w:link w:val="KIEUHINH"/>
    <w:rsid w:val="00507BDC"/>
    <w:rPr>
      <w:rFonts w:eastAsia="MS Mincho" w:cs="Times New Roman"/>
      <w:b/>
      <w:sz w:val="24"/>
      <w:szCs w:val="26"/>
      <w:lang w:val="vi-VN" w:eastAsia="ja-JP"/>
    </w:rPr>
  </w:style>
  <w:style w:type="table" w:customStyle="1" w:styleId="Tablecontent1">
    <w:name w:val="Table content1"/>
    <w:basedOn w:val="TableNormal"/>
    <w:next w:val="TableGrid"/>
    <w:qFormat/>
    <w:rsid w:val="00507BDC"/>
    <w:pPr>
      <w:spacing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
    <w:name w:val="Medium Shading 1 - Accent 11"/>
    <w:basedOn w:val="TableNormal"/>
    <w:uiPriority w:val="63"/>
    <w:rsid w:val="00507BDC"/>
    <w:pPr>
      <w:spacing w:line="240" w:lineRule="auto"/>
      <w:jc w:val="left"/>
    </w:pPr>
    <w:rPr>
      <w:rFonts w:ascii="Calibri" w:eastAsia="Calibri"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IEU5">
    <w:name w:val="KIEU 5"/>
    <w:basedOn w:val="KIEU4"/>
    <w:link w:val="KIEU5Char"/>
    <w:rsid w:val="00507BDC"/>
  </w:style>
  <w:style w:type="character" w:customStyle="1" w:styleId="KIEU5Char">
    <w:name w:val="KIEU 5 Char"/>
    <w:link w:val="KIEU5"/>
    <w:rsid w:val="00507BDC"/>
    <w:rPr>
      <w:rFonts w:eastAsia="Times New Roman" w:cs="Times New Roman"/>
      <w:sz w:val="26"/>
      <w:szCs w:val="26"/>
      <w:lang w:val="x-none" w:eastAsia="x-none"/>
    </w:rPr>
  </w:style>
  <w:style w:type="paragraph" w:customStyle="1" w:styleId="4-BANG">
    <w:name w:val="4-BANG"/>
    <w:basedOn w:val="2-NORMAL"/>
    <w:link w:val="4-BANGChar"/>
    <w:rsid w:val="00507BDC"/>
    <w:rPr>
      <w:sz w:val="26"/>
    </w:rPr>
  </w:style>
  <w:style w:type="character" w:customStyle="1" w:styleId="4-BANGChar">
    <w:name w:val="4-BANG Char"/>
    <w:link w:val="4-BANG"/>
    <w:rsid w:val="00507BDC"/>
    <w:rPr>
      <w:rFonts w:eastAsia="Calibri" w:cs="Times New Roman"/>
      <w:sz w:val="26"/>
      <w:szCs w:val="20"/>
      <w:lang w:val="x-none" w:eastAsia="x-none"/>
    </w:rPr>
  </w:style>
  <w:style w:type="paragraph" w:customStyle="1" w:styleId="1-MUC4-1">
    <w:name w:val="1-MUC 4-1"/>
    <w:basedOn w:val="Normal"/>
    <w:link w:val="1-MUC4-1Char"/>
    <w:rsid w:val="00507BDC"/>
    <w:pPr>
      <w:tabs>
        <w:tab w:val="left" w:pos="432"/>
        <w:tab w:val="num" w:pos="720"/>
      </w:tabs>
      <w:spacing w:line="240" w:lineRule="auto"/>
      <w:ind w:left="360" w:hanging="360"/>
    </w:pPr>
    <w:rPr>
      <w:rFonts w:eastAsia="Calibri" w:cs="Times New Roman"/>
      <w:i/>
      <w:szCs w:val="20"/>
      <w:lang w:val="x-none" w:eastAsia="x-none"/>
    </w:rPr>
  </w:style>
  <w:style w:type="character" w:customStyle="1" w:styleId="1-MUC4-1Char">
    <w:name w:val="1-MUC 4-1 Char"/>
    <w:link w:val="1-MUC4-1"/>
    <w:rsid w:val="00507BDC"/>
    <w:rPr>
      <w:rFonts w:eastAsia="Calibri" w:cs="Times New Roman"/>
      <w:i/>
      <w:sz w:val="26"/>
      <w:szCs w:val="20"/>
      <w:lang w:val="x-none" w:eastAsia="x-none"/>
    </w:rPr>
  </w:style>
  <w:style w:type="paragraph" w:customStyle="1" w:styleId="1-MUC4-3">
    <w:name w:val="1-MUC 4-3"/>
    <w:basedOn w:val="Normal"/>
    <w:link w:val="1-MUC4-3Char"/>
    <w:rsid w:val="00507BDC"/>
    <w:pPr>
      <w:tabs>
        <w:tab w:val="left" w:pos="432"/>
        <w:tab w:val="num" w:pos="720"/>
      </w:tabs>
      <w:spacing w:line="240" w:lineRule="auto"/>
      <w:ind w:left="720" w:hanging="360"/>
    </w:pPr>
    <w:rPr>
      <w:rFonts w:eastAsia="Calibri" w:cs="Times New Roman"/>
      <w:i/>
      <w:szCs w:val="20"/>
      <w:lang w:val="de-DE" w:eastAsia="x-none"/>
    </w:rPr>
  </w:style>
  <w:style w:type="character" w:customStyle="1" w:styleId="1-MUC4-3Char">
    <w:name w:val="1-MUC 4-3 Char"/>
    <w:link w:val="1-MUC4-3"/>
    <w:rsid w:val="00507BDC"/>
    <w:rPr>
      <w:rFonts w:eastAsia="Calibri" w:cs="Times New Roman"/>
      <w:i/>
      <w:sz w:val="26"/>
      <w:szCs w:val="20"/>
      <w:lang w:val="de-DE" w:eastAsia="x-none"/>
    </w:rPr>
  </w:style>
  <w:style w:type="paragraph" w:customStyle="1" w:styleId="1-MUC4-4">
    <w:name w:val="1-MUC 4-4"/>
    <w:basedOn w:val="1-MUC4-3"/>
    <w:link w:val="1-MUC4-4Char"/>
    <w:rsid w:val="00507BDC"/>
    <w:pPr>
      <w:ind w:left="0" w:firstLine="0"/>
    </w:pPr>
    <w:rPr>
      <w:i w:val="0"/>
    </w:rPr>
  </w:style>
  <w:style w:type="character" w:customStyle="1" w:styleId="1-MUC4-4Char">
    <w:name w:val="1-MUC 4-4 Char"/>
    <w:link w:val="1-MUC4-4"/>
    <w:rsid w:val="00507BDC"/>
    <w:rPr>
      <w:rFonts w:eastAsia="Calibri" w:cs="Times New Roman"/>
      <w:sz w:val="26"/>
      <w:szCs w:val="20"/>
      <w:lang w:val="de-DE" w:eastAsia="x-none"/>
    </w:rPr>
  </w:style>
  <w:style w:type="paragraph" w:customStyle="1" w:styleId="3-LIST2">
    <w:name w:val="3-LIST 2"/>
    <w:basedOn w:val="Normal"/>
    <w:link w:val="3-LIST2Char"/>
    <w:rsid w:val="00507BDC"/>
    <w:pPr>
      <w:numPr>
        <w:numId w:val="61"/>
      </w:numPr>
      <w:tabs>
        <w:tab w:val="left" w:pos="1008"/>
      </w:tabs>
      <w:spacing w:line="240" w:lineRule="auto"/>
      <w:ind w:firstLine="720"/>
    </w:pPr>
    <w:rPr>
      <w:rFonts w:eastAsia="Calibri" w:cs="Times New Roman"/>
      <w:szCs w:val="20"/>
      <w:lang w:val="x-none" w:eastAsia="x-none"/>
    </w:rPr>
  </w:style>
  <w:style w:type="character" w:customStyle="1" w:styleId="3-LIST2Char">
    <w:name w:val="3-LIST 2 Char"/>
    <w:link w:val="3-LIST2"/>
    <w:rsid w:val="00507BDC"/>
    <w:rPr>
      <w:rFonts w:eastAsia="Calibri" w:cs="Times New Roman"/>
      <w:sz w:val="26"/>
      <w:szCs w:val="20"/>
      <w:lang w:val="x-none" w:eastAsia="x-none"/>
    </w:rPr>
  </w:style>
  <w:style w:type="paragraph" w:customStyle="1" w:styleId="5-NGUON">
    <w:name w:val="5-NGUON"/>
    <w:basedOn w:val="2-NORMAL"/>
    <w:link w:val="5-NGUONChar"/>
    <w:rsid w:val="00507BDC"/>
    <w:rPr>
      <w:sz w:val="26"/>
    </w:rPr>
  </w:style>
  <w:style w:type="character" w:customStyle="1" w:styleId="5-NGUONChar">
    <w:name w:val="5-NGUON Char"/>
    <w:link w:val="5-NGUON"/>
    <w:rsid w:val="00507BDC"/>
    <w:rPr>
      <w:rFonts w:eastAsia="Calibri" w:cs="Times New Roman"/>
      <w:sz w:val="26"/>
      <w:szCs w:val="20"/>
      <w:lang w:val="x-none" w:eastAsia="x-none"/>
    </w:rPr>
  </w:style>
  <w:style w:type="paragraph" w:customStyle="1" w:styleId="1-MUC4-2">
    <w:name w:val="1-MUC 4-2"/>
    <w:basedOn w:val="1-MUC4-1"/>
    <w:link w:val="1-MUC4-2Char"/>
    <w:rsid w:val="00507BDC"/>
    <w:pPr>
      <w:ind w:left="0" w:firstLine="0"/>
    </w:pPr>
    <w:rPr>
      <w:i w:val="0"/>
      <w:lang w:val="de-DE"/>
    </w:rPr>
  </w:style>
  <w:style w:type="character" w:customStyle="1" w:styleId="1-MUC4-2Char">
    <w:name w:val="1-MUC 4-2 Char"/>
    <w:link w:val="1-MUC4-2"/>
    <w:rsid w:val="00507BDC"/>
    <w:rPr>
      <w:rFonts w:eastAsia="Calibri" w:cs="Times New Roman"/>
      <w:sz w:val="26"/>
      <w:szCs w:val="20"/>
      <w:lang w:val="de-DE" w:eastAsia="x-none"/>
    </w:rPr>
  </w:style>
  <w:style w:type="paragraph" w:customStyle="1" w:styleId="3-LIST3">
    <w:name w:val="3-LIST 3"/>
    <w:basedOn w:val="3-LIST2"/>
    <w:link w:val="3-LIST3Char"/>
    <w:rsid w:val="00507BDC"/>
    <w:pPr>
      <w:tabs>
        <w:tab w:val="clear" w:pos="1008"/>
        <w:tab w:val="left" w:pos="1152"/>
      </w:tabs>
      <w:ind w:firstLine="864"/>
    </w:pPr>
  </w:style>
  <w:style w:type="character" w:customStyle="1" w:styleId="3-LIST3Char">
    <w:name w:val="3-LIST 3 Char"/>
    <w:link w:val="3-LIST3"/>
    <w:rsid w:val="00507BDC"/>
    <w:rPr>
      <w:rFonts w:eastAsia="Calibri" w:cs="Times New Roman"/>
      <w:sz w:val="26"/>
      <w:szCs w:val="20"/>
      <w:lang w:val="x-none" w:eastAsia="x-none"/>
    </w:rPr>
  </w:style>
  <w:style w:type="paragraph" w:customStyle="1" w:styleId="Char3">
    <w:name w:val="Char3"/>
    <w:autoRedefine/>
    <w:rsid w:val="00507BDC"/>
    <w:pPr>
      <w:spacing w:before="120" w:line="240" w:lineRule="auto"/>
      <w:ind w:firstLine="567"/>
    </w:pPr>
    <w:rPr>
      <w:rFonts w:eastAsia="Times New Roman" w:cs="Times New Roman"/>
      <w:sz w:val="26"/>
      <w:szCs w:val="26"/>
    </w:rPr>
  </w:style>
  <w:style w:type="paragraph" w:customStyle="1" w:styleId="heading10">
    <w:name w:val="heading1"/>
    <w:aliases w:val="6,9"/>
    <w:basedOn w:val="Normal"/>
    <w:next w:val="Normal"/>
    <w:rsid w:val="00507BDC"/>
    <w:pPr>
      <w:widowControl w:val="0"/>
      <w:tabs>
        <w:tab w:val="left" w:pos="-1440"/>
        <w:tab w:val="left" w:pos="-720"/>
      </w:tabs>
      <w:spacing w:before="60" w:line="-360" w:lineRule="auto"/>
      <w:ind w:firstLine="0"/>
    </w:pPr>
    <w:rPr>
      <w:rFonts w:ascii="VNI-Centur" w:eastAsia="Times New Roman" w:hAnsi="VNI-Centur" w:cs="Times New Roman"/>
      <w:b/>
      <w:i/>
      <w:snapToGrid w:val="0"/>
      <w:sz w:val="24"/>
      <w:szCs w:val="20"/>
      <w:lang w:val="en-GB"/>
    </w:rPr>
  </w:style>
  <w:style w:type="paragraph" w:customStyle="1" w:styleId="3-LIST1">
    <w:name w:val="3-LIST 1"/>
    <w:basedOn w:val="2-NORMAL"/>
    <w:link w:val="3-LIST1Char"/>
    <w:rsid w:val="00507BDC"/>
    <w:rPr>
      <w:sz w:val="26"/>
    </w:rPr>
  </w:style>
  <w:style w:type="character" w:customStyle="1" w:styleId="3-LIST1Char">
    <w:name w:val="3-LIST 1 Char"/>
    <w:link w:val="3-LIST1"/>
    <w:rsid w:val="00507BDC"/>
    <w:rPr>
      <w:rFonts w:eastAsia="Calibri" w:cs="Times New Roman"/>
      <w:sz w:val="26"/>
      <w:szCs w:val="20"/>
      <w:lang w:val="x-none" w:eastAsia="x-none"/>
    </w:rPr>
  </w:style>
  <w:style w:type="paragraph" w:customStyle="1" w:styleId="1-MUC6">
    <w:name w:val="1-MUC 6"/>
    <w:basedOn w:val="Normal"/>
    <w:link w:val="1-MUC6Char"/>
    <w:rsid w:val="00507BDC"/>
    <w:pPr>
      <w:tabs>
        <w:tab w:val="left" w:pos="432"/>
        <w:tab w:val="num" w:pos="720"/>
      </w:tabs>
      <w:spacing w:line="240" w:lineRule="auto"/>
      <w:ind w:left="720" w:hanging="720"/>
    </w:pPr>
    <w:rPr>
      <w:rFonts w:eastAsia="Calibri" w:cs="Times New Roman"/>
      <w:i/>
      <w:noProof/>
      <w:szCs w:val="20"/>
      <w:lang w:val="de-DE" w:eastAsia="x-none"/>
    </w:rPr>
  </w:style>
  <w:style w:type="character" w:customStyle="1" w:styleId="1-MUC6Char">
    <w:name w:val="1-MUC 6 Char"/>
    <w:link w:val="1-MUC6"/>
    <w:rsid w:val="00507BDC"/>
    <w:rPr>
      <w:rFonts w:eastAsia="Calibri" w:cs="Times New Roman"/>
      <w:i/>
      <w:noProof/>
      <w:sz w:val="26"/>
      <w:szCs w:val="20"/>
      <w:lang w:val="de-DE" w:eastAsia="x-none"/>
    </w:rPr>
  </w:style>
  <w:style w:type="character" w:customStyle="1" w:styleId="1-MUC4-5Char">
    <w:name w:val="1-MUC 4-5 Char"/>
    <w:link w:val="1-MUC4-5"/>
    <w:rsid w:val="00507BDC"/>
    <w:rPr>
      <w:rFonts w:eastAsia="Calibri"/>
      <w:sz w:val="26"/>
    </w:rPr>
  </w:style>
  <w:style w:type="paragraph" w:customStyle="1" w:styleId="1-MUC4-5">
    <w:name w:val="1-MUC 4-5"/>
    <w:basedOn w:val="1-MUC4-1"/>
    <w:link w:val="1-MUC4-5Char"/>
    <w:rsid w:val="00507BDC"/>
    <w:pPr>
      <w:spacing w:before="0"/>
      <w:ind w:left="0" w:firstLine="0"/>
    </w:pPr>
    <w:rPr>
      <w:rFonts w:cstheme="minorBidi"/>
      <w:i w:val="0"/>
      <w:szCs w:val="22"/>
      <w:lang w:val="en-US" w:eastAsia="en-US"/>
    </w:rPr>
  </w:style>
  <w:style w:type="paragraph" w:customStyle="1" w:styleId="1-MUC2-1">
    <w:name w:val="1-MUC 2-1"/>
    <w:basedOn w:val="Normal"/>
    <w:link w:val="1-MUC2-1Char"/>
    <w:rsid w:val="00507BDC"/>
    <w:pPr>
      <w:tabs>
        <w:tab w:val="left" w:pos="720"/>
      </w:tabs>
      <w:spacing w:line="240" w:lineRule="auto"/>
      <w:ind w:left="720" w:hanging="720"/>
      <w:jc w:val="left"/>
      <w:outlineLvl w:val="2"/>
    </w:pPr>
    <w:rPr>
      <w:rFonts w:eastAsia="Calibri" w:cs="Times New Roman"/>
      <w:b/>
      <w:szCs w:val="20"/>
      <w:lang w:val="vi-VN" w:eastAsia="x-none"/>
    </w:rPr>
  </w:style>
  <w:style w:type="character" w:customStyle="1" w:styleId="1-MUC2-1Char">
    <w:name w:val="1-MUC 2-1 Char"/>
    <w:link w:val="1-MUC2-1"/>
    <w:rsid w:val="00507BDC"/>
    <w:rPr>
      <w:rFonts w:eastAsia="Calibri" w:cs="Times New Roman"/>
      <w:b/>
      <w:sz w:val="26"/>
      <w:szCs w:val="20"/>
      <w:lang w:val="vi-VN" w:eastAsia="x-none"/>
    </w:rPr>
  </w:style>
  <w:style w:type="paragraph" w:customStyle="1" w:styleId="HINH">
    <w:name w:val="HINH"/>
    <w:basedOn w:val="Normal"/>
    <w:link w:val="HINHChar"/>
    <w:rsid w:val="00507BDC"/>
    <w:pPr>
      <w:spacing w:line="240" w:lineRule="auto"/>
      <w:ind w:firstLine="0"/>
      <w:jc w:val="center"/>
    </w:pPr>
    <w:rPr>
      <w:rFonts w:eastAsia="Calibri" w:cs="Times New Roman"/>
      <w:b/>
      <w:bCs/>
      <w:sz w:val="24"/>
      <w:szCs w:val="20"/>
      <w:lang w:val="x-none" w:eastAsia="x-none"/>
    </w:rPr>
  </w:style>
  <w:style w:type="character" w:customStyle="1" w:styleId="HINHChar">
    <w:name w:val="HINH Char"/>
    <w:link w:val="HINH"/>
    <w:rsid w:val="00507BDC"/>
    <w:rPr>
      <w:rFonts w:eastAsia="Calibri" w:cs="Times New Roman"/>
      <w:b/>
      <w:bCs/>
      <w:sz w:val="24"/>
      <w:szCs w:val="20"/>
      <w:lang w:val="x-none" w:eastAsia="x-none"/>
    </w:rPr>
  </w:style>
  <w:style w:type="paragraph" w:customStyle="1" w:styleId="21Muc2">
    <w:name w:val="2.1.Muc 2"/>
    <w:basedOn w:val="Normal"/>
    <w:link w:val="21Muc21Char"/>
    <w:rsid w:val="00507BDC"/>
    <w:pPr>
      <w:shd w:val="pct5" w:color="auto" w:fill="FFFFFF"/>
      <w:tabs>
        <w:tab w:val="num" w:pos="-94"/>
        <w:tab w:val="num" w:pos="1440"/>
      </w:tabs>
      <w:spacing w:after="0" w:line="312" w:lineRule="auto"/>
      <w:ind w:left="644" w:hanging="284"/>
    </w:pPr>
    <w:rPr>
      <w:rFonts w:eastAsia="Times New Roman" w:cs="Times New Roman"/>
      <w:b/>
      <w:noProof/>
      <w:sz w:val="28"/>
      <w:szCs w:val="20"/>
      <w:lang w:val="x-none" w:eastAsia="x-none"/>
    </w:rPr>
  </w:style>
  <w:style w:type="character" w:customStyle="1" w:styleId="21Muc21Char">
    <w:name w:val="2.1.Muc 2.1 Char"/>
    <w:link w:val="21Muc2"/>
    <w:rsid w:val="00507BDC"/>
    <w:rPr>
      <w:rFonts w:eastAsia="Times New Roman" w:cs="Times New Roman"/>
      <w:b/>
      <w:noProof/>
      <w:szCs w:val="20"/>
      <w:shd w:val="pct5" w:color="auto" w:fill="FFFFFF"/>
      <w:lang w:val="x-none" w:eastAsia="x-none"/>
    </w:rPr>
  </w:style>
  <w:style w:type="paragraph" w:customStyle="1" w:styleId="31Muc3">
    <w:name w:val="3.1.Muc 3"/>
    <w:basedOn w:val="Normal"/>
    <w:rsid w:val="00507BDC"/>
    <w:pPr>
      <w:tabs>
        <w:tab w:val="num" w:pos="113"/>
      </w:tabs>
      <w:spacing w:before="240" w:after="0" w:line="360" w:lineRule="auto"/>
      <w:ind w:left="1418" w:hanging="284"/>
    </w:pPr>
    <w:rPr>
      <w:rFonts w:eastAsia="Times New Roman" w:cs="Arial"/>
      <w:b/>
      <w:noProof/>
      <w:sz w:val="24"/>
      <w:szCs w:val="20"/>
    </w:rPr>
  </w:style>
  <w:style w:type="paragraph" w:customStyle="1" w:styleId="StyleMCCHNHTimesNewRomanAuto">
    <w:name w:val="Style MỤC CHÍNH + Times New Roman Auto"/>
    <w:basedOn w:val="Normal"/>
    <w:rsid w:val="00507BDC"/>
    <w:pPr>
      <w:tabs>
        <w:tab w:val="num" w:pos="720"/>
      </w:tabs>
      <w:spacing w:before="240" w:after="60" w:line="312" w:lineRule="auto"/>
      <w:ind w:left="720" w:hanging="720"/>
    </w:pPr>
    <w:rPr>
      <w:rFonts w:eastAsia="Times New Roman" w:cs="Arial"/>
      <w:b/>
      <w:bCs/>
      <w:sz w:val="28"/>
      <w:szCs w:val="24"/>
    </w:rPr>
  </w:style>
  <w:style w:type="paragraph" w:customStyle="1" w:styleId="List-">
    <w:name w:val="List -"/>
    <w:basedOn w:val="Normal"/>
    <w:rsid w:val="00507BDC"/>
    <w:pPr>
      <w:tabs>
        <w:tab w:val="num" w:pos="360"/>
      </w:tabs>
      <w:spacing w:before="60" w:after="60" w:line="240" w:lineRule="auto"/>
      <w:ind w:firstLine="0"/>
    </w:pPr>
    <w:rPr>
      <w:rFonts w:ascii="VNI-Times" w:eastAsia="Times New Roman" w:hAnsi="VNI-Times" w:cs="Times New Roman"/>
      <w:sz w:val="24"/>
      <w:szCs w:val="24"/>
    </w:rPr>
  </w:style>
  <w:style w:type="paragraph" w:customStyle="1" w:styleId="huy2">
    <w:name w:val="huy2"/>
    <w:basedOn w:val="Normal"/>
    <w:link w:val="huy2Char"/>
    <w:rsid w:val="00507BDC"/>
    <w:pPr>
      <w:spacing w:before="80" w:after="80" w:line="240" w:lineRule="auto"/>
      <w:ind w:firstLine="284"/>
    </w:pPr>
    <w:rPr>
      <w:rFonts w:eastAsia="Times New Roman" w:cs="Times New Roman"/>
      <w:b/>
      <w:sz w:val="28"/>
      <w:szCs w:val="28"/>
      <w:lang w:val="nl-NL" w:eastAsia="x-none"/>
    </w:rPr>
  </w:style>
  <w:style w:type="character" w:customStyle="1" w:styleId="huy2Char">
    <w:name w:val="huy2 Char"/>
    <w:link w:val="huy2"/>
    <w:rsid w:val="00507BDC"/>
    <w:rPr>
      <w:rFonts w:eastAsia="Times New Roman" w:cs="Times New Roman"/>
      <w:b/>
      <w:szCs w:val="28"/>
      <w:lang w:val="nl-NL" w:eastAsia="x-none"/>
    </w:rPr>
  </w:style>
  <w:style w:type="character" w:customStyle="1" w:styleId="hinhCharChar">
    <w:name w:val="hinh Char Char"/>
    <w:link w:val="hinhChar0"/>
    <w:rsid w:val="00507BDC"/>
    <w:rPr>
      <w:b/>
      <w:i/>
      <w:sz w:val="26"/>
      <w:lang w:val="pt-BR"/>
    </w:rPr>
  </w:style>
  <w:style w:type="paragraph" w:customStyle="1" w:styleId="hinhChar0">
    <w:name w:val="hinh Char"/>
    <w:basedOn w:val="Normal"/>
    <w:link w:val="hinhCharChar"/>
    <w:rsid w:val="00507BDC"/>
    <w:pPr>
      <w:tabs>
        <w:tab w:val="center" w:pos="4320"/>
        <w:tab w:val="right" w:pos="8640"/>
      </w:tabs>
      <w:spacing w:after="80" w:line="240" w:lineRule="auto"/>
      <w:ind w:firstLine="0"/>
      <w:jc w:val="center"/>
    </w:pPr>
    <w:rPr>
      <w:b/>
      <w:i/>
      <w:lang w:val="pt-BR"/>
    </w:rPr>
  </w:style>
  <w:style w:type="character" w:customStyle="1" w:styleId="bangCharChar">
    <w:name w:val="bang Char Char"/>
    <w:rsid w:val="00507BDC"/>
    <w:rPr>
      <w:rFonts w:eastAsia="Times New Roman"/>
      <w:iCs/>
      <w:color w:val="FF0000"/>
      <w:sz w:val="26"/>
      <w:szCs w:val="28"/>
      <w:lang w:val="x-none" w:eastAsia="x-none"/>
    </w:rPr>
  </w:style>
  <w:style w:type="character" w:customStyle="1" w:styleId="text0">
    <w:name w:val="text"/>
    <w:rsid w:val="00507BDC"/>
    <w:rPr>
      <w:lang w:val="en-US" w:eastAsia="en-US" w:bidi="ar-SA"/>
    </w:rPr>
  </w:style>
  <w:style w:type="character" w:customStyle="1" w:styleId="11Char">
    <w:name w:val="1.1 Char"/>
    <w:rsid w:val="00507BDC"/>
    <w:rPr>
      <w:rFonts w:eastAsia="Times New Roman"/>
      <w:i/>
      <w:sz w:val="28"/>
      <w:szCs w:val="24"/>
      <w:lang w:val="fr-FR"/>
    </w:rPr>
  </w:style>
  <w:style w:type="character" w:customStyle="1" w:styleId="BodyText3Char1">
    <w:name w:val="Body Text 3 Char1"/>
    <w:uiPriority w:val="99"/>
    <w:semiHidden/>
    <w:rsid w:val="00507BDC"/>
    <w:rPr>
      <w:sz w:val="16"/>
      <w:szCs w:val="16"/>
      <w:lang w:val="vi-VN"/>
    </w:rPr>
  </w:style>
  <w:style w:type="character" w:customStyle="1" w:styleId="BodyTextIndent3Char1">
    <w:name w:val="Body Text Indent 3 Char1"/>
    <w:uiPriority w:val="99"/>
    <w:semiHidden/>
    <w:rsid w:val="00507BDC"/>
    <w:rPr>
      <w:sz w:val="16"/>
      <w:szCs w:val="16"/>
      <w:lang w:val="vi-VN"/>
    </w:rPr>
  </w:style>
  <w:style w:type="paragraph" w:customStyle="1" w:styleId="StyleHeading3BlinkingBackground">
    <w:name w:val="Style Heading 3 + Blinking Background"/>
    <w:basedOn w:val="Heading3"/>
    <w:link w:val="StyleHeading3BlinkingBackgroundChar"/>
    <w:rsid w:val="00507BDC"/>
    <w:pPr>
      <w:keepNext/>
      <w:widowControl/>
      <w:tabs>
        <w:tab w:val="left" w:pos="567"/>
      </w:tabs>
      <w:suppressAutoHyphens w:val="0"/>
      <w:spacing w:after="120" w:line="240" w:lineRule="auto"/>
      <w:ind w:left="284" w:hanging="360"/>
      <w:contextualSpacing w:val="0"/>
      <w:jc w:val="left"/>
    </w:pPr>
    <w:rPr>
      <w:rFonts w:ascii="Times New Roman Bold" w:eastAsia="Times New Roman" w:hAnsi="Times New Roman Bold"/>
      <w:b w:val="0"/>
      <w:bCs w:val="0"/>
      <w:color w:val="008080"/>
      <w:lang w:val="x-none" w:eastAsia="x-none"/>
    </w:rPr>
  </w:style>
  <w:style w:type="character" w:customStyle="1" w:styleId="StyleHeading3BlinkingBackgroundChar">
    <w:name w:val="Style Heading 3 + Blinking Background Char"/>
    <w:link w:val="StyleHeading3BlinkingBackground"/>
    <w:rsid w:val="00507BDC"/>
    <w:rPr>
      <w:rFonts w:ascii="Times New Roman Bold" w:eastAsia="Times New Roman" w:hAnsi="Times New Roman Bold" w:cs="Times New Roman"/>
      <w:color w:val="008080"/>
      <w:sz w:val="26"/>
      <w:szCs w:val="26"/>
      <w:lang w:val="x-none" w:eastAsia="x-none"/>
    </w:rPr>
  </w:style>
  <w:style w:type="character" w:customStyle="1" w:styleId="BodyTextIndentChar1">
    <w:name w:val="Body Text Indent Char1"/>
    <w:uiPriority w:val="99"/>
    <w:semiHidden/>
    <w:rsid w:val="00507BDC"/>
    <w:rPr>
      <w:sz w:val="26"/>
      <w:szCs w:val="26"/>
      <w:lang w:val="vi-VN"/>
    </w:rPr>
  </w:style>
  <w:style w:type="character" w:customStyle="1" w:styleId="CommentTextChar1">
    <w:name w:val="Comment Text Char1"/>
    <w:uiPriority w:val="99"/>
    <w:semiHidden/>
    <w:rsid w:val="00507BDC"/>
    <w:rPr>
      <w:lang w:val="vi-VN"/>
    </w:rPr>
  </w:style>
  <w:style w:type="character" w:customStyle="1" w:styleId="CommentSubjectChar1">
    <w:name w:val="Comment Subject Char1"/>
    <w:uiPriority w:val="99"/>
    <w:semiHidden/>
    <w:rsid w:val="00507BDC"/>
    <w:rPr>
      <w:b/>
      <w:bCs/>
      <w:lang w:val="vi-VN"/>
    </w:rPr>
  </w:style>
  <w:style w:type="paragraph" w:customStyle="1" w:styleId="StylenomalBefore6pt">
    <w:name w:val="Style nomal + Before:  6 pt"/>
    <w:basedOn w:val="nomal"/>
    <w:rsid w:val="00507BDC"/>
    <w:pPr>
      <w:tabs>
        <w:tab w:val="num" w:pos="397"/>
        <w:tab w:val="num" w:pos="720"/>
      </w:tabs>
      <w:spacing w:after="120" w:line="240" w:lineRule="auto"/>
      <w:ind w:left="397" w:hanging="397"/>
    </w:pPr>
    <w:rPr>
      <w:rFonts w:ascii="VNI-Times" w:eastAsia="Times New Roman" w:hAnsi="VNI-Times"/>
      <w:bCs w:val="0"/>
      <w:sz w:val="24"/>
      <w:szCs w:val="24"/>
      <w:lang w:val="en-US"/>
    </w:rPr>
  </w:style>
  <w:style w:type="character" w:customStyle="1" w:styleId="BodyTextIndent2Char1">
    <w:name w:val="Body Text Indent 2 Char1"/>
    <w:uiPriority w:val="99"/>
    <w:semiHidden/>
    <w:rsid w:val="00507BDC"/>
    <w:rPr>
      <w:sz w:val="26"/>
      <w:szCs w:val="26"/>
      <w:lang w:val="vi-VN"/>
    </w:rPr>
  </w:style>
  <w:style w:type="paragraph" w:customStyle="1" w:styleId="CharCharChar1CharCharCharCharCharCharCharCharCharChar">
    <w:name w:val="Char Char Char1 Char Char Char Char Char Char Char Char Char Char"/>
    <w:autoRedefine/>
    <w:rsid w:val="00507BDC"/>
    <w:pPr>
      <w:tabs>
        <w:tab w:val="num" w:pos="720"/>
      </w:tabs>
      <w:spacing w:before="120" w:after="120" w:line="240" w:lineRule="auto"/>
      <w:ind w:left="357" w:hanging="720"/>
    </w:pPr>
    <w:rPr>
      <w:rFonts w:eastAsia="Times New Roman" w:cs="Times New Roman"/>
      <w:sz w:val="20"/>
      <w:szCs w:val="20"/>
    </w:rPr>
  </w:style>
  <w:style w:type="paragraph" w:customStyle="1" w:styleId="2Char">
    <w:name w:val="2 Char"/>
    <w:autoRedefine/>
    <w:rsid w:val="00507BDC"/>
    <w:pPr>
      <w:tabs>
        <w:tab w:val="num" w:pos="360"/>
        <w:tab w:val="num" w:pos="720"/>
        <w:tab w:val="num" w:pos="1080"/>
      </w:tabs>
      <w:spacing w:before="120" w:after="120" w:line="240" w:lineRule="auto"/>
      <w:ind w:left="357" w:firstLine="567"/>
    </w:pPr>
    <w:rPr>
      <w:rFonts w:eastAsia="Times New Roman" w:cs="Times New Roman"/>
      <w:sz w:val="20"/>
      <w:szCs w:val="20"/>
    </w:rPr>
  </w:style>
  <w:style w:type="paragraph" w:customStyle="1" w:styleId="content-detail-description">
    <w:name w:val="content-detail-description"/>
    <w:basedOn w:val="Normal"/>
    <w:rsid w:val="00507BDC"/>
    <w:pPr>
      <w:spacing w:before="100" w:beforeAutospacing="1" w:after="100" w:afterAutospacing="1" w:line="240" w:lineRule="auto"/>
      <w:ind w:firstLine="0"/>
      <w:jc w:val="left"/>
    </w:pPr>
    <w:rPr>
      <w:rFonts w:eastAsia="Times New Roman" w:cs="Times New Roman"/>
      <w:sz w:val="24"/>
      <w:szCs w:val="24"/>
      <w:lang w:val="vi-VN" w:eastAsia="vi-VN"/>
    </w:rPr>
  </w:style>
  <w:style w:type="paragraph" w:customStyle="1" w:styleId="nor">
    <w:name w:val="nor"/>
    <w:basedOn w:val="ListParagraph"/>
    <w:link w:val="norChar"/>
    <w:rsid w:val="00507BDC"/>
    <w:pPr>
      <w:ind w:left="0" w:firstLine="576"/>
      <w:contextualSpacing w:val="0"/>
    </w:pPr>
    <w:rPr>
      <w:rFonts w:eastAsia="Arial" w:cs="Times New Roman"/>
      <w:szCs w:val="26"/>
      <w:lang w:val="vi-VN" w:eastAsia="x-none"/>
    </w:rPr>
  </w:style>
  <w:style w:type="character" w:customStyle="1" w:styleId="norChar">
    <w:name w:val="nor Char"/>
    <w:link w:val="nor"/>
    <w:rsid w:val="00507BDC"/>
    <w:rPr>
      <w:rFonts w:eastAsia="Arial" w:cs="Times New Roman"/>
      <w:sz w:val="26"/>
      <w:szCs w:val="26"/>
      <w:lang w:val="vi-VN" w:eastAsia="x-none"/>
    </w:rPr>
  </w:style>
  <w:style w:type="paragraph" w:customStyle="1" w:styleId="nguon0">
    <w:name w:val="nguon"/>
    <w:basedOn w:val="Normal"/>
    <w:link w:val="nguonChar0"/>
    <w:rsid w:val="00507BDC"/>
    <w:pPr>
      <w:spacing w:line="276" w:lineRule="auto"/>
      <w:ind w:firstLine="0"/>
      <w:jc w:val="right"/>
    </w:pPr>
    <w:rPr>
      <w:rFonts w:eastAsia="Arial" w:cs="Times New Roman"/>
      <w:i/>
      <w:sz w:val="24"/>
      <w:szCs w:val="24"/>
      <w:lang w:val="vi-VN" w:eastAsia="x-none"/>
    </w:rPr>
  </w:style>
  <w:style w:type="character" w:customStyle="1" w:styleId="nguonChar0">
    <w:name w:val="nguon Char"/>
    <w:link w:val="nguon0"/>
    <w:rsid w:val="00507BDC"/>
    <w:rPr>
      <w:rFonts w:eastAsia="Arial" w:cs="Times New Roman"/>
      <w:i/>
      <w:sz w:val="24"/>
      <w:szCs w:val="24"/>
      <w:lang w:val="vi-VN" w:eastAsia="x-none"/>
    </w:rPr>
  </w:style>
  <w:style w:type="paragraph" w:customStyle="1" w:styleId="H3">
    <w:name w:val="H3"/>
    <w:basedOn w:val="ListParagraph"/>
    <w:link w:val="H3Char"/>
    <w:rsid w:val="00507BDC"/>
    <w:pPr>
      <w:tabs>
        <w:tab w:val="left" w:pos="851"/>
      </w:tabs>
      <w:spacing w:line="240" w:lineRule="auto"/>
      <w:ind w:left="0" w:firstLine="0"/>
      <w:contextualSpacing w:val="0"/>
    </w:pPr>
    <w:rPr>
      <w:rFonts w:eastAsia="Arial" w:cs="Times New Roman"/>
      <w:b/>
      <w:i/>
      <w:szCs w:val="26"/>
      <w:lang w:val="vi-VN" w:eastAsia="x-none"/>
    </w:rPr>
  </w:style>
  <w:style w:type="character" w:customStyle="1" w:styleId="H3Char">
    <w:name w:val="H3 Char"/>
    <w:link w:val="H3"/>
    <w:rsid w:val="00507BDC"/>
    <w:rPr>
      <w:rFonts w:eastAsia="Arial" w:cs="Times New Roman"/>
      <w:b/>
      <w:i/>
      <w:sz w:val="26"/>
      <w:szCs w:val="26"/>
      <w:lang w:val="vi-VN" w:eastAsia="x-none"/>
    </w:rPr>
  </w:style>
  <w:style w:type="paragraph" w:customStyle="1" w:styleId="H5">
    <w:name w:val="H5"/>
    <w:basedOn w:val="ListParagraph"/>
    <w:link w:val="H5Char"/>
    <w:rsid w:val="00507BDC"/>
    <w:pPr>
      <w:ind w:left="0" w:firstLine="576"/>
      <w:contextualSpacing w:val="0"/>
    </w:pPr>
    <w:rPr>
      <w:rFonts w:eastAsia="Arial" w:cs="Times New Roman"/>
      <w:b/>
      <w:i/>
      <w:szCs w:val="26"/>
      <w:lang w:val="vi-VN" w:eastAsia="x-none"/>
    </w:rPr>
  </w:style>
  <w:style w:type="character" w:customStyle="1" w:styleId="H5Char">
    <w:name w:val="H5 Char"/>
    <w:link w:val="H5"/>
    <w:rsid w:val="00507BDC"/>
    <w:rPr>
      <w:rFonts w:eastAsia="Arial" w:cs="Times New Roman"/>
      <w:b/>
      <w:i/>
      <w:sz w:val="26"/>
      <w:szCs w:val="26"/>
      <w:lang w:val="vi-VN" w:eastAsia="x-none"/>
    </w:rPr>
  </w:style>
  <w:style w:type="character" w:customStyle="1" w:styleId="SubtitleChar1">
    <w:name w:val="Subtitle Char1"/>
    <w:uiPriority w:val="11"/>
    <w:rsid w:val="00507BDC"/>
    <w:rPr>
      <w:rFonts w:ascii="Cambria" w:eastAsia="Times New Roman" w:hAnsi="Cambria" w:cs="Times New Roman"/>
      <w:sz w:val="24"/>
      <w:szCs w:val="24"/>
      <w:lang w:val="vi-VN"/>
    </w:rPr>
  </w:style>
  <w:style w:type="paragraph" w:customStyle="1" w:styleId="Char2">
    <w:name w:val="Char2"/>
    <w:autoRedefine/>
    <w:rsid w:val="00507BDC"/>
    <w:pPr>
      <w:spacing w:before="120" w:line="240" w:lineRule="auto"/>
      <w:ind w:firstLine="567"/>
    </w:pPr>
    <w:rPr>
      <w:rFonts w:eastAsia="Times New Roman" w:cs="Times New Roman"/>
      <w:sz w:val="26"/>
      <w:szCs w:val="26"/>
    </w:rPr>
  </w:style>
  <w:style w:type="character" w:customStyle="1" w:styleId="BalloonTextChar1">
    <w:name w:val="Balloon Text Char1"/>
    <w:uiPriority w:val="99"/>
    <w:semiHidden/>
    <w:rsid w:val="00507BDC"/>
    <w:rPr>
      <w:rFonts w:ascii="Tahoma" w:hAnsi="Tahoma" w:cs="Tahoma"/>
      <w:sz w:val="16"/>
      <w:szCs w:val="16"/>
      <w:lang w:eastAsia="en-US"/>
    </w:rPr>
  </w:style>
  <w:style w:type="paragraph" w:customStyle="1" w:styleId="CharCharChar1CharCharCharCharCharCharCharCharCharChar1">
    <w:name w:val="Char Char Char1 Char Char Char Char Char Char Char Char Char Char1"/>
    <w:autoRedefine/>
    <w:rsid w:val="00507BDC"/>
    <w:pPr>
      <w:tabs>
        <w:tab w:val="num" w:pos="360"/>
      </w:tabs>
      <w:spacing w:before="120" w:after="120" w:line="240" w:lineRule="auto"/>
      <w:ind w:left="357" w:firstLine="567"/>
    </w:pPr>
    <w:rPr>
      <w:rFonts w:eastAsia="Times New Roman" w:cs="Times New Roman"/>
      <w:sz w:val="20"/>
      <w:szCs w:val="20"/>
    </w:rPr>
  </w:style>
  <w:style w:type="paragraph" w:customStyle="1" w:styleId="V">
    <w:name w:val="V"/>
    <w:basedOn w:val="Normal"/>
    <w:semiHidden/>
    <w:rsid w:val="00507BDC"/>
    <w:pPr>
      <w:spacing w:line="300" w:lineRule="auto"/>
      <w:ind w:firstLine="720"/>
    </w:pPr>
    <w:rPr>
      <w:rFonts w:eastAsia="Times New Roman" w:cs="Times New Roman"/>
      <w:sz w:val="24"/>
      <w:szCs w:val="26"/>
    </w:rPr>
  </w:style>
  <w:style w:type="paragraph" w:customStyle="1" w:styleId="CharCharCharCharCharCharCharCharCharCharCharCharChar">
    <w:name w:val="Char Char Char Char Char Char Char Char Char Char Char Char Char"/>
    <w:basedOn w:val="Normal"/>
    <w:rsid w:val="00507BDC"/>
    <w:pPr>
      <w:spacing w:before="0" w:after="160" w:line="240" w:lineRule="exact"/>
      <w:ind w:firstLine="0"/>
      <w:jc w:val="left"/>
    </w:pPr>
    <w:rPr>
      <w:rFonts w:ascii="Tahoma" w:eastAsia="MS Mincho" w:hAnsi="Tahoma" w:cs="Times New Roman"/>
      <w:sz w:val="20"/>
      <w:szCs w:val="20"/>
    </w:rPr>
  </w:style>
  <w:style w:type="paragraph" w:customStyle="1" w:styleId="KIEUTEXTGACHDAUHANG">
    <w:name w:val="KIEU TEXT GACH DAU HANG"/>
    <w:basedOn w:val="KIEUTEXT"/>
    <w:link w:val="KIEUTEXTGACHDAUHANGChar"/>
    <w:rsid w:val="00507BDC"/>
  </w:style>
  <w:style w:type="character" w:customStyle="1" w:styleId="KIEUTEXTGACHDAUHANGChar">
    <w:name w:val="KIEU TEXT GACH DAU HANG Char"/>
    <w:link w:val="KIEUTEXTGACHDAUHANG"/>
    <w:rsid w:val="00507BDC"/>
    <w:rPr>
      <w:rFonts w:eastAsia="MS Mincho" w:cs="Times New Roman"/>
      <w:sz w:val="26"/>
      <w:szCs w:val="24"/>
      <w:lang w:val="x-none" w:eastAsia="ja-JP"/>
    </w:rPr>
  </w:style>
  <w:style w:type="paragraph" w:customStyle="1" w:styleId="1normal0">
    <w:name w:val="1 normal"/>
    <w:basedOn w:val="Normal"/>
    <w:link w:val="1normalChar0"/>
    <w:rsid w:val="00507BDC"/>
    <w:pPr>
      <w:spacing w:before="0" w:line="240" w:lineRule="auto"/>
      <w:ind w:firstLine="284"/>
    </w:pPr>
    <w:rPr>
      <w:rFonts w:eastAsia="MS Mincho" w:cs="Times New Roman"/>
      <w:szCs w:val="26"/>
      <w:lang w:val="x-none" w:eastAsia="ja-JP"/>
    </w:rPr>
  </w:style>
  <w:style w:type="character" w:customStyle="1" w:styleId="1normalChar0">
    <w:name w:val="1 normal Char"/>
    <w:link w:val="1normal0"/>
    <w:rsid w:val="00507BDC"/>
    <w:rPr>
      <w:rFonts w:eastAsia="MS Mincho" w:cs="Times New Roman"/>
      <w:sz w:val="26"/>
      <w:szCs w:val="26"/>
      <w:lang w:val="x-none" w:eastAsia="ja-JP"/>
    </w:rPr>
  </w:style>
  <w:style w:type="paragraph" w:customStyle="1" w:styleId="1gachdaudong">
    <w:name w:val="1 gach dau dong"/>
    <w:basedOn w:val="ListParagraph"/>
    <w:link w:val="1gachdaudongChar"/>
    <w:rsid w:val="00507BDC"/>
    <w:pPr>
      <w:tabs>
        <w:tab w:val="num" w:pos="720"/>
      </w:tabs>
      <w:spacing w:before="0" w:after="0" w:line="240" w:lineRule="auto"/>
      <w:ind w:hanging="720"/>
    </w:pPr>
    <w:rPr>
      <w:rFonts w:eastAsia="MS Mincho" w:cs="Times New Roman"/>
      <w:szCs w:val="26"/>
      <w:lang w:val="vi-VN" w:eastAsia="ja-JP"/>
    </w:rPr>
  </w:style>
  <w:style w:type="character" w:customStyle="1" w:styleId="1gachdaudongChar">
    <w:name w:val="1 gach dau dong Char"/>
    <w:link w:val="1gachdaudong"/>
    <w:rsid w:val="00507BDC"/>
    <w:rPr>
      <w:rFonts w:eastAsia="MS Mincho" w:cs="Times New Roman"/>
      <w:sz w:val="26"/>
      <w:szCs w:val="26"/>
      <w:lang w:val="vi-VN" w:eastAsia="ja-JP"/>
    </w:rPr>
  </w:style>
  <w:style w:type="table" w:customStyle="1" w:styleId="MediumShading11">
    <w:name w:val="Medium Shading 11"/>
    <w:basedOn w:val="TableNormal"/>
    <w:uiPriority w:val="63"/>
    <w:rsid w:val="00507BDC"/>
    <w:pPr>
      <w:spacing w:line="240" w:lineRule="auto"/>
      <w:jc w:val="left"/>
    </w:pPr>
    <w:rPr>
      <w:rFonts w:ascii="Calibri" w:eastAsia="Calibri" w:hAnsi="Calibri" w:cs="Times New Roma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KIEUBANG0">
    <w:name w:val="KIEUBANG"/>
    <w:basedOn w:val="TableNormal"/>
    <w:uiPriority w:val="99"/>
    <w:qFormat/>
    <w:rsid w:val="00507BDC"/>
    <w:pPr>
      <w:numPr>
        <w:numId w:val="5"/>
      </w:numPr>
      <w:spacing w:line="240" w:lineRule="auto"/>
      <w:ind w:left="0" w:firstLine="0"/>
      <w:jc w:val="center"/>
    </w:pPr>
    <w:rPr>
      <w:rFonts w:eastAsia="Calibri" w:cs="Times New Roman"/>
      <w:sz w:val="24"/>
      <w:szCs w:val="20"/>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vAlign w:val="center"/>
    </w:tcPr>
  </w:style>
  <w:style w:type="table" w:styleId="TableSimple1">
    <w:name w:val="Table Simple 1"/>
    <w:basedOn w:val="TableNormal"/>
    <w:uiPriority w:val="99"/>
    <w:semiHidden/>
    <w:unhideWhenUsed/>
    <w:rsid w:val="00507BDC"/>
    <w:pPr>
      <w:spacing w:line="240" w:lineRule="auto"/>
      <w:jc w:val="left"/>
    </w:pPr>
    <w:rPr>
      <w:rFonts w:ascii="Calibri" w:eastAsia="Calibri" w:hAnsi="Calibri"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ieude">
    <w:name w:val="Tieu de"/>
    <w:link w:val="TieudeChar"/>
    <w:rsid w:val="00507BDC"/>
    <w:pPr>
      <w:spacing w:before="120" w:line="240" w:lineRule="auto"/>
      <w:ind w:firstLine="567"/>
      <w:jc w:val="center"/>
    </w:pPr>
    <w:rPr>
      <w:rFonts w:eastAsia="Times New Roman" w:cs="Times New Roman"/>
      <w:b/>
      <w:bCs/>
      <w:caps/>
      <w:kern w:val="32"/>
      <w:szCs w:val="28"/>
      <w:lang w:val="nl-NL"/>
    </w:rPr>
  </w:style>
  <w:style w:type="character" w:customStyle="1" w:styleId="TieudeChar">
    <w:name w:val="Tieu de Char"/>
    <w:link w:val="Tieude"/>
    <w:rsid w:val="00507BDC"/>
    <w:rPr>
      <w:rFonts w:eastAsia="Times New Roman" w:cs="Times New Roman"/>
      <w:b/>
      <w:bCs/>
      <w:caps/>
      <w:kern w:val="32"/>
      <w:szCs w:val="28"/>
      <w:lang w:val="nl-NL"/>
    </w:rPr>
  </w:style>
  <w:style w:type="paragraph" w:customStyle="1" w:styleId="CharCharCharChar1">
    <w:name w:val="Char Char Char Char1"/>
    <w:basedOn w:val="Normal"/>
    <w:rsid w:val="00507BDC"/>
    <w:pPr>
      <w:pageBreakBefore/>
      <w:spacing w:before="100" w:beforeAutospacing="1" w:after="100" w:afterAutospacing="1" w:line="240" w:lineRule="auto"/>
      <w:ind w:firstLine="0"/>
    </w:pPr>
    <w:rPr>
      <w:rFonts w:ascii="Tahoma" w:eastAsia="Times New Roman" w:hAnsi="Tahoma" w:cs="Times New Roman"/>
      <w:sz w:val="20"/>
      <w:szCs w:val="20"/>
    </w:rPr>
  </w:style>
  <w:style w:type="character" w:customStyle="1" w:styleId="Heading1Char1">
    <w:name w:val="Heading 1 Char1"/>
    <w:rsid w:val="00507BDC"/>
    <w:rPr>
      <w:b/>
      <w:bCs/>
      <w:sz w:val="28"/>
      <w:szCs w:val="24"/>
      <w:lang w:val="en-US" w:eastAsia="en-US" w:bidi="ar-SA"/>
    </w:rPr>
  </w:style>
  <w:style w:type="character" w:customStyle="1" w:styleId="editsection">
    <w:name w:val="editsection"/>
    <w:basedOn w:val="DefaultParagraphFont"/>
    <w:rsid w:val="00507BDC"/>
  </w:style>
  <w:style w:type="paragraph" w:customStyle="1" w:styleId="CharCharCharChar6">
    <w:name w:val="Char Char Char Char6"/>
    <w:basedOn w:val="Normal"/>
    <w:rsid w:val="00507BDC"/>
    <w:pPr>
      <w:widowControl w:val="0"/>
      <w:spacing w:before="0" w:after="0" w:line="280" w:lineRule="atLeast"/>
      <w:ind w:firstLine="0"/>
      <w:jc w:val="left"/>
    </w:pPr>
    <w:rPr>
      <w:rFonts w:eastAsia="MS Mincho" w:cs="Times New Roman"/>
      <w:sz w:val="22"/>
      <w:szCs w:val="20"/>
      <w:lang w:val="en-GB" w:eastAsia="en-GB"/>
    </w:rPr>
  </w:style>
  <w:style w:type="paragraph" w:customStyle="1" w:styleId="CharCharCharChar5">
    <w:name w:val="Char Char Char Char5"/>
    <w:basedOn w:val="Normal"/>
    <w:rsid w:val="00507BDC"/>
    <w:pPr>
      <w:widowControl w:val="0"/>
      <w:spacing w:before="0" w:after="0" w:line="280" w:lineRule="atLeast"/>
      <w:ind w:firstLine="0"/>
      <w:jc w:val="left"/>
    </w:pPr>
    <w:rPr>
      <w:rFonts w:eastAsia="MS Mincho" w:cs="Times New Roman"/>
      <w:sz w:val="22"/>
      <w:szCs w:val="20"/>
      <w:lang w:val="en-GB" w:eastAsia="en-GB"/>
    </w:rPr>
  </w:style>
  <w:style w:type="paragraph" w:customStyle="1" w:styleId="CharCharCharChar4">
    <w:name w:val="Char Char Char Char4"/>
    <w:basedOn w:val="Normal"/>
    <w:rsid w:val="00507BDC"/>
    <w:pPr>
      <w:widowControl w:val="0"/>
      <w:spacing w:before="0" w:after="0" w:line="280" w:lineRule="atLeast"/>
      <w:ind w:firstLine="0"/>
      <w:jc w:val="left"/>
    </w:pPr>
    <w:rPr>
      <w:rFonts w:eastAsia="MS Mincho" w:cs="Times New Roman"/>
      <w:sz w:val="22"/>
      <w:szCs w:val="20"/>
      <w:lang w:val="en-GB" w:eastAsia="en-GB"/>
    </w:rPr>
  </w:style>
  <w:style w:type="paragraph" w:customStyle="1" w:styleId="CharCharCharChar3">
    <w:name w:val="Char Char Char Char3"/>
    <w:basedOn w:val="Normal"/>
    <w:rsid w:val="00507BDC"/>
    <w:pPr>
      <w:widowControl w:val="0"/>
      <w:spacing w:before="0" w:after="0" w:line="280" w:lineRule="atLeast"/>
      <w:ind w:firstLine="0"/>
      <w:jc w:val="left"/>
    </w:pPr>
    <w:rPr>
      <w:rFonts w:eastAsia="MS Mincho" w:cs="Times New Roman"/>
      <w:sz w:val="22"/>
      <w:szCs w:val="20"/>
      <w:lang w:val="en-GB" w:eastAsia="en-GB"/>
    </w:rPr>
  </w:style>
  <w:style w:type="paragraph" w:customStyle="1" w:styleId="1-MUC3">
    <w:name w:val="1-MUC 3"/>
    <w:basedOn w:val="Normal"/>
    <w:link w:val="1-MUC3Char"/>
    <w:rsid w:val="00507BDC"/>
    <w:pPr>
      <w:tabs>
        <w:tab w:val="num" w:pos="720"/>
        <w:tab w:val="left" w:pos="1008"/>
      </w:tabs>
      <w:spacing w:before="0" w:line="240" w:lineRule="auto"/>
      <w:ind w:left="720" w:hanging="720"/>
      <w:jc w:val="left"/>
      <w:outlineLvl w:val="3"/>
    </w:pPr>
    <w:rPr>
      <w:rFonts w:eastAsia="Calibri" w:cs="Times New Roman"/>
      <w:b/>
      <w:i/>
      <w:szCs w:val="20"/>
      <w:lang w:val="x-none" w:eastAsia="x-none"/>
    </w:rPr>
  </w:style>
  <w:style w:type="character" w:customStyle="1" w:styleId="1-MUC3Char">
    <w:name w:val="1-MUC 3 Char"/>
    <w:link w:val="1-MUC3"/>
    <w:rsid w:val="00507BDC"/>
    <w:rPr>
      <w:rFonts w:eastAsia="Calibri" w:cs="Times New Roman"/>
      <w:b/>
      <w:i/>
      <w:sz w:val="26"/>
      <w:szCs w:val="20"/>
      <w:lang w:val="x-none" w:eastAsia="x-none"/>
    </w:rPr>
  </w:style>
  <w:style w:type="paragraph" w:customStyle="1" w:styleId="1-muc4-50">
    <w:name w:val="1-muc 4-5"/>
    <w:basedOn w:val="1-MUC4-4"/>
    <w:link w:val="1-muc4-5Char0"/>
    <w:rsid w:val="00507BDC"/>
    <w:pPr>
      <w:spacing w:before="0"/>
      <w:ind w:left="720" w:hanging="720"/>
    </w:pPr>
    <w:rPr>
      <w:i/>
    </w:rPr>
  </w:style>
  <w:style w:type="character" w:customStyle="1" w:styleId="1-muc4-5Char0">
    <w:name w:val="1-muc 4-5 Char"/>
    <w:link w:val="1-muc4-50"/>
    <w:rsid w:val="00507BDC"/>
    <w:rPr>
      <w:rFonts w:eastAsia="Calibri" w:cs="Times New Roman"/>
      <w:i/>
      <w:sz w:val="26"/>
      <w:szCs w:val="20"/>
      <w:lang w:val="de-DE" w:eastAsia="x-none"/>
    </w:rPr>
  </w:style>
  <w:style w:type="paragraph" w:customStyle="1" w:styleId="0-CHUONG">
    <w:name w:val="0-CHUONG"/>
    <w:basedOn w:val="Normal"/>
    <w:link w:val="0-CHUONGChar"/>
    <w:rsid w:val="00507BDC"/>
    <w:pPr>
      <w:spacing w:before="0" w:after="0" w:line="360" w:lineRule="auto"/>
      <w:ind w:firstLine="0"/>
      <w:jc w:val="center"/>
      <w:outlineLvl w:val="0"/>
    </w:pPr>
    <w:rPr>
      <w:rFonts w:eastAsia="Calibri" w:cs="Times New Roman"/>
      <w:b/>
      <w:sz w:val="36"/>
      <w:szCs w:val="20"/>
      <w:lang w:val="x-none" w:eastAsia="x-none"/>
    </w:rPr>
  </w:style>
  <w:style w:type="character" w:customStyle="1" w:styleId="0-CHUONGChar">
    <w:name w:val="0-CHUONG Char"/>
    <w:link w:val="0-CHUONG"/>
    <w:rsid w:val="00507BDC"/>
    <w:rPr>
      <w:rFonts w:eastAsia="Calibri" w:cs="Times New Roman"/>
      <w:b/>
      <w:sz w:val="36"/>
      <w:szCs w:val="20"/>
      <w:lang w:val="x-none" w:eastAsia="x-none"/>
    </w:rPr>
  </w:style>
  <w:style w:type="paragraph" w:customStyle="1" w:styleId="haitb">
    <w:name w:val="haitb"/>
    <w:basedOn w:val="Normal"/>
    <w:rsid w:val="00507BDC"/>
    <w:pPr>
      <w:spacing w:line="240" w:lineRule="auto"/>
      <w:ind w:firstLine="0"/>
      <w:jc w:val="center"/>
    </w:pPr>
    <w:rPr>
      <w:rFonts w:eastAsia="Times New Roman" w:cs="Times New Roman"/>
      <w:i/>
      <w:sz w:val="24"/>
      <w:szCs w:val="26"/>
    </w:rPr>
  </w:style>
  <w:style w:type="paragraph" w:customStyle="1" w:styleId="chuChar">
    <w:name w:val="chu Char"/>
    <w:basedOn w:val="Normal"/>
    <w:link w:val="chuCharChar"/>
    <w:rsid w:val="00507BDC"/>
    <w:pPr>
      <w:tabs>
        <w:tab w:val="center" w:pos="4320"/>
        <w:tab w:val="right" w:pos="8640"/>
      </w:tabs>
      <w:spacing w:before="40" w:after="40" w:line="240" w:lineRule="auto"/>
      <w:ind w:firstLine="567"/>
    </w:pPr>
    <w:rPr>
      <w:rFonts w:eastAsia="Times New Roman" w:cs="Times New Roman"/>
      <w:sz w:val="28"/>
      <w:szCs w:val="20"/>
      <w:lang w:val="x-none" w:eastAsia="x-none"/>
    </w:rPr>
  </w:style>
  <w:style w:type="character" w:customStyle="1" w:styleId="chuCharChar">
    <w:name w:val="chu Char Char"/>
    <w:link w:val="chuChar"/>
    <w:rsid w:val="00507BDC"/>
    <w:rPr>
      <w:rFonts w:eastAsia="Times New Roman" w:cs="Times New Roman"/>
      <w:szCs w:val="20"/>
      <w:lang w:val="x-none" w:eastAsia="x-none"/>
    </w:rPr>
  </w:style>
  <w:style w:type="paragraph" w:customStyle="1" w:styleId="H4">
    <w:name w:val="H4"/>
    <w:basedOn w:val="ListParagraph"/>
    <w:link w:val="H4Char"/>
    <w:rsid w:val="00507BDC"/>
    <w:pPr>
      <w:ind w:left="0" w:firstLine="576"/>
      <w:contextualSpacing w:val="0"/>
    </w:pPr>
    <w:rPr>
      <w:rFonts w:eastAsia="Arial" w:cs="Times New Roman"/>
      <w:i/>
      <w:szCs w:val="26"/>
      <w:lang w:val="vi-VN" w:eastAsia="x-none"/>
    </w:rPr>
  </w:style>
  <w:style w:type="character" w:customStyle="1" w:styleId="H4Char">
    <w:name w:val="H4 Char"/>
    <w:link w:val="H4"/>
    <w:rsid w:val="00507BDC"/>
    <w:rPr>
      <w:rFonts w:eastAsia="Arial" w:cs="Times New Roman"/>
      <w:i/>
      <w:sz w:val="26"/>
      <w:szCs w:val="26"/>
      <w:lang w:val="vi-VN" w:eastAsia="x-none"/>
    </w:rPr>
  </w:style>
  <w:style w:type="paragraph" w:customStyle="1" w:styleId="Bang0">
    <w:name w:val="Bang"/>
    <w:basedOn w:val="Caption"/>
    <w:link w:val="BangChar1"/>
    <w:qFormat/>
    <w:rsid w:val="00507BDC"/>
    <w:pPr>
      <w:keepNext/>
    </w:pPr>
    <w:rPr>
      <w:rFonts w:eastAsia="Calibri"/>
      <w:bCs/>
      <w:iCs w:val="0"/>
      <w:szCs w:val="20"/>
      <w:lang w:val="x-none" w:eastAsia="x-none"/>
    </w:rPr>
  </w:style>
  <w:style w:type="character" w:customStyle="1" w:styleId="BangChar1">
    <w:name w:val="Bang Char"/>
    <w:link w:val="Bang0"/>
    <w:rsid w:val="00507BDC"/>
    <w:rPr>
      <w:rFonts w:eastAsia="Calibri" w:cs="Times New Roman"/>
      <w:b/>
      <w:bCs/>
      <w:sz w:val="26"/>
      <w:szCs w:val="20"/>
      <w:lang w:val="x-none" w:eastAsia="x-none"/>
    </w:rPr>
  </w:style>
  <w:style w:type="paragraph" w:customStyle="1" w:styleId="StyleHeading3Heading3CharCharCharTimesNewRomanBefore">
    <w:name w:val="Style Heading 3Heading 3 Char Char Char + Times New Roman Before:"/>
    <w:basedOn w:val="Heading3"/>
    <w:rsid w:val="00507BDC"/>
    <w:pPr>
      <w:keepNext/>
      <w:widowControl/>
      <w:tabs>
        <w:tab w:val="left" w:pos="567"/>
      </w:tabs>
      <w:suppressAutoHyphens w:val="0"/>
      <w:spacing w:before="120" w:after="120" w:line="240" w:lineRule="auto"/>
      <w:ind w:left="284" w:hanging="360"/>
      <w:contextualSpacing w:val="0"/>
      <w:jc w:val="left"/>
    </w:pPr>
    <w:rPr>
      <w:rFonts w:eastAsia="Times New Roman"/>
      <w:noProof/>
      <w:szCs w:val="20"/>
      <w:lang w:val="pt-BR" w:eastAsia="x-none"/>
    </w:rPr>
  </w:style>
  <w:style w:type="character" w:customStyle="1" w:styleId="heading3Char0">
    <w:name w:val="heading 3 Char"/>
    <w:rsid w:val="00507BDC"/>
    <w:rPr>
      <w:rFonts w:eastAsia="Batang"/>
      <w:b/>
      <w:i/>
      <w:sz w:val="26"/>
      <w:szCs w:val="26"/>
      <w:lang w:val="vi-VN" w:eastAsia="ko-KR"/>
    </w:rPr>
  </w:style>
  <w:style w:type="paragraph" w:customStyle="1" w:styleId="StyleHeading1TimesNewRomanBefore3ptAfter3pt">
    <w:name w:val="Style Heading 1 + Times New Roman Before:  3 pt After:  3 pt"/>
    <w:basedOn w:val="Normal"/>
    <w:rsid w:val="00507BDC"/>
    <w:pPr>
      <w:spacing w:before="240" w:line="240" w:lineRule="auto"/>
      <w:ind w:firstLine="0"/>
      <w:jc w:val="left"/>
    </w:pPr>
    <w:rPr>
      <w:rFonts w:eastAsia="Times New Roman" w:cs="Times New Roman"/>
      <w:b/>
      <w:sz w:val="28"/>
      <w:szCs w:val="20"/>
    </w:rPr>
  </w:style>
  <w:style w:type="paragraph" w:customStyle="1" w:styleId="Char4">
    <w:name w:val="Char4"/>
    <w:autoRedefine/>
    <w:rsid w:val="00507BDC"/>
    <w:pPr>
      <w:spacing w:before="120" w:line="240" w:lineRule="auto"/>
      <w:ind w:firstLine="567"/>
    </w:pPr>
    <w:rPr>
      <w:rFonts w:eastAsia="Times New Roman" w:cs="Times New Roman"/>
      <w:sz w:val="26"/>
      <w:szCs w:val="26"/>
    </w:rPr>
  </w:style>
  <w:style w:type="paragraph" w:customStyle="1" w:styleId="DefaultParagraphFontParaCharCharCharCharChar">
    <w:name w:val="Default Paragraph Font Para Char Char Char Char Char"/>
    <w:autoRedefine/>
    <w:rsid w:val="00507BDC"/>
    <w:pPr>
      <w:tabs>
        <w:tab w:val="left" w:pos="1152"/>
      </w:tabs>
      <w:spacing w:before="120" w:after="120" w:line="312" w:lineRule="auto"/>
    </w:pPr>
    <w:rPr>
      <w:rFonts w:ascii="Arial" w:eastAsia="Times New Roman" w:hAnsi="Arial" w:cs="Arial"/>
      <w:sz w:val="26"/>
      <w:szCs w:val="26"/>
    </w:rPr>
  </w:style>
  <w:style w:type="paragraph" w:customStyle="1" w:styleId="1ghichu">
    <w:name w:val="1ghichu"/>
    <w:basedOn w:val="ListParagraph"/>
    <w:link w:val="1ghichuChar"/>
    <w:rsid w:val="00507BDC"/>
    <w:pPr>
      <w:spacing w:line="240" w:lineRule="auto"/>
      <w:ind w:left="0" w:firstLine="567"/>
    </w:pPr>
    <w:rPr>
      <w:rFonts w:eastAsia="Arial" w:cs="Times New Roman"/>
      <w:b/>
      <w:szCs w:val="26"/>
      <w:lang w:val="vi-VN" w:eastAsia="x-none"/>
    </w:rPr>
  </w:style>
  <w:style w:type="character" w:customStyle="1" w:styleId="1ghichuChar">
    <w:name w:val="1ghichu Char"/>
    <w:link w:val="1ghichu"/>
    <w:rsid w:val="00507BDC"/>
    <w:rPr>
      <w:rFonts w:eastAsia="Arial" w:cs="Times New Roman"/>
      <w:b/>
      <w:sz w:val="26"/>
      <w:szCs w:val="26"/>
      <w:lang w:val="vi-VN" w:eastAsia="x-none"/>
    </w:rPr>
  </w:style>
  <w:style w:type="paragraph" w:customStyle="1" w:styleId="0nm">
    <w:name w:val="0nm"/>
    <w:basedOn w:val="1normal0"/>
    <w:link w:val="0nmChar"/>
    <w:rsid w:val="00507BDC"/>
    <w:pPr>
      <w:spacing w:before="120"/>
      <w:ind w:firstLine="567"/>
    </w:pPr>
  </w:style>
  <w:style w:type="character" w:customStyle="1" w:styleId="0nmChar">
    <w:name w:val="0nm Char"/>
    <w:link w:val="0nm"/>
    <w:rsid w:val="00507BDC"/>
    <w:rPr>
      <w:rFonts w:eastAsia="MS Mincho" w:cs="Times New Roman"/>
      <w:sz w:val="26"/>
      <w:szCs w:val="26"/>
      <w:lang w:val="x-none" w:eastAsia="ja-JP"/>
    </w:rPr>
  </w:style>
  <w:style w:type="paragraph" w:customStyle="1" w:styleId="KIEULIST2">
    <w:name w:val="KIEU LIST 2"/>
    <w:basedOn w:val="Normal"/>
    <w:rsid w:val="00507BDC"/>
    <w:pPr>
      <w:spacing w:after="0" w:line="240" w:lineRule="auto"/>
      <w:ind w:left="720" w:hanging="360"/>
      <w:jc w:val="left"/>
    </w:pPr>
    <w:rPr>
      <w:rFonts w:eastAsia="MS Mincho" w:cs="Times New Roman"/>
      <w:sz w:val="24"/>
      <w:szCs w:val="24"/>
      <w:lang w:eastAsia="ja-JP"/>
    </w:rPr>
  </w:style>
  <w:style w:type="paragraph" w:styleId="ListContinue2">
    <w:name w:val="List Continue 2"/>
    <w:basedOn w:val="Normal"/>
    <w:uiPriority w:val="99"/>
    <w:unhideWhenUsed/>
    <w:rsid w:val="00507BDC"/>
    <w:pPr>
      <w:spacing w:line="240" w:lineRule="auto"/>
      <w:ind w:left="720" w:firstLine="567"/>
      <w:contextualSpacing/>
    </w:pPr>
    <w:rPr>
      <w:rFonts w:eastAsia="Calibri" w:cs="Times New Roman"/>
      <w:sz w:val="24"/>
    </w:rPr>
  </w:style>
  <w:style w:type="paragraph" w:styleId="ListContinue">
    <w:name w:val="List Continue"/>
    <w:basedOn w:val="Normal"/>
    <w:uiPriority w:val="99"/>
    <w:unhideWhenUsed/>
    <w:rsid w:val="00507BDC"/>
    <w:pPr>
      <w:spacing w:line="240" w:lineRule="auto"/>
      <w:ind w:left="360" w:firstLine="567"/>
      <w:contextualSpacing/>
    </w:pPr>
    <w:rPr>
      <w:rFonts w:eastAsia="Calibri" w:cs="Times New Roman"/>
      <w:sz w:val="24"/>
    </w:rPr>
  </w:style>
  <w:style w:type="table" w:customStyle="1" w:styleId="MediumShading21">
    <w:name w:val="Medium Shading 21"/>
    <w:basedOn w:val="TableNormal"/>
    <w:uiPriority w:val="64"/>
    <w:rsid w:val="00507BDC"/>
    <w:pPr>
      <w:spacing w:line="240" w:lineRule="auto"/>
      <w:jc w:val="center"/>
    </w:pPr>
    <w:rPr>
      <w:rFonts w:eastAsia="Calibri" w:cs="Times New Roman"/>
      <w:sz w:val="24"/>
      <w:szCs w:val="20"/>
    </w:rPr>
    <w:tblPr>
      <w:tblStyleRowBandSize w:val="1"/>
      <w:tblStyleColBandSize w:val="1"/>
      <w:tblBorders>
        <w:top w:val="single" w:sz="12" w:space="0" w:color="auto"/>
        <w:left w:val="dashSmallGap" w:sz="4" w:space="0" w:color="auto"/>
        <w:bottom w:val="single" w:sz="12" w:space="0" w:color="auto"/>
        <w:right w:val="dashSmallGap" w:sz="4" w:space="0" w:color="auto"/>
        <w:insideH w:val="dashSmallGap" w:sz="4" w:space="0" w:color="auto"/>
        <w:insideV w:val="dashSmallGap" w:sz="4" w:space="0" w:color="auto"/>
      </w:tblBorders>
    </w:tblPr>
    <w:trPr>
      <w:cantSplit/>
    </w:trPr>
    <w:tcPr>
      <w:vAlign w:val="center"/>
    </w:tcPr>
    <w:tblStylePr w:type="firstRow">
      <w:pPr>
        <w:wordWrap/>
        <w:spacing w:before="0" w:beforeAutospacing="0" w:after="0" w:afterAutospacing="0" w:line="240" w:lineRule="auto"/>
        <w:ind w:leftChars="0" w:left="0" w:rightChars="0" w:right="0" w:firstLineChars="0" w:firstLine="0"/>
        <w:contextualSpacing w:val="0"/>
        <w:mirrorIndents w:val="0"/>
        <w:jc w:val="center"/>
      </w:pPr>
      <w:rPr>
        <w:rFonts w:ascii="Corbel" w:hAnsi="Corbel"/>
        <w:b/>
        <w:bCs/>
        <w:color w:val="auto"/>
        <w:sz w:val="24"/>
      </w:rPr>
      <w:tblPr/>
      <w:tcPr>
        <w:tcBorders>
          <w:top w:val="single" w:sz="12" w:space="0" w:color="auto"/>
          <w:left w:val="dashSmallGap" w:sz="4" w:space="0" w:color="auto"/>
          <w:bottom w:val="single" w:sz="12" w:space="0" w:color="auto"/>
          <w:right w:val="dashSmallGap" w:sz="4" w:space="0" w:color="auto"/>
          <w:insideH w:val="single" w:sz="12" w:space="0" w:color="auto"/>
          <w:insideV w:val="dashSmallGap" w:sz="4" w:space="0" w:color="auto"/>
          <w:tl2br w:val="nil"/>
          <w:tr2bl w:val="nil"/>
        </w:tcBorders>
        <w:shd w:val="clear" w:color="auto" w:fill="F2F2F2"/>
      </w:tcPr>
    </w:tblStylePr>
    <w:tblStylePr w:type="lastRow">
      <w:pPr>
        <w:wordWrap/>
        <w:spacing w:before="0" w:beforeAutospacing="0" w:after="0" w:afterAutospacing="0" w:line="240" w:lineRule="auto"/>
        <w:ind w:leftChars="0" w:left="0" w:rightChars="0" w:right="0" w:firstLineChars="0" w:firstLine="0"/>
        <w:contextualSpacing w:val="0"/>
        <w:mirrorIndents w:val="0"/>
        <w:jc w:val="center"/>
      </w:pPr>
      <w:rPr>
        <w:rFonts w:ascii="Times New Roman" w:hAnsi="Times New Roman"/>
        <w:color w:val="auto"/>
        <w:sz w:val="24"/>
      </w:rPr>
      <w:tblPr/>
      <w:tcPr>
        <w:tcBorders>
          <w:top w:val="dashSmallGap" w:sz="4" w:space="0" w:color="auto"/>
          <w:left w:val="dashSmallGap" w:sz="4" w:space="0" w:color="auto"/>
          <w:bottom w:val="single" w:sz="12" w:space="0" w:color="auto"/>
          <w:right w:val="dashSmallGap" w:sz="4" w:space="0" w:color="auto"/>
          <w:insideH w:val="single" w:sz="12" w:space="0" w:color="auto"/>
          <w:insideV w:val="dashSmallGap" w:sz="4" w:space="0" w:color="auto"/>
          <w:tl2br w:val="nil"/>
          <w:tr2bl w:val="nil"/>
        </w:tcBorders>
      </w:tcPr>
    </w:tblStylePr>
    <w:tblStylePr w:type="firstCol">
      <w:pPr>
        <w:wordWrap/>
        <w:spacing w:beforeLines="0" w:beforeAutospacing="0" w:afterLines="0" w:afterAutospacing="0" w:line="240" w:lineRule="auto"/>
        <w:ind w:leftChars="0" w:left="0" w:rightChars="0" w:right="0" w:firstLineChars="0" w:firstLine="0"/>
        <w:contextualSpacing w:val="0"/>
        <w:mirrorIndents w:val="0"/>
        <w:jc w:val="center"/>
      </w:pPr>
      <w:rPr>
        <w:rFonts w:ascii="Times New Roman" w:hAnsi="Times New Roman"/>
        <w:b w:val="0"/>
        <w:bCs/>
        <w:color w:val="000000"/>
        <w:sz w:val="24"/>
      </w:rPr>
      <w:tblPr/>
      <w:tcPr>
        <w:tcBorders>
          <w:top w:val="nil"/>
          <w:left w:val="nil"/>
          <w:bottom w:val="single" w:sz="12" w:space="0" w:color="auto"/>
          <w:right w:val="nil"/>
          <w:insideH w:val="nil"/>
          <w:insideV w:val="nil"/>
          <w:tl2br w:val="nil"/>
          <w:tr2bl w:val="nil"/>
        </w:tcBorders>
      </w:tcPr>
    </w:tblStylePr>
    <w:tblStylePr w:type="lastCol">
      <w:pPr>
        <w:wordWrap/>
        <w:spacing w:beforeLines="0" w:beforeAutospacing="0" w:afterLines="0" w:afterAutospacing="0" w:line="240" w:lineRule="auto"/>
        <w:ind w:leftChars="0" w:left="0" w:rightChars="0" w:right="0" w:firstLineChars="0" w:firstLine="0"/>
        <w:contextualSpacing w:val="0"/>
        <w:mirrorIndents w:val="0"/>
        <w:jc w:val="center"/>
      </w:pPr>
      <w:rPr>
        <w:rFonts w:ascii="Times New Roman" w:hAnsi="Times New Roman"/>
        <w:b w:val="0"/>
        <w:bCs/>
        <w:color w:val="auto"/>
        <w:sz w:val="24"/>
      </w:rPr>
      <w:tblPr/>
      <w:tcPr>
        <w:tcBorders>
          <w:top w:val="single" w:sz="12" w:space="0" w:color="auto"/>
          <w:left w:val="single" w:sz="12" w:space="0" w:color="auto"/>
          <w:bottom w:val="single" w:sz="12" w:space="0" w:color="auto"/>
          <w:right w:val="single" w:sz="12" w:space="0" w:color="auto"/>
          <w:insideH w:val="nil"/>
          <w:insideV w:val="nil"/>
          <w:tl2br w:val="nil"/>
          <w:tr2bl w:val="nil"/>
        </w:tcBorders>
      </w:tcPr>
    </w:tblStylePr>
    <w:tblStylePr w:type="band1Vert">
      <w:pPr>
        <w:wordWrap/>
        <w:spacing w:beforeLines="0" w:beforeAutospacing="0" w:afterLines="0" w:afterAutospacing="0" w:line="240" w:lineRule="auto"/>
        <w:ind w:leftChars="0" w:left="0" w:rightChars="0" w:right="0" w:firstLineChars="0" w:firstLine="0"/>
        <w:contextualSpacing w:val="0"/>
        <w:mirrorIndents w:val="0"/>
        <w:jc w:val="center"/>
      </w:pPr>
      <w:rPr>
        <w:rFonts w:ascii="Times New Roman" w:hAnsi="Times New Roman"/>
        <w:sz w:val="24"/>
      </w:rPr>
      <w:tblPr/>
      <w:tcPr>
        <w:tcBorders>
          <w:top w:val="dashSmallGap" w:sz="4" w:space="0" w:color="auto"/>
          <w:left w:val="dashSmallGap" w:sz="4" w:space="0" w:color="auto"/>
          <w:bottom w:val="dashSmallGap" w:sz="4" w:space="0" w:color="auto"/>
          <w:right w:val="dashSmallGap" w:sz="4" w:space="0" w:color="auto"/>
          <w:insideH w:val="nil"/>
          <w:insideV w:val="nil"/>
          <w:tl2br w:val="nil"/>
          <w:tr2bl w:val="nil"/>
        </w:tcBorders>
      </w:tcPr>
    </w:tblStylePr>
    <w:tblStylePr w:type="band2Vert">
      <w:pPr>
        <w:wordWrap/>
        <w:spacing w:beforeLines="0" w:beforeAutospacing="0" w:afterLines="0" w:afterAutospacing="0" w:line="240" w:lineRule="auto"/>
        <w:ind w:leftChars="0" w:left="0" w:rightChars="0" w:right="0" w:firstLineChars="0" w:firstLine="0"/>
        <w:contextualSpacing w:val="0"/>
        <w:mirrorIndents w:val="0"/>
        <w:jc w:val="center"/>
      </w:pPr>
      <w:rPr>
        <w:rFonts w:ascii="Times New Roman" w:hAnsi="Times New Roman"/>
        <w:sz w:val="24"/>
      </w:rPr>
      <w:tblPr/>
      <w:tcPr>
        <w:tcBorders>
          <w:top w:val="dashSmallGap" w:sz="4" w:space="0" w:color="auto"/>
          <w:left w:val="dashSmallGap" w:sz="4" w:space="0" w:color="auto"/>
          <w:bottom w:val="dashSmallGap" w:sz="4" w:space="0" w:color="auto"/>
          <w:right w:val="dashSmallGap" w:sz="4" w:space="0" w:color="auto"/>
          <w:insideH w:val="nil"/>
          <w:insideV w:val="nil"/>
          <w:tl2br w:val="nil"/>
          <w:tr2bl w:val="nil"/>
        </w:tcBorders>
      </w:tcPr>
    </w:tblStylePr>
    <w:tblStylePr w:type="band1Horz">
      <w:pPr>
        <w:wordWrap/>
        <w:spacing w:beforeLines="0" w:beforeAutospacing="0" w:afterLines="0" w:afterAutospacing="0" w:line="240" w:lineRule="auto"/>
        <w:ind w:leftChars="0" w:left="0" w:rightChars="0" w:right="0" w:firstLineChars="0" w:firstLine="0"/>
        <w:contextualSpacing w:val="0"/>
        <w:mirrorIndents w:val="0"/>
        <w:jc w:val="center"/>
      </w:pPr>
      <w:rPr>
        <w:rFonts w:ascii="Times New Roman" w:hAnsi="Times New Roman"/>
        <w:sz w:val="24"/>
      </w:rPr>
      <w:tblPr/>
      <w:tcPr>
        <w:tc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l2br w:val="nil"/>
          <w:tr2bl w:val="nil"/>
        </w:tcBorders>
      </w:tcPr>
    </w:tblStylePr>
    <w:tblStylePr w:type="band2Horz">
      <w:pPr>
        <w:wordWrap/>
        <w:spacing w:beforeLines="0" w:beforeAutospacing="0" w:afterLines="0" w:afterAutospacing="0" w:line="240" w:lineRule="auto"/>
        <w:ind w:leftChars="0" w:left="0" w:rightChars="0" w:right="0" w:firstLineChars="0" w:firstLine="0"/>
        <w:contextualSpacing w:val="0"/>
        <w:mirrorIndents w:val="0"/>
        <w:jc w:val="center"/>
      </w:pPr>
      <w:rPr>
        <w:rFonts w:ascii="Times New Roman" w:hAnsi="Times New Roman"/>
        <w:sz w:val="24"/>
      </w:rPr>
      <w:tblPr/>
      <w:tcPr>
        <w:tc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l2br w:val="nil"/>
          <w:tr2bl w:val="nil"/>
        </w:tcBorders>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507BDC"/>
    <w:pPr>
      <w:spacing w:line="240" w:lineRule="auto"/>
      <w:jc w:val="left"/>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507BDC"/>
    <w:pPr>
      <w:spacing w:line="240" w:lineRule="auto"/>
      <w:jc w:val="center"/>
    </w:pPr>
    <w:rPr>
      <w:rFonts w:eastAsia="Calibri" w:cs="Times New Roman"/>
      <w:sz w:val="24"/>
      <w:szCs w:val="20"/>
    </w:rPr>
    <w:tblPr>
      <w:tblStyleRowBandSize w:val="1"/>
      <w:tblStyleColBandSize w:val="1"/>
      <w:jc w:val="center"/>
      <w:tblBorders>
        <w:top w:val="single" w:sz="12" w:space="0" w:color="auto"/>
        <w:left w:val="dashSmallGap" w:sz="4" w:space="0" w:color="auto"/>
        <w:bottom w:val="single" w:sz="12" w:space="0" w:color="auto"/>
        <w:right w:val="dashSmallGap" w:sz="4" w:space="0" w:color="auto"/>
        <w:insideH w:val="dashSmallGap" w:sz="4" w:space="0" w:color="auto"/>
        <w:insideV w:val="dashSmallGap" w:sz="4" w:space="0" w:color="auto"/>
      </w:tblBorders>
    </w:tblPr>
    <w:trPr>
      <w:jc w:val="center"/>
    </w:trPr>
    <w:tcPr>
      <w:shd w:val="clear" w:color="auto" w:fill="auto"/>
      <w:vAlign w:val="center"/>
    </w:tcPr>
    <w:tblStylePr w:type="firstRow">
      <w:pPr>
        <w:wordWrap/>
        <w:spacing w:before="0" w:beforeAutospacing="0" w:after="0" w:afterAutospacing="0" w:line="240" w:lineRule="auto"/>
        <w:contextualSpacing w:val="0"/>
        <w:mirrorIndents w:val="0"/>
        <w:jc w:val="center"/>
      </w:pPr>
      <w:rPr>
        <w:rFonts w:ascii="Corbel" w:hAnsi="Corbel"/>
        <w:b/>
        <w:bCs/>
        <w:color w:val="auto"/>
        <w:sz w:val="24"/>
      </w:rPr>
      <w:tblPr/>
      <w:tcPr>
        <w:tcBorders>
          <w:top w:val="single" w:sz="12" w:space="0" w:color="auto"/>
          <w:left w:val="dashSmallGap" w:sz="4" w:space="0" w:color="auto"/>
          <w:bottom w:val="single" w:sz="12" w:space="0" w:color="auto"/>
          <w:right w:val="dashSmallGap" w:sz="4" w:space="0" w:color="auto"/>
          <w:insideH w:val="dashSmallGap" w:sz="4" w:space="0" w:color="auto"/>
          <w:insideV w:val="dashSmallGap" w:sz="4" w:space="0" w:color="auto"/>
          <w:tl2br w:val="nil"/>
          <w:tr2bl w:val="nil"/>
        </w:tcBorders>
        <w:shd w:val="clear" w:color="auto" w:fill="F2F2F2"/>
      </w:tcPr>
    </w:tblStylePr>
    <w:tblStylePr w:type="lastRow">
      <w:pPr>
        <w:wordWrap/>
        <w:spacing w:before="0" w:beforeAutospacing="0" w:after="0" w:afterAutospacing="0" w:line="240" w:lineRule="auto"/>
        <w:ind w:leftChars="0" w:left="0" w:rightChars="0" w:right="0"/>
        <w:contextualSpacing w:val="0"/>
        <w:mirrorIndents w:val="0"/>
        <w:jc w:val="center"/>
      </w:pPr>
      <w:rPr>
        <w:rFonts w:ascii="Times New Roman" w:hAnsi="Times New Roman"/>
        <w:color w:val="auto"/>
        <w:sz w:val="24"/>
      </w:rPr>
      <w:tblPr/>
      <w:tcPr>
        <w:tcBorders>
          <w:top w:val="single" w:sz="12" w:space="0" w:color="auto"/>
          <w:left w:val="dashSmallGap" w:sz="4" w:space="0" w:color="auto"/>
          <w:bottom w:val="single" w:sz="12" w:space="0" w:color="auto"/>
          <w:right w:val="dashSmallGap" w:sz="4" w:space="0" w:color="auto"/>
          <w:insideH w:val="dashSmallGap" w:sz="4" w:space="0" w:color="auto"/>
          <w:insideV w:val="dashSmallGap" w:sz="4" w:space="0" w:color="auto"/>
          <w:tl2br w:val="nil"/>
          <w:tr2bl w:val="nil"/>
        </w:tcBorders>
        <w:shd w:val="clear" w:color="auto" w:fill="auto"/>
      </w:tcPr>
    </w:tblStylePr>
    <w:tblStylePr w:type="firstCol">
      <w:pPr>
        <w:wordWrap/>
        <w:spacing w:beforeLines="0" w:beforeAutospacing="0" w:afterLines="0" w:afterAutospacing="0"/>
        <w:contextualSpacing w:val="0"/>
        <w:jc w:val="center"/>
      </w:pPr>
      <w:rPr>
        <w:rFonts w:ascii="Times New Roman" w:hAnsi="Times New Roman"/>
        <w:b/>
        <w:bCs/>
        <w:color w:val="FFFFFF"/>
        <w:sz w:val="24"/>
      </w:rPr>
      <w:tblPr/>
      <w:tcPr>
        <w:tcBorders>
          <w:top w:val="nil"/>
          <w:left w:val="nil"/>
          <w:bottom w:val="nil"/>
          <w:right w:val="nil"/>
          <w:insideH w:val="nil"/>
          <w:insideV w:val="nil"/>
          <w:tl2br w:val="nil"/>
          <w:tr2bl w:val="nil"/>
        </w:tcBorders>
        <w:shd w:val="clear" w:color="auto" w:fill="auto"/>
      </w:tcPr>
    </w:tblStylePr>
    <w:tblStylePr w:type="lastCol">
      <w:pPr>
        <w:wordWrap/>
        <w:spacing w:beforeLines="0" w:beforeAutospacing="0" w:afterLines="0" w:afterAutospacing="0" w:line="240" w:lineRule="auto"/>
        <w:contextualSpacing w:val="0"/>
      </w:pPr>
      <w:rPr>
        <w:b/>
        <w:bCs/>
        <w:color w:val="FFFFFF"/>
      </w:rPr>
      <w:tblPr/>
      <w:tcPr>
        <w:tcBorders>
          <w:top w:val="nil"/>
          <w:left w:val="nil"/>
          <w:bottom w:val="nil"/>
          <w:right w:val="nil"/>
          <w:insideH w:val="nil"/>
          <w:insideV w:val="nil"/>
          <w:tl2br w:val="nil"/>
          <w:tr2bl w:val="nil"/>
        </w:tcBorders>
        <w:shd w:val="clear" w:color="auto" w:fill="auto"/>
      </w:tcPr>
    </w:tblStylePr>
    <w:tblStylePr w:type="band1Vert">
      <w:pPr>
        <w:wordWrap/>
        <w:spacing w:beforeLines="0" w:beforeAutospacing="0" w:afterLines="0" w:afterAutospacing="0" w:line="240" w:lineRule="auto"/>
        <w:contextualSpacing w:val="0"/>
      </w:pPr>
      <w:tblPr/>
      <w:tcPr>
        <w:tcBorders>
          <w:top w:val="nil"/>
          <w:left w:val="nil"/>
          <w:bottom w:val="nil"/>
          <w:right w:val="nil"/>
          <w:insideH w:val="nil"/>
          <w:insideV w:val="nil"/>
          <w:tl2br w:val="nil"/>
          <w:tr2bl w:val="nil"/>
        </w:tcBorders>
        <w:shd w:val="clear" w:color="auto" w:fill="auto"/>
      </w:tcPr>
    </w:tblStylePr>
    <w:tblStylePr w:type="band2Vert">
      <w:pPr>
        <w:wordWrap/>
        <w:spacing w:beforeLines="0" w:beforeAutospacing="0" w:afterLines="0" w:afterAutospacing="0" w:line="240" w:lineRule="auto"/>
        <w:contextualSpacing w:val="0"/>
        <w:jc w:val="center"/>
      </w:pPr>
      <w:tblPr/>
      <w:tcPr>
        <w:tcBorders>
          <w:top w:val="nil"/>
          <w:left w:val="nil"/>
          <w:bottom w:val="nil"/>
          <w:right w:val="nil"/>
          <w:insideH w:val="nil"/>
          <w:insideV w:val="nil"/>
          <w:tl2br w:val="nil"/>
          <w:tr2bl w:val="nil"/>
        </w:tcBorders>
        <w:shd w:val="clear" w:color="auto" w:fill="auto"/>
      </w:tcPr>
    </w:tblStylePr>
    <w:tblStylePr w:type="band1Horz">
      <w:pPr>
        <w:wordWrap/>
        <w:spacing w:beforeLines="0" w:beforeAutospacing="0" w:afterLines="0" w:afterAutospacing="0" w:line="240" w:lineRule="auto"/>
        <w:contextualSpacing w:val="0"/>
        <w:jc w:val="center"/>
      </w:pPr>
      <w:rPr>
        <w:rFonts w:ascii="Times New Roman" w:hAnsi="Times New Roman"/>
        <w:sz w:val="24"/>
      </w:rPr>
      <w:tblPr/>
      <w:tcPr>
        <w:tcBorders>
          <w:top w:val="single" w:sz="12" w:space="0" w:color="auto"/>
          <w:left w:val="dashSmallGap" w:sz="4" w:space="0" w:color="auto"/>
          <w:bottom w:val="single" w:sz="12" w:space="0" w:color="auto"/>
          <w:right w:val="dashSmallGap" w:sz="4" w:space="0" w:color="auto"/>
          <w:insideH w:val="nil"/>
          <w:insideV w:val="dashSmallGap" w:sz="4" w:space="0" w:color="auto"/>
          <w:tl2br w:val="nil"/>
          <w:tr2bl w:val="nil"/>
        </w:tcBorders>
      </w:tcPr>
    </w:tblStylePr>
    <w:tblStylePr w:type="band2Horz">
      <w:pPr>
        <w:wordWrap/>
        <w:spacing w:beforeLines="0" w:beforeAutospacing="0" w:afterLines="0" w:afterAutospacing="0" w:line="240" w:lineRule="auto"/>
        <w:ind w:firstLineChars="0" w:firstLine="0"/>
        <w:contextualSpacing w:val="0"/>
        <w:jc w:val="center"/>
      </w:pPr>
      <w:rPr>
        <w:rFonts w:ascii="Times New Roman" w:hAnsi="Times New Roman"/>
        <w:sz w:val="24"/>
      </w:rPr>
      <w:tblPr/>
      <w:tcPr>
        <w:tcBorders>
          <w:top w:val="single" w:sz="12" w:space="0" w:color="auto"/>
          <w:left w:val="dashSmallGap" w:sz="4" w:space="0" w:color="auto"/>
          <w:bottom w:val="single" w:sz="12" w:space="0" w:color="auto"/>
          <w:right w:val="dashSmallGap" w:sz="4" w:space="0" w:color="auto"/>
          <w:insideH w:val="nil"/>
          <w:insideV w:val="dashSmallGap" w:sz="4" w:space="0" w:color="auto"/>
          <w:tl2br w:val="nil"/>
          <w:tr2bl w:val="nil"/>
        </w:tcBorders>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507BDC"/>
    <w:pPr>
      <w:spacing w:line="240" w:lineRule="auto"/>
      <w:jc w:val="center"/>
    </w:pPr>
    <w:rPr>
      <w:rFonts w:eastAsia="Calibri" w:cs="Times New Roman"/>
      <w:sz w:val="24"/>
      <w:szCs w:val="20"/>
    </w:rPr>
    <w:tblPr>
      <w:tblStyleRowBandSize w:val="1"/>
      <w:tblStyleColBandSize w:val="1"/>
      <w:tblBorders>
        <w:top w:val="single" w:sz="18" w:space="0" w:color="auto"/>
        <w:left w:val="dashSmallGap" w:sz="4" w:space="0" w:color="auto"/>
        <w:bottom w:val="single" w:sz="18" w:space="0" w:color="auto"/>
        <w:right w:val="dashSmallGap" w:sz="4" w:space="0" w:color="auto"/>
        <w:insideH w:val="dashSmallGap" w:sz="4" w:space="0" w:color="auto"/>
        <w:insideV w:val="dashSmallGap" w:sz="4" w:space="0" w:color="auto"/>
      </w:tblBorders>
    </w:tblPr>
    <w:tcPr>
      <w:vAlign w:val="center"/>
    </w:tcPr>
    <w:tblStylePr w:type="firstRow">
      <w:pPr>
        <w:spacing w:before="0" w:after="0" w:line="240" w:lineRule="auto"/>
        <w:jc w:val="center"/>
      </w:pPr>
      <w:rPr>
        <w:rFonts w:ascii="Times New Roman" w:hAnsi="Times New Roman"/>
        <w:b/>
        <w:bCs/>
        <w:color w:val="FFFFFF"/>
        <w:sz w:val="24"/>
      </w:rPr>
    </w:tblStylePr>
    <w:tblStylePr w:type="lastRow">
      <w:pPr>
        <w:spacing w:before="0" w:after="0" w:line="240" w:lineRule="auto"/>
        <w:jc w:val="center"/>
      </w:pPr>
      <w:rPr>
        <w:rFonts w:ascii="Times New Roman" w:hAnsi="Times New Roman"/>
        <w:color w:val="auto"/>
        <w:sz w:val="24"/>
      </w:r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ListBullet4">
    <w:name w:val="List Bullet 4"/>
    <w:basedOn w:val="Normal"/>
    <w:uiPriority w:val="99"/>
    <w:unhideWhenUsed/>
    <w:rsid w:val="00507BDC"/>
    <w:pPr>
      <w:tabs>
        <w:tab w:val="left" w:pos="851"/>
      </w:tabs>
      <w:spacing w:line="240" w:lineRule="auto"/>
      <w:ind w:firstLine="567"/>
    </w:pPr>
    <w:rPr>
      <w:rFonts w:eastAsia="Calibri" w:cs="Times New Roman"/>
      <w:i/>
      <w:sz w:val="24"/>
    </w:rPr>
  </w:style>
  <w:style w:type="paragraph" w:styleId="IntenseQuote">
    <w:name w:val="Intense Quote"/>
    <w:basedOn w:val="Normal"/>
    <w:next w:val="Normal"/>
    <w:link w:val="IntenseQuoteChar"/>
    <w:uiPriority w:val="30"/>
    <w:rsid w:val="00507BDC"/>
    <w:pPr>
      <w:pBdr>
        <w:bottom w:val="single" w:sz="4" w:space="4" w:color="4F81BD"/>
      </w:pBdr>
      <w:spacing w:before="200" w:after="280" w:line="240" w:lineRule="auto"/>
      <w:ind w:left="936" w:right="936" w:firstLine="567"/>
    </w:pPr>
    <w:rPr>
      <w:rFonts w:eastAsia="Calibri" w:cs="Times New Roman"/>
      <w:b/>
      <w:bCs/>
      <w:i/>
      <w:iCs/>
      <w:color w:val="4F81BD"/>
      <w:szCs w:val="20"/>
      <w:lang w:val="x-none" w:eastAsia="x-none"/>
    </w:rPr>
  </w:style>
  <w:style w:type="character" w:customStyle="1" w:styleId="IntenseQuoteChar">
    <w:name w:val="Intense Quote Char"/>
    <w:basedOn w:val="DefaultParagraphFont"/>
    <w:link w:val="IntenseQuote"/>
    <w:uiPriority w:val="30"/>
    <w:rsid w:val="00507BDC"/>
    <w:rPr>
      <w:rFonts w:eastAsia="Calibri" w:cs="Times New Roman"/>
      <w:b/>
      <w:bCs/>
      <w:i/>
      <w:iCs/>
      <w:color w:val="4F81BD"/>
      <w:sz w:val="26"/>
      <w:szCs w:val="20"/>
      <w:lang w:val="x-none" w:eastAsia="x-none"/>
    </w:rPr>
  </w:style>
  <w:style w:type="character" w:styleId="SubtleReference">
    <w:name w:val="Subtle Reference"/>
    <w:uiPriority w:val="31"/>
    <w:rsid w:val="00507BDC"/>
    <w:rPr>
      <w:smallCaps/>
      <w:color w:val="C0504D"/>
      <w:u w:val="single"/>
    </w:rPr>
  </w:style>
  <w:style w:type="character" w:styleId="IntenseReference">
    <w:name w:val="Intense Reference"/>
    <w:uiPriority w:val="32"/>
    <w:rsid w:val="00507BDC"/>
    <w:rPr>
      <w:b/>
      <w:bCs/>
      <w:smallCaps/>
      <w:color w:val="C0504D"/>
      <w:spacing w:val="5"/>
      <w:u w:val="single"/>
    </w:rPr>
  </w:style>
  <w:style w:type="table" w:styleId="LightShading-Accent2">
    <w:name w:val="Light Shading Accent 2"/>
    <w:basedOn w:val="TableNormal"/>
    <w:uiPriority w:val="60"/>
    <w:rsid w:val="00507BDC"/>
    <w:pPr>
      <w:spacing w:line="240" w:lineRule="auto"/>
      <w:jc w:val="left"/>
    </w:pPr>
    <w:rPr>
      <w:rFonts w:ascii="Calibri" w:eastAsia="Calibri"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KIEUTEXTBANG">
    <w:name w:val="KIEU TEXT BANG"/>
    <w:basedOn w:val="Normal"/>
    <w:link w:val="KIEUTEXTBANGChar"/>
    <w:qFormat/>
    <w:rsid w:val="00507BDC"/>
    <w:pPr>
      <w:spacing w:before="0" w:after="0" w:line="240" w:lineRule="auto"/>
      <w:ind w:firstLine="0"/>
      <w:jc w:val="center"/>
    </w:pPr>
    <w:rPr>
      <w:rFonts w:eastAsia="MS Mincho" w:cs="Times New Roman"/>
      <w:sz w:val="24"/>
      <w:szCs w:val="26"/>
      <w:lang w:val="vi-VN" w:eastAsia="ja-JP"/>
    </w:rPr>
  </w:style>
  <w:style w:type="character" w:customStyle="1" w:styleId="KIEUTEXTBANGChar">
    <w:name w:val="KIEU TEXT BANG Char"/>
    <w:link w:val="KIEUTEXTBANG"/>
    <w:rsid w:val="00507BDC"/>
    <w:rPr>
      <w:rFonts w:eastAsia="MS Mincho" w:cs="Times New Roman"/>
      <w:sz w:val="24"/>
      <w:szCs w:val="26"/>
      <w:lang w:val="vi-VN" w:eastAsia="ja-JP"/>
    </w:rPr>
  </w:style>
  <w:style w:type="paragraph" w:customStyle="1" w:styleId="KIEUTRICHDAN">
    <w:name w:val="KIEU TRICH DAN"/>
    <w:basedOn w:val="KIEUNGUON"/>
    <w:link w:val="KIEUTRICHDANChar"/>
    <w:rsid w:val="00507BDC"/>
    <w:pPr>
      <w:spacing w:before="0" w:after="0"/>
      <w:jc w:val="left"/>
    </w:pPr>
    <w:rPr>
      <w:rFonts w:eastAsia="MS Mincho"/>
      <w:b/>
      <w:sz w:val="16"/>
      <w:szCs w:val="24"/>
      <w:lang w:eastAsia="ja-JP"/>
    </w:rPr>
  </w:style>
  <w:style w:type="character" w:customStyle="1" w:styleId="KIEUTRICHDANChar">
    <w:name w:val="KIEU TRICH DAN Char"/>
    <w:link w:val="KIEUTRICHDAN"/>
    <w:rsid w:val="00507BDC"/>
    <w:rPr>
      <w:rFonts w:eastAsia="MS Mincho" w:cs="Times New Roman"/>
      <w:b/>
      <w:i/>
      <w:iCs/>
      <w:color w:val="000000"/>
      <w:sz w:val="16"/>
      <w:szCs w:val="24"/>
      <w:lang w:val="vi-VN" w:eastAsia="ja-JP"/>
    </w:rPr>
  </w:style>
  <w:style w:type="character" w:customStyle="1" w:styleId="Style1CharChar">
    <w:name w:val="Style1 Char Char"/>
    <w:rsid w:val="00507BDC"/>
    <w:rPr>
      <w:rFonts w:ascii="VNI-Times" w:hAnsi="VNI-Times"/>
      <w:bCs/>
      <w:sz w:val="24"/>
      <w:szCs w:val="24"/>
      <w:lang w:val="en-US" w:eastAsia="en-US" w:bidi="ar-SA"/>
    </w:rPr>
  </w:style>
  <w:style w:type="paragraph" w:customStyle="1" w:styleId="Char5">
    <w:name w:val="Char5"/>
    <w:basedOn w:val="Normal"/>
    <w:rsid w:val="00507BDC"/>
    <w:pPr>
      <w:widowControl w:val="0"/>
      <w:spacing w:before="0" w:after="0" w:line="240" w:lineRule="auto"/>
      <w:ind w:firstLine="0"/>
    </w:pPr>
    <w:rPr>
      <w:rFonts w:eastAsia="SimSun" w:cs="Times New Roman"/>
      <w:kern w:val="2"/>
      <w:sz w:val="21"/>
      <w:szCs w:val="24"/>
      <w:lang w:eastAsia="zh-CN"/>
    </w:rPr>
  </w:style>
  <w:style w:type="paragraph" w:customStyle="1" w:styleId="Char6">
    <w:name w:val="Char6"/>
    <w:basedOn w:val="Normal"/>
    <w:rsid w:val="00507BDC"/>
    <w:pPr>
      <w:widowControl w:val="0"/>
      <w:spacing w:before="0" w:after="0" w:line="240" w:lineRule="auto"/>
      <w:ind w:firstLine="0"/>
    </w:pPr>
    <w:rPr>
      <w:rFonts w:eastAsia="SimSun" w:cs="Times New Roman"/>
      <w:kern w:val="2"/>
      <w:sz w:val="21"/>
      <w:szCs w:val="24"/>
      <w:lang w:eastAsia="zh-CN"/>
    </w:rPr>
  </w:style>
  <w:style w:type="table" w:customStyle="1" w:styleId="MediumShading2-Accent12">
    <w:name w:val="Medium Shading 2 - Accent 12"/>
    <w:basedOn w:val="TableNormal"/>
    <w:uiPriority w:val="64"/>
    <w:rsid w:val="00507BDC"/>
    <w:pPr>
      <w:spacing w:line="240" w:lineRule="auto"/>
      <w:jc w:val="left"/>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har7">
    <w:name w:val="Char7"/>
    <w:basedOn w:val="Normal"/>
    <w:rsid w:val="00507BDC"/>
    <w:pPr>
      <w:widowControl w:val="0"/>
      <w:spacing w:before="0" w:after="0" w:line="240" w:lineRule="auto"/>
      <w:ind w:firstLine="0"/>
    </w:pPr>
    <w:rPr>
      <w:rFonts w:eastAsia="SimSun" w:cs="Times New Roman"/>
      <w:kern w:val="2"/>
      <w:sz w:val="21"/>
      <w:szCs w:val="24"/>
      <w:lang w:eastAsia="zh-CN"/>
    </w:rPr>
  </w:style>
  <w:style w:type="character" w:customStyle="1" w:styleId="st">
    <w:name w:val="st"/>
    <w:basedOn w:val="DefaultParagraphFont"/>
    <w:rsid w:val="00507BDC"/>
  </w:style>
  <w:style w:type="paragraph" w:customStyle="1" w:styleId="CharCharCharCharCharCharCharCharCharCharCharCharCharCharCharChar2">
    <w:name w:val="Char Char Char Char Char Char Char Char Char Char Char Char Char Char Char Char2"/>
    <w:basedOn w:val="Normal"/>
    <w:rsid w:val="00507BDC"/>
    <w:pPr>
      <w:spacing w:before="0" w:after="160" w:line="240" w:lineRule="exact"/>
      <w:ind w:firstLine="0"/>
      <w:jc w:val="left"/>
    </w:pPr>
    <w:rPr>
      <w:rFonts w:ascii="Tahoma" w:eastAsia="MS Mincho" w:hAnsi="Tahoma" w:cs="Times New Roman"/>
      <w:sz w:val="20"/>
      <w:szCs w:val="20"/>
    </w:rPr>
  </w:style>
  <w:style w:type="paragraph" w:customStyle="1" w:styleId="CharCharCharCharCharCharCharCharCharCharCharCharCharCharCharChar">
    <w:name w:val="Char Char Char Char Char Char Char Char Char Char Char Char Char Char Char Char"/>
    <w:basedOn w:val="Normal"/>
    <w:rsid w:val="00507BDC"/>
    <w:pPr>
      <w:spacing w:before="0" w:after="160" w:line="240" w:lineRule="exact"/>
      <w:ind w:firstLine="0"/>
      <w:jc w:val="left"/>
    </w:pPr>
    <w:rPr>
      <w:rFonts w:ascii="Tahoma" w:eastAsia="MS Mincho" w:hAnsi="Tahoma" w:cs="Times New Roman"/>
      <w:sz w:val="20"/>
      <w:szCs w:val="20"/>
    </w:rPr>
  </w:style>
  <w:style w:type="character" w:customStyle="1" w:styleId="yml">
    <w:name w:val="yml"/>
    <w:rsid w:val="00507BDC"/>
  </w:style>
  <w:style w:type="paragraph" w:customStyle="1" w:styleId="CharCharCharCharCharCharCharCharCharCharCharCharCharCharCharChar1">
    <w:name w:val="Char Char Char Char Char Char Char Char Char Char Char Char Char Char Char Char1"/>
    <w:basedOn w:val="Normal"/>
    <w:rsid w:val="00507BDC"/>
    <w:pPr>
      <w:spacing w:before="0" w:after="160" w:line="240" w:lineRule="exact"/>
      <w:ind w:firstLine="0"/>
      <w:jc w:val="left"/>
    </w:pPr>
    <w:rPr>
      <w:rFonts w:ascii="Tahoma" w:eastAsia="MS Mincho" w:hAnsi="Tahoma" w:cs="Times New Roman"/>
      <w:sz w:val="20"/>
      <w:szCs w:val="20"/>
    </w:rPr>
  </w:style>
  <w:style w:type="paragraph" w:customStyle="1" w:styleId="1DongChinh">
    <w:name w:val="1.Dong Chinh"/>
    <w:basedOn w:val="Normal"/>
    <w:link w:val="1DongChinhChar"/>
    <w:rsid w:val="00507BDC"/>
    <w:pPr>
      <w:ind w:left="567" w:firstLine="0"/>
    </w:pPr>
    <w:rPr>
      <w:rFonts w:eastAsia="Times New Roman" w:cs="Times New Roman"/>
      <w:szCs w:val="20"/>
      <w:lang w:val="x-none" w:eastAsia="x-none"/>
    </w:rPr>
  </w:style>
  <w:style w:type="character" w:customStyle="1" w:styleId="1DongChinhChar">
    <w:name w:val="1.Dong Chinh Char"/>
    <w:link w:val="1DongChinh"/>
    <w:rsid w:val="00507BDC"/>
    <w:rPr>
      <w:rFonts w:eastAsia="Times New Roman" w:cs="Times New Roman"/>
      <w:sz w:val="26"/>
      <w:szCs w:val="20"/>
      <w:lang w:val="x-none" w:eastAsia="x-none"/>
    </w:rPr>
  </w:style>
  <w:style w:type="paragraph" w:customStyle="1" w:styleId="nguonsolieuChar">
    <w:name w:val="nguon so lieu Char"/>
    <w:basedOn w:val="Normal"/>
    <w:link w:val="nguonsolieuCharChar"/>
    <w:rsid w:val="00507BDC"/>
    <w:pPr>
      <w:tabs>
        <w:tab w:val="center" w:pos="4320"/>
        <w:tab w:val="right" w:pos="8640"/>
      </w:tabs>
      <w:spacing w:before="80" w:after="40" w:line="240" w:lineRule="auto"/>
      <w:ind w:firstLine="340"/>
      <w:jc w:val="right"/>
    </w:pPr>
    <w:rPr>
      <w:rFonts w:eastAsia="Times New Roman" w:cs="Times New Roman"/>
      <w:sz w:val="24"/>
      <w:szCs w:val="24"/>
      <w:lang w:val="x-none" w:eastAsia="x-none"/>
    </w:rPr>
  </w:style>
  <w:style w:type="character" w:customStyle="1" w:styleId="nguonsolieuCharChar">
    <w:name w:val="nguon so lieu Char Char"/>
    <w:link w:val="nguonsolieuChar"/>
    <w:rsid w:val="00507BDC"/>
    <w:rPr>
      <w:rFonts w:eastAsia="Times New Roman" w:cs="Times New Roman"/>
      <w:sz w:val="24"/>
      <w:szCs w:val="24"/>
      <w:lang w:val="x-none" w:eastAsia="x-none"/>
    </w:rPr>
  </w:style>
  <w:style w:type="paragraph" w:customStyle="1" w:styleId="StylenguonsolieuItalicChar1">
    <w:name w:val="Style nguon so lieu + Italic Char1"/>
    <w:basedOn w:val="nguonsolieuChar"/>
    <w:link w:val="StylenguonsolieuItalicChar1Char"/>
    <w:rsid w:val="00507BDC"/>
    <w:rPr>
      <w:i/>
      <w:iCs/>
    </w:rPr>
  </w:style>
  <w:style w:type="character" w:customStyle="1" w:styleId="StylenguonsolieuItalicChar1Char">
    <w:name w:val="Style nguon so lieu + Italic Char1 Char"/>
    <w:link w:val="StylenguonsolieuItalicChar1"/>
    <w:rsid w:val="00507BDC"/>
    <w:rPr>
      <w:rFonts w:eastAsia="Times New Roman" w:cs="Times New Roman"/>
      <w:i/>
      <w:iCs/>
      <w:sz w:val="24"/>
      <w:szCs w:val="24"/>
      <w:lang w:val="x-none" w:eastAsia="x-none"/>
    </w:rPr>
  </w:style>
  <w:style w:type="character" w:customStyle="1" w:styleId="chuChar1">
    <w:name w:val="chu Char1"/>
    <w:link w:val="chu"/>
    <w:rsid w:val="00507BDC"/>
    <w:rPr>
      <w:rFonts w:eastAsia="Times New Roman" w:cs="Times New Roman"/>
      <w:szCs w:val="20"/>
    </w:rPr>
  </w:style>
  <w:style w:type="character" w:customStyle="1" w:styleId="selectmean">
    <w:name w:val="select_mean"/>
    <w:basedOn w:val="DefaultParagraphFont"/>
    <w:rsid w:val="00507BDC"/>
  </w:style>
  <w:style w:type="character" w:customStyle="1" w:styleId="grame">
    <w:name w:val="grame"/>
    <w:basedOn w:val="DefaultParagraphFont"/>
    <w:rsid w:val="00507BDC"/>
  </w:style>
  <w:style w:type="paragraph" w:customStyle="1" w:styleId="baocao0">
    <w:name w:val="baocao"/>
    <w:basedOn w:val="Normal"/>
    <w:semiHidden/>
    <w:rsid w:val="00507BDC"/>
    <w:pPr>
      <w:widowControl w:val="0"/>
      <w:spacing w:before="240" w:after="240" w:line="240" w:lineRule="auto"/>
      <w:ind w:firstLine="0"/>
    </w:pPr>
    <w:rPr>
      <w:rFonts w:eastAsia="SimSun" w:cs="Times New Roman"/>
      <w:kern w:val="2"/>
      <w:sz w:val="24"/>
      <w:szCs w:val="24"/>
      <w:lang w:eastAsia="zh-CN"/>
    </w:rPr>
  </w:style>
  <w:style w:type="character" w:customStyle="1" w:styleId="shorttext">
    <w:name w:val="short_text"/>
    <w:basedOn w:val="DefaultParagraphFont"/>
    <w:rsid w:val="00507BDC"/>
  </w:style>
  <w:style w:type="character" w:customStyle="1" w:styleId="Heading4Char1">
    <w:name w:val="Heading 4 Char1"/>
    <w:aliases w:val="Char11 Char Char,h44 Char,Heading 4 Char Char Char1,Heading 4 Char Char Char Char,Heading 4 Char Char1"/>
    <w:locked/>
    <w:rsid w:val="00507BDC"/>
    <w:rPr>
      <w:rFonts w:ascii="VNI-Park" w:eastAsia="SimSun" w:hAnsi="VNI-Park"/>
      <w:b/>
      <w:color w:val="000000"/>
      <w:position w:val="-6"/>
      <w:sz w:val="66"/>
      <w:szCs w:val="24"/>
      <w:lang w:val="en-GB"/>
    </w:rPr>
  </w:style>
  <w:style w:type="paragraph" w:customStyle="1" w:styleId="t1">
    <w:name w:val="t1"/>
    <w:basedOn w:val="Normal"/>
    <w:rsid w:val="00507BDC"/>
    <w:pPr>
      <w:spacing w:before="0" w:after="0" w:line="240" w:lineRule="auto"/>
      <w:ind w:left="993" w:right="567" w:firstLine="0"/>
      <w:jc w:val="left"/>
    </w:pPr>
    <w:rPr>
      <w:rFonts w:ascii="VNI-Times" w:eastAsia="SimSun" w:hAnsi="VNI-Times" w:cs="Times New Roman"/>
      <w:szCs w:val="24"/>
    </w:rPr>
  </w:style>
  <w:style w:type="paragraph" w:customStyle="1" w:styleId="t5">
    <w:name w:val="t5"/>
    <w:basedOn w:val="Normal"/>
    <w:rsid w:val="00507BDC"/>
    <w:pPr>
      <w:spacing w:before="0" w:after="0" w:line="240" w:lineRule="auto"/>
      <w:ind w:left="1276" w:hanging="142"/>
      <w:jc w:val="left"/>
    </w:pPr>
    <w:rPr>
      <w:rFonts w:ascii="VNI-Times" w:eastAsia="SimSun" w:hAnsi="VNI-Times" w:cs="Times New Roman"/>
      <w:sz w:val="24"/>
      <w:szCs w:val="24"/>
    </w:rPr>
  </w:style>
  <w:style w:type="paragraph" w:customStyle="1" w:styleId="t2">
    <w:name w:val="t2"/>
    <w:basedOn w:val="Normal"/>
    <w:rsid w:val="00507BDC"/>
    <w:pPr>
      <w:spacing w:before="0" w:after="0" w:line="240" w:lineRule="auto"/>
      <w:ind w:left="567" w:firstLine="0"/>
      <w:jc w:val="left"/>
    </w:pPr>
    <w:rPr>
      <w:rFonts w:ascii="VNI-Aptima" w:eastAsia="SimSun" w:hAnsi="VNI-Aptima" w:cs="Times New Roman"/>
      <w:sz w:val="24"/>
      <w:szCs w:val="24"/>
    </w:rPr>
  </w:style>
  <w:style w:type="paragraph" w:customStyle="1" w:styleId="T3">
    <w:name w:val="T3"/>
    <w:basedOn w:val="t1"/>
    <w:rsid w:val="00507BDC"/>
    <w:pPr>
      <w:ind w:left="567" w:right="0" w:firstLine="340"/>
      <w:jc w:val="both"/>
    </w:pPr>
    <w:rPr>
      <w:rFonts w:ascii="VNI-Helve" w:hAnsi="VNI-Helve"/>
      <w:sz w:val="24"/>
    </w:rPr>
  </w:style>
  <w:style w:type="paragraph" w:customStyle="1" w:styleId="tuan">
    <w:name w:val="tuan"/>
    <w:basedOn w:val="Normal"/>
    <w:rsid w:val="00507BDC"/>
    <w:pPr>
      <w:numPr>
        <w:ilvl w:val="1"/>
        <w:numId w:val="62"/>
      </w:numPr>
      <w:spacing w:before="0" w:line="240" w:lineRule="auto"/>
    </w:pPr>
    <w:rPr>
      <w:rFonts w:ascii="VNI-Times" w:eastAsia="SimSun" w:hAnsi="VNI-Times" w:cs="Times New Roman"/>
      <w:sz w:val="24"/>
      <w:szCs w:val="24"/>
      <w:lang w:val="en-GB"/>
    </w:rPr>
  </w:style>
  <w:style w:type="paragraph" w:customStyle="1" w:styleId="tuan1">
    <w:name w:val="tuan 1"/>
    <w:basedOn w:val="Normal"/>
    <w:rsid w:val="00507BDC"/>
    <w:pPr>
      <w:numPr>
        <w:numId w:val="63"/>
      </w:numPr>
      <w:spacing w:before="0" w:line="240" w:lineRule="auto"/>
    </w:pPr>
    <w:rPr>
      <w:rFonts w:ascii="VNI-Times" w:eastAsia="SimSun" w:hAnsi="VNI-Times" w:cs="Times New Roman"/>
      <w:sz w:val="24"/>
      <w:szCs w:val="24"/>
      <w:lang w:val="en-GB"/>
    </w:rPr>
  </w:style>
  <w:style w:type="paragraph" w:customStyle="1" w:styleId="Vanban">
    <w:name w:val="Vanban"/>
    <w:basedOn w:val="Normal"/>
    <w:rsid w:val="00507BDC"/>
    <w:pPr>
      <w:widowControl w:val="0"/>
      <w:spacing w:before="0" w:after="0" w:line="240" w:lineRule="auto"/>
      <w:ind w:firstLine="288"/>
    </w:pPr>
    <w:rPr>
      <w:rFonts w:ascii="VNI-Times" w:eastAsia="Times New Roman" w:hAnsi="VNI-Times" w:cs="Times New Roman"/>
      <w:szCs w:val="20"/>
    </w:rPr>
  </w:style>
  <w:style w:type="paragraph" w:customStyle="1" w:styleId="CM27">
    <w:name w:val="CM27"/>
    <w:basedOn w:val="Normal"/>
    <w:next w:val="Normal"/>
    <w:rsid w:val="00507BDC"/>
    <w:pPr>
      <w:widowControl w:val="0"/>
      <w:autoSpaceDE w:val="0"/>
      <w:autoSpaceDN w:val="0"/>
      <w:adjustRightInd w:val="0"/>
      <w:spacing w:before="0" w:after="255" w:line="240" w:lineRule="auto"/>
      <w:ind w:firstLine="0"/>
      <w:jc w:val="left"/>
    </w:pPr>
    <w:rPr>
      <w:rFonts w:ascii="Verdana" w:eastAsia="Times New Roman" w:hAnsi="Verdana" w:cs="Times New Roman"/>
      <w:sz w:val="24"/>
      <w:szCs w:val="24"/>
    </w:rPr>
  </w:style>
  <w:style w:type="paragraph" w:customStyle="1" w:styleId="List0">
    <w:name w:val="List +"/>
    <w:basedOn w:val="Normal"/>
    <w:rsid w:val="00507BDC"/>
    <w:pPr>
      <w:tabs>
        <w:tab w:val="num" w:pos="510"/>
        <w:tab w:val="left" w:pos="1134"/>
        <w:tab w:val="right" w:pos="5103"/>
      </w:tabs>
      <w:spacing w:before="60" w:after="60" w:line="240" w:lineRule="auto"/>
      <w:ind w:left="1077" w:hanging="357"/>
    </w:pPr>
    <w:rPr>
      <w:rFonts w:ascii="VNI-Times" w:eastAsia="Times New Roman" w:hAnsi="VNI-Times" w:cs="Times New Roman"/>
      <w:sz w:val="24"/>
      <w:szCs w:val="20"/>
    </w:rPr>
  </w:style>
  <w:style w:type="paragraph" w:customStyle="1" w:styleId="Table">
    <w:name w:val="Table"/>
    <w:basedOn w:val="Normal"/>
    <w:rsid w:val="00507BDC"/>
    <w:pPr>
      <w:spacing w:line="240" w:lineRule="auto"/>
      <w:ind w:firstLine="0"/>
      <w:jc w:val="center"/>
    </w:pPr>
    <w:rPr>
      <w:rFonts w:ascii="VNI-Times" w:eastAsia="Times New Roman" w:hAnsi="VNI-Times" w:cs="Times New Roman"/>
      <w:b/>
      <w:sz w:val="24"/>
      <w:szCs w:val="20"/>
    </w:rPr>
  </w:style>
  <w:style w:type="paragraph" w:customStyle="1" w:styleId="Tabletext">
    <w:name w:val="Table text"/>
    <w:basedOn w:val="Normal"/>
    <w:link w:val="TabletextChar"/>
    <w:rsid w:val="00507BDC"/>
    <w:pPr>
      <w:spacing w:before="60" w:after="60" w:line="240" w:lineRule="auto"/>
      <w:ind w:firstLine="0"/>
      <w:jc w:val="center"/>
    </w:pPr>
    <w:rPr>
      <w:rFonts w:ascii="VNI-Times" w:eastAsia="VNI-Times" w:hAnsi="VNI-Times" w:cs="Times New Roman"/>
      <w:sz w:val="24"/>
      <w:szCs w:val="24"/>
      <w:lang w:val="x-none" w:eastAsia="x-none"/>
    </w:rPr>
  </w:style>
  <w:style w:type="character" w:customStyle="1" w:styleId="TabletextChar">
    <w:name w:val="Table text Char"/>
    <w:link w:val="Tabletext"/>
    <w:locked/>
    <w:rsid w:val="00507BDC"/>
    <w:rPr>
      <w:rFonts w:ascii="VNI-Times" w:eastAsia="VNI-Times" w:hAnsi="VNI-Times" w:cs="Times New Roman"/>
      <w:sz w:val="24"/>
      <w:szCs w:val="24"/>
      <w:lang w:val="x-none" w:eastAsia="x-none"/>
    </w:rPr>
  </w:style>
  <w:style w:type="paragraph" w:customStyle="1" w:styleId="StyleBodyTextBefore3ptAfter3pt">
    <w:name w:val="Style Body Text + Before:  3 pt After:  3 pt"/>
    <w:basedOn w:val="BodyText"/>
    <w:rsid w:val="00507BDC"/>
    <w:pPr>
      <w:numPr>
        <w:numId w:val="65"/>
      </w:numPr>
      <w:spacing w:line="240" w:lineRule="auto"/>
    </w:pPr>
    <w:rPr>
      <w:rFonts w:ascii="VNI-Times" w:eastAsia="VNI-Times" w:hAnsi="VNI-Times"/>
      <w:noProof/>
      <w:szCs w:val="26"/>
    </w:rPr>
  </w:style>
  <w:style w:type="numbering" w:customStyle="1" w:styleId="NoList11">
    <w:name w:val="No List11"/>
    <w:next w:val="NoList"/>
    <w:semiHidden/>
    <w:rsid w:val="00507BDC"/>
  </w:style>
  <w:style w:type="paragraph" w:customStyle="1" w:styleId="Heading4">
    <w:name w:val="Heading  4"/>
    <w:aliases w:val="times new roman,italic"/>
    <w:basedOn w:val="Normal"/>
    <w:rsid w:val="00507BDC"/>
    <w:pPr>
      <w:numPr>
        <w:ilvl w:val="1"/>
        <w:numId w:val="64"/>
      </w:numPr>
      <w:spacing w:before="0" w:line="240" w:lineRule="auto"/>
    </w:pPr>
    <w:rPr>
      <w:rFonts w:eastAsia="Times New Roman" w:cs="Times New Roman"/>
      <w:b/>
      <w:bCs/>
      <w:i/>
      <w:color w:val="000000"/>
      <w:szCs w:val="26"/>
    </w:rPr>
  </w:style>
  <w:style w:type="paragraph" w:customStyle="1" w:styleId="CharCharCharCharCharCharCharCharCharCharCharCharCharCharCharChar6">
    <w:name w:val="Char Char Char Char Char Char Char Char Char Char Char Char Char Char Char Char6"/>
    <w:basedOn w:val="Normal"/>
    <w:rsid w:val="00507BDC"/>
    <w:pPr>
      <w:spacing w:before="0" w:after="160" w:line="240" w:lineRule="exact"/>
      <w:ind w:firstLine="0"/>
      <w:jc w:val="left"/>
    </w:pPr>
    <w:rPr>
      <w:rFonts w:ascii="Tahoma" w:eastAsia="MS Mincho" w:hAnsi="Tahoma" w:cs="Times New Roman"/>
      <w:sz w:val="20"/>
      <w:szCs w:val="20"/>
    </w:rPr>
  </w:style>
  <w:style w:type="paragraph" w:customStyle="1" w:styleId="Table1">
    <w:name w:val="Table 1"/>
    <w:basedOn w:val="Normal"/>
    <w:rsid w:val="00507BDC"/>
    <w:pPr>
      <w:spacing w:before="0" w:line="240" w:lineRule="auto"/>
      <w:ind w:firstLine="0"/>
    </w:pPr>
    <w:rPr>
      <w:rFonts w:eastAsia="Times New Roman" w:cs="Times New Roman"/>
      <w:b/>
      <w:i/>
      <w:szCs w:val="26"/>
      <w:u w:val="single"/>
      <w:lang w:val="vi-VN"/>
    </w:rPr>
  </w:style>
  <w:style w:type="table" w:customStyle="1" w:styleId="TableGrid11">
    <w:name w:val="Table Grid11"/>
    <w:basedOn w:val="TableNormal"/>
    <w:next w:val="TableGrid"/>
    <w:uiPriority w:val="39"/>
    <w:rsid w:val="00507BDC"/>
    <w:pPr>
      <w:spacing w:line="240" w:lineRule="auto"/>
      <w:jc w:val="left"/>
    </w:pPr>
    <w:rPr>
      <w:rFonts w:ascii="VNI-Times" w:eastAsia="Times New Roman" w:hAnsi="VNI-Times" w:cs="VNI-Time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文字) (文字)6"/>
    <w:basedOn w:val="Normal"/>
    <w:rsid w:val="00507BDC"/>
    <w:pPr>
      <w:spacing w:before="0" w:after="160" w:line="240" w:lineRule="exact"/>
      <w:ind w:firstLine="0"/>
      <w:jc w:val="left"/>
    </w:pPr>
    <w:rPr>
      <w:rFonts w:ascii="Tahoma" w:eastAsia="MS Mincho" w:hAnsi="Tahoma" w:cs="Times New Roman"/>
      <w:sz w:val="20"/>
      <w:szCs w:val="20"/>
    </w:rPr>
  </w:style>
  <w:style w:type="numbering" w:customStyle="1" w:styleId="NoList21">
    <w:name w:val="No List21"/>
    <w:next w:val="NoList"/>
    <w:semiHidden/>
    <w:rsid w:val="00507BDC"/>
  </w:style>
  <w:style w:type="numbering" w:customStyle="1" w:styleId="NoList31">
    <w:name w:val="No List31"/>
    <w:next w:val="NoList"/>
    <w:semiHidden/>
    <w:rsid w:val="00507BDC"/>
  </w:style>
  <w:style w:type="numbering" w:customStyle="1" w:styleId="NoList4">
    <w:name w:val="No List4"/>
    <w:next w:val="NoList"/>
    <w:semiHidden/>
    <w:rsid w:val="00507BDC"/>
  </w:style>
  <w:style w:type="character" w:customStyle="1" w:styleId="CharChar">
    <w:name w:val="Char Char"/>
    <w:locked/>
    <w:rsid w:val="00507BDC"/>
    <w:rPr>
      <w:rFonts w:ascii="Arial" w:hAnsi="Arial" w:cs="Arial"/>
      <w:b/>
      <w:bCs/>
      <w:sz w:val="24"/>
      <w:szCs w:val="24"/>
      <w:lang w:val="en-US" w:eastAsia="en-US"/>
    </w:rPr>
  </w:style>
  <w:style w:type="paragraph" w:customStyle="1" w:styleId="Hinh0">
    <w:name w:val="Hinh"/>
    <w:basedOn w:val="Normal"/>
    <w:link w:val="HinhChar1"/>
    <w:rsid w:val="00507BDC"/>
    <w:pPr>
      <w:spacing w:before="0" w:line="240" w:lineRule="auto"/>
      <w:ind w:firstLine="0"/>
      <w:jc w:val="center"/>
    </w:pPr>
    <w:rPr>
      <w:rFonts w:eastAsia="SimSun" w:cs="Times New Roman"/>
      <w:b/>
      <w:szCs w:val="26"/>
      <w:lang w:val="vi-VN" w:eastAsia="x-none"/>
    </w:rPr>
  </w:style>
  <w:style w:type="paragraph" w:customStyle="1" w:styleId="CharCharCharCharCharCharCharCharCharCharCharCharCharCharCharCharChar1CharCharCharCharCharCharCharCharCharCharCharCharChar">
    <w:name w:val="Char Char Char Char Char Char Char Char Char Char Char Char Char Char Char Char Char1 Char Char Char Char Char Char Char Char Char Char Char Char Char"/>
    <w:basedOn w:val="Normal"/>
    <w:rsid w:val="00507BDC"/>
    <w:pPr>
      <w:widowControl w:val="0"/>
      <w:spacing w:before="240" w:after="240" w:line="240" w:lineRule="auto"/>
      <w:ind w:firstLine="0"/>
      <w:jc w:val="center"/>
    </w:pPr>
    <w:rPr>
      <w:rFonts w:eastAsia="Times New Roman" w:cs="Times New Roman"/>
      <w:b/>
      <w:bCs/>
      <w:kern w:val="2"/>
      <w:szCs w:val="26"/>
      <w:lang w:eastAsia="zh-CN"/>
    </w:rPr>
  </w:style>
  <w:style w:type="paragraph" w:customStyle="1" w:styleId="Body">
    <w:name w:val="Body"/>
    <w:basedOn w:val="Normal"/>
    <w:rsid w:val="00507BDC"/>
    <w:pPr>
      <w:tabs>
        <w:tab w:val="left" w:pos="-1440"/>
        <w:tab w:val="left" w:pos="-720"/>
        <w:tab w:val="left" w:pos="0"/>
        <w:tab w:val="left" w:pos="313"/>
        <w:tab w:val="left" w:pos="720"/>
      </w:tabs>
      <w:spacing w:after="60" w:line="300" w:lineRule="exact"/>
      <w:ind w:firstLine="0"/>
    </w:pPr>
    <w:rPr>
      <w:rFonts w:ascii="VNI-Aptima" w:eastAsia="Times New Roman" w:hAnsi="VNI-Aptima" w:cs="Times New Roman"/>
      <w:snapToGrid w:val="0"/>
      <w:sz w:val="24"/>
      <w:szCs w:val="20"/>
      <w:lang w:val="en-GB"/>
    </w:rPr>
  </w:style>
  <w:style w:type="paragraph" w:customStyle="1" w:styleId="Style10">
    <w:name w:val="Style 1"/>
    <w:basedOn w:val="Normal"/>
    <w:rsid w:val="00507BDC"/>
    <w:pPr>
      <w:spacing w:line="240" w:lineRule="auto"/>
      <w:ind w:firstLine="0"/>
    </w:pPr>
    <w:rPr>
      <w:rFonts w:eastAsia="Times New Roman" w:cs="Times New Roman"/>
      <w:szCs w:val="26"/>
    </w:rPr>
  </w:style>
  <w:style w:type="paragraph" w:customStyle="1" w:styleId="Hinh1">
    <w:name w:val="Hinh 1"/>
    <w:basedOn w:val="Normal"/>
    <w:rsid w:val="00507BDC"/>
    <w:pPr>
      <w:spacing w:before="0" w:after="0" w:line="240" w:lineRule="auto"/>
      <w:ind w:firstLine="0"/>
      <w:jc w:val="center"/>
    </w:pPr>
    <w:rPr>
      <w:rFonts w:eastAsia="SimSun" w:cs="Times New Roman"/>
      <w:b/>
      <w:szCs w:val="26"/>
      <w:lang w:val="en-GB"/>
    </w:rPr>
  </w:style>
  <w:style w:type="paragraph" w:customStyle="1" w:styleId="TBCONS1">
    <w:name w:val="TBCONS1"/>
    <w:basedOn w:val="Normal"/>
    <w:rsid w:val="00507BDC"/>
    <w:pPr>
      <w:spacing w:before="0" w:after="0" w:line="240" w:lineRule="auto"/>
      <w:ind w:firstLine="567"/>
    </w:pPr>
    <w:rPr>
      <w:rFonts w:eastAsia="Times New Roman" w:cs="Times New Roman"/>
      <w:szCs w:val="26"/>
    </w:rPr>
  </w:style>
  <w:style w:type="character" w:customStyle="1" w:styleId="HinhChar1">
    <w:name w:val="Hinh Char"/>
    <w:link w:val="Hinh0"/>
    <w:rsid w:val="00507BDC"/>
    <w:rPr>
      <w:rFonts w:eastAsia="SimSun" w:cs="Times New Roman"/>
      <w:b/>
      <w:sz w:val="26"/>
      <w:szCs w:val="26"/>
      <w:lang w:val="vi-VN" w:eastAsia="x-none"/>
    </w:rPr>
  </w:style>
  <w:style w:type="paragraph" w:customStyle="1" w:styleId="Stlye2">
    <w:name w:val="Stlye2"/>
    <w:basedOn w:val="Normal"/>
    <w:rsid w:val="00507BDC"/>
    <w:pPr>
      <w:spacing w:before="0" w:line="240" w:lineRule="auto"/>
      <w:ind w:firstLine="0"/>
      <w:jc w:val="center"/>
    </w:pPr>
    <w:rPr>
      <w:rFonts w:eastAsia="Times New Roman" w:cs="Times New Roman"/>
      <w:i/>
      <w:iCs/>
      <w:szCs w:val="26"/>
      <w:lang w:val="en-GB"/>
    </w:rPr>
  </w:style>
  <w:style w:type="character" w:customStyle="1" w:styleId="normal-h1">
    <w:name w:val="normal-h1"/>
    <w:rsid w:val="00507BDC"/>
    <w:rPr>
      <w:rFonts w:ascii=".VnTime" w:hAnsi=".VnTime" w:hint="default"/>
      <w:color w:val="0000FF"/>
      <w:sz w:val="24"/>
      <w:szCs w:val="24"/>
    </w:rPr>
  </w:style>
  <w:style w:type="paragraph" w:customStyle="1" w:styleId="toa">
    <w:name w:val="toa"/>
    <w:basedOn w:val="Normal"/>
    <w:rsid w:val="00507BDC"/>
    <w:pPr>
      <w:tabs>
        <w:tab w:val="left" w:pos="-1440"/>
        <w:tab w:val="left" w:pos="-720"/>
        <w:tab w:val="left" w:pos="9000"/>
        <w:tab w:val="right" w:pos="9360"/>
      </w:tabs>
      <w:spacing w:before="60" w:after="60" w:line="360" w:lineRule="exact"/>
      <w:ind w:firstLine="0"/>
    </w:pPr>
    <w:rPr>
      <w:rFonts w:ascii="VNI-Aptima" w:eastAsia="Times New Roman" w:hAnsi="VNI-Aptima" w:cs="Times New Roman"/>
      <w:sz w:val="24"/>
      <w:szCs w:val="20"/>
      <w:lang w:val="en-GB"/>
    </w:rPr>
  </w:style>
  <w:style w:type="paragraph" w:customStyle="1" w:styleId="I">
    <w:name w:val="I/."/>
    <w:basedOn w:val="Normal"/>
    <w:rsid w:val="00507BDC"/>
    <w:pPr>
      <w:spacing w:after="0" w:line="240" w:lineRule="auto"/>
      <w:ind w:firstLine="0"/>
      <w:jc w:val="left"/>
    </w:pPr>
    <w:rPr>
      <w:rFonts w:ascii="VNI-Times" w:eastAsia="Times New Roman" w:hAnsi="VNI-Times" w:cs="Times New Roman"/>
      <w:b/>
      <w:sz w:val="24"/>
      <w:szCs w:val="24"/>
      <w:u w:val="single"/>
    </w:rPr>
  </w:style>
  <w:style w:type="paragraph" w:customStyle="1" w:styleId="inside">
    <w:name w:val="inside"/>
    <w:basedOn w:val="Normal"/>
    <w:rsid w:val="00507BDC"/>
    <w:pPr>
      <w:keepNext/>
      <w:spacing w:before="40" w:after="20" w:line="340" w:lineRule="exact"/>
      <w:ind w:firstLine="0"/>
      <w:jc w:val="center"/>
    </w:pPr>
    <w:rPr>
      <w:rFonts w:ascii="VNI-Aptima" w:eastAsia="Times New Roman" w:hAnsi="VNI-Aptima" w:cs="Times New Roman"/>
      <w:sz w:val="24"/>
      <w:szCs w:val="20"/>
      <w:lang w:val="en-GB"/>
    </w:rPr>
  </w:style>
  <w:style w:type="paragraph" w:customStyle="1" w:styleId="ListItemC0">
    <w:name w:val="List Item C0+"/>
    <w:basedOn w:val="Normal"/>
    <w:rsid w:val="00507BDC"/>
    <w:pPr>
      <w:overflowPunct w:val="0"/>
      <w:autoSpaceDE w:val="0"/>
      <w:autoSpaceDN w:val="0"/>
      <w:adjustRightInd w:val="0"/>
      <w:spacing w:before="0" w:after="0" w:line="240" w:lineRule="auto"/>
      <w:ind w:firstLine="0"/>
      <w:jc w:val="left"/>
      <w:textAlignment w:val="baseline"/>
    </w:pPr>
    <w:rPr>
      <w:rFonts w:eastAsia="Times New Roman" w:cs="Times New Roman"/>
      <w:noProof/>
      <w:sz w:val="24"/>
      <w:szCs w:val="24"/>
    </w:rPr>
  </w:style>
  <w:style w:type="paragraph" w:customStyle="1" w:styleId="Style20">
    <w:name w:val="Style 2"/>
    <w:basedOn w:val="Normal"/>
    <w:rsid w:val="00507BDC"/>
    <w:pPr>
      <w:spacing w:before="0" w:after="0" w:line="240" w:lineRule="auto"/>
      <w:ind w:firstLine="0"/>
      <w:jc w:val="center"/>
    </w:pPr>
    <w:rPr>
      <w:rFonts w:eastAsia="Times New Roman" w:cs="Times New Roman"/>
      <w:szCs w:val="26"/>
    </w:rPr>
  </w:style>
  <w:style w:type="character" w:customStyle="1" w:styleId="tintoptitle">
    <w:name w:val="tintop_title"/>
    <w:basedOn w:val="DefaultParagraphFont"/>
    <w:rsid w:val="00507BDC"/>
  </w:style>
  <w:style w:type="character" w:customStyle="1" w:styleId="newstitle1">
    <w:name w:val="news_title1"/>
    <w:rsid w:val="00507BDC"/>
    <w:rPr>
      <w:rFonts w:ascii="Tahoma" w:hAnsi="Tahoma" w:cs="Tahoma" w:hint="default"/>
      <w:b/>
      <w:bCs/>
      <w:color w:val="024281"/>
      <w:sz w:val="20"/>
      <w:szCs w:val="20"/>
      <w:shd w:val="clear" w:color="auto" w:fill="auto"/>
    </w:rPr>
  </w:style>
  <w:style w:type="paragraph" w:styleId="Index1">
    <w:name w:val="index 1"/>
    <w:basedOn w:val="Normal"/>
    <w:next w:val="Normal"/>
    <w:autoRedefine/>
    <w:semiHidden/>
    <w:rsid w:val="00507BDC"/>
    <w:pPr>
      <w:spacing w:before="0" w:after="0" w:line="240" w:lineRule="auto"/>
      <w:ind w:left="240" w:hanging="240"/>
      <w:jc w:val="left"/>
    </w:pPr>
    <w:rPr>
      <w:rFonts w:eastAsia="Times New Roman" w:cs="Times New Roman"/>
      <w:sz w:val="24"/>
      <w:szCs w:val="24"/>
    </w:rPr>
  </w:style>
  <w:style w:type="paragraph" w:customStyle="1" w:styleId="ndieund">
    <w:name w:val="ndieund"/>
    <w:basedOn w:val="Normal"/>
    <w:rsid w:val="00507BDC"/>
    <w:pPr>
      <w:spacing w:before="100" w:beforeAutospacing="1" w:after="100" w:afterAutospacing="1" w:line="240" w:lineRule="auto"/>
      <w:ind w:firstLine="0"/>
      <w:jc w:val="left"/>
    </w:pPr>
    <w:rPr>
      <w:rFonts w:eastAsia="Batang" w:cs="Times New Roman"/>
      <w:sz w:val="24"/>
      <w:szCs w:val="24"/>
      <w:lang w:eastAsia="ko-KR"/>
    </w:rPr>
  </w:style>
  <w:style w:type="paragraph" w:customStyle="1" w:styleId="Style">
    <w:name w:val="Style"/>
    <w:basedOn w:val="Normal"/>
    <w:rsid w:val="00507BDC"/>
    <w:pPr>
      <w:spacing w:line="240" w:lineRule="auto"/>
      <w:ind w:firstLine="0"/>
      <w:jc w:val="center"/>
    </w:pPr>
    <w:rPr>
      <w:rFonts w:ascii="VNI-Helve-Condense" w:eastAsia="Times New Roman" w:hAnsi="VNI-Helve-Condense" w:cs="Times New Roman"/>
      <w:b/>
      <w:szCs w:val="26"/>
    </w:rPr>
  </w:style>
  <w:style w:type="paragraph" w:customStyle="1" w:styleId="Normal13pt">
    <w:name w:val="Normal + 13 pt"/>
    <w:aliases w:val="Justified,Before:  6 pt,After:  6 pt"/>
    <w:basedOn w:val="Normal"/>
    <w:rsid w:val="00507BDC"/>
    <w:pPr>
      <w:tabs>
        <w:tab w:val="left" w:pos="567"/>
      </w:tabs>
      <w:spacing w:line="240" w:lineRule="auto"/>
      <w:ind w:firstLine="0"/>
    </w:pPr>
    <w:rPr>
      <w:rFonts w:eastAsia="Times New Roman" w:cs="Times New Roman"/>
      <w:szCs w:val="26"/>
      <w:lang w:val="nb-NO"/>
    </w:rPr>
  </w:style>
  <w:style w:type="paragraph" w:customStyle="1" w:styleId="quydinh">
    <w:name w:val="quydinh"/>
    <w:basedOn w:val="Normal"/>
    <w:rsid w:val="00507BDC"/>
    <w:pPr>
      <w:overflowPunct w:val="0"/>
      <w:autoSpaceDE w:val="0"/>
      <w:autoSpaceDN w:val="0"/>
      <w:adjustRightInd w:val="0"/>
      <w:spacing w:before="0" w:after="0" w:line="240" w:lineRule="auto"/>
      <w:ind w:firstLine="0"/>
      <w:jc w:val="center"/>
      <w:textAlignment w:val="baseline"/>
    </w:pPr>
    <w:rPr>
      <w:rFonts w:ascii=".VnTime" w:eastAsia="Times New Roman" w:hAnsi=".VnTime" w:cs="Times New Roman"/>
      <w:b/>
      <w:bCs/>
      <w:szCs w:val="26"/>
    </w:rPr>
  </w:style>
  <w:style w:type="paragraph" w:customStyle="1" w:styleId="normal-p">
    <w:name w:val="normal-p"/>
    <w:basedOn w:val="Normal"/>
    <w:rsid w:val="00507BDC"/>
    <w:pPr>
      <w:spacing w:before="100" w:beforeAutospacing="1" w:after="100" w:afterAutospacing="1" w:line="240" w:lineRule="auto"/>
      <w:ind w:firstLine="0"/>
      <w:jc w:val="left"/>
    </w:pPr>
    <w:rPr>
      <w:rFonts w:eastAsia="Times New Roman" w:cs="Times New Roman"/>
      <w:sz w:val="24"/>
      <w:szCs w:val="24"/>
    </w:rPr>
  </w:style>
  <w:style w:type="character" w:customStyle="1" w:styleId="normal-h">
    <w:name w:val="normal-h"/>
    <w:basedOn w:val="DefaultParagraphFont"/>
    <w:rsid w:val="00507BDC"/>
  </w:style>
  <w:style w:type="paragraph" w:customStyle="1" w:styleId="xl43">
    <w:name w:val="xl43"/>
    <w:basedOn w:val="Normal"/>
    <w:rsid w:val="00507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rPr>
  </w:style>
  <w:style w:type="character" w:customStyle="1" w:styleId="textbody1">
    <w:name w:val="textbody1"/>
    <w:rsid w:val="00507BDC"/>
    <w:rPr>
      <w:rFonts w:ascii="Arial" w:hAnsi="Arial" w:cs="Arial" w:hint="default"/>
      <w:color w:val="2F2E2E"/>
      <w:sz w:val="13"/>
      <w:szCs w:val="13"/>
    </w:rPr>
  </w:style>
  <w:style w:type="table" w:styleId="TableGrid7">
    <w:name w:val="Table Grid 7"/>
    <w:basedOn w:val="TableNormal"/>
    <w:rsid w:val="00507BDC"/>
    <w:pPr>
      <w:spacing w:line="240" w:lineRule="auto"/>
      <w:jc w:val="left"/>
    </w:pPr>
    <w:rPr>
      <w:rFonts w:eastAsia="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harCharCharCharCharCharCharCharCharCharCharCharCharCharCharChar5">
    <w:name w:val="Char Char Char Char Char Char Char Char Char Char Char Char Char Char Char Char5"/>
    <w:basedOn w:val="Normal"/>
    <w:rsid w:val="00507BDC"/>
    <w:pPr>
      <w:spacing w:before="0" w:after="160" w:line="240" w:lineRule="exact"/>
      <w:ind w:firstLine="0"/>
      <w:jc w:val="left"/>
    </w:pPr>
    <w:rPr>
      <w:rFonts w:ascii="Tahoma" w:eastAsia="Times New Roman" w:hAnsi="Tahoma" w:cs="Tahoma"/>
      <w:sz w:val="20"/>
      <w:szCs w:val="20"/>
    </w:rPr>
  </w:style>
  <w:style w:type="paragraph" w:customStyle="1" w:styleId="CharCharChar1CharCharCharCharCharCharCharCharCharChar5">
    <w:name w:val="Char Char Char1 Char Char Char Char Char Char Char Char Char Char5"/>
    <w:autoRedefine/>
    <w:rsid w:val="00507BDC"/>
    <w:pPr>
      <w:tabs>
        <w:tab w:val="num" w:pos="510"/>
      </w:tabs>
      <w:spacing w:after="120" w:line="240" w:lineRule="auto"/>
      <w:ind w:left="357"/>
      <w:jc w:val="left"/>
    </w:pPr>
    <w:rPr>
      <w:rFonts w:eastAsia="Times New Roman" w:cs="Times New Roman"/>
      <w:sz w:val="20"/>
      <w:szCs w:val="20"/>
    </w:rPr>
  </w:style>
  <w:style w:type="paragraph" w:customStyle="1" w:styleId="5">
    <w:name w:val="(文字) (文字)5"/>
    <w:basedOn w:val="Normal"/>
    <w:rsid w:val="00507BDC"/>
    <w:pPr>
      <w:spacing w:before="0" w:after="160" w:line="240" w:lineRule="exact"/>
      <w:ind w:firstLine="0"/>
      <w:jc w:val="left"/>
    </w:pPr>
    <w:rPr>
      <w:rFonts w:ascii="Tahoma" w:eastAsia="Times New Roman" w:hAnsi="Tahoma" w:cs="Tahoma"/>
      <w:sz w:val="20"/>
      <w:szCs w:val="20"/>
    </w:rPr>
  </w:style>
  <w:style w:type="paragraph" w:customStyle="1" w:styleId="xl44">
    <w:name w:val="xl44"/>
    <w:basedOn w:val="Normal"/>
    <w:rsid w:val="00507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18"/>
      <w:szCs w:val="18"/>
    </w:rPr>
  </w:style>
  <w:style w:type="paragraph" w:customStyle="1" w:styleId="xl45">
    <w:name w:val="xl45"/>
    <w:basedOn w:val="Normal"/>
    <w:rsid w:val="00507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 w:val="18"/>
      <w:szCs w:val="18"/>
    </w:rPr>
  </w:style>
  <w:style w:type="paragraph" w:customStyle="1" w:styleId="xl46">
    <w:name w:val="xl46"/>
    <w:basedOn w:val="Normal"/>
    <w:rsid w:val="00507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18"/>
      <w:szCs w:val="18"/>
    </w:rPr>
  </w:style>
  <w:style w:type="paragraph" w:customStyle="1" w:styleId="xl47">
    <w:name w:val="xl47"/>
    <w:basedOn w:val="Normal"/>
    <w:rsid w:val="00507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 w:val="18"/>
      <w:szCs w:val="18"/>
    </w:rPr>
  </w:style>
  <w:style w:type="paragraph" w:customStyle="1" w:styleId="xl48">
    <w:name w:val="xl48"/>
    <w:basedOn w:val="Normal"/>
    <w:rsid w:val="00507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18"/>
      <w:szCs w:val="18"/>
    </w:rPr>
  </w:style>
  <w:style w:type="paragraph" w:customStyle="1" w:styleId="xl49">
    <w:name w:val="xl49"/>
    <w:basedOn w:val="Normal"/>
    <w:rsid w:val="00507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18"/>
      <w:szCs w:val="18"/>
    </w:rPr>
  </w:style>
  <w:style w:type="paragraph" w:styleId="z-TopofForm">
    <w:name w:val="HTML Top of Form"/>
    <w:basedOn w:val="Normal"/>
    <w:next w:val="Normal"/>
    <w:link w:val="z-TopofFormChar"/>
    <w:hidden/>
    <w:rsid w:val="00507BDC"/>
    <w:pPr>
      <w:pBdr>
        <w:bottom w:val="single" w:sz="6" w:space="1" w:color="auto"/>
      </w:pBdr>
      <w:spacing w:before="0" w:after="0" w:line="240" w:lineRule="auto"/>
      <w:ind w:firstLine="0"/>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rsid w:val="00507BDC"/>
    <w:rPr>
      <w:rFonts w:ascii="Arial" w:eastAsia="Times New Roman" w:hAnsi="Arial" w:cs="Times New Roman"/>
      <w:vanish/>
      <w:sz w:val="16"/>
      <w:szCs w:val="16"/>
      <w:lang w:val="x-none" w:eastAsia="x-none"/>
    </w:rPr>
  </w:style>
  <w:style w:type="paragraph" w:styleId="z-BottomofForm">
    <w:name w:val="HTML Bottom of Form"/>
    <w:basedOn w:val="Normal"/>
    <w:next w:val="Normal"/>
    <w:link w:val="z-BottomofFormChar"/>
    <w:hidden/>
    <w:rsid w:val="00507BDC"/>
    <w:pPr>
      <w:pBdr>
        <w:top w:val="single" w:sz="6" w:space="1" w:color="auto"/>
      </w:pBdr>
      <w:spacing w:before="0" w:after="0" w:line="240" w:lineRule="auto"/>
      <w:ind w:firstLine="0"/>
      <w:jc w:val="center"/>
    </w:pPr>
    <w:rPr>
      <w:rFonts w:ascii="Arial" w:eastAsia="Times New Roman" w:hAnsi="Arial" w:cs="Times New Roman"/>
      <w:vanish/>
      <w:sz w:val="16"/>
      <w:szCs w:val="16"/>
      <w:lang w:val="x-none" w:eastAsia="x-none"/>
    </w:rPr>
  </w:style>
  <w:style w:type="character" w:customStyle="1" w:styleId="z-BottomofFormChar">
    <w:name w:val="z-Bottom of Form Char"/>
    <w:basedOn w:val="DefaultParagraphFont"/>
    <w:link w:val="z-BottomofForm"/>
    <w:rsid w:val="00507BDC"/>
    <w:rPr>
      <w:rFonts w:ascii="Arial" w:eastAsia="Times New Roman" w:hAnsi="Arial" w:cs="Times New Roman"/>
      <w:vanish/>
      <w:sz w:val="16"/>
      <w:szCs w:val="16"/>
      <w:lang w:val="x-none" w:eastAsia="x-none"/>
    </w:rPr>
  </w:style>
  <w:style w:type="paragraph" w:customStyle="1" w:styleId="ReturnAddress">
    <w:name w:val="Return Address"/>
    <w:rsid w:val="00507BDC"/>
    <w:pPr>
      <w:spacing w:line="240" w:lineRule="atLeast"/>
      <w:ind w:right="-240" w:firstLine="2880"/>
      <w:jc w:val="center"/>
    </w:pPr>
    <w:rPr>
      <w:rFonts w:eastAsia="Times New Roman" w:cs="Times New Roman"/>
      <w:caps/>
      <w:spacing w:val="30"/>
      <w:sz w:val="14"/>
      <w:szCs w:val="14"/>
    </w:rPr>
  </w:style>
  <w:style w:type="paragraph" w:customStyle="1" w:styleId="lead">
    <w:name w:val="lead"/>
    <w:basedOn w:val="Normal"/>
    <w:rsid w:val="00507BDC"/>
    <w:pPr>
      <w:spacing w:before="100" w:beforeAutospacing="1" w:after="100" w:afterAutospacing="1" w:line="240" w:lineRule="auto"/>
      <w:ind w:firstLine="0"/>
      <w:jc w:val="left"/>
    </w:pPr>
    <w:rPr>
      <w:rFonts w:eastAsia="Times New Roman" w:cs="Times New Roman"/>
      <w:sz w:val="24"/>
      <w:szCs w:val="24"/>
    </w:rPr>
  </w:style>
  <w:style w:type="paragraph" w:customStyle="1" w:styleId="Macdinh">
    <w:name w:val="Mac dinh"/>
    <w:basedOn w:val="Normal"/>
    <w:rsid w:val="00507BDC"/>
    <w:pPr>
      <w:widowControl w:val="0"/>
      <w:autoSpaceDE w:val="0"/>
      <w:autoSpaceDN w:val="0"/>
      <w:spacing w:before="60" w:after="60" w:line="-400" w:lineRule="auto"/>
      <w:ind w:firstLine="720"/>
    </w:pPr>
    <w:rPr>
      <w:rFonts w:eastAsia="Times New Roman" w:cs="Times New Roman"/>
      <w:sz w:val="28"/>
      <w:szCs w:val="28"/>
      <w:lang w:val="en-GB"/>
    </w:rPr>
  </w:style>
  <w:style w:type="paragraph" w:customStyle="1" w:styleId="Baocao1">
    <w:name w:val="Baocao"/>
    <w:basedOn w:val="Normal"/>
    <w:rsid w:val="00507BDC"/>
    <w:pPr>
      <w:widowControl w:val="0"/>
      <w:autoSpaceDE w:val="0"/>
      <w:autoSpaceDN w:val="0"/>
      <w:spacing w:line="240" w:lineRule="auto"/>
      <w:ind w:firstLine="720"/>
    </w:pPr>
    <w:rPr>
      <w:rFonts w:eastAsia="Times New Roman" w:cs="Times New Roman"/>
      <w:sz w:val="28"/>
      <w:szCs w:val="28"/>
    </w:rPr>
  </w:style>
  <w:style w:type="paragraph" w:customStyle="1" w:styleId="BodyText22">
    <w:name w:val="Body Text 22"/>
    <w:basedOn w:val="Normal"/>
    <w:rsid w:val="00507BDC"/>
    <w:pPr>
      <w:widowControl w:val="0"/>
      <w:autoSpaceDE w:val="0"/>
      <w:autoSpaceDN w:val="0"/>
      <w:spacing w:before="0" w:after="0" w:line="240" w:lineRule="auto"/>
      <w:ind w:firstLine="720"/>
    </w:pPr>
    <w:rPr>
      <w:rFonts w:eastAsia="Times New Roman" w:cs="Times New Roman"/>
      <w:i/>
      <w:iCs/>
      <w:sz w:val="28"/>
      <w:szCs w:val="28"/>
    </w:rPr>
  </w:style>
  <w:style w:type="paragraph" w:customStyle="1" w:styleId="xl64">
    <w:name w:val="xl64"/>
    <w:basedOn w:val="Normal"/>
    <w:rsid w:val="00507BDC"/>
    <w:pPr>
      <w:pBdr>
        <w:left w:val="single" w:sz="8"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22"/>
    </w:rPr>
  </w:style>
  <w:style w:type="paragraph" w:customStyle="1" w:styleId="font5">
    <w:name w:val="font5"/>
    <w:basedOn w:val="Normal"/>
    <w:rsid w:val="00507BDC"/>
    <w:pPr>
      <w:spacing w:before="100" w:beforeAutospacing="1" w:after="100" w:afterAutospacing="1" w:line="240" w:lineRule="auto"/>
      <w:ind w:firstLine="0"/>
      <w:jc w:val="left"/>
    </w:pPr>
    <w:rPr>
      <w:rFonts w:ascii="Arial" w:eastAsia="Times New Roman" w:hAnsi="Arial" w:cs="Arial"/>
      <w:sz w:val="22"/>
    </w:rPr>
  </w:style>
  <w:style w:type="paragraph" w:customStyle="1" w:styleId="xl35">
    <w:name w:val="xl35"/>
    <w:basedOn w:val="Normal"/>
    <w:rsid w:val="00507BDC"/>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22"/>
    </w:rPr>
  </w:style>
  <w:style w:type="paragraph" w:customStyle="1" w:styleId="CharCharChar1CharCharCharCharCharCharCharCharCharChar4">
    <w:name w:val="Char Char Char1 Char Char Char Char Char Char Char Char Char Char4"/>
    <w:autoRedefine/>
    <w:rsid w:val="00507BDC"/>
    <w:pPr>
      <w:tabs>
        <w:tab w:val="num" w:pos="510"/>
      </w:tabs>
      <w:spacing w:after="120" w:line="240" w:lineRule="auto"/>
      <w:ind w:left="357"/>
      <w:jc w:val="left"/>
    </w:pPr>
    <w:rPr>
      <w:rFonts w:eastAsia="Times New Roman" w:cs="Times New Roman"/>
      <w:sz w:val="20"/>
      <w:szCs w:val="20"/>
    </w:rPr>
  </w:style>
  <w:style w:type="paragraph" w:customStyle="1" w:styleId="2">
    <w:name w:val="(文字) (文字)2"/>
    <w:basedOn w:val="Normal"/>
    <w:rsid w:val="00507BDC"/>
    <w:pPr>
      <w:spacing w:before="0" w:after="160" w:line="240" w:lineRule="exact"/>
      <w:ind w:firstLine="0"/>
      <w:jc w:val="left"/>
    </w:pPr>
    <w:rPr>
      <w:rFonts w:ascii="Arial" w:eastAsia="Times New Roman" w:hAnsi="Arial" w:cs="Arial"/>
      <w:sz w:val="20"/>
      <w:szCs w:val="20"/>
    </w:rPr>
  </w:style>
  <w:style w:type="paragraph" w:customStyle="1" w:styleId="CharCharCharCharCharCharCharCharCharCharCharCharCharCharCharChar3">
    <w:name w:val="Char Char Char Char Char Char Char Char Char Char Char Char Char Char Char Char3"/>
    <w:basedOn w:val="Normal"/>
    <w:rsid w:val="00507BDC"/>
    <w:pPr>
      <w:spacing w:before="0" w:after="160" w:line="240" w:lineRule="exact"/>
      <w:ind w:firstLine="0"/>
      <w:jc w:val="left"/>
    </w:pPr>
    <w:rPr>
      <w:rFonts w:ascii="Arial" w:eastAsia="Times New Roman" w:hAnsi="Arial" w:cs="Arial"/>
      <w:sz w:val="20"/>
      <w:szCs w:val="20"/>
    </w:rPr>
  </w:style>
  <w:style w:type="paragraph" w:customStyle="1" w:styleId="3">
    <w:name w:val="(文字) (文字)3"/>
    <w:basedOn w:val="Normal"/>
    <w:rsid w:val="00507BDC"/>
    <w:pPr>
      <w:spacing w:before="0" w:after="160" w:line="240" w:lineRule="exact"/>
      <w:ind w:firstLine="0"/>
      <w:jc w:val="left"/>
    </w:pPr>
    <w:rPr>
      <w:rFonts w:ascii="Arial" w:eastAsia="Times New Roman" w:hAnsi="Arial" w:cs="Arial"/>
      <w:sz w:val="20"/>
      <w:szCs w:val="20"/>
    </w:rPr>
  </w:style>
  <w:style w:type="paragraph" w:customStyle="1" w:styleId="CharCharChar1CharCharCharCharCharCharCharCharCharChar2">
    <w:name w:val="Char Char Char1 Char Char Char Char Char Char Char Char Char Char2"/>
    <w:autoRedefine/>
    <w:rsid w:val="00507BDC"/>
    <w:pPr>
      <w:tabs>
        <w:tab w:val="num" w:pos="510"/>
      </w:tabs>
      <w:spacing w:after="120" w:line="240" w:lineRule="auto"/>
      <w:ind w:left="357"/>
      <w:jc w:val="left"/>
    </w:pPr>
    <w:rPr>
      <w:rFonts w:eastAsia="Times New Roman" w:cs="Times New Roman"/>
      <w:sz w:val="20"/>
      <w:szCs w:val="20"/>
    </w:rPr>
  </w:style>
  <w:style w:type="paragraph" w:customStyle="1" w:styleId="CharCharCharCharCharCharCharCharCharCharCharCharCharCharCharChar4">
    <w:name w:val="Char Char Char Char Char Char Char Char Char Char Char Char Char Char Char Char4"/>
    <w:basedOn w:val="Normal"/>
    <w:rsid w:val="00507BDC"/>
    <w:pPr>
      <w:spacing w:before="0" w:after="160" w:line="240" w:lineRule="exact"/>
      <w:ind w:firstLine="0"/>
      <w:jc w:val="left"/>
    </w:pPr>
    <w:rPr>
      <w:rFonts w:ascii="Arial" w:eastAsia="Times New Roman" w:hAnsi="Arial" w:cs="Arial"/>
      <w:sz w:val="20"/>
      <w:szCs w:val="20"/>
    </w:rPr>
  </w:style>
  <w:style w:type="paragraph" w:customStyle="1" w:styleId="40">
    <w:name w:val="(文字) (文字)4"/>
    <w:basedOn w:val="Normal"/>
    <w:rsid w:val="00507BDC"/>
    <w:pPr>
      <w:spacing w:before="0" w:after="160" w:line="240" w:lineRule="exact"/>
      <w:ind w:firstLine="0"/>
      <w:jc w:val="left"/>
    </w:pPr>
    <w:rPr>
      <w:rFonts w:ascii="Arial" w:eastAsia="Times New Roman" w:hAnsi="Arial" w:cs="Arial"/>
      <w:sz w:val="20"/>
      <w:szCs w:val="20"/>
    </w:rPr>
  </w:style>
  <w:style w:type="paragraph" w:customStyle="1" w:styleId="CharCharChar1CharCharCharCharCharCharCharCharCharChar3">
    <w:name w:val="Char Char Char1 Char Char Char Char Char Char Char Char Char Char3"/>
    <w:autoRedefine/>
    <w:rsid w:val="00507BDC"/>
    <w:pPr>
      <w:tabs>
        <w:tab w:val="num" w:pos="510"/>
      </w:tabs>
      <w:spacing w:after="120" w:line="240" w:lineRule="auto"/>
      <w:ind w:left="357"/>
      <w:jc w:val="left"/>
    </w:pPr>
    <w:rPr>
      <w:rFonts w:eastAsia="Times New Roman" w:cs="Times New Roman"/>
      <w:sz w:val="20"/>
      <w:szCs w:val="20"/>
    </w:rPr>
  </w:style>
  <w:style w:type="character" w:customStyle="1" w:styleId="indexstorytext2">
    <w:name w:val="indexstorytext2"/>
    <w:rsid w:val="00507BDC"/>
    <w:rPr>
      <w:b/>
      <w:bCs/>
    </w:rPr>
  </w:style>
  <w:style w:type="paragraph" w:customStyle="1" w:styleId="Chi1">
    <w:name w:val="Chi 1"/>
    <w:basedOn w:val="Table"/>
    <w:rsid w:val="00507BDC"/>
    <w:pPr>
      <w:jc w:val="left"/>
    </w:pPr>
    <w:rPr>
      <w:rFonts w:ascii="Times New Roman" w:hAnsi="Times New Roman"/>
      <w:b w:val="0"/>
      <w:i/>
      <w:color w:val="000000"/>
      <w:sz w:val="26"/>
      <w:lang w:val="vi-VN"/>
    </w:rPr>
  </w:style>
  <w:style w:type="character" w:customStyle="1" w:styleId="style113">
    <w:name w:val="style113"/>
    <w:basedOn w:val="DefaultParagraphFont"/>
    <w:rsid w:val="00507BDC"/>
  </w:style>
  <w:style w:type="paragraph" w:customStyle="1" w:styleId="Style2Bold">
    <w:name w:val="Style2 + Bold"/>
    <w:basedOn w:val="Style1"/>
    <w:rsid w:val="00507BDC"/>
    <w:pPr>
      <w:numPr>
        <w:numId w:val="0"/>
      </w:numPr>
      <w:tabs>
        <w:tab w:val="num" w:pos="510"/>
      </w:tabs>
      <w:spacing w:before="60" w:after="60"/>
      <w:ind w:left="510" w:hanging="397"/>
    </w:pPr>
    <w:rPr>
      <w:rFonts w:ascii="VNI-Helve-Condense" w:hAnsi="VNI-Helve-Condense"/>
      <w:b/>
      <w:bCs/>
      <w:sz w:val="26"/>
      <w:szCs w:val="26"/>
      <w:lang w:val="x-none" w:eastAsia="x-none"/>
    </w:rPr>
  </w:style>
  <w:style w:type="numbering" w:customStyle="1" w:styleId="NoList5">
    <w:name w:val="No List5"/>
    <w:next w:val="NoList"/>
    <w:semiHidden/>
    <w:rsid w:val="00507BDC"/>
  </w:style>
  <w:style w:type="numbering" w:customStyle="1" w:styleId="NoList111">
    <w:name w:val="No List111"/>
    <w:next w:val="NoList"/>
    <w:semiHidden/>
    <w:rsid w:val="00507BDC"/>
  </w:style>
  <w:style w:type="numbering" w:customStyle="1" w:styleId="NoList211">
    <w:name w:val="No List211"/>
    <w:next w:val="NoList"/>
    <w:semiHidden/>
    <w:rsid w:val="00507BDC"/>
  </w:style>
  <w:style w:type="numbering" w:customStyle="1" w:styleId="NoList311">
    <w:name w:val="No List311"/>
    <w:next w:val="NoList"/>
    <w:semiHidden/>
    <w:rsid w:val="00507BDC"/>
  </w:style>
  <w:style w:type="numbering" w:customStyle="1" w:styleId="NoList41">
    <w:name w:val="No List41"/>
    <w:next w:val="NoList"/>
    <w:semiHidden/>
    <w:rsid w:val="00507BDC"/>
  </w:style>
  <w:style w:type="character" w:customStyle="1" w:styleId="CharChar1">
    <w:name w:val="Char Char1"/>
    <w:rsid w:val="00507BDC"/>
    <w:rPr>
      <w:rFonts w:ascii="Arial" w:hAnsi="Arial" w:cs="Arial"/>
      <w:b/>
      <w:bCs/>
      <w:i/>
      <w:iCs/>
      <w:sz w:val="28"/>
      <w:szCs w:val="28"/>
      <w:lang w:val="en-US" w:eastAsia="en-US" w:bidi="ar-SA"/>
    </w:rPr>
  </w:style>
  <w:style w:type="character" w:customStyle="1" w:styleId="CharChar2">
    <w:name w:val="Char Char2"/>
    <w:rsid w:val="00507BDC"/>
    <w:rPr>
      <w:sz w:val="24"/>
      <w:szCs w:val="24"/>
      <w:lang w:val="en-US" w:eastAsia="en-US" w:bidi="ar-SA"/>
    </w:rPr>
  </w:style>
  <w:style w:type="paragraph" w:customStyle="1" w:styleId="xl221">
    <w:name w:val="xl221"/>
    <w:basedOn w:val="Normal"/>
    <w:rsid w:val="00507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ourier New" w:eastAsia="Times New Roman" w:hAnsi="Courier New" w:cs="Courier New"/>
      <w:sz w:val="24"/>
      <w:szCs w:val="24"/>
    </w:rPr>
  </w:style>
  <w:style w:type="paragraph" w:customStyle="1" w:styleId="xl222">
    <w:name w:val="xl222"/>
    <w:basedOn w:val="Normal"/>
    <w:rsid w:val="00507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8"/>
      <w:szCs w:val="28"/>
    </w:rPr>
  </w:style>
  <w:style w:type="paragraph" w:customStyle="1" w:styleId="xl223">
    <w:name w:val="xl223"/>
    <w:basedOn w:val="Normal"/>
    <w:rsid w:val="00507B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pPr>
    <w:rPr>
      <w:rFonts w:ascii="Courier New" w:eastAsia="Times New Roman" w:hAnsi="Courier New" w:cs="Courier New"/>
      <w:sz w:val="24"/>
      <w:szCs w:val="24"/>
    </w:rPr>
  </w:style>
  <w:style w:type="paragraph" w:customStyle="1" w:styleId="xl224">
    <w:name w:val="xl224"/>
    <w:basedOn w:val="Normal"/>
    <w:rsid w:val="00507B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pPr>
    <w:rPr>
      <w:rFonts w:ascii="Courier New" w:eastAsia="Times New Roman" w:hAnsi="Courier New" w:cs="Courier New"/>
      <w:sz w:val="24"/>
      <w:szCs w:val="24"/>
    </w:rPr>
  </w:style>
  <w:style w:type="paragraph" w:customStyle="1" w:styleId="xl225">
    <w:name w:val="xl225"/>
    <w:basedOn w:val="Normal"/>
    <w:rsid w:val="00507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ourier New" w:eastAsia="Times New Roman" w:hAnsi="Courier New" w:cs="Courier New"/>
      <w:sz w:val="24"/>
      <w:szCs w:val="24"/>
    </w:rPr>
  </w:style>
  <w:style w:type="paragraph" w:customStyle="1" w:styleId="xl226">
    <w:name w:val="xl226"/>
    <w:basedOn w:val="Normal"/>
    <w:rsid w:val="00507B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pPr>
    <w:rPr>
      <w:rFonts w:eastAsia="Times New Roman" w:cs="Times New Roman"/>
      <w:sz w:val="28"/>
      <w:szCs w:val="28"/>
    </w:rPr>
  </w:style>
  <w:style w:type="paragraph" w:customStyle="1" w:styleId="xl227">
    <w:name w:val="xl227"/>
    <w:basedOn w:val="Normal"/>
    <w:rsid w:val="00507B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pPr>
    <w:rPr>
      <w:rFonts w:ascii="VNI-Times" w:eastAsia="Times New Roman" w:hAnsi="VNI-Times" w:cs="Times New Roman"/>
      <w:color w:val="0000FF"/>
      <w:sz w:val="28"/>
      <w:szCs w:val="28"/>
    </w:rPr>
  </w:style>
  <w:style w:type="paragraph" w:customStyle="1" w:styleId="xl228">
    <w:name w:val="xl228"/>
    <w:basedOn w:val="Normal"/>
    <w:rsid w:val="00507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ourier New" w:eastAsia="Times New Roman" w:hAnsi="Courier New" w:cs="Courier New"/>
      <w:b/>
      <w:bCs/>
      <w:sz w:val="24"/>
      <w:szCs w:val="24"/>
    </w:rPr>
  </w:style>
  <w:style w:type="paragraph" w:customStyle="1" w:styleId="xl229">
    <w:name w:val="xl229"/>
    <w:basedOn w:val="Normal"/>
    <w:rsid w:val="00507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ourier New" w:eastAsia="Times New Roman" w:hAnsi="Courier New" w:cs="Courier New"/>
      <w:b/>
      <w:bCs/>
      <w:sz w:val="24"/>
      <w:szCs w:val="24"/>
    </w:rPr>
  </w:style>
  <w:style w:type="paragraph" w:customStyle="1" w:styleId="xl230">
    <w:name w:val="xl230"/>
    <w:basedOn w:val="Normal"/>
    <w:rsid w:val="00507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ourier New" w:eastAsia="Times New Roman" w:hAnsi="Courier New" w:cs="Courier New"/>
      <w:sz w:val="24"/>
      <w:szCs w:val="24"/>
    </w:rPr>
  </w:style>
  <w:style w:type="paragraph" w:customStyle="1" w:styleId="xl231">
    <w:name w:val="xl231"/>
    <w:basedOn w:val="Normal"/>
    <w:rsid w:val="00507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ourier New" w:eastAsia="Times New Roman" w:hAnsi="Courier New" w:cs="Courier New"/>
      <w:sz w:val="24"/>
      <w:szCs w:val="24"/>
    </w:rPr>
  </w:style>
  <w:style w:type="paragraph" w:customStyle="1" w:styleId="xl232">
    <w:name w:val="xl232"/>
    <w:basedOn w:val="Normal"/>
    <w:rsid w:val="00507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8"/>
      <w:szCs w:val="28"/>
    </w:rPr>
  </w:style>
  <w:style w:type="paragraph" w:customStyle="1" w:styleId="xl233">
    <w:name w:val="xl233"/>
    <w:basedOn w:val="Normal"/>
    <w:rsid w:val="00507BD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cs="Times New Roman"/>
      <w:b/>
      <w:bCs/>
      <w:sz w:val="28"/>
      <w:szCs w:val="28"/>
    </w:rPr>
  </w:style>
  <w:style w:type="paragraph" w:customStyle="1" w:styleId="xl234">
    <w:name w:val="xl234"/>
    <w:basedOn w:val="Normal"/>
    <w:rsid w:val="00507BD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ascii="Courier New" w:eastAsia="Times New Roman" w:hAnsi="Courier New" w:cs="Courier New"/>
      <w:b/>
      <w:bCs/>
      <w:sz w:val="24"/>
      <w:szCs w:val="24"/>
    </w:rPr>
  </w:style>
  <w:style w:type="paragraph" w:customStyle="1" w:styleId="xl235">
    <w:name w:val="xl235"/>
    <w:basedOn w:val="Normal"/>
    <w:rsid w:val="00507BD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pPr>
    <w:rPr>
      <w:rFonts w:ascii="Courier New" w:eastAsia="Times New Roman" w:hAnsi="Courier New" w:cs="Courier New"/>
      <w:b/>
      <w:bCs/>
      <w:sz w:val="24"/>
      <w:szCs w:val="24"/>
    </w:rPr>
  </w:style>
  <w:style w:type="paragraph" w:customStyle="1" w:styleId="xl236">
    <w:name w:val="xl236"/>
    <w:basedOn w:val="Normal"/>
    <w:rsid w:val="00507BD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pPr>
    <w:rPr>
      <w:rFonts w:eastAsia="Times New Roman" w:cs="Times New Roman"/>
      <w:b/>
      <w:bCs/>
      <w:sz w:val="28"/>
      <w:szCs w:val="28"/>
    </w:rPr>
  </w:style>
  <w:style w:type="paragraph" w:customStyle="1" w:styleId="xl237">
    <w:name w:val="xl237"/>
    <w:basedOn w:val="Normal"/>
    <w:rsid w:val="00507BD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ind w:firstLine="0"/>
      <w:jc w:val="center"/>
    </w:pPr>
    <w:rPr>
      <w:rFonts w:ascii="Courier New" w:eastAsia="Times New Roman" w:hAnsi="Courier New" w:cs="Courier New"/>
      <w:b/>
      <w:bCs/>
      <w:sz w:val="24"/>
      <w:szCs w:val="24"/>
    </w:rPr>
  </w:style>
  <w:style w:type="paragraph" w:customStyle="1" w:styleId="xl238">
    <w:name w:val="xl238"/>
    <w:basedOn w:val="Normal"/>
    <w:rsid w:val="00507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Courier New" w:eastAsia="Times New Roman" w:hAnsi="Courier New" w:cs="Courier New"/>
      <w:sz w:val="24"/>
      <w:szCs w:val="24"/>
    </w:rPr>
  </w:style>
  <w:style w:type="paragraph" w:customStyle="1" w:styleId="xl239">
    <w:name w:val="xl239"/>
    <w:basedOn w:val="Normal"/>
    <w:rsid w:val="00507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FF"/>
      <w:sz w:val="28"/>
      <w:szCs w:val="28"/>
    </w:rPr>
  </w:style>
  <w:style w:type="paragraph" w:customStyle="1" w:styleId="xl240">
    <w:name w:val="xl240"/>
    <w:basedOn w:val="Normal"/>
    <w:rsid w:val="00507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8"/>
      <w:szCs w:val="28"/>
    </w:rPr>
  </w:style>
  <w:style w:type="paragraph" w:customStyle="1" w:styleId="xl241">
    <w:name w:val="xl241"/>
    <w:basedOn w:val="Normal"/>
    <w:rsid w:val="00507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Gulim" w:eastAsia="Gulim" w:cs="Times New Roman"/>
      <w:b/>
      <w:bCs/>
      <w:sz w:val="24"/>
      <w:szCs w:val="24"/>
    </w:rPr>
  </w:style>
  <w:style w:type="paragraph" w:customStyle="1" w:styleId="xl242">
    <w:name w:val="xl242"/>
    <w:basedOn w:val="Normal"/>
    <w:rsid w:val="00507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8"/>
      <w:szCs w:val="28"/>
    </w:rPr>
  </w:style>
  <w:style w:type="paragraph" w:customStyle="1" w:styleId="xl243">
    <w:name w:val="xl243"/>
    <w:basedOn w:val="Normal"/>
    <w:rsid w:val="00507BD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8"/>
      <w:szCs w:val="28"/>
    </w:rPr>
  </w:style>
  <w:style w:type="paragraph" w:customStyle="1" w:styleId="xl244">
    <w:name w:val="xl244"/>
    <w:basedOn w:val="Normal"/>
    <w:rsid w:val="00507BD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left"/>
    </w:pPr>
    <w:rPr>
      <w:rFonts w:ascii="Courier New" w:eastAsia="Times New Roman" w:hAnsi="Courier New" w:cs="Courier New"/>
      <w:b/>
      <w:bCs/>
      <w:sz w:val="24"/>
      <w:szCs w:val="24"/>
    </w:rPr>
  </w:style>
  <w:style w:type="paragraph" w:customStyle="1" w:styleId="StyleStyleJustifiedLeft095cm">
    <w:name w:val="Style Style Justified + Left:  095 cm"/>
    <w:basedOn w:val="Normal"/>
    <w:autoRedefine/>
    <w:rsid w:val="00507BDC"/>
    <w:pPr>
      <w:tabs>
        <w:tab w:val="left" w:pos="540"/>
      </w:tabs>
      <w:ind w:firstLine="0"/>
    </w:pPr>
    <w:rPr>
      <w:rFonts w:eastAsia="Times New Roman" w:cs="Times New Roman"/>
      <w:color w:val="000000"/>
      <w:szCs w:val="26"/>
      <w:lang w:val="vi-VN"/>
    </w:rPr>
  </w:style>
  <w:style w:type="paragraph" w:customStyle="1" w:styleId="StyleBoldCentered">
    <w:name w:val="Style Bold Centered"/>
    <w:basedOn w:val="Normal"/>
    <w:next w:val="Normal"/>
    <w:link w:val="StyleBoldCenteredChar"/>
    <w:autoRedefine/>
    <w:rsid w:val="00507BDC"/>
    <w:pPr>
      <w:ind w:firstLine="0"/>
      <w:jc w:val="center"/>
    </w:pPr>
    <w:rPr>
      <w:rFonts w:eastAsia="Times New Roman" w:cs="Times New Roman"/>
      <w:b/>
      <w:bCs/>
      <w:szCs w:val="26"/>
      <w:lang w:val="x-none" w:eastAsia="x-none"/>
    </w:rPr>
  </w:style>
  <w:style w:type="character" w:customStyle="1" w:styleId="StyleBoldCenteredChar">
    <w:name w:val="Style Bold Centered Char"/>
    <w:link w:val="StyleBoldCentered"/>
    <w:rsid w:val="00507BDC"/>
    <w:rPr>
      <w:rFonts w:eastAsia="Times New Roman" w:cs="Times New Roman"/>
      <w:b/>
      <w:bCs/>
      <w:sz w:val="26"/>
      <w:szCs w:val="26"/>
      <w:lang w:val="x-none" w:eastAsia="x-none"/>
    </w:rPr>
  </w:style>
  <w:style w:type="character" w:customStyle="1" w:styleId="tieudevb2">
    <w:name w:val="tieudevb2"/>
    <w:rsid w:val="00507BDC"/>
    <w:rPr>
      <w:color w:val="003399"/>
      <w:sz w:val="20"/>
      <w:szCs w:val="20"/>
    </w:rPr>
  </w:style>
  <w:style w:type="paragraph" w:customStyle="1" w:styleId="Hinhchi">
    <w:name w:val="Hinh chi"/>
    <w:basedOn w:val="TableofFigures"/>
    <w:rsid w:val="00507BDC"/>
    <w:pPr>
      <w:tabs>
        <w:tab w:val="right" w:leader="dot" w:pos="9060"/>
      </w:tabs>
      <w:spacing w:before="0" w:after="0" w:line="240" w:lineRule="auto"/>
    </w:pPr>
    <w:rPr>
      <w:rFonts w:eastAsia="SimSun" w:cs="Times New Roman"/>
      <w:i/>
      <w:szCs w:val="24"/>
      <w:lang w:val="en-GB" w:eastAsia="x-none"/>
    </w:rPr>
  </w:style>
  <w:style w:type="paragraph" w:customStyle="1" w:styleId="meta">
    <w:name w:val="meta"/>
    <w:basedOn w:val="Normal"/>
    <w:rsid w:val="00507BDC"/>
    <w:pPr>
      <w:spacing w:before="100" w:beforeAutospacing="1" w:after="100" w:afterAutospacing="1" w:line="240" w:lineRule="auto"/>
      <w:ind w:firstLine="0"/>
      <w:jc w:val="left"/>
    </w:pPr>
    <w:rPr>
      <w:rFonts w:eastAsia="MS Mincho" w:cs="Times New Roman"/>
      <w:sz w:val="24"/>
      <w:szCs w:val="24"/>
      <w:lang w:eastAsia="ja-JP"/>
    </w:rPr>
  </w:style>
  <w:style w:type="character" w:customStyle="1" w:styleId="Date1">
    <w:name w:val="Date1"/>
    <w:basedOn w:val="DefaultParagraphFont"/>
    <w:rsid w:val="00507BDC"/>
  </w:style>
  <w:style w:type="character" w:customStyle="1" w:styleId="postedby">
    <w:name w:val="postedby"/>
    <w:basedOn w:val="DefaultParagraphFont"/>
    <w:rsid w:val="00507BDC"/>
  </w:style>
  <w:style w:type="paragraph" w:customStyle="1" w:styleId="vcard">
    <w:name w:val="vcard"/>
    <w:basedOn w:val="Normal"/>
    <w:rsid w:val="00507BDC"/>
    <w:pPr>
      <w:spacing w:before="100" w:beforeAutospacing="1" w:after="100" w:afterAutospacing="1" w:line="240" w:lineRule="auto"/>
      <w:ind w:firstLine="0"/>
      <w:jc w:val="left"/>
    </w:pPr>
    <w:rPr>
      <w:rFonts w:eastAsia="MS Mincho" w:cs="Times New Roman"/>
      <w:sz w:val="24"/>
      <w:szCs w:val="24"/>
      <w:lang w:eastAsia="ja-JP"/>
    </w:rPr>
  </w:style>
  <w:style w:type="character" w:styleId="HTMLCite">
    <w:name w:val="HTML Cite"/>
    <w:rsid w:val="00507BDC"/>
    <w:rPr>
      <w:i/>
      <w:iCs/>
    </w:rPr>
  </w:style>
  <w:style w:type="character" w:customStyle="1" w:styleId="fn">
    <w:name w:val="fn"/>
    <w:basedOn w:val="DefaultParagraphFont"/>
    <w:rsid w:val="00507BDC"/>
  </w:style>
  <w:style w:type="paragraph" w:customStyle="1" w:styleId="pagenav">
    <w:name w:val="pagenav"/>
    <w:basedOn w:val="Normal"/>
    <w:rsid w:val="00507BDC"/>
    <w:pPr>
      <w:spacing w:before="100" w:beforeAutospacing="1" w:after="100" w:afterAutospacing="1" w:line="240" w:lineRule="auto"/>
      <w:ind w:firstLine="0"/>
      <w:jc w:val="left"/>
    </w:pPr>
    <w:rPr>
      <w:rFonts w:eastAsia="MS Mincho" w:cs="Times New Roman"/>
      <w:sz w:val="24"/>
      <w:szCs w:val="24"/>
      <w:lang w:eastAsia="ja-JP"/>
    </w:rPr>
  </w:style>
  <w:style w:type="character" w:customStyle="1" w:styleId="c2">
    <w:name w:val="c2"/>
    <w:basedOn w:val="DefaultParagraphFont"/>
    <w:rsid w:val="00507BDC"/>
  </w:style>
  <w:style w:type="character" w:customStyle="1" w:styleId="c1">
    <w:name w:val="c1"/>
    <w:basedOn w:val="DefaultParagraphFont"/>
    <w:rsid w:val="00507BDC"/>
  </w:style>
  <w:style w:type="paragraph" w:customStyle="1" w:styleId="c3">
    <w:name w:val="c3"/>
    <w:basedOn w:val="Normal"/>
    <w:rsid w:val="00507BDC"/>
    <w:pPr>
      <w:spacing w:before="100" w:beforeAutospacing="1" w:after="100" w:afterAutospacing="1" w:line="240" w:lineRule="auto"/>
      <w:ind w:firstLine="0"/>
      <w:jc w:val="left"/>
    </w:pPr>
    <w:rPr>
      <w:rFonts w:eastAsia="Times New Roman" w:cs="Times New Roman"/>
      <w:sz w:val="24"/>
      <w:szCs w:val="24"/>
    </w:rPr>
  </w:style>
  <w:style w:type="paragraph" w:customStyle="1" w:styleId="c7">
    <w:name w:val="c7"/>
    <w:basedOn w:val="Normal"/>
    <w:rsid w:val="00507BDC"/>
    <w:pPr>
      <w:spacing w:before="100" w:beforeAutospacing="1" w:after="100" w:afterAutospacing="1" w:line="240" w:lineRule="auto"/>
      <w:ind w:firstLine="0"/>
      <w:jc w:val="left"/>
    </w:pPr>
    <w:rPr>
      <w:rFonts w:eastAsia="Times New Roman" w:cs="Times New Roman"/>
      <w:sz w:val="24"/>
      <w:szCs w:val="24"/>
    </w:rPr>
  </w:style>
  <w:style w:type="paragraph" w:customStyle="1" w:styleId="c8">
    <w:name w:val="c8"/>
    <w:basedOn w:val="Normal"/>
    <w:rsid w:val="00507BDC"/>
    <w:pPr>
      <w:spacing w:before="100" w:beforeAutospacing="1" w:after="100" w:afterAutospacing="1" w:line="240" w:lineRule="auto"/>
      <w:ind w:firstLine="0"/>
      <w:jc w:val="left"/>
    </w:pPr>
    <w:rPr>
      <w:rFonts w:eastAsia="Times New Roman" w:cs="Times New Roman"/>
      <w:sz w:val="24"/>
      <w:szCs w:val="24"/>
    </w:rPr>
  </w:style>
  <w:style w:type="paragraph" w:customStyle="1" w:styleId="largefont">
    <w:name w:val="largefont"/>
    <w:basedOn w:val="Normal"/>
    <w:rsid w:val="00507BDC"/>
    <w:pPr>
      <w:spacing w:before="100" w:beforeAutospacing="1" w:after="100" w:afterAutospacing="1" w:line="240" w:lineRule="auto"/>
      <w:ind w:firstLine="0"/>
      <w:jc w:val="left"/>
    </w:pPr>
    <w:rPr>
      <w:rFonts w:eastAsia="Times New Roman" w:cs="Times New Roman"/>
      <w:b/>
      <w:bCs/>
      <w:sz w:val="20"/>
      <w:szCs w:val="20"/>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rsid w:val="00507BDC"/>
    <w:pPr>
      <w:widowControl w:val="0"/>
      <w:spacing w:before="0" w:after="0" w:line="240" w:lineRule="auto"/>
      <w:ind w:firstLine="0"/>
    </w:pPr>
    <w:rPr>
      <w:rFonts w:eastAsia="SimSun" w:cs="Times New Roman"/>
      <w:kern w:val="2"/>
      <w:sz w:val="21"/>
      <w:szCs w:val="24"/>
      <w:lang w:eastAsia="zh-CN"/>
    </w:rPr>
  </w:style>
  <w:style w:type="paragraph" w:customStyle="1" w:styleId="CharCharCharCharCharCharChar">
    <w:name w:val="Char Char Char Char Char Char Char"/>
    <w:basedOn w:val="Normal"/>
    <w:rsid w:val="00507BDC"/>
    <w:pPr>
      <w:spacing w:before="0" w:after="0" w:line="240" w:lineRule="auto"/>
      <w:ind w:firstLine="0"/>
      <w:jc w:val="left"/>
    </w:pPr>
    <w:rPr>
      <w:rFonts w:ascii="Arial" w:eastAsia="Times New Roman" w:hAnsi="Arial" w:cs="Times New Roman"/>
      <w:sz w:val="22"/>
      <w:lang w:val="en-AU"/>
    </w:rPr>
  </w:style>
  <w:style w:type="character" w:customStyle="1" w:styleId="CharChar10">
    <w:name w:val="Char Char10"/>
    <w:rsid w:val="00507BDC"/>
    <w:rPr>
      <w:sz w:val="24"/>
      <w:szCs w:val="24"/>
      <w:lang w:val="vi-VN" w:eastAsia="en-US" w:bidi="ar-SA"/>
    </w:rPr>
  </w:style>
  <w:style w:type="character" w:customStyle="1" w:styleId="CharChar8">
    <w:name w:val="Char Char8"/>
    <w:locked/>
    <w:rsid w:val="00507BDC"/>
    <w:rPr>
      <w:sz w:val="24"/>
      <w:szCs w:val="24"/>
      <w:lang w:val="vi-VN" w:eastAsia="en-US" w:bidi="ar-SA"/>
    </w:rPr>
  </w:style>
  <w:style w:type="character" w:customStyle="1" w:styleId="CharCharChar">
    <w:name w:val="Char Char Char"/>
    <w:rsid w:val="00507BDC"/>
    <w:rPr>
      <w:rFonts w:ascii="Arial" w:hAnsi="Arial" w:cs="Arial"/>
      <w:b/>
      <w:bCs/>
      <w:sz w:val="26"/>
      <w:szCs w:val="26"/>
      <w:lang w:val="vi-VN" w:eastAsia="en-US" w:bidi="ar-SA"/>
    </w:rPr>
  </w:style>
  <w:style w:type="character" w:customStyle="1" w:styleId="homepagecontent3">
    <w:name w:val="homepage_content3"/>
    <w:rsid w:val="00507BDC"/>
    <w:rPr>
      <w:rFonts w:ascii="Verdana" w:hAnsi="Verdana" w:hint="default"/>
      <w:sz w:val="14"/>
      <w:szCs w:val="14"/>
    </w:rPr>
  </w:style>
  <w:style w:type="character" w:customStyle="1" w:styleId="Char2CharChar2">
    <w:name w:val="Char2 Char Char2"/>
    <w:rsid w:val="00507BDC"/>
    <w:rPr>
      <w:rFonts w:ascii=".VnTime" w:hAnsi=".VnTime"/>
      <w:b/>
      <w:i/>
      <w:sz w:val="24"/>
      <w:lang w:val="en-US" w:eastAsia="en-US" w:bidi="ar-SA"/>
    </w:rPr>
  </w:style>
  <w:style w:type="paragraph" w:customStyle="1" w:styleId="H3-BP">
    <w:name w:val="H3-BP"/>
    <w:basedOn w:val="Normal"/>
    <w:rsid w:val="00507BDC"/>
    <w:pPr>
      <w:spacing w:line="240" w:lineRule="auto"/>
      <w:ind w:firstLine="0"/>
      <w:jc w:val="left"/>
    </w:pPr>
    <w:rPr>
      <w:rFonts w:eastAsia="Times New Roman" w:cs="Times New Roman"/>
      <w:sz w:val="24"/>
      <w:szCs w:val="24"/>
    </w:rPr>
  </w:style>
  <w:style w:type="paragraph" w:customStyle="1" w:styleId="H2-BP">
    <w:name w:val="H2-BP"/>
    <w:basedOn w:val="Normal"/>
    <w:rsid w:val="00507BDC"/>
    <w:pPr>
      <w:spacing w:line="240" w:lineRule="auto"/>
      <w:ind w:firstLine="0"/>
      <w:jc w:val="left"/>
    </w:pPr>
    <w:rPr>
      <w:rFonts w:eastAsia="Times New Roman" w:cs="Times New Roman"/>
      <w:sz w:val="24"/>
      <w:szCs w:val="24"/>
    </w:rPr>
  </w:style>
  <w:style w:type="character" w:customStyle="1" w:styleId="Char2CharChar">
    <w:name w:val="Char2 Char Char"/>
    <w:rsid w:val="00507BDC"/>
    <w:rPr>
      <w:rFonts w:ascii=".VnTime" w:hAnsi=".VnTime"/>
      <w:b/>
      <w:i/>
      <w:sz w:val="24"/>
      <w:lang w:val="en-US" w:eastAsia="en-US" w:bidi="ar-SA"/>
    </w:rPr>
  </w:style>
  <w:style w:type="character" w:customStyle="1" w:styleId="Char2CharChar1">
    <w:name w:val="Char2 Char Char1"/>
    <w:rsid w:val="00507BDC"/>
    <w:rPr>
      <w:rFonts w:ascii=".VnTime" w:hAnsi=".VnTime"/>
      <w:b/>
      <w:i/>
      <w:sz w:val="24"/>
      <w:lang w:val="en-US" w:eastAsia="en-US" w:bidi="ar-SA"/>
    </w:rPr>
  </w:style>
  <w:style w:type="paragraph" w:customStyle="1" w:styleId="textbody">
    <w:name w:val="textbody"/>
    <w:basedOn w:val="Normal"/>
    <w:rsid w:val="00507BDC"/>
    <w:pPr>
      <w:spacing w:before="100" w:beforeAutospacing="1" w:after="100" w:afterAutospacing="1" w:line="240" w:lineRule="auto"/>
      <w:ind w:firstLine="0"/>
    </w:pPr>
    <w:rPr>
      <w:rFonts w:ascii="Arial" w:eastAsia="Times New Roman" w:hAnsi="Arial" w:cs="Arial"/>
      <w:color w:val="333333"/>
      <w:sz w:val="14"/>
      <w:szCs w:val="14"/>
    </w:rPr>
  </w:style>
  <w:style w:type="paragraph" w:customStyle="1" w:styleId="DefaultParagraphFont1">
    <w:name w:val="Default Paragraph Font1"/>
    <w:next w:val="Normal"/>
    <w:rsid w:val="00507BDC"/>
    <w:pPr>
      <w:spacing w:line="240" w:lineRule="auto"/>
      <w:jc w:val="left"/>
    </w:pPr>
    <w:rPr>
      <w:rFonts w:ascii="Tms Rmn" w:eastAsia="Times New Roman" w:hAnsi="Tms Rmn" w:cs="Times New Roman"/>
      <w:sz w:val="20"/>
      <w:szCs w:val="20"/>
    </w:rPr>
  </w:style>
  <w:style w:type="paragraph" w:customStyle="1" w:styleId="Char11">
    <w:name w:val="Char11"/>
    <w:basedOn w:val="Normal"/>
    <w:semiHidden/>
    <w:rsid w:val="00507BDC"/>
    <w:pPr>
      <w:widowControl w:val="0"/>
      <w:spacing w:before="0" w:after="0" w:line="240" w:lineRule="auto"/>
      <w:ind w:firstLine="0"/>
    </w:pPr>
    <w:rPr>
      <w:rFonts w:eastAsia="SimSun" w:cs="Times New Roman"/>
      <w:kern w:val="2"/>
      <w:sz w:val="24"/>
      <w:szCs w:val="24"/>
      <w:lang w:eastAsia="zh-CN"/>
    </w:rPr>
  </w:style>
  <w:style w:type="paragraph" w:customStyle="1" w:styleId="StyleJustified">
    <w:name w:val="Style Justified"/>
    <w:basedOn w:val="Normal"/>
    <w:rsid w:val="00507BDC"/>
    <w:pPr>
      <w:spacing w:before="0" w:after="0" w:line="240" w:lineRule="auto"/>
      <w:ind w:firstLine="0"/>
    </w:pPr>
    <w:rPr>
      <w:rFonts w:eastAsia="Times New Roman" w:cs="Times New Roman"/>
      <w:szCs w:val="20"/>
    </w:rPr>
  </w:style>
  <w:style w:type="paragraph" w:customStyle="1" w:styleId="text1">
    <w:name w:val="text1"/>
    <w:basedOn w:val="Normal"/>
    <w:rsid w:val="00507BDC"/>
    <w:pPr>
      <w:spacing w:before="100" w:beforeAutospacing="1" w:after="100" w:afterAutospacing="1" w:line="240" w:lineRule="auto"/>
      <w:ind w:firstLine="0"/>
    </w:pPr>
    <w:rPr>
      <w:rFonts w:ascii="Arial" w:eastAsia="Times New Roman" w:hAnsi="Arial" w:cs="Arial"/>
      <w:color w:val="252525"/>
      <w:sz w:val="20"/>
      <w:szCs w:val="20"/>
    </w:rPr>
  </w:style>
  <w:style w:type="paragraph" w:customStyle="1" w:styleId="texttitle">
    <w:name w:val="text_title"/>
    <w:basedOn w:val="Normal"/>
    <w:rsid w:val="00507BDC"/>
    <w:pPr>
      <w:spacing w:before="100" w:beforeAutospacing="1" w:after="100" w:afterAutospacing="1" w:line="240" w:lineRule="auto"/>
      <w:ind w:firstLine="0"/>
      <w:jc w:val="left"/>
    </w:pPr>
    <w:rPr>
      <w:rFonts w:eastAsia="Times New Roman" w:cs="Times New Roman"/>
      <w:b/>
      <w:bCs/>
      <w:color w:val="0A50A1"/>
      <w:sz w:val="24"/>
      <w:szCs w:val="24"/>
    </w:rPr>
  </w:style>
  <w:style w:type="paragraph" w:customStyle="1" w:styleId="mucnho">
    <w:name w:val="muc_nho"/>
    <w:basedOn w:val="Normal"/>
    <w:rsid w:val="00507BDC"/>
    <w:pPr>
      <w:spacing w:before="100" w:beforeAutospacing="1" w:after="100" w:afterAutospacing="1" w:line="240" w:lineRule="auto"/>
      <w:ind w:firstLine="0"/>
      <w:jc w:val="left"/>
    </w:pPr>
    <w:rPr>
      <w:rFonts w:ascii="Arial" w:eastAsia="Times New Roman" w:hAnsi="Arial" w:cs="Arial"/>
      <w:b/>
      <w:bCs/>
      <w:color w:val="800000"/>
      <w:sz w:val="20"/>
      <w:szCs w:val="20"/>
    </w:rPr>
  </w:style>
  <w:style w:type="paragraph" w:customStyle="1" w:styleId="muc110">
    <w:name w:val="muc_1_1"/>
    <w:basedOn w:val="Normal"/>
    <w:rsid w:val="00507BDC"/>
    <w:pPr>
      <w:spacing w:before="100" w:beforeAutospacing="1" w:after="100" w:afterAutospacing="1" w:line="240" w:lineRule="auto"/>
      <w:ind w:firstLine="0"/>
      <w:jc w:val="left"/>
    </w:pPr>
    <w:rPr>
      <w:rFonts w:ascii="Arial" w:eastAsia="Times New Roman" w:hAnsi="Arial" w:cs="Arial"/>
      <w:b/>
      <w:bCs/>
      <w:color w:val="006699"/>
      <w:sz w:val="20"/>
      <w:szCs w:val="20"/>
    </w:rPr>
  </w:style>
  <w:style w:type="paragraph" w:customStyle="1" w:styleId="tieudepage">
    <w:name w:val="tieude_page"/>
    <w:basedOn w:val="Normal"/>
    <w:rsid w:val="00507BDC"/>
    <w:pPr>
      <w:spacing w:before="100" w:beforeAutospacing="1" w:after="100" w:afterAutospacing="1" w:line="240" w:lineRule="auto"/>
      <w:ind w:firstLine="0"/>
      <w:jc w:val="left"/>
    </w:pPr>
    <w:rPr>
      <w:rFonts w:ascii="Arial" w:eastAsia="Times New Roman" w:hAnsi="Arial" w:cs="Arial"/>
      <w:b/>
      <w:bCs/>
      <w:color w:val="0033CC"/>
      <w:sz w:val="24"/>
      <w:szCs w:val="24"/>
    </w:rPr>
  </w:style>
  <w:style w:type="paragraph" w:customStyle="1" w:styleId="bodytext0">
    <w:name w:val="bodytext"/>
    <w:basedOn w:val="Normal"/>
    <w:rsid w:val="00507BDC"/>
    <w:pPr>
      <w:spacing w:before="100" w:beforeAutospacing="1" w:after="100" w:afterAutospacing="1" w:line="240" w:lineRule="auto"/>
      <w:ind w:firstLine="0"/>
      <w:jc w:val="left"/>
    </w:pPr>
    <w:rPr>
      <w:rFonts w:ascii="Arial" w:eastAsia="Times New Roman" w:hAnsi="Arial" w:cs="Arial"/>
      <w:color w:val="003366"/>
      <w:sz w:val="18"/>
      <w:szCs w:val="18"/>
    </w:rPr>
  </w:style>
  <w:style w:type="paragraph" w:styleId="BlockText">
    <w:name w:val="Block Text"/>
    <w:basedOn w:val="Normal"/>
    <w:rsid w:val="00507BDC"/>
    <w:pPr>
      <w:overflowPunct w:val="0"/>
      <w:autoSpaceDE w:val="0"/>
      <w:autoSpaceDN w:val="0"/>
      <w:adjustRightInd w:val="0"/>
      <w:spacing w:before="0" w:after="0" w:line="240" w:lineRule="auto"/>
      <w:ind w:left="142" w:right="104" w:hanging="142"/>
      <w:jc w:val="left"/>
      <w:textAlignment w:val="baseline"/>
    </w:pPr>
    <w:rPr>
      <w:rFonts w:ascii="VNI-Garam" w:eastAsia="Times New Roman" w:hAnsi="VNI-Garam" w:cs="Times New Roman"/>
      <w:color w:val="000000"/>
      <w:sz w:val="20"/>
      <w:szCs w:val="20"/>
    </w:rPr>
  </w:style>
  <w:style w:type="paragraph" w:customStyle="1" w:styleId="thang">
    <w:name w:val="thang"/>
    <w:basedOn w:val="Normal"/>
    <w:rsid w:val="00507BDC"/>
    <w:pPr>
      <w:spacing w:before="0" w:line="240" w:lineRule="auto"/>
      <w:ind w:firstLine="567"/>
    </w:pPr>
    <w:rPr>
      <w:rFonts w:ascii="VNI-Times" w:eastAsia="Times New Roman" w:hAnsi="VNI-Times" w:cs="Times New Roman"/>
      <w:szCs w:val="20"/>
    </w:rPr>
  </w:style>
  <w:style w:type="paragraph" w:customStyle="1" w:styleId="th">
    <w:name w:val="th"/>
    <w:basedOn w:val="Normal"/>
    <w:rsid w:val="00507BDC"/>
    <w:pPr>
      <w:spacing w:before="0" w:line="240" w:lineRule="auto"/>
      <w:ind w:firstLine="993"/>
    </w:pPr>
    <w:rPr>
      <w:rFonts w:ascii="VNI-Times" w:eastAsia="Times New Roman" w:hAnsi="VNI-Times" w:cs="Times New Roman"/>
      <w:szCs w:val="20"/>
    </w:rPr>
  </w:style>
  <w:style w:type="paragraph" w:customStyle="1" w:styleId="than">
    <w:name w:val="than"/>
    <w:basedOn w:val="Normal"/>
    <w:rsid w:val="00507BDC"/>
    <w:pPr>
      <w:spacing w:before="0" w:line="240" w:lineRule="auto"/>
      <w:ind w:firstLine="709"/>
    </w:pPr>
    <w:rPr>
      <w:rFonts w:ascii="VNI-Times" w:eastAsia="Times New Roman" w:hAnsi="VNI-Times" w:cs="Times New Roman"/>
      <w:szCs w:val="20"/>
    </w:rPr>
  </w:style>
  <w:style w:type="paragraph" w:customStyle="1" w:styleId="xl28">
    <w:name w:val="xl28"/>
    <w:basedOn w:val="Normal"/>
    <w:rsid w:val="00507BDC"/>
    <w:pPr>
      <w:pBdr>
        <w:top w:val="single" w:sz="4" w:space="0" w:color="auto"/>
        <w:left w:val="dashed" w:sz="4" w:space="0" w:color="auto"/>
        <w:bottom w:val="dashed" w:sz="4" w:space="0" w:color="auto"/>
        <w:right w:val="dashed" w:sz="4" w:space="0" w:color="auto"/>
      </w:pBdr>
      <w:shd w:val="clear" w:color="auto" w:fill="CCFFFF"/>
      <w:spacing w:before="100" w:beforeAutospacing="1" w:after="100" w:afterAutospacing="1" w:line="240" w:lineRule="auto"/>
      <w:ind w:firstLine="0"/>
      <w:jc w:val="center"/>
      <w:textAlignment w:val="top"/>
    </w:pPr>
    <w:rPr>
      <w:rFonts w:ascii="VNI-Helve-Condense" w:eastAsia="Times New Roman" w:hAnsi="VNI-Helve-Condense" w:cs="Times New Roman"/>
      <w:b/>
      <w:bCs/>
      <w:sz w:val="24"/>
      <w:szCs w:val="24"/>
    </w:rPr>
  </w:style>
  <w:style w:type="paragraph" w:customStyle="1" w:styleId="lsvhdoc2">
    <w:name w:val="ls_vh_doc2"/>
    <w:basedOn w:val="Normal"/>
    <w:rsid w:val="00507BDC"/>
    <w:pPr>
      <w:spacing w:before="100" w:beforeAutospacing="1" w:after="100" w:afterAutospacing="1" w:line="240" w:lineRule="auto"/>
      <w:ind w:left="167" w:right="167" w:firstLine="0"/>
    </w:pPr>
    <w:rPr>
      <w:rFonts w:eastAsia="MS Mincho" w:cs="Times New Roman"/>
      <w:sz w:val="20"/>
      <w:szCs w:val="20"/>
      <w:lang w:eastAsia="ja-JP"/>
    </w:rPr>
  </w:style>
  <w:style w:type="paragraph" w:customStyle="1" w:styleId="psubtitle">
    <w:name w:val="psubtitle"/>
    <w:basedOn w:val="Normal"/>
    <w:rsid w:val="00507BDC"/>
    <w:pPr>
      <w:spacing w:before="0" w:after="100" w:afterAutospacing="1" w:line="240" w:lineRule="auto"/>
      <w:ind w:firstLine="0"/>
      <w:jc w:val="left"/>
    </w:pPr>
    <w:rPr>
      <w:rFonts w:ascii="Arial" w:eastAsia="Times New Roman" w:hAnsi="Arial" w:cs="Arial"/>
      <w:b/>
      <w:bCs/>
      <w:sz w:val="20"/>
      <w:szCs w:val="20"/>
    </w:rPr>
  </w:style>
  <w:style w:type="paragraph" w:customStyle="1" w:styleId="ptitle">
    <w:name w:val="ptitle"/>
    <w:basedOn w:val="Normal"/>
    <w:rsid w:val="00507BDC"/>
    <w:pPr>
      <w:spacing w:before="0" w:after="100" w:afterAutospacing="1" w:line="240" w:lineRule="auto"/>
      <w:ind w:firstLine="0"/>
      <w:jc w:val="left"/>
    </w:pPr>
    <w:rPr>
      <w:rFonts w:ascii="Arial" w:eastAsia="Times New Roman" w:hAnsi="Arial" w:cs="Arial"/>
      <w:b/>
      <w:bCs/>
      <w:sz w:val="25"/>
      <w:szCs w:val="25"/>
    </w:rPr>
  </w:style>
  <w:style w:type="paragraph" w:customStyle="1" w:styleId="phead">
    <w:name w:val="phead"/>
    <w:basedOn w:val="Normal"/>
    <w:rsid w:val="00507BDC"/>
    <w:pPr>
      <w:spacing w:before="100" w:beforeAutospacing="1" w:after="100" w:afterAutospacing="1" w:line="240" w:lineRule="auto"/>
      <w:ind w:firstLine="0"/>
      <w:jc w:val="left"/>
    </w:pPr>
    <w:rPr>
      <w:rFonts w:ascii="Arial" w:eastAsia="Times New Roman" w:hAnsi="Arial" w:cs="Arial"/>
      <w:b/>
      <w:bCs/>
      <w:color w:val="3F3F3F"/>
      <w:sz w:val="20"/>
      <w:szCs w:val="20"/>
    </w:rPr>
  </w:style>
  <w:style w:type="paragraph" w:customStyle="1" w:styleId="tlegend">
    <w:name w:val="tlegend"/>
    <w:basedOn w:val="Normal"/>
    <w:rsid w:val="00507BDC"/>
    <w:pPr>
      <w:spacing w:before="100" w:beforeAutospacing="1" w:after="100" w:afterAutospacing="1" w:line="240" w:lineRule="auto"/>
      <w:ind w:firstLine="0"/>
      <w:jc w:val="left"/>
    </w:pPr>
    <w:rPr>
      <w:rFonts w:ascii="Arial" w:eastAsia="Times New Roman" w:hAnsi="Arial" w:cs="Arial"/>
      <w:i/>
      <w:iCs/>
      <w:color w:val="888888"/>
      <w:sz w:val="17"/>
      <w:szCs w:val="17"/>
    </w:rPr>
  </w:style>
  <w:style w:type="character" w:customStyle="1" w:styleId="normal11">
    <w:name w:val="normal1"/>
    <w:basedOn w:val="DefaultParagraphFont"/>
    <w:rsid w:val="00507BDC"/>
  </w:style>
  <w:style w:type="character" w:customStyle="1" w:styleId="largetime21">
    <w:name w:val="largetime21"/>
    <w:rsid w:val="00507BDC"/>
    <w:rPr>
      <w:rFonts w:ascii="Arial" w:hAnsi="Arial" w:cs="Arial" w:hint="default"/>
      <w:color w:val="000000"/>
      <w:sz w:val="16"/>
      <w:szCs w:val="16"/>
    </w:rPr>
  </w:style>
  <w:style w:type="character" w:customStyle="1" w:styleId="topic1">
    <w:name w:val="topic1"/>
    <w:rsid w:val="00507BDC"/>
    <w:rPr>
      <w:rFonts w:ascii="Verdana" w:hAnsi="Verdana" w:hint="default"/>
      <w:b/>
      <w:bCs/>
      <w:color w:val="006600"/>
      <w:sz w:val="18"/>
      <w:szCs w:val="18"/>
    </w:rPr>
  </w:style>
  <w:style w:type="paragraph" w:customStyle="1" w:styleId="trangtinbodytext">
    <w:name w:val="trangtin_bodytext"/>
    <w:basedOn w:val="Normal"/>
    <w:rsid w:val="00507BDC"/>
    <w:pPr>
      <w:spacing w:before="100" w:beforeAutospacing="1" w:after="100" w:afterAutospacing="1" w:line="240" w:lineRule="auto"/>
      <w:ind w:firstLine="0"/>
      <w:jc w:val="left"/>
    </w:pPr>
    <w:rPr>
      <w:rFonts w:eastAsia="Times New Roman" w:cs="Times New Roman"/>
      <w:sz w:val="24"/>
      <w:szCs w:val="24"/>
    </w:rPr>
  </w:style>
  <w:style w:type="character" w:customStyle="1" w:styleId="storyteaser">
    <w:name w:val="story_teaser"/>
    <w:basedOn w:val="DefaultParagraphFont"/>
    <w:rsid w:val="00507BDC"/>
  </w:style>
  <w:style w:type="character" w:customStyle="1" w:styleId="mw-headline">
    <w:name w:val="mw-headline"/>
    <w:basedOn w:val="DefaultParagraphFont"/>
    <w:rsid w:val="00507BDC"/>
  </w:style>
  <w:style w:type="character" w:customStyle="1" w:styleId="googqs-tidbitgoogqs-tidbit-0">
    <w:name w:val="goog_qs-tidbit goog_qs-tidbit-0"/>
    <w:basedOn w:val="DefaultParagraphFont"/>
    <w:rsid w:val="00507BDC"/>
  </w:style>
  <w:style w:type="paragraph" w:customStyle="1" w:styleId="MUC1">
    <w:name w:val="MUC 1"/>
    <w:basedOn w:val="Heading1"/>
    <w:qFormat/>
    <w:rsid w:val="00507BDC"/>
    <w:pPr>
      <w:keepLines w:val="0"/>
    </w:pPr>
    <w:rPr>
      <w:rFonts w:eastAsia="SimSun" w:cs="Times New Roman"/>
      <w:color w:val="000000"/>
      <w:sz w:val="32"/>
      <w:szCs w:val="24"/>
      <w:lang w:val="en-GB" w:eastAsia="x-none"/>
    </w:rPr>
  </w:style>
  <w:style w:type="paragraph" w:customStyle="1" w:styleId="MUC2">
    <w:name w:val="MUC 2"/>
    <w:basedOn w:val="Normal"/>
    <w:qFormat/>
    <w:rsid w:val="00507BDC"/>
    <w:pPr>
      <w:spacing w:before="0" w:line="240" w:lineRule="auto"/>
      <w:ind w:firstLine="0"/>
      <w:outlineLvl w:val="1"/>
    </w:pPr>
    <w:rPr>
      <w:rFonts w:eastAsia="SimSun" w:cs="Times New Roman"/>
      <w:b/>
      <w:sz w:val="24"/>
      <w:szCs w:val="24"/>
    </w:rPr>
  </w:style>
  <w:style w:type="paragraph" w:customStyle="1" w:styleId="MUC3">
    <w:name w:val="MUC 3"/>
    <w:basedOn w:val="Normal"/>
    <w:qFormat/>
    <w:rsid w:val="00507BDC"/>
    <w:pPr>
      <w:tabs>
        <w:tab w:val="left" w:pos="900"/>
        <w:tab w:val="left" w:pos="2160"/>
        <w:tab w:val="left" w:pos="3240"/>
      </w:tabs>
      <w:spacing w:before="0" w:line="240" w:lineRule="auto"/>
      <w:ind w:firstLine="0"/>
      <w:outlineLvl w:val="2"/>
    </w:pPr>
    <w:rPr>
      <w:rFonts w:eastAsia="SimSun" w:cs="Times New Roman"/>
      <w:b/>
      <w:sz w:val="24"/>
      <w:szCs w:val="24"/>
      <w:lang w:val="vi-VN"/>
    </w:rPr>
  </w:style>
  <w:style w:type="paragraph" w:customStyle="1" w:styleId="MUC4">
    <w:name w:val="MUC 4"/>
    <w:basedOn w:val="Normal"/>
    <w:qFormat/>
    <w:rsid w:val="00507BDC"/>
    <w:pPr>
      <w:spacing w:before="0" w:line="240" w:lineRule="auto"/>
      <w:ind w:firstLine="0"/>
      <w:outlineLvl w:val="3"/>
    </w:pPr>
    <w:rPr>
      <w:rFonts w:eastAsia="SimSun" w:cs="Times New Roman"/>
      <w:b/>
      <w:i/>
      <w:sz w:val="24"/>
      <w:szCs w:val="24"/>
      <w:lang w:val="en-GB"/>
    </w:rPr>
  </w:style>
  <w:style w:type="paragraph" w:customStyle="1" w:styleId="MUC5">
    <w:name w:val="MUC 5"/>
    <w:basedOn w:val="Normal"/>
    <w:qFormat/>
    <w:rsid w:val="00507BDC"/>
    <w:pPr>
      <w:spacing w:before="0" w:line="240" w:lineRule="auto"/>
      <w:ind w:firstLine="0"/>
      <w:outlineLvl w:val="4"/>
    </w:pPr>
    <w:rPr>
      <w:rFonts w:eastAsia="SimSun" w:cs="Times New Roman"/>
      <w:b/>
      <w:bCs/>
      <w:i/>
      <w:sz w:val="24"/>
      <w:szCs w:val="24"/>
      <w:lang w:val="fr-FR"/>
    </w:rPr>
  </w:style>
  <w:style w:type="paragraph" w:customStyle="1" w:styleId="HNH0">
    <w:name w:val="HÌNH"/>
    <w:basedOn w:val="NormalWeb"/>
    <w:qFormat/>
    <w:rsid w:val="00507BDC"/>
    <w:pPr>
      <w:spacing w:before="0" w:beforeAutospacing="0" w:after="120" w:afterAutospacing="0"/>
      <w:jc w:val="center"/>
      <w:outlineLvl w:val="0"/>
    </w:pPr>
    <w:rPr>
      <w:b/>
      <w:sz w:val="26"/>
      <w:szCs w:val="22"/>
      <w:lang w:eastAsia="vi-VN"/>
    </w:rPr>
  </w:style>
  <w:style w:type="paragraph" w:customStyle="1" w:styleId="111">
    <w:name w:val="1.1.1"/>
    <w:basedOn w:val="Normal"/>
    <w:next w:val="Normal"/>
    <w:autoRedefine/>
    <w:qFormat/>
    <w:rsid w:val="00507BDC"/>
    <w:pPr>
      <w:spacing w:before="0" w:after="0" w:line="360" w:lineRule="auto"/>
      <w:ind w:firstLine="0"/>
      <w:jc w:val="center"/>
      <w:outlineLvl w:val="2"/>
    </w:pPr>
    <w:rPr>
      <w:rFonts w:eastAsia="MS Mincho" w:cs="Times New Roman"/>
      <w:b/>
      <w:sz w:val="24"/>
      <w:szCs w:val="24"/>
    </w:rPr>
  </w:style>
  <w:style w:type="paragraph" w:customStyle="1" w:styleId="1CharCharCharChar">
    <w:name w:val="1 Char Char Char Char"/>
    <w:basedOn w:val="DocumentMap"/>
    <w:autoRedefine/>
    <w:rsid w:val="00507BDC"/>
    <w:pPr>
      <w:widowControl w:val="0"/>
      <w:shd w:val="clear" w:color="auto" w:fill="000080"/>
    </w:pPr>
    <w:rPr>
      <w:rFonts w:ascii="Times New Roman" w:eastAsia="Times New Roman" w:hAnsi="Times New Roman" w:cs="Arial"/>
      <w:sz w:val="26"/>
      <w:szCs w:val="26"/>
      <w:lang w:eastAsia="x-none"/>
    </w:rPr>
  </w:style>
  <w:style w:type="character" w:customStyle="1" w:styleId="webdict">
    <w:name w:val="webdict"/>
    <w:basedOn w:val="DefaultParagraphFont"/>
    <w:rsid w:val="00507BDC"/>
  </w:style>
  <w:style w:type="paragraph" w:customStyle="1" w:styleId="CharCharCharCharCharCharCharCharCharCharChar">
    <w:name w:val="Char Char Char Char Char Char Char Char Char Char Char"/>
    <w:basedOn w:val="Normal"/>
    <w:rsid w:val="00507BDC"/>
    <w:pPr>
      <w:spacing w:after="160" w:line="240" w:lineRule="exact"/>
      <w:ind w:firstLine="0"/>
    </w:pPr>
    <w:rPr>
      <w:rFonts w:ascii="Verdana" w:eastAsia="Times New Roman" w:hAnsi="Verdana" w:cs="Times New Roman"/>
      <w:sz w:val="20"/>
      <w:szCs w:val="20"/>
    </w:rPr>
  </w:style>
  <w:style w:type="paragraph" w:customStyle="1" w:styleId="ReportList1">
    <w:name w:val="Report List 1"/>
    <w:basedOn w:val="List"/>
    <w:rsid w:val="00507BDC"/>
    <w:pPr>
      <w:numPr>
        <w:numId w:val="66"/>
      </w:numPr>
      <w:suppressAutoHyphens/>
      <w:spacing w:before="0" w:after="138"/>
      <w:contextualSpacing w:val="0"/>
      <w:jc w:val="left"/>
    </w:pPr>
    <w:rPr>
      <w:rFonts w:eastAsia="Times New Roman"/>
      <w:sz w:val="22"/>
      <w:szCs w:val="20"/>
      <w:lang w:val="en-GB" w:eastAsia="ar-SA"/>
    </w:rPr>
  </w:style>
  <w:style w:type="paragraph" w:customStyle="1" w:styleId="CharCharCharCharCharCharCharCharCharCharChar1">
    <w:name w:val="Char Char Char Char Char Char Char Char Char Char Char1"/>
    <w:basedOn w:val="Normal"/>
    <w:rsid w:val="00507BDC"/>
    <w:pPr>
      <w:spacing w:after="160" w:line="240" w:lineRule="exact"/>
      <w:ind w:firstLine="0"/>
    </w:pPr>
    <w:rPr>
      <w:rFonts w:ascii="Arial" w:eastAsia="Times New Roman" w:hAnsi="Arial" w:cs="Times New Roman"/>
      <w:sz w:val="20"/>
      <w:szCs w:val="20"/>
    </w:rPr>
  </w:style>
  <w:style w:type="paragraph" w:customStyle="1" w:styleId="CM8">
    <w:name w:val="CM8"/>
    <w:basedOn w:val="Default"/>
    <w:next w:val="Default"/>
    <w:rsid w:val="00507BDC"/>
    <w:pPr>
      <w:widowControl w:val="0"/>
      <w:spacing w:line="416" w:lineRule="atLeast"/>
    </w:pPr>
    <w:rPr>
      <w:rFonts w:ascii="Times" w:eastAsia="Times New Roman" w:hAnsi="Times"/>
      <w:color w:val="auto"/>
    </w:rPr>
  </w:style>
  <w:style w:type="character" w:customStyle="1" w:styleId="DotChar">
    <w:name w:val="Dot Char"/>
    <w:link w:val="Dot"/>
    <w:rsid w:val="00507BDC"/>
    <w:rPr>
      <w:rFonts w:ascii="Arial" w:eastAsia="Times New Roman" w:hAnsi="Arial" w:cs="Times New Roman"/>
      <w:sz w:val="24"/>
      <w:szCs w:val="24"/>
      <w:lang w:val="en-GB"/>
    </w:rPr>
  </w:style>
  <w:style w:type="paragraph" w:customStyle="1" w:styleId="Dashleft">
    <w:name w:val="Dash+ left"/>
    <w:basedOn w:val="Dash"/>
    <w:rsid w:val="00507BDC"/>
    <w:pPr>
      <w:tabs>
        <w:tab w:val="clear" w:pos="851"/>
        <w:tab w:val="num" w:pos="360"/>
        <w:tab w:val="num" w:pos="720"/>
      </w:tabs>
      <w:ind w:left="360"/>
    </w:pPr>
    <w:rPr>
      <w:lang w:val="x-none"/>
    </w:rPr>
  </w:style>
  <w:style w:type="paragraph" w:customStyle="1" w:styleId="20">
    <w:name w:val="表格文字2"/>
    <w:basedOn w:val="Normal"/>
    <w:link w:val="2Char0"/>
    <w:autoRedefine/>
    <w:rsid w:val="00507BDC"/>
    <w:pPr>
      <w:widowControl w:val="0"/>
      <w:tabs>
        <w:tab w:val="left" w:pos="2517"/>
      </w:tabs>
      <w:adjustRightInd w:val="0"/>
      <w:spacing w:before="60" w:after="0" w:line="240" w:lineRule="auto"/>
      <w:ind w:firstLine="0"/>
      <w:jc w:val="center"/>
      <w:textAlignment w:val="baseline"/>
    </w:pPr>
    <w:rPr>
      <w:rFonts w:eastAsia="SimSun" w:cs="Times New Roman"/>
      <w:sz w:val="21"/>
      <w:szCs w:val="21"/>
      <w:lang w:val="en-GB" w:eastAsia="x-none"/>
    </w:rPr>
  </w:style>
  <w:style w:type="character" w:customStyle="1" w:styleId="2Char0">
    <w:name w:val="表格文字2 Char"/>
    <w:link w:val="20"/>
    <w:rsid w:val="00507BDC"/>
    <w:rPr>
      <w:rFonts w:eastAsia="SimSun" w:cs="Times New Roman"/>
      <w:sz w:val="21"/>
      <w:szCs w:val="21"/>
      <w:lang w:val="en-GB" w:eastAsia="x-none"/>
    </w:rPr>
  </w:style>
  <w:style w:type="paragraph" w:customStyle="1" w:styleId="FooterFirst">
    <w:name w:val="Footer First"/>
    <w:basedOn w:val="Footer"/>
    <w:rsid w:val="00507BDC"/>
    <w:pPr>
      <w:keepLines/>
      <w:tabs>
        <w:tab w:val="clear" w:pos="4680"/>
        <w:tab w:val="clear" w:pos="9360"/>
        <w:tab w:val="center" w:pos="4320"/>
      </w:tabs>
      <w:ind w:firstLine="0"/>
      <w:jc w:val="center"/>
    </w:pPr>
    <w:rPr>
      <w:rFonts w:ascii="Arial Black" w:eastAsia="Times New Roman" w:hAnsi="Arial Black" w:cs="Times New Roman"/>
      <w:spacing w:val="-10"/>
      <w:szCs w:val="20"/>
    </w:rPr>
  </w:style>
  <w:style w:type="paragraph" w:customStyle="1" w:styleId="normalCharChar">
    <w:name w:val="normal Char Char"/>
    <w:basedOn w:val="Normal"/>
    <w:link w:val="normalCharCharChar"/>
    <w:rsid w:val="00507BDC"/>
    <w:pPr>
      <w:widowControl w:val="0"/>
      <w:spacing w:after="0" w:line="240" w:lineRule="auto"/>
      <w:ind w:firstLine="0"/>
    </w:pPr>
    <w:rPr>
      <w:rFonts w:eastAsia="Times New Roman" w:cs="Times New Roman"/>
      <w:szCs w:val="26"/>
      <w:lang w:val="x-none" w:eastAsia="x-none"/>
    </w:rPr>
  </w:style>
  <w:style w:type="character" w:customStyle="1" w:styleId="normalCharCharChar">
    <w:name w:val="normal Char Char Char"/>
    <w:link w:val="normalCharChar"/>
    <w:rsid w:val="00507BDC"/>
    <w:rPr>
      <w:rFonts w:eastAsia="Times New Roman" w:cs="Times New Roman"/>
      <w:sz w:val="26"/>
      <w:szCs w:val="26"/>
      <w:lang w:val="x-none" w:eastAsia="x-none"/>
    </w:rPr>
  </w:style>
  <w:style w:type="character" w:customStyle="1" w:styleId="Bodytext11">
    <w:name w:val="Body text + 11"/>
    <w:aliases w:val="5 pt,Văn bản nội dung (2) + 11,In đậm"/>
    <w:rsid w:val="00507BDC"/>
    <w:rPr>
      <w:color w:val="000000"/>
      <w:spacing w:val="0"/>
      <w:w w:val="100"/>
      <w:position w:val="0"/>
      <w:sz w:val="23"/>
      <w:szCs w:val="23"/>
      <w:lang w:val="vi-VN" w:bidi="ar-SA"/>
    </w:rPr>
  </w:style>
  <w:style w:type="character" w:customStyle="1" w:styleId="Bodytext1">
    <w:name w:val="Body text_"/>
    <w:link w:val="BodyText10"/>
    <w:rsid w:val="00507BDC"/>
    <w:rPr>
      <w:sz w:val="22"/>
      <w:shd w:val="clear" w:color="auto" w:fill="FFFFFF"/>
    </w:rPr>
  </w:style>
  <w:style w:type="paragraph" w:customStyle="1" w:styleId="BodyText10">
    <w:name w:val="Body Text1"/>
    <w:basedOn w:val="Normal"/>
    <w:link w:val="Bodytext1"/>
    <w:rsid w:val="00507BDC"/>
    <w:pPr>
      <w:widowControl w:val="0"/>
      <w:shd w:val="clear" w:color="auto" w:fill="FFFFFF"/>
      <w:spacing w:before="180" w:after="660" w:line="0" w:lineRule="atLeast"/>
      <w:ind w:hanging="800"/>
      <w:jc w:val="center"/>
    </w:pPr>
    <w:rPr>
      <w:sz w:val="22"/>
    </w:rPr>
  </w:style>
  <w:style w:type="paragraph" w:customStyle="1" w:styleId="BANGBIEU">
    <w:name w:val="BANG BIEU"/>
    <w:basedOn w:val="Normal"/>
    <w:link w:val="BANGBIEUChar"/>
    <w:rsid w:val="00507BDC"/>
    <w:pPr>
      <w:spacing w:before="60" w:after="60" w:line="240" w:lineRule="auto"/>
      <w:ind w:right="74" w:firstLine="0"/>
      <w:jc w:val="center"/>
    </w:pPr>
    <w:rPr>
      <w:rFonts w:eastAsia="Times New Roman" w:cs="Times New Roman"/>
      <w:b/>
      <w:szCs w:val="26"/>
      <w:lang w:val="vi-VN" w:eastAsia="x-none"/>
    </w:rPr>
  </w:style>
  <w:style w:type="character" w:customStyle="1" w:styleId="BANGBIEUChar">
    <w:name w:val="BANG BIEU Char"/>
    <w:link w:val="BANGBIEU"/>
    <w:rsid w:val="00507BDC"/>
    <w:rPr>
      <w:rFonts w:eastAsia="Times New Roman" w:cs="Times New Roman"/>
      <w:b/>
      <w:sz w:val="26"/>
      <w:szCs w:val="26"/>
      <w:lang w:val="vi-VN" w:eastAsia="x-none"/>
    </w:rPr>
  </w:style>
  <w:style w:type="paragraph" w:customStyle="1" w:styleId="StyleBefore0ptAfter0ptLinespacingMultiple12li">
    <w:name w:val="Style Before:  0 pt After:  0 pt Line spacing:  Multiple 1.2 li"/>
    <w:basedOn w:val="Normal"/>
    <w:rsid w:val="00507BDC"/>
    <w:pPr>
      <w:spacing w:before="0" w:after="0"/>
      <w:ind w:firstLine="0"/>
    </w:pPr>
    <w:rPr>
      <w:rFonts w:eastAsia="Times New Roman" w:cs="Times New Roman"/>
      <w:szCs w:val="20"/>
    </w:rPr>
  </w:style>
  <w:style w:type="paragraph" w:customStyle="1" w:styleId="bangbieu0">
    <w:name w:val="bang bieu"/>
    <w:basedOn w:val="Normal"/>
    <w:link w:val="bangbieuChar0"/>
    <w:rsid w:val="00507BDC"/>
    <w:pPr>
      <w:spacing w:before="60" w:after="60" w:line="240" w:lineRule="auto"/>
      <w:ind w:firstLine="0"/>
      <w:jc w:val="center"/>
    </w:pPr>
    <w:rPr>
      <w:rFonts w:eastAsia="Times New Roman" w:cs="Times New Roman"/>
      <w:b/>
      <w:szCs w:val="26"/>
      <w:lang w:val="x-none" w:eastAsia="x-none"/>
    </w:rPr>
  </w:style>
  <w:style w:type="character" w:customStyle="1" w:styleId="bangbieuChar0">
    <w:name w:val="bang bieu Char"/>
    <w:link w:val="bangbieu0"/>
    <w:rsid w:val="00507BDC"/>
    <w:rPr>
      <w:rFonts w:eastAsia="Times New Roman" w:cs="Times New Roman"/>
      <w:b/>
      <w:sz w:val="26"/>
      <w:szCs w:val="26"/>
      <w:lang w:val="x-none" w:eastAsia="x-none"/>
    </w:rPr>
  </w:style>
  <w:style w:type="paragraph" w:customStyle="1" w:styleId="Caption1">
    <w:name w:val="Caption1"/>
    <w:basedOn w:val="Caption"/>
    <w:rsid w:val="00507BDC"/>
    <w:pPr>
      <w:spacing w:line="240" w:lineRule="auto"/>
    </w:pPr>
    <w:rPr>
      <w:rFonts w:eastAsia="Times New Roman"/>
      <w:bCs/>
      <w:iCs w:val="0"/>
      <w:szCs w:val="24"/>
      <w:lang w:val="fr-FR" w:eastAsia="x-none"/>
    </w:rPr>
  </w:style>
  <w:style w:type="character" w:customStyle="1" w:styleId="content-desc">
    <w:name w:val="content-desc"/>
    <w:basedOn w:val="DefaultParagraphFont"/>
    <w:rsid w:val="00507BDC"/>
  </w:style>
  <w:style w:type="paragraph" w:customStyle="1" w:styleId="Style5CharCharCharCharCharChar">
    <w:name w:val="Style5 Char Char Char Char Char Char"/>
    <w:basedOn w:val="Normal"/>
    <w:next w:val="Heading40"/>
    <w:autoRedefine/>
    <w:rsid w:val="00507BDC"/>
    <w:pPr>
      <w:keepNext/>
      <w:numPr>
        <w:numId w:val="67"/>
      </w:numPr>
      <w:spacing w:before="0" w:after="0" w:line="240" w:lineRule="auto"/>
      <w:outlineLvl w:val="3"/>
    </w:pPr>
    <w:rPr>
      <w:rFonts w:eastAsia="Times New Roman" w:cs="Times New Roman"/>
      <w:b/>
      <w:bCs/>
      <w:i/>
      <w:color w:val="4F81BD"/>
      <w:szCs w:val="26"/>
      <w:lang w:val="x-none" w:eastAsia="x-none"/>
    </w:rPr>
  </w:style>
  <w:style w:type="character" w:customStyle="1" w:styleId="StyleVNI-Helve">
    <w:name w:val="Style VNI-Helve"/>
    <w:rsid w:val="00507BDC"/>
    <w:rPr>
      <w:rFonts w:ascii="VNI-Helve-Condense" w:hAnsi="VNI-Helve-Condense"/>
      <w:sz w:val="24"/>
    </w:rPr>
  </w:style>
  <w:style w:type="character" w:customStyle="1" w:styleId="qy2669092an">
    <w:name w:val="qy2669092an"/>
    <w:basedOn w:val="DefaultParagraphFont"/>
    <w:rsid w:val="00507BDC"/>
  </w:style>
  <w:style w:type="character" w:customStyle="1" w:styleId="e389hh">
    <w:name w:val="e389hh"/>
    <w:basedOn w:val="DefaultParagraphFont"/>
    <w:rsid w:val="00507BDC"/>
  </w:style>
  <w:style w:type="paragraph" w:customStyle="1" w:styleId="western">
    <w:name w:val="western"/>
    <w:basedOn w:val="Normal"/>
    <w:rsid w:val="00507BDC"/>
    <w:pPr>
      <w:spacing w:before="100" w:beforeAutospacing="1" w:after="100" w:afterAutospacing="1" w:line="240" w:lineRule="auto"/>
      <w:ind w:firstLine="0"/>
      <w:jc w:val="left"/>
    </w:pPr>
    <w:rPr>
      <w:rFonts w:eastAsia="Times New Roman" w:cs="Times New Roman"/>
      <w:sz w:val="24"/>
      <w:szCs w:val="24"/>
    </w:rPr>
  </w:style>
  <w:style w:type="paragraph" w:styleId="ListNumber4">
    <w:name w:val="List Number 4"/>
    <w:basedOn w:val="Normal"/>
    <w:rsid w:val="00507BDC"/>
    <w:pPr>
      <w:numPr>
        <w:numId w:val="68"/>
      </w:numPr>
      <w:spacing w:before="0" w:after="0" w:line="240" w:lineRule="auto"/>
      <w:jc w:val="left"/>
    </w:pPr>
    <w:rPr>
      <w:rFonts w:eastAsia="Times New Roman" w:cs="Times New Roman"/>
      <w:color w:val="000000"/>
      <w:szCs w:val="26"/>
    </w:rPr>
  </w:style>
  <w:style w:type="paragraph" w:customStyle="1" w:styleId="bangwb">
    <w:name w:val="bang wb"/>
    <w:basedOn w:val="Normal"/>
    <w:qFormat/>
    <w:rsid w:val="00507BDC"/>
    <w:pPr>
      <w:spacing w:line="240" w:lineRule="auto"/>
      <w:ind w:firstLine="0"/>
    </w:pPr>
    <w:rPr>
      <w:rFonts w:eastAsia="Calibri" w:cs="Times New Roman"/>
      <w:bCs/>
      <w:sz w:val="28"/>
      <w:szCs w:val="28"/>
      <w:lang w:val="vi-VN"/>
    </w:rPr>
  </w:style>
  <w:style w:type="paragraph" w:customStyle="1" w:styleId="BANGKIENNGOC">
    <w:name w:val="BANG KIEN NGOC"/>
    <w:basedOn w:val="Normal"/>
    <w:link w:val="BANGKIENNGOCChar"/>
    <w:rsid w:val="00507BDC"/>
    <w:pPr>
      <w:spacing w:line="240" w:lineRule="auto"/>
      <w:ind w:firstLine="567"/>
      <w:jc w:val="center"/>
    </w:pPr>
    <w:rPr>
      <w:rFonts w:eastAsia="Times New Roman" w:cs="Times New Roman"/>
      <w:i/>
      <w:noProof/>
      <w:szCs w:val="28"/>
      <w:lang w:val="x-none" w:eastAsia="x-none"/>
    </w:rPr>
  </w:style>
  <w:style w:type="character" w:customStyle="1" w:styleId="BANGKIENNGOCChar">
    <w:name w:val="BANG KIEN NGOC Char"/>
    <w:link w:val="BANGKIENNGOC"/>
    <w:rsid w:val="00507BDC"/>
    <w:rPr>
      <w:rFonts w:eastAsia="Times New Roman" w:cs="Times New Roman"/>
      <w:i/>
      <w:noProof/>
      <w:sz w:val="26"/>
      <w:szCs w:val="28"/>
      <w:lang w:val="x-none" w:eastAsia="x-none"/>
    </w:rPr>
  </w:style>
  <w:style w:type="paragraph" w:customStyle="1" w:styleId="S2">
    <w:name w:val="S2"/>
    <w:basedOn w:val="Normal"/>
    <w:link w:val="S2Char"/>
    <w:rsid w:val="00507BDC"/>
    <w:pPr>
      <w:spacing w:line="300" w:lineRule="auto"/>
      <w:ind w:firstLine="0"/>
    </w:pPr>
    <w:rPr>
      <w:rFonts w:eastAsia="Times New Roman" w:cs="Times New Roman"/>
      <w:b/>
      <w:szCs w:val="26"/>
      <w:lang w:val="x-none" w:eastAsia="x-none"/>
    </w:rPr>
  </w:style>
  <w:style w:type="character" w:customStyle="1" w:styleId="S2Char">
    <w:name w:val="S2 Char"/>
    <w:link w:val="S2"/>
    <w:rsid w:val="00507BDC"/>
    <w:rPr>
      <w:rFonts w:eastAsia="Times New Roman" w:cs="Times New Roman"/>
      <w:b/>
      <w:sz w:val="26"/>
      <w:szCs w:val="26"/>
      <w:lang w:val="x-none" w:eastAsia="x-none"/>
    </w:rPr>
  </w:style>
  <w:style w:type="paragraph" w:customStyle="1" w:styleId="Lop3">
    <w:name w:val="Lop 3"/>
    <w:basedOn w:val="Normal"/>
    <w:link w:val="Lop3Char"/>
    <w:rsid w:val="00507BDC"/>
    <w:pPr>
      <w:widowControl w:val="0"/>
      <w:tabs>
        <w:tab w:val="left" w:pos="567"/>
        <w:tab w:val="left" w:pos="3105"/>
      </w:tabs>
      <w:spacing w:beforeLines="40" w:after="0" w:line="312" w:lineRule="auto"/>
      <w:ind w:firstLine="0"/>
    </w:pPr>
    <w:rPr>
      <w:rFonts w:eastAsia="Times New Roman" w:cs="Times New Roman"/>
      <w:b/>
      <w:szCs w:val="26"/>
      <w:lang w:val="x-none" w:eastAsia="x-none"/>
    </w:rPr>
  </w:style>
  <w:style w:type="character" w:customStyle="1" w:styleId="Lop3Char">
    <w:name w:val="Lop 3 Char"/>
    <w:link w:val="Lop3"/>
    <w:rsid w:val="00507BDC"/>
    <w:rPr>
      <w:rFonts w:eastAsia="Times New Roman" w:cs="Times New Roman"/>
      <w:b/>
      <w:sz w:val="26"/>
      <w:szCs w:val="26"/>
      <w:lang w:val="x-none" w:eastAsia="x-none"/>
    </w:rPr>
  </w:style>
  <w:style w:type="paragraph" w:customStyle="1" w:styleId="hinhphuong">
    <w:name w:val="hinh phuong"/>
    <w:basedOn w:val="Normal"/>
    <w:rsid w:val="00507BDC"/>
    <w:pPr>
      <w:tabs>
        <w:tab w:val="center" w:leader="dot" w:pos="8789"/>
      </w:tabs>
      <w:spacing w:before="80" w:after="80" w:line="240" w:lineRule="auto"/>
      <w:ind w:firstLine="567"/>
      <w:jc w:val="center"/>
    </w:pPr>
    <w:rPr>
      <w:rFonts w:eastAsia="Times New Roman" w:cs="Times New Roman"/>
      <w:i/>
      <w:szCs w:val="24"/>
    </w:rPr>
  </w:style>
  <w:style w:type="paragraph" w:customStyle="1" w:styleId="HINHXATHAIBIA">
    <w:name w:val="HINH XA THAI BIA"/>
    <w:basedOn w:val="Normal"/>
    <w:qFormat/>
    <w:rsid w:val="00507BDC"/>
    <w:pPr>
      <w:spacing w:line="240" w:lineRule="auto"/>
      <w:ind w:firstLine="567"/>
      <w:jc w:val="center"/>
    </w:pPr>
    <w:rPr>
      <w:rFonts w:eastAsia="Calibri" w:cs="Times New Roman"/>
      <w:i/>
    </w:rPr>
  </w:style>
  <w:style w:type="paragraph" w:customStyle="1" w:styleId="a1">
    <w:name w:val="바탕글"/>
    <w:rsid w:val="00507BDC"/>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77" w:lineRule="auto"/>
      <w:textAlignment w:val="baseline"/>
    </w:pPr>
    <w:rPr>
      <w:rFonts w:ascii="BatangChe" w:eastAsia="BatangChe" w:cs="Times New Roman"/>
      <w:color w:val="000000"/>
      <w:sz w:val="20"/>
      <w:szCs w:val="20"/>
      <w:lang w:eastAsia="ko-KR"/>
    </w:rPr>
  </w:style>
  <w:style w:type="paragraph" w:customStyle="1" w:styleId="Style0">
    <w:name w:val="_Style 0"/>
    <w:uiPriority w:val="1"/>
    <w:qFormat/>
    <w:rsid w:val="00507BDC"/>
    <w:pPr>
      <w:tabs>
        <w:tab w:val="left" w:pos="510"/>
      </w:tabs>
      <w:spacing w:before="120" w:line="240" w:lineRule="auto"/>
      <w:ind w:left="510" w:hanging="397"/>
    </w:pPr>
    <w:rPr>
      <w:rFonts w:ascii="Calibri" w:eastAsia="Times New Roman" w:hAnsi="Calibri" w:cs="Times New Roman"/>
      <w:sz w:val="22"/>
    </w:rPr>
  </w:style>
  <w:style w:type="paragraph" w:customStyle="1" w:styleId="Body1">
    <w:name w:val="Body1"/>
    <w:aliases w:val="Text1"/>
    <w:basedOn w:val="Normal"/>
    <w:rsid w:val="00507BDC"/>
    <w:pPr>
      <w:spacing w:before="0" w:line="240" w:lineRule="auto"/>
      <w:ind w:firstLine="0"/>
      <w:jc w:val="left"/>
    </w:pPr>
    <w:rPr>
      <w:rFonts w:ascii="VNI-Aptima" w:eastAsia="Times New Roman" w:hAnsi="VNI-Aptima" w:cs="Times New Roman"/>
      <w:sz w:val="24"/>
      <w:szCs w:val="20"/>
      <w:lang w:val="en-GB"/>
    </w:rPr>
  </w:style>
  <w:style w:type="character" w:customStyle="1" w:styleId="BodyText110">
    <w:name w:val="Body Text11"/>
    <w:rsid w:val="00507BDC"/>
    <w:rPr>
      <w:rFonts w:ascii="Times New Roman" w:eastAsia="Times New Roman" w:hAnsi="Times New Roman" w:cs="Times New Roman"/>
      <w:color w:val="000000"/>
      <w:spacing w:val="0"/>
      <w:w w:val="100"/>
      <w:position w:val="0"/>
      <w:sz w:val="25"/>
      <w:szCs w:val="25"/>
      <w:u w:val="single"/>
      <w:shd w:val="clear" w:color="auto" w:fill="FFFFFF"/>
      <w:lang w:val="vi-VN"/>
    </w:rPr>
  </w:style>
  <w:style w:type="paragraph" w:customStyle="1" w:styleId="BodyText30">
    <w:name w:val="Body Text3"/>
    <w:basedOn w:val="Normal"/>
    <w:rsid w:val="00507BDC"/>
    <w:pPr>
      <w:widowControl w:val="0"/>
      <w:shd w:val="clear" w:color="auto" w:fill="FFFFFF"/>
      <w:spacing w:before="0" w:after="0" w:line="484" w:lineRule="exact"/>
      <w:ind w:hanging="500"/>
    </w:pPr>
    <w:rPr>
      <w:rFonts w:ascii="Calibri" w:eastAsia="Calibri" w:hAnsi="Calibri" w:cs="Times New Roman"/>
      <w:b/>
      <w:bCs/>
      <w:sz w:val="29"/>
      <w:szCs w:val="29"/>
    </w:rPr>
  </w:style>
  <w:style w:type="paragraph" w:customStyle="1" w:styleId="Heading11">
    <w:name w:val="Heading 11"/>
    <w:basedOn w:val="Heading1"/>
    <w:link w:val="heading1Char0"/>
    <w:qFormat/>
    <w:rsid w:val="00507BDC"/>
    <w:pPr>
      <w:spacing w:before="0" w:after="0" w:line="312" w:lineRule="auto"/>
    </w:pPr>
    <w:rPr>
      <w:rFonts w:eastAsia="Times New Roman" w:cs="Times New Roman"/>
      <w:bCs/>
      <w:color w:val="000000"/>
      <w:szCs w:val="28"/>
      <w:lang w:val="sv-SE" w:eastAsia="en-US"/>
    </w:rPr>
  </w:style>
  <w:style w:type="character" w:customStyle="1" w:styleId="heading1Char0">
    <w:name w:val="heading 1 Char"/>
    <w:link w:val="Heading11"/>
    <w:rsid w:val="00507BDC"/>
    <w:rPr>
      <w:rFonts w:eastAsia="Times New Roman" w:cs="Times New Roman"/>
      <w:b/>
      <w:bCs/>
      <w:color w:val="000000"/>
      <w:sz w:val="26"/>
      <w:szCs w:val="28"/>
      <w:lang w:val="sv-SE"/>
    </w:rPr>
  </w:style>
  <w:style w:type="paragraph" w:customStyle="1" w:styleId="heading20">
    <w:name w:val="heading2"/>
    <w:basedOn w:val="Heading11"/>
    <w:link w:val="heading2Char0"/>
    <w:qFormat/>
    <w:rsid w:val="00302B71"/>
    <w:pPr>
      <w:spacing w:line="360" w:lineRule="auto"/>
      <w:jc w:val="left"/>
    </w:pPr>
  </w:style>
  <w:style w:type="character" w:customStyle="1" w:styleId="heading2Char0">
    <w:name w:val="heading2 Char"/>
    <w:basedOn w:val="heading1Char0"/>
    <w:link w:val="heading20"/>
    <w:rsid w:val="00302B71"/>
    <w:rPr>
      <w:rFonts w:eastAsia="Times New Roman" w:cs="Times New Roman"/>
      <w:b/>
      <w:bCs/>
      <w:color w:val="000000"/>
      <w:sz w:val="26"/>
      <w:szCs w:val="28"/>
      <w:lang w:val="sv-SE"/>
    </w:rPr>
  </w:style>
  <w:style w:type="character" w:styleId="BookTitle">
    <w:name w:val="Book Title"/>
    <w:uiPriority w:val="33"/>
    <w:rsid w:val="00DD73DE"/>
    <w:rPr>
      <w:b/>
      <w:bCs/>
      <w:i/>
      <w:iCs/>
      <w:spacing w:val="5"/>
    </w:rPr>
  </w:style>
  <w:style w:type="table" w:customStyle="1" w:styleId="TableGrid8">
    <w:name w:val="Table Grid8"/>
    <w:basedOn w:val="TableNormal"/>
    <w:next w:val="TableGrid"/>
    <w:uiPriority w:val="59"/>
    <w:rsid w:val="00DD73DE"/>
    <w:pPr>
      <w:spacing w:line="240" w:lineRule="auto"/>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AN0">
    <w:name w:val="DOAN"/>
    <w:basedOn w:val="Normal"/>
    <w:link w:val="DOANChar"/>
    <w:qFormat/>
    <w:rsid w:val="00DD73DE"/>
    <w:pPr>
      <w:spacing w:before="60" w:after="60"/>
      <w:ind w:firstLine="567"/>
    </w:pPr>
    <w:rPr>
      <w:rFonts w:eastAsia="Malgun Gothic" w:cs="Times New Roman"/>
      <w:bCs/>
      <w:color w:val="0D0D0D"/>
      <w:szCs w:val="26"/>
      <w:lang w:val="vi-VN" w:eastAsia="ko-KR"/>
    </w:rPr>
  </w:style>
  <w:style w:type="paragraph" w:customStyle="1" w:styleId="msonormal0">
    <w:name w:val="msonormal"/>
    <w:basedOn w:val="Normal"/>
    <w:rsid w:val="00DD73DE"/>
    <w:pPr>
      <w:spacing w:before="100" w:beforeAutospacing="1" w:after="100" w:afterAutospacing="1" w:line="240" w:lineRule="auto"/>
      <w:ind w:firstLine="0"/>
      <w:jc w:val="left"/>
    </w:pPr>
    <w:rPr>
      <w:rFonts w:eastAsia="Times New Roman" w:cs="Times New Roman"/>
      <w:sz w:val="24"/>
      <w:szCs w:val="24"/>
    </w:rPr>
  </w:style>
  <w:style w:type="paragraph" w:customStyle="1" w:styleId="font6">
    <w:name w:val="font6"/>
    <w:basedOn w:val="Normal"/>
    <w:rsid w:val="00DD73DE"/>
    <w:pPr>
      <w:spacing w:before="100" w:beforeAutospacing="1" w:after="100" w:afterAutospacing="1" w:line="240" w:lineRule="auto"/>
      <w:ind w:firstLine="0"/>
      <w:jc w:val="left"/>
    </w:pPr>
    <w:rPr>
      <w:rFonts w:eastAsia="Times New Roman" w:cs="Times New Roman"/>
      <w:sz w:val="22"/>
    </w:rPr>
  </w:style>
  <w:style w:type="paragraph" w:customStyle="1" w:styleId="xl67">
    <w:name w:val="xl67"/>
    <w:basedOn w:val="Normal"/>
    <w:rsid w:val="00DD73DE"/>
    <w:pPr>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68">
    <w:name w:val="xl68"/>
    <w:basedOn w:val="Normal"/>
    <w:rsid w:val="00DD73DE"/>
    <w:pPr>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69">
    <w:name w:val="xl69"/>
    <w:basedOn w:val="Normal"/>
    <w:rsid w:val="00DD73DE"/>
    <w:pPr>
      <w:spacing w:before="100" w:beforeAutospacing="1" w:after="100" w:afterAutospacing="1" w:line="240" w:lineRule="auto"/>
      <w:ind w:firstLine="0"/>
      <w:jc w:val="left"/>
    </w:pPr>
    <w:rPr>
      <w:rFonts w:eastAsia="Times New Roman" w:cs="Times New Roman"/>
      <w:sz w:val="24"/>
      <w:szCs w:val="24"/>
    </w:rPr>
  </w:style>
  <w:style w:type="paragraph" w:customStyle="1" w:styleId="xl70">
    <w:name w:val="xl70"/>
    <w:basedOn w:val="Normal"/>
    <w:rsid w:val="00DD73DE"/>
    <w:pPr>
      <w:spacing w:before="100" w:beforeAutospacing="1" w:after="100" w:afterAutospacing="1" w:line="240" w:lineRule="auto"/>
      <w:ind w:firstLine="0"/>
      <w:jc w:val="right"/>
      <w:textAlignment w:val="center"/>
    </w:pPr>
    <w:rPr>
      <w:rFonts w:eastAsia="Times New Roman" w:cs="Times New Roman"/>
      <w:sz w:val="24"/>
      <w:szCs w:val="24"/>
    </w:rPr>
  </w:style>
  <w:style w:type="paragraph" w:customStyle="1" w:styleId="xl71">
    <w:name w:val="xl71"/>
    <w:basedOn w:val="Normal"/>
    <w:rsid w:val="00DD7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72">
    <w:name w:val="xl72"/>
    <w:basedOn w:val="Normal"/>
    <w:rsid w:val="00DD7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szCs w:val="24"/>
    </w:rPr>
  </w:style>
  <w:style w:type="paragraph" w:customStyle="1" w:styleId="xl73">
    <w:name w:val="xl73"/>
    <w:basedOn w:val="Normal"/>
    <w:rsid w:val="00DD73DE"/>
    <w:pPr>
      <w:spacing w:before="100" w:beforeAutospacing="1" w:after="100" w:afterAutospacing="1" w:line="240" w:lineRule="auto"/>
      <w:ind w:firstLine="0"/>
      <w:jc w:val="left"/>
    </w:pPr>
    <w:rPr>
      <w:rFonts w:eastAsia="Times New Roman" w:cs="Times New Roman"/>
      <w:color w:val="FF0000"/>
      <w:sz w:val="24"/>
      <w:szCs w:val="24"/>
    </w:rPr>
  </w:style>
  <w:style w:type="paragraph" w:customStyle="1" w:styleId="xl74">
    <w:name w:val="xl74"/>
    <w:basedOn w:val="Normal"/>
    <w:rsid w:val="00DD73DE"/>
    <w:pPr>
      <w:spacing w:before="100" w:beforeAutospacing="1" w:after="100" w:afterAutospacing="1" w:line="240" w:lineRule="auto"/>
      <w:ind w:firstLine="0"/>
      <w:jc w:val="left"/>
    </w:pPr>
    <w:rPr>
      <w:rFonts w:eastAsia="Times New Roman" w:cs="Times New Roman"/>
      <w:sz w:val="24"/>
      <w:szCs w:val="24"/>
    </w:rPr>
  </w:style>
  <w:style w:type="paragraph" w:customStyle="1" w:styleId="xl75">
    <w:name w:val="xl75"/>
    <w:basedOn w:val="Normal"/>
    <w:rsid w:val="00DD7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4"/>
      <w:szCs w:val="24"/>
    </w:rPr>
  </w:style>
  <w:style w:type="paragraph" w:customStyle="1" w:styleId="xl76">
    <w:name w:val="xl76"/>
    <w:basedOn w:val="Normal"/>
    <w:rsid w:val="00DD73DE"/>
    <w:pPr>
      <w:spacing w:before="100" w:beforeAutospacing="1" w:after="100" w:afterAutospacing="1" w:line="240" w:lineRule="auto"/>
      <w:ind w:firstLine="0"/>
      <w:jc w:val="left"/>
    </w:pPr>
    <w:rPr>
      <w:rFonts w:eastAsia="Times New Roman" w:cs="Times New Roman"/>
      <w:i/>
      <w:iCs/>
      <w:sz w:val="24"/>
      <w:szCs w:val="24"/>
    </w:rPr>
  </w:style>
  <w:style w:type="paragraph" w:customStyle="1" w:styleId="xl77">
    <w:name w:val="xl77"/>
    <w:basedOn w:val="Normal"/>
    <w:rsid w:val="00DD73DE"/>
    <w:pPr>
      <w:spacing w:before="100" w:beforeAutospacing="1" w:after="100" w:afterAutospacing="1" w:line="240" w:lineRule="auto"/>
      <w:ind w:firstLine="0"/>
      <w:jc w:val="left"/>
    </w:pPr>
    <w:rPr>
      <w:rFonts w:eastAsia="Times New Roman" w:cs="Times New Roman"/>
      <w:b/>
      <w:bCs/>
      <w:i/>
      <w:iCs/>
      <w:sz w:val="24"/>
      <w:szCs w:val="24"/>
    </w:rPr>
  </w:style>
  <w:style w:type="paragraph" w:customStyle="1" w:styleId="xl78">
    <w:name w:val="xl78"/>
    <w:basedOn w:val="Normal"/>
    <w:rsid w:val="00DD7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79">
    <w:name w:val="xl79"/>
    <w:basedOn w:val="Normal"/>
    <w:rsid w:val="00DD73DE"/>
    <w:pPr>
      <w:pBdr>
        <w:top w:val="single" w:sz="4" w:space="0" w:color="auto"/>
        <w:left w:val="single" w:sz="4" w:space="0" w:color="auto"/>
        <w:bottom w:val="single" w:sz="4" w:space="0" w:color="auto"/>
      </w:pBdr>
      <w:shd w:val="clear" w:color="000000" w:fill="FCD5B4"/>
      <w:spacing w:before="100" w:beforeAutospacing="1" w:after="100" w:afterAutospacing="1" w:line="240" w:lineRule="auto"/>
      <w:ind w:firstLine="0"/>
      <w:jc w:val="center"/>
      <w:textAlignment w:val="center"/>
    </w:pPr>
    <w:rPr>
      <w:rFonts w:eastAsia="Times New Roman" w:cs="Times New Roman"/>
      <w:b/>
      <w:bCs/>
      <w:color w:val="000000"/>
      <w:sz w:val="24"/>
      <w:szCs w:val="24"/>
    </w:rPr>
  </w:style>
  <w:style w:type="paragraph" w:customStyle="1" w:styleId="xl80">
    <w:name w:val="xl80"/>
    <w:basedOn w:val="Normal"/>
    <w:rsid w:val="00DD73D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81">
    <w:name w:val="xl81"/>
    <w:basedOn w:val="Normal"/>
    <w:rsid w:val="00DD73D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82">
    <w:name w:val="xl82"/>
    <w:basedOn w:val="Normal"/>
    <w:rsid w:val="00DD73DE"/>
    <w:pPr>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83">
    <w:name w:val="xl83"/>
    <w:basedOn w:val="Normal"/>
    <w:rsid w:val="00DD73DE"/>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b/>
      <w:bCs/>
      <w:color w:val="000000"/>
      <w:sz w:val="24"/>
      <w:szCs w:val="24"/>
    </w:rPr>
  </w:style>
  <w:style w:type="paragraph" w:customStyle="1" w:styleId="xl84">
    <w:name w:val="xl84"/>
    <w:basedOn w:val="Normal"/>
    <w:rsid w:val="00DD73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85">
    <w:name w:val="xl85"/>
    <w:basedOn w:val="Normal"/>
    <w:rsid w:val="00DD73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86">
    <w:name w:val="xl86"/>
    <w:basedOn w:val="Normal"/>
    <w:rsid w:val="00DD73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right"/>
      <w:textAlignment w:val="center"/>
    </w:pPr>
    <w:rPr>
      <w:rFonts w:eastAsia="Times New Roman" w:cs="Times New Roman"/>
      <w:b/>
      <w:bCs/>
      <w:sz w:val="24"/>
      <w:szCs w:val="24"/>
    </w:rPr>
  </w:style>
  <w:style w:type="paragraph" w:customStyle="1" w:styleId="xl87">
    <w:name w:val="xl87"/>
    <w:basedOn w:val="Normal"/>
    <w:rsid w:val="00DD73DE"/>
    <w:pPr>
      <w:pBdr>
        <w:top w:val="single" w:sz="4" w:space="0" w:color="auto"/>
        <w:left w:val="single" w:sz="4" w:space="0" w:color="auto"/>
        <w:bottom w:val="single" w:sz="4" w:space="0" w:color="auto"/>
      </w:pBdr>
      <w:shd w:val="clear" w:color="000000" w:fill="66FFCC"/>
      <w:spacing w:before="100" w:beforeAutospacing="1" w:after="100" w:afterAutospacing="1" w:line="240" w:lineRule="auto"/>
      <w:ind w:firstLine="0"/>
      <w:jc w:val="center"/>
      <w:textAlignment w:val="center"/>
    </w:pPr>
    <w:rPr>
      <w:rFonts w:eastAsia="Times New Roman" w:cs="Times New Roman"/>
      <w:b/>
      <w:bCs/>
      <w:color w:val="000000"/>
      <w:sz w:val="24"/>
      <w:szCs w:val="24"/>
    </w:rPr>
  </w:style>
  <w:style w:type="paragraph" w:customStyle="1" w:styleId="xl88">
    <w:name w:val="xl88"/>
    <w:basedOn w:val="Normal"/>
    <w:rsid w:val="00DD73DE"/>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line="240" w:lineRule="auto"/>
      <w:ind w:firstLine="0"/>
      <w:jc w:val="center"/>
      <w:textAlignment w:val="center"/>
    </w:pPr>
    <w:rPr>
      <w:rFonts w:eastAsia="Times New Roman" w:cs="Times New Roman"/>
      <w:color w:val="000000"/>
      <w:sz w:val="24"/>
      <w:szCs w:val="24"/>
    </w:rPr>
  </w:style>
  <w:style w:type="paragraph" w:customStyle="1" w:styleId="xl89">
    <w:name w:val="xl89"/>
    <w:basedOn w:val="Normal"/>
    <w:rsid w:val="00DD73DE"/>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line="240" w:lineRule="auto"/>
      <w:ind w:firstLine="0"/>
      <w:jc w:val="right"/>
      <w:textAlignment w:val="center"/>
    </w:pPr>
    <w:rPr>
      <w:rFonts w:eastAsia="Times New Roman" w:cs="Times New Roman"/>
      <w:color w:val="000000"/>
      <w:sz w:val="24"/>
      <w:szCs w:val="24"/>
    </w:rPr>
  </w:style>
  <w:style w:type="paragraph" w:customStyle="1" w:styleId="xl90">
    <w:name w:val="xl90"/>
    <w:basedOn w:val="Normal"/>
    <w:rsid w:val="00DD73DE"/>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line="240" w:lineRule="auto"/>
      <w:ind w:firstLine="0"/>
      <w:jc w:val="right"/>
      <w:textAlignment w:val="center"/>
    </w:pPr>
    <w:rPr>
      <w:rFonts w:eastAsia="Times New Roman" w:cs="Times New Roman"/>
      <w:b/>
      <w:bCs/>
      <w:color w:val="000000"/>
      <w:sz w:val="24"/>
      <w:szCs w:val="24"/>
    </w:rPr>
  </w:style>
  <w:style w:type="paragraph" w:customStyle="1" w:styleId="xl91">
    <w:name w:val="xl91"/>
    <w:basedOn w:val="Normal"/>
    <w:rsid w:val="00DD73DE"/>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line="240" w:lineRule="auto"/>
      <w:ind w:firstLine="0"/>
      <w:jc w:val="center"/>
      <w:textAlignment w:val="center"/>
    </w:pPr>
    <w:rPr>
      <w:rFonts w:eastAsia="Times New Roman" w:cs="Times New Roman"/>
      <w:color w:val="000000"/>
      <w:sz w:val="24"/>
      <w:szCs w:val="24"/>
    </w:rPr>
  </w:style>
  <w:style w:type="paragraph" w:customStyle="1" w:styleId="xl92">
    <w:name w:val="xl92"/>
    <w:basedOn w:val="Normal"/>
    <w:rsid w:val="00DD73DE"/>
    <w:pPr>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93">
    <w:name w:val="xl93"/>
    <w:basedOn w:val="Normal"/>
    <w:rsid w:val="00DD73D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i/>
      <w:iCs/>
      <w:color w:val="000000"/>
      <w:sz w:val="24"/>
      <w:szCs w:val="24"/>
    </w:rPr>
  </w:style>
  <w:style w:type="paragraph" w:customStyle="1" w:styleId="xl94">
    <w:name w:val="xl94"/>
    <w:basedOn w:val="Normal"/>
    <w:rsid w:val="00DD7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i/>
      <w:iCs/>
      <w:color w:val="000000"/>
      <w:sz w:val="24"/>
      <w:szCs w:val="24"/>
    </w:rPr>
  </w:style>
  <w:style w:type="paragraph" w:customStyle="1" w:styleId="xl95">
    <w:name w:val="xl95"/>
    <w:basedOn w:val="Normal"/>
    <w:rsid w:val="00DD7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i/>
      <w:iCs/>
      <w:color w:val="000000"/>
      <w:sz w:val="24"/>
      <w:szCs w:val="24"/>
    </w:rPr>
  </w:style>
  <w:style w:type="paragraph" w:customStyle="1" w:styleId="xl96">
    <w:name w:val="xl96"/>
    <w:basedOn w:val="Normal"/>
    <w:rsid w:val="00DD7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i/>
      <w:iCs/>
      <w:color w:val="000000"/>
      <w:sz w:val="24"/>
      <w:szCs w:val="24"/>
    </w:rPr>
  </w:style>
  <w:style w:type="paragraph" w:customStyle="1" w:styleId="xl97">
    <w:name w:val="xl97"/>
    <w:basedOn w:val="Normal"/>
    <w:rsid w:val="00DD7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i/>
      <w:iCs/>
      <w:color w:val="000000"/>
      <w:sz w:val="24"/>
      <w:szCs w:val="24"/>
    </w:rPr>
  </w:style>
  <w:style w:type="paragraph" w:customStyle="1" w:styleId="xl98">
    <w:name w:val="xl98"/>
    <w:basedOn w:val="Normal"/>
    <w:rsid w:val="00DD73DE"/>
    <w:pPr>
      <w:spacing w:before="100" w:beforeAutospacing="1" w:after="100" w:afterAutospacing="1" w:line="240" w:lineRule="auto"/>
      <w:ind w:firstLine="0"/>
      <w:jc w:val="left"/>
      <w:textAlignment w:val="center"/>
    </w:pPr>
    <w:rPr>
      <w:rFonts w:eastAsia="Times New Roman" w:cs="Times New Roman"/>
      <w:i/>
      <w:iCs/>
      <w:sz w:val="24"/>
      <w:szCs w:val="24"/>
    </w:rPr>
  </w:style>
  <w:style w:type="paragraph" w:customStyle="1" w:styleId="xl99">
    <w:name w:val="xl99"/>
    <w:basedOn w:val="Normal"/>
    <w:rsid w:val="00DD73D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4"/>
      <w:szCs w:val="24"/>
    </w:rPr>
  </w:style>
  <w:style w:type="paragraph" w:customStyle="1" w:styleId="xl100">
    <w:name w:val="xl100"/>
    <w:basedOn w:val="Normal"/>
    <w:rsid w:val="00DD7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4"/>
      <w:szCs w:val="24"/>
    </w:rPr>
  </w:style>
  <w:style w:type="paragraph" w:customStyle="1" w:styleId="xl101">
    <w:name w:val="xl101"/>
    <w:basedOn w:val="Normal"/>
    <w:rsid w:val="00DD7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4"/>
      <w:szCs w:val="24"/>
    </w:rPr>
  </w:style>
  <w:style w:type="paragraph" w:customStyle="1" w:styleId="xl102">
    <w:name w:val="xl102"/>
    <w:basedOn w:val="Normal"/>
    <w:rsid w:val="00DD73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103">
    <w:name w:val="xl103"/>
    <w:basedOn w:val="Normal"/>
    <w:rsid w:val="00DD73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104">
    <w:name w:val="xl104"/>
    <w:basedOn w:val="Normal"/>
    <w:rsid w:val="00DD73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right"/>
      <w:textAlignment w:val="center"/>
    </w:pPr>
    <w:rPr>
      <w:rFonts w:eastAsia="Times New Roman" w:cs="Times New Roman"/>
      <w:b/>
      <w:bCs/>
      <w:color w:val="000000"/>
      <w:sz w:val="24"/>
      <w:szCs w:val="24"/>
    </w:rPr>
  </w:style>
  <w:style w:type="paragraph" w:customStyle="1" w:styleId="xl105">
    <w:name w:val="xl105"/>
    <w:basedOn w:val="Normal"/>
    <w:rsid w:val="00DD73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106">
    <w:name w:val="xl106"/>
    <w:basedOn w:val="Normal"/>
    <w:rsid w:val="00DD73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rFonts w:eastAsia="Times New Roman" w:cs="Times New Roman"/>
      <w:sz w:val="24"/>
      <w:szCs w:val="24"/>
    </w:rPr>
  </w:style>
  <w:style w:type="paragraph" w:customStyle="1" w:styleId="xl107">
    <w:name w:val="xl107"/>
    <w:basedOn w:val="Normal"/>
    <w:rsid w:val="00DD73DE"/>
    <w:pPr>
      <w:pBdr>
        <w:top w:val="single" w:sz="4" w:space="0" w:color="auto"/>
        <w:left w:val="single" w:sz="4" w:space="0" w:color="auto"/>
      </w:pBdr>
      <w:shd w:val="clear" w:color="000000" w:fill="66FFCC"/>
      <w:spacing w:before="100" w:beforeAutospacing="1" w:after="100" w:afterAutospacing="1" w:line="240" w:lineRule="auto"/>
      <w:ind w:firstLine="0"/>
      <w:jc w:val="center"/>
      <w:textAlignment w:val="center"/>
    </w:pPr>
    <w:rPr>
      <w:rFonts w:eastAsia="Times New Roman" w:cs="Times New Roman"/>
      <w:b/>
      <w:bCs/>
      <w:color w:val="000000"/>
      <w:sz w:val="24"/>
      <w:szCs w:val="24"/>
    </w:rPr>
  </w:style>
  <w:style w:type="paragraph" w:customStyle="1" w:styleId="xl108">
    <w:name w:val="xl108"/>
    <w:basedOn w:val="Normal"/>
    <w:rsid w:val="00DD73DE"/>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109">
    <w:name w:val="xl109"/>
    <w:basedOn w:val="Normal"/>
    <w:rsid w:val="00DD73DE"/>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110">
    <w:name w:val="xl110"/>
    <w:basedOn w:val="Normal"/>
    <w:rsid w:val="00DD73DE"/>
    <w:pPr>
      <w:pBdr>
        <w:top w:val="single" w:sz="4" w:space="0" w:color="auto"/>
        <w:left w:val="single" w:sz="4" w:space="0" w:color="auto"/>
        <w:right w:val="single" w:sz="4" w:space="0" w:color="auto"/>
      </w:pBdr>
      <w:shd w:val="clear" w:color="000000" w:fill="66FFCC"/>
      <w:spacing w:before="100" w:beforeAutospacing="1" w:after="100" w:afterAutospacing="1" w:line="240" w:lineRule="auto"/>
      <w:ind w:firstLine="0"/>
      <w:jc w:val="center"/>
    </w:pPr>
    <w:rPr>
      <w:rFonts w:eastAsia="Times New Roman" w:cs="Times New Roman"/>
      <w:sz w:val="24"/>
      <w:szCs w:val="24"/>
    </w:rPr>
  </w:style>
  <w:style w:type="paragraph" w:customStyle="1" w:styleId="xl111">
    <w:name w:val="xl111"/>
    <w:basedOn w:val="Normal"/>
    <w:rsid w:val="00DD7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i/>
      <w:iCs/>
      <w:sz w:val="24"/>
      <w:szCs w:val="24"/>
    </w:rPr>
  </w:style>
  <w:style w:type="paragraph" w:customStyle="1" w:styleId="xl112">
    <w:name w:val="xl112"/>
    <w:basedOn w:val="Normal"/>
    <w:rsid w:val="00DD73DE"/>
    <w:pPr>
      <w:pBdr>
        <w:top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i/>
      <w:iCs/>
      <w:color w:val="000000"/>
      <w:sz w:val="24"/>
      <w:szCs w:val="24"/>
    </w:rPr>
  </w:style>
  <w:style w:type="paragraph" w:customStyle="1" w:styleId="xl113">
    <w:name w:val="xl113"/>
    <w:basedOn w:val="Normal"/>
    <w:rsid w:val="00DD73DE"/>
    <w:pPr>
      <w:pBdr>
        <w:top w:val="single" w:sz="4" w:space="0" w:color="auto"/>
        <w:lef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4"/>
      <w:szCs w:val="24"/>
    </w:rPr>
  </w:style>
  <w:style w:type="paragraph" w:customStyle="1" w:styleId="xl114">
    <w:name w:val="xl114"/>
    <w:basedOn w:val="Normal"/>
    <w:rsid w:val="00DD7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szCs w:val="24"/>
    </w:rPr>
  </w:style>
  <w:style w:type="paragraph" w:customStyle="1" w:styleId="xl115">
    <w:name w:val="xl115"/>
    <w:basedOn w:val="Normal"/>
    <w:rsid w:val="00DD73DE"/>
    <w:pPr>
      <w:pBdr>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szCs w:val="24"/>
    </w:rPr>
  </w:style>
  <w:style w:type="paragraph" w:customStyle="1" w:styleId="xl116">
    <w:name w:val="xl116"/>
    <w:basedOn w:val="Normal"/>
    <w:rsid w:val="00DD73DE"/>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szCs w:val="24"/>
    </w:rPr>
  </w:style>
  <w:style w:type="paragraph" w:customStyle="1" w:styleId="xl117">
    <w:name w:val="xl117"/>
    <w:basedOn w:val="Normal"/>
    <w:rsid w:val="00DD73DE"/>
    <w:pPr>
      <w:pBdr>
        <w:top w:val="single" w:sz="4" w:space="0" w:color="auto"/>
        <w:left w:val="single" w:sz="4" w:space="0" w:color="auto"/>
      </w:pBdr>
      <w:spacing w:before="100" w:beforeAutospacing="1" w:after="100" w:afterAutospacing="1" w:line="240" w:lineRule="auto"/>
      <w:ind w:firstLine="0"/>
      <w:jc w:val="center"/>
      <w:textAlignment w:val="center"/>
    </w:pPr>
    <w:rPr>
      <w:rFonts w:eastAsia="Times New Roman" w:cs="Times New Roman"/>
      <w:b/>
      <w:bCs/>
      <w:i/>
      <w:iCs/>
      <w:color w:val="000000"/>
      <w:sz w:val="24"/>
      <w:szCs w:val="24"/>
    </w:rPr>
  </w:style>
  <w:style w:type="paragraph" w:customStyle="1" w:styleId="xl118">
    <w:name w:val="xl118"/>
    <w:basedOn w:val="Normal"/>
    <w:rsid w:val="00DD7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i/>
      <w:iCs/>
      <w:sz w:val="24"/>
      <w:szCs w:val="24"/>
    </w:rPr>
  </w:style>
  <w:style w:type="paragraph" w:customStyle="1" w:styleId="xl119">
    <w:name w:val="xl119"/>
    <w:basedOn w:val="Normal"/>
    <w:rsid w:val="00DD73D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i/>
      <w:iCs/>
      <w:color w:val="000000"/>
      <w:sz w:val="24"/>
      <w:szCs w:val="24"/>
    </w:rPr>
  </w:style>
  <w:style w:type="paragraph" w:customStyle="1" w:styleId="xl120">
    <w:name w:val="xl120"/>
    <w:basedOn w:val="Normal"/>
    <w:rsid w:val="00DD73D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4"/>
      <w:szCs w:val="24"/>
    </w:rPr>
  </w:style>
  <w:style w:type="paragraph" w:customStyle="1" w:styleId="xl121">
    <w:name w:val="xl121"/>
    <w:basedOn w:val="Normal"/>
    <w:rsid w:val="00DD73DE"/>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i/>
      <w:iCs/>
      <w:color w:val="000000"/>
      <w:sz w:val="24"/>
      <w:szCs w:val="24"/>
    </w:rPr>
  </w:style>
  <w:style w:type="paragraph" w:customStyle="1" w:styleId="xl122">
    <w:name w:val="xl122"/>
    <w:basedOn w:val="Normal"/>
    <w:rsid w:val="00DD7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123">
    <w:name w:val="xl123"/>
    <w:basedOn w:val="Normal"/>
    <w:rsid w:val="00DD73D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4"/>
      <w:szCs w:val="24"/>
    </w:rPr>
  </w:style>
  <w:style w:type="paragraph" w:customStyle="1" w:styleId="xl124">
    <w:name w:val="xl124"/>
    <w:basedOn w:val="Normal"/>
    <w:rsid w:val="00DD73DE"/>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line="240" w:lineRule="auto"/>
      <w:ind w:firstLine="0"/>
      <w:jc w:val="center"/>
    </w:pPr>
    <w:rPr>
      <w:rFonts w:eastAsia="Times New Roman" w:cs="Times New Roman"/>
      <w:sz w:val="24"/>
      <w:szCs w:val="24"/>
    </w:rPr>
  </w:style>
  <w:style w:type="paragraph" w:customStyle="1" w:styleId="xl125">
    <w:name w:val="xl125"/>
    <w:basedOn w:val="Normal"/>
    <w:rsid w:val="00DD7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i/>
      <w:iCs/>
      <w:sz w:val="24"/>
      <w:szCs w:val="24"/>
    </w:rPr>
  </w:style>
  <w:style w:type="paragraph" w:customStyle="1" w:styleId="xl126">
    <w:name w:val="xl126"/>
    <w:basedOn w:val="Normal"/>
    <w:rsid w:val="00DD7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127">
    <w:name w:val="xl127"/>
    <w:basedOn w:val="Normal"/>
    <w:rsid w:val="00DD7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i/>
      <w:iCs/>
      <w:sz w:val="24"/>
      <w:szCs w:val="24"/>
    </w:rPr>
  </w:style>
  <w:style w:type="paragraph" w:customStyle="1" w:styleId="xl128">
    <w:name w:val="xl128"/>
    <w:basedOn w:val="Normal"/>
    <w:rsid w:val="00DD7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szCs w:val="24"/>
    </w:rPr>
  </w:style>
  <w:style w:type="paragraph" w:customStyle="1" w:styleId="xl129">
    <w:name w:val="xl129"/>
    <w:basedOn w:val="Normal"/>
    <w:rsid w:val="00DD73DE"/>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130">
    <w:name w:val="xl130"/>
    <w:basedOn w:val="Normal"/>
    <w:rsid w:val="00DD73DE"/>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131">
    <w:name w:val="xl131"/>
    <w:basedOn w:val="Normal"/>
    <w:rsid w:val="00DD73DE"/>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132">
    <w:name w:val="xl132"/>
    <w:basedOn w:val="Normal"/>
    <w:rsid w:val="00DD73DE"/>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133">
    <w:name w:val="xl133"/>
    <w:basedOn w:val="Normal"/>
    <w:rsid w:val="00DD73DE"/>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134">
    <w:name w:val="xl134"/>
    <w:basedOn w:val="Normal"/>
    <w:rsid w:val="00DD73D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135">
    <w:name w:val="xl135"/>
    <w:basedOn w:val="Normal"/>
    <w:rsid w:val="00DD73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136">
    <w:name w:val="xl136"/>
    <w:basedOn w:val="Normal"/>
    <w:rsid w:val="00DD73DE"/>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137">
    <w:name w:val="xl137"/>
    <w:basedOn w:val="Normal"/>
    <w:rsid w:val="00DD73DE"/>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line="240" w:lineRule="auto"/>
      <w:ind w:firstLine="0"/>
      <w:jc w:val="center"/>
      <w:textAlignment w:val="center"/>
    </w:pPr>
    <w:rPr>
      <w:rFonts w:eastAsia="Times New Roman" w:cs="Times New Roman"/>
      <w:b/>
      <w:bCs/>
      <w:sz w:val="24"/>
      <w:szCs w:val="24"/>
    </w:rPr>
  </w:style>
  <w:style w:type="paragraph" w:customStyle="1" w:styleId="xl138">
    <w:name w:val="xl138"/>
    <w:basedOn w:val="Normal"/>
    <w:rsid w:val="00DD73DE"/>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139">
    <w:name w:val="xl139"/>
    <w:basedOn w:val="Normal"/>
    <w:rsid w:val="00DD73DE"/>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line="240" w:lineRule="auto"/>
      <w:ind w:firstLine="0"/>
      <w:jc w:val="right"/>
      <w:textAlignment w:val="center"/>
    </w:pPr>
    <w:rPr>
      <w:rFonts w:eastAsia="Times New Roman" w:cs="Times New Roman"/>
      <w:b/>
      <w:bCs/>
      <w:sz w:val="24"/>
      <w:szCs w:val="24"/>
    </w:rPr>
  </w:style>
  <w:style w:type="paragraph" w:customStyle="1" w:styleId="xl140">
    <w:name w:val="xl140"/>
    <w:basedOn w:val="Normal"/>
    <w:rsid w:val="00DD7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szCs w:val="24"/>
    </w:rPr>
  </w:style>
  <w:style w:type="paragraph" w:customStyle="1" w:styleId="xl141">
    <w:name w:val="xl141"/>
    <w:basedOn w:val="Normal"/>
    <w:rsid w:val="00DD7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142">
    <w:name w:val="xl142"/>
    <w:basedOn w:val="Normal"/>
    <w:rsid w:val="00DD73D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4"/>
      <w:szCs w:val="24"/>
    </w:rPr>
  </w:style>
  <w:style w:type="paragraph" w:customStyle="1" w:styleId="xl143">
    <w:name w:val="xl143"/>
    <w:basedOn w:val="Normal"/>
    <w:rsid w:val="00DD73DE"/>
    <w:pPr>
      <w:spacing w:before="100" w:beforeAutospacing="1" w:after="100" w:afterAutospacing="1" w:line="240" w:lineRule="auto"/>
      <w:ind w:firstLine="0"/>
      <w:jc w:val="left"/>
      <w:textAlignment w:val="center"/>
    </w:pPr>
    <w:rPr>
      <w:rFonts w:eastAsia="Times New Roman" w:cs="Times New Roman"/>
      <w:i/>
      <w:iCs/>
      <w:color w:val="FF0000"/>
      <w:sz w:val="24"/>
      <w:szCs w:val="24"/>
    </w:rPr>
  </w:style>
  <w:style w:type="paragraph" w:customStyle="1" w:styleId="xl144">
    <w:name w:val="xl144"/>
    <w:basedOn w:val="Normal"/>
    <w:rsid w:val="00DD73DE"/>
    <w:pPr>
      <w:spacing w:before="100" w:beforeAutospacing="1" w:after="100" w:afterAutospacing="1" w:line="240" w:lineRule="auto"/>
      <w:ind w:firstLine="0"/>
      <w:jc w:val="left"/>
      <w:textAlignment w:val="center"/>
    </w:pPr>
    <w:rPr>
      <w:rFonts w:eastAsia="Times New Roman" w:cs="Times New Roman"/>
      <w:color w:val="FF0000"/>
      <w:sz w:val="24"/>
      <w:szCs w:val="24"/>
    </w:rPr>
  </w:style>
  <w:style w:type="paragraph" w:customStyle="1" w:styleId="xl145">
    <w:name w:val="xl145"/>
    <w:basedOn w:val="Normal"/>
    <w:rsid w:val="00DD7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FF0000"/>
      <w:sz w:val="24"/>
      <w:szCs w:val="24"/>
    </w:rPr>
  </w:style>
  <w:style w:type="paragraph" w:customStyle="1" w:styleId="xl146">
    <w:name w:val="xl146"/>
    <w:basedOn w:val="Normal"/>
    <w:rsid w:val="00DD73DE"/>
    <w:pPr>
      <w:spacing w:before="100" w:beforeAutospacing="1" w:after="100" w:afterAutospacing="1" w:line="240" w:lineRule="auto"/>
      <w:ind w:firstLine="0"/>
      <w:jc w:val="left"/>
    </w:pPr>
    <w:rPr>
      <w:rFonts w:eastAsia="Times New Roman" w:cs="Times New Roman"/>
      <w:color w:val="FF0000"/>
      <w:sz w:val="24"/>
      <w:szCs w:val="24"/>
    </w:rPr>
  </w:style>
  <w:style w:type="paragraph" w:customStyle="1" w:styleId="xl147">
    <w:name w:val="xl147"/>
    <w:basedOn w:val="Normal"/>
    <w:rsid w:val="00DD73DE"/>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i/>
      <w:iCs/>
      <w:color w:val="000000"/>
      <w:sz w:val="24"/>
      <w:szCs w:val="24"/>
    </w:rPr>
  </w:style>
  <w:style w:type="paragraph" w:customStyle="1" w:styleId="xl148">
    <w:name w:val="xl148"/>
    <w:basedOn w:val="Normal"/>
    <w:rsid w:val="00DD73D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FF0000"/>
      <w:sz w:val="24"/>
      <w:szCs w:val="24"/>
    </w:rPr>
  </w:style>
  <w:style w:type="paragraph" w:customStyle="1" w:styleId="xl149">
    <w:name w:val="xl149"/>
    <w:basedOn w:val="Normal"/>
    <w:rsid w:val="00DD73DE"/>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4"/>
      <w:szCs w:val="24"/>
    </w:rPr>
  </w:style>
  <w:style w:type="paragraph" w:customStyle="1" w:styleId="xl150">
    <w:name w:val="xl150"/>
    <w:basedOn w:val="Normal"/>
    <w:rsid w:val="00DD7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151">
    <w:name w:val="xl151"/>
    <w:basedOn w:val="Normal"/>
    <w:rsid w:val="00DD73D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152">
    <w:name w:val="xl152"/>
    <w:basedOn w:val="Normal"/>
    <w:rsid w:val="00DD73DE"/>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153">
    <w:name w:val="xl153"/>
    <w:basedOn w:val="Normal"/>
    <w:rsid w:val="00DD73DE"/>
    <w:pPr>
      <w:pBdr>
        <w:top w:val="single" w:sz="4" w:space="0" w:color="auto"/>
        <w:lef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154">
    <w:name w:val="xl154"/>
    <w:basedOn w:val="Normal"/>
    <w:rsid w:val="00DD7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155">
    <w:name w:val="xl155"/>
    <w:basedOn w:val="Normal"/>
    <w:rsid w:val="00DD73DE"/>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00"/>
      <w:sz w:val="24"/>
      <w:szCs w:val="24"/>
    </w:rPr>
  </w:style>
  <w:style w:type="paragraph" w:customStyle="1" w:styleId="xl156">
    <w:name w:val="xl156"/>
    <w:basedOn w:val="Normal"/>
    <w:rsid w:val="00DD7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157">
    <w:name w:val="xl157"/>
    <w:basedOn w:val="Normal"/>
    <w:rsid w:val="00DD7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158">
    <w:name w:val="xl158"/>
    <w:basedOn w:val="Normal"/>
    <w:rsid w:val="00DD7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159">
    <w:name w:val="xl159"/>
    <w:basedOn w:val="Normal"/>
    <w:rsid w:val="00DD7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i/>
      <w:iCs/>
      <w:sz w:val="24"/>
      <w:szCs w:val="24"/>
    </w:rPr>
  </w:style>
  <w:style w:type="paragraph" w:customStyle="1" w:styleId="xl160">
    <w:name w:val="xl160"/>
    <w:basedOn w:val="Normal"/>
    <w:rsid w:val="00DD7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i/>
      <w:iCs/>
      <w:sz w:val="24"/>
      <w:szCs w:val="24"/>
    </w:rPr>
  </w:style>
  <w:style w:type="paragraph" w:customStyle="1" w:styleId="xl161">
    <w:name w:val="xl161"/>
    <w:basedOn w:val="Normal"/>
    <w:rsid w:val="00DD73D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162">
    <w:name w:val="xl162"/>
    <w:basedOn w:val="Normal"/>
    <w:rsid w:val="00DD73DE"/>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163">
    <w:name w:val="xl163"/>
    <w:basedOn w:val="Normal"/>
    <w:rsid w:val="00DD73D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rPr>
  </w:style>
  <w:style w:type="paragraph" w:customStyle="1" w:styleId="xl164">
    <w:name w:val="xl164"/>
    <w:basedOn w:val="Normal"/>
    <w:rsid w:val="00DD7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i/>
      <w:iCs/>
      <w:sz w:val="24"/>
      <w:szCs w:val="24"/>
    </w:rPr>
  </w:style>
  <w:style w:type="paragraph" w:customStyle="1" w:styleId="xl165">
    <w:name w:val="xl165"/>
    <w:basedOn w:val="Normal"/>
    <w:rsid w:val="00DD7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i/>
      <w:iCs/>
      <w:color w:val="000000"/>
      <w:sz w:val="24"/>
      <w:szCs w:val="24"/>
    </w:rPr>
  </w:style>
  <w:style w:type="paragraph" w:customStyle="1" w:styleId="xl166">
    <w:name w:val="xl166"/>
    <w:basedOn w:val="Normal"/>
    <w:rsid w:val="00DD73D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i/>
      <w:iCs/>
      <w:color w:val="0D0D0D"/>
      <w:sz w:val="24"/>
      <w:szCs w:val="24"/>
    </w:rPr>
  </w:style>
  <w:style w:type="paragraph" w:customStyle="1" w:styleId="xl167">
    <w:name w:val="xl167"/>
    <w:basedOn w:val="Normal"/>
    <w:rsid w:val="00DD7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i/>
      <w:iCs/>
      <w:color w:val="0D0D0D"/>
      <w:sz w:val="24"/>
      <w:szCs w:val="24"/>
    </w:rPr>
  </w:style>
  <w:style w:type="paragraph" w:customStyle="1" w:styleId="xl168">
    <w:name w:val="xl168"/>
    <w:basedOn w:val="Normal"/>
    <w:rsid w:val="00DD7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i/>
      <w:iCs/>
      <w:color w:val="0D0D0D"/>
      <w:sz w:val="24"/>
      <w:szCs w:val="24"/>
    </w:rPr>
  </w:style>
  <w:style w:type="paragraph" w:customStyle="1" w:styleId="xl169">
    <w:name w:val="xl169"/>
    <w:basedOn w:val="Normal"/>
    <w:rsid w:val="00DD7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i/>
      <w:iCs/>
      <w:color w:val="0D0D0D"/>
      <w:sz w:val="24"/>
      <w:szCs w:val="24"/>
    </w:rPr>
  </w:style>
  <w:style w:type="paragraph" w:customStyle="1" w:styleId="xl170">
    <w:name w:val="xl170"/>
    <w:basedOn w:val="Normal"/>
    <w:rsid w:val="00DD7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i/>
      <w:iCs/>
      <w:color w:val="0D0D0D"/>
      <w:sz w:val="24"/>
      <w:szCs w:val="24"/>
    </w:rPr>
  </w:style>
  <w:style w:type="paragraph" w:customStyle="1" w:styleId="xl171">
    <w:name w:val="xl171"/>
    <w:basedOn w:val="Normal"/>
    <w:rsid w:val="00DD73D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color w:val="0D0D0D"/>
      <w:sz w:val="24"/>
      <w:szCs w:val="24"/>
    </w:rPr>
  </w:style>
  <w:style w:type="paragraph" w:customStyle="1" w:styleId="xl172">
    <w:name w:val="xl172"/>
    <w:basedOn w:val="Normal"/>
    <w:rsid w:val="00DD7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D0D0D"/>
      <w:sz w:val="24"/>
      <w:szCs w:val="24"/>
    </w:rPr>
  </w:style>
  <w:style w:type="paragraph" w:customStyle="1" w:styleId="xl173">
    <w:name w:val="xl173"/>
    <w:basedOn w:val="Normal"/>
    <w:rsid w:val="00DD7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D0D0D"/>
      <w:sz w:val="24"/>
      <w:szCs w:val="24"/>
    </w:rPr>
  </w:style>
  <w:style w:type="paragraph" w:customStyle="1" w:styleId="xl174">
    <w:name w:val="xl174"/>
    <w:basedOn w:val="Normal"/>
    <w:rsid w:val="00DD7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D0D0D"/>
      <w:sz w:val="24"/>
      <w:szCs w:val="24"/>
    </w:rPr>
  </w:style>
  <w:style w:type="paragraph" w:customStyle="1" w:styleId="xl175">
    <w:name w:val="xl175"/>
    <w:basedOn w:val="Normal"/>
    <w:rsid w:val="00DD73DE"/>
    <w:pPr>
      <w:pBdr>
        <w:top w:val="single" w:sz="4" w:space="0" w:color="auto"/>
        <w:left w:val="single" w:sz="4" w:space="0" w:color="auto"/>
      </w:pBdr>
      <w:spacing w:before="100" w:beforeAutospacing="1" w:after="100" w:afterAutospacing="1" w:line="240" w:lineRule="auto"/>
      <w:ind w:firstLine="0"/>
      <w:jc w:val="center"/>
      <w:textAlignment w:val="center"/>
    </w:pPr>
    <w:rPr>
      <w:rFonts w:eastAsia="Times New Roman" w:cs="Times New Roman"/>
      <w:b/>
      <w:bCs/>
      <w:i/>
      <w:iCs/>
      <w:color w:val="000000"/>
      <w:sz w:val="24"/>
      <w:szCs w:val="24"/>
    </w:rPr>
  </w:style>
  <w:style w:type="paragraph" w:customStyle="1" w:styleId="xl176">
    <w:name w:val="xl176"/>
    <w:basedOn w:val="Normal"/>
    <w:rsid w:val="00DD7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i/>
      <w:iCs/>
      <w:color w:val="000000"/>
      <w:sz w:val="24"/>
      <w:szCs w:val="24"/>
    </w:rPr>
  </w:style>
  <w:style w:type="paragraph" w:customStyle="1" w:styleId="xl177">
    <w:name w:val="xl177"/>
    <w:basedOn w:val="Normal"/>
    <w:rsid w:val="00DD73DE"/>
    <w:pPr>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178">
    <w:name w:val="xl178"/>
    <w:basedOn w:val="Normal"/>
    <w:rsid w:val="00DD73DE"/>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line="240" w:lineRule="auto"/>
      <w:ind w:firstLine="0"/>
      <w:jc w:val="left"/>
      <w:textAlignment w:val="center"/>
    </w:pPr>
    <w:rPr>
      <w:rFonts w:eastAsia="Times New Roman" w:cs="Times New Roman"/>
      <w:b/>
      <w:bCs/>
      <w:color w:val="000000"/>
      <w:sz w:val="24"/>
      <w:szCs w:val="24"/>
    </w:rPr>
  </w:style>
  <w:style w:type="paragraph" w:customStyle="1" w:styleId="xl179">
    <w:name w:val="xl179"/>
    <w:basedOn w:val="Normal"/>
    <w:rsid w:val="00DD7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i/>
      <w:iCs/>
      <w:color w:val="000000"/>
      <w:sz w:val="24"/>
      <w:szCs w:val="24"/>
    </w:rPr>
  </w:style>
  <w:style w:type="paragraph" w:customStyle="1" w:styleId="xl180">
    <w:name w:val="xl180"/>
    <w:basedOn w:val="Normal"/>
    <w:rsid w:val="00DD7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4"/>
      <w:szCs w:val="24"/>
    </w:rPr>
  </w:style>
  <w:style w:type="paragraph" w:customStyle="1" w:styleId="xl181">
    <w:name w:val="xl181"/>
    <w:basedOn w:val="Normal"/>
    <w:rsid w:val="00DD7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i/>
      <w:iCs/>
      <w:color w:val="0D0D0D"/>
      <w:sz w:val="24"/>
      <w:szCs w:val="24"/>
    </w:rPr>
  </w:style>
  <w:style w:type="paragraph" w:customStyle="1" w:styleId="xl182">
    <w:name w:val="xl182"/>
    <w:basedOn w:val="Normal"/>
    <w:rsid w:val="00DD7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D0D0D"/>
      <w:sz w:val="24"/>
      <w:szCs w:val="24"/>
    </w:rPr>
  </w:style>
  <w:style w:type="paragraph" w:customStyle="1" w:styleId="xl183">
    <w:name w:val="xl183"/>
    <w:basedOn w:val="Normal"/>
    <w:rsid w:val="00DD73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eastAsia="Times New Roman" w:cs="Times New Roman"/>
      <w:b/>
      <w:bCs/>
      <w:color w:val="000000"/>
      <w:sz w:val="24"/>
      <w:szCs w:val="24"/>
    </w:rPr>
  </w:style>
  <w:style w:type="paragraph" w:customStyle="1" w:styleId="xl184">
    <w:name w:val="xl184"/>
    <w:basedOn w:val="Normal"/>
    <w:rsid w:val="00DD73DE"/>
    <w:pPr>
      <w:pBdr>
        <w:top w:val="single" w:sz="4" w:space="0" w:color="auto"/>
        <w:left w:val="single" w:sz="4" w:space="0" w:color="auto"/>
        <w:bottom w:val="single" w:sz="4" w:space="0" w:color="auto"/>
      </w:pBdr>
      <w:shd w:val="clear" w:color="000000" w:fill="66FFCC"/>
      <w:spacing w:before="100" w:beforeAutospacing="1" w:after="100" w:afterAutospacing="1" w:line="240" w:lineRule="auto"/>
      <w:ind w:firstLine="0"/>
      <w:jc w:val="left"/>
      <w:textAlignment w:val="center"/>
    </w:pPr>
    <w:rPr>
      <w:rFonts w:eastAsia="Times New Roman" w:cs="Times New Roman"/>
      <w:b/>
      <w:bCs/>
      <w:color w:val="000000"/>
      <w:sz w:val="24"/>
      <w:szCs w:val="24"/>
    </w:rPr>
  </w:style>
  <w:style w:type="paragraph" w:customStyle="1" w:styleId="xl185">
    <w:name w:val="xl185"/>
    <w:basedOn w:val="Normal"/>
    <w:rsid w:val="00DD73DE"/>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b/>
      <w:bCs/>
      <w:i/>
      <w:iCs/>
      <w:color w:val="000000"/>
      <w:sz w:val="24"/>
      <w:szCs w:val="24"/>
    </w:rPr>
  </w:style>
  <w:style w:type="paragraph" w:customStyle="1" w:styleId="xl186">
    <w:name w:val="xl186"/>
    <w:basedOn w:val="Normal"/>
    <w:rsid w:val="00DD7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i/>
      <w:iCs/>
      <w:color w:val="000000"/>
      <w:sz w:val="24"/>
      <w:szCs w:val="24"/>
    </w:rPr>
  </w:style>
  <w:style w:type="paragraph" w:customStyle="1" w:styleId="xl187">
    <w:name w:val="xl187"/>
    <w:basedOn w:val="Normal"/>
    <w:rsid w:val="00DD73DE"/>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188">
    <w:name w:val="xl188"/>
    <w:basedOn w:val="Normal"/>
    <w:rsid w:val="00DD73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189">
    <w:name w:val="xl189"/>
    <w:basedOn w:val="Normal"/>
    <w:rsid w:val="00DD73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color w:val="FF0000"/>
      <w:sz w:val="24"/>
      <w:szCs w:val="24"/>
    </w:rPr>
  </w:style>
  <w:style w:type="paragraph" w:customStyle="1" w:styleId="xl190">
    <w:name w:val="xl190"/>
    <w:basedOn w:val="Normal"/>
    <w:rsid w:val="00DD73DE"/>
    <w:pPr>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191">
    <w:name w:val="xl191"/>
    <w:basedOn w:val="Normal"/>
    <w:rsid w:val="00DD73DE"/>
    <w:pPr>
      <w:pBdr>
        <w:top w:val="single" w:sz="4" w:space="0" w:color="auto"/>
        <w:right w:val="single" w:sz="4" w:space="0" w:color="auto"/>
      </w:pBdr>
      <w:shd w:val="clear" w:color="000000" w:fill="66FFCC"/>
      <w:spacing w:before="100" w:beforeAutospacing="1" w:after="100" w:afterAutospacing="1" w:line="240" w:lineRule="auto"/>
      <w:ind w:firstLine="0"/>
      <w:jc w:val="left"/>
      <w:textAlignment w:val="center"/>
    </w:pPr>
    <w:rPr>
      <w:rFonts w:eastAsia="Times New Roman" w:cs="Times New Roman"/>
      <w:b/>
      <w:bCs/>
      <w:sz w:val="24"/>
      <w:szCs w:val="24"/>
    </w:rPr>
  </w:style>
  <w:style w:type="paragraph" w:customStyle="1" w:styleId="xl192">
    <w:name w:val="xl192"/>
    <w:basedOn w:val="Normal"/>
    <w:rsid w:val="00DD7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rPr>
  </w:style>
  <w:style w:type="paragraph" w:customStyle="1" w:styleId="xl193">
    <w:name w:val="xl193"/>
    <w:basedOn w:val="Normal"/>
    <w:rsid w:val="00DD73DE"/>
    <w:pPr>
      <w:pBdr>
        <w:top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i/>
      <w:iCs/>
      <w:color w:val="000000"/>
      <w:sz w:val="24"/>
      <w:szCs w:val="24"/>
    </w:rPr>
  </w:style>
  <w:style w:type="paragraph" w:customStyle="1" w:styleId="xl194">
    <w:name w:val="xl194"/>
    <w:basedOn w:val="Normal"/>
    <w:rsid w:val="00DD73DE"/>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i/>
      <w:iCs/>
      <w:color w:val="000000"/>
      <w:sz w:val="24"/>
      <w:szCs w:val="24"/>
    </w:rPr>
  </w:style>
  <w:style w:type="paragraph" w:customStyle="1" w:styleId="xl195">
    <w:name w:val="xl195"/>
    <w:basedOn w:val="Normal"/>
    <w:rsid w:val="00DD73DE"/>
    <w:pPr>
      <w:pBdr>
        <w:top w:val="single" w:sz="4" w:space="0" w:color="auto"/>
        <w:left w:val="single" w:sz="4" w:space="0" w:color="auto"/>
      </w:pBdr>
      <w:spacing w:before="100" w:beforeAutospacing="1" w:after="100" w:afterAutospacing="1" w:line="240" w:lineRule="auto"/>
      <w:ind w:firstLine="0"/>
      <w:jc w:val="center"/>
      <w:textAlignment w:val="center"/>
    </w:pPr>
    <w:rPr>
      <w:rFonts w:eastAsia="Times New Roman" w:cs="Times New Roman"/>
      <w:color w:val="0D0D0D"/>
      <w:sz w:val="24"/>
      <w:szCs w:val="24"/>
    </w:rPr>
  </w:style>
  <w:style w:type="paragraph" w:customStyle="1" w:styleId="xl196">
    <w:name w:val="xl196"/>
    <w:basedOn w:val="Normal"/>
    <w:rsid w:val="00DD73DE"/>
    <w:pPr>
      <w:pBdr>
        <w:top w:val="single" w:sz="4" w:space="0" w:color="auto"/>
        <w:left w:val="single" w:sz="4" w:space="0" w:color="auto"/>
        <w:bottom w:val="single" w:sz="4" w:space="0" w:color="auto"/>
        <w:right w:val="single" w:sz="4" w:space="0" w:color="auto"/>
      </w:pBdr>
      <w:shd w:val="clear" w:color="000000" w:fill="66FFCC"/>
      <w:spacing w:before="100" w:beforeAutospacing="1" w:after="100" w:afterAutospacing="1" w:line="240" w:lineRule="auto"/>
      <w:ind w:firstLine="0"/>
      <w:jc w:val="center"/>
      <w:textAlignment w:val="center"/>
    </w:pPr>
    <w:rPr>
      <w:rFonts w:eastAsia="Times New Roman" w:cs="Times New Roman"/>
      <w:b/>
      <w:bCs/>
      <w:color w:val="FF0000"/>
      <w:sz w:val="24"/>
      <w:szCs w:val="24"/>
    </w:rPr>
  </w:style>
  <w:style w:type="paragraph" w:customStyle="1" w:styleId="MUC21">
    <w:name w:val="MUC 2.1"/>
    <w:basedOn w:val="Normal"/>
    <w:rsid w:val="00DD73DE"/>
    <w:pPr>
      <w:numPr>
        <w:numId w:val="74"/>
      </w:numPr>
    </w:pPr>
    <w:rPr>
      <w:rFonts w:ascii="Times New Roman Bold" w:eastAsia="Calibri" w:hAnsi="Times New Roman Bold" w:cs="Times New Roman"/>
    </w:rPr>
  </w:style>
  <w:style w:type="numbering" w:customStyle="1" w:styleId="Style113611">
    <w:name w:val="Style113611"/>
    <w:rsid w:val="00DD73DE"/>
    <w:pPr>
      <w:numPr>
        <w:numId w:val="75"/>
      </w:numPr>
    </w:pPr>
  </w:style>
  <w:style w:type="paragraph" w:customStyle="1" w:styleId="StyleListBullet3Left15cmFirstline04cmBefore">
    <w:name w:val="Style List Bullet 3 + Left:  1.5 cm First line:  0.4 cm Before:"/>
    <w:basedOn w:val="ListBullet3"/>
    <w:rsid w:val="00DD73DE"/>
    <w:pPr>
      <w:numPr>
        <w:numId w:val="0"/>
      </w:numPr>
      <w:tabs>
        <w:tab w:val="left" w:pos="709"/>
        <w:tab w:val="left" w:pos="851"/>
        <w:tab w:val="num" w:pos="1134"/>
      </w:tabs>
      <w:spacing w:after="0"/>
      <w:ind w:left="1134" w:hanging="283"/>
    </w:pPr>
    <w:rPr>
      <w:rFonts w:eastAsia="Times New Roman"/>
      <w:lang w:val="en-US"/>
    </w:rPr>
  </w:style>
  <w:style w:type="paragraph" w:customStyle="1" w:styleId="DOANVAN0">
    <w:name w:val="DOANVAN"/>
    <w:basedOn w:val="Normal"/>
    <w:rsid w:val="00DD73DE"/>
    <w:pPr>
      <w:spacing w:line="276" w:lineRule="auto"/>
      <w:ind w:firstLine="720"/>
    </w:pPr>
    <w:rPr>
      <w:rFonts w:eastAsia="Calibri" w:cs="Times New Roman"/>
    </w:rPr>
  </w:style>
  <w:style w:type="paragraph" w:customStyle="1" w:styleId="StyleStyleHeading4small-head4TimesNewRomanBefore6ptAf">
    <w:name w:val="Style Style Heading 4small-head4 + Times New Roman Before:  6 pt Af"/>
    <w:basedOn w:val="Normal"/>
    <w:rsid w:val="00DD73DE"/>
    <w:pPr>
      <w:keepNext/>
      <w:numPr>
        <w:ilvl w:val="3"/>
        <w:numId w:val="76"/>
      </w:numPr>
      <w:spacing w:line="240" w:lineRule="auto"/>
      <w:outlineLvl w:val="3"/>
    </w:pPr>
    <w:rPr>
      <w:rFonts w:eastAsia="Times New Roman" w:cs="Times New Roman"/>
      <w:b/>
      <w:bCs/>
      <w:i/>
      <w:iCs/>
      <w:sz w:val="24"/>
      <w:szCs w:val="20"/>
    </w:rPr>
  </w:style>
  <w:style w:type="paragraph" w:customStyle="1" w:styleId="Style16">
    <w:name w:val="Style16"/>
    <w:basedOn w:val="Normal"/>
    <w:autoRedefine/>
    <w:uiPriority w:val="99"/>
    <w:rsid w:val="00DD73DE"/>
    <w:pPr>
      <w:numPr>
        <w:ilvl w:val="2"/>
        <w:numId w:val="77"/>
      </w:numPr>
      <w:spacing w:before="80" w:after="80"/>
    </w:pPr>
    <w:rPr>
      <w:rFonts w:eastAsia="Calibri" w:cs="Times New Roman"/>
      <w:b/>
      <w:bCs/>
      <w:i/>
      <w:szCs w:val="26"/>
      <w:lang w:val="vi-VN"/>
    </w:rPr>
  </w:style>
  <w:style w:type="paragraph" w:styleId="Bibliography">
    <w:name w:val="Bibliography"/>
    <w:basedOn w:val="Normal"/>
    <w:next w:val="Normal"/>
    <w:uiPriority w:val="37"/>
    <w:unhideWhenUsed/>
    <w:rsid w:val="00DD73DE"/>
    <w:pPr>
      <w:spacing w:before="60" w:after="60"/>
      <w:ind w:firstLine="432"/>
    </w:pPr>
    <w:rPr>
      <w:rFonts w:eastAsia="Calibri" w:cs="Times New Roman"/>
      <w:color w:val="000000"/>
    </w:rPr>
  </w:style>
  <w:style w:type="character" w:customStyle="1" w:styleId="fontstyle21">
    <w:name w:val="fontstyle21"/>
    <w:rsid w:val="00DD73DE"/>
    <w:rPr>
      <w:rFonts w:ascii="Courier New" w:hAnsi="Courier New" w:cs="Courier New" w:hint="default"/>
      <w:b w:val="0"/>
      <w:bCs w:val="0"/>
      <w:i w:val="0"/>
      <w:iCs w:val="0"/>
      <w:color w:val="000000"/>
      <w:sz w:val="24"/>
      <w:szCs w:val="24"/>
    </w:rPr>
  </w:style>
  <w:style w:type="paragraph" w:customStyle="1" w:styleId="Title1">
    <w:name w:val="Title 1"/>
    <w:basedOn w:val="Heading1"/>
    <w:next w:val="Normal"/>
    <w:rsid w:val="00DD73DE"/>
    <w:pPr>
      <w:keepLines w:val="0"/>
      <w:pageBreakBefore/>
      <w:tabs>
        <w:tab w:val="right" w:leader="dot" w:pos="8910"/>
        <w:tab w:val="right" w:leader="dot" w:pos="9090"/>
        <w:tab w:val="right" w:leader="dot" w:pos="9180"/>
        <w:tab w:val="right" w:leader="dot" w:pos="9270"/>
        <w:tab w:val="right" w:leader="dot" w:pos="9360"/>
      </w:tabs>
      <w:spacing w:before="0" w:after="240" w:line="288" w:lineRule="auto"/>
      <w:outlineLvl w:val="9"/>
    </w:pPr>
    <w:rPr>
      <w:rFonts w:eastAsia="Times New Roman" w:cs="Times New Roman"/>
      <w:kern w:val="28"/>
      <w:sz w:val="36"/>
      <w:szCs w:val="20"/>
      <w:lang w:val="en-US" w:eastAsia="en-US"/>
    </w:rPr>
  </w:style>
  <w:style w:type="paragraph" w:customStyle="1" w:styleId="Bngbiu">
    <w:name w:val="Bảng biểu"/>
    <w:basedOn w:val="Header"/>
    <w:autoRedefine/>
    <w:rsid w:val="00DD73DE"/>
    <w:pPr>
      <w:tabs>
        <w:tab w:val="clear" w:pos="4320"/>
        <w:tab w:val="clear" w:pos="8640"/>
        <w:tab w:val="center" w:pos="4153"/>
        <w:tab w:val="right" w:pos="8306"/>
      </w:tabs>
      <w:spacing w:line="276" w:lineRule="auto"/>
      <w:jc w:val="center"/>
    </w:pPr>
    <w:rPr>
      <w:b/>
      <w:bCs/>
      <w:szCs w:val="18"/>
    </w:rPr>
  </w:style>
  <w:style w:type="paragraph" w:customStyle="1" w:styleId="Hnhnh">
    <w:name w:val="Hình ảnh"/>
    <w:basedOn w:val="Normal"/>
    <w:rsid w:val="00DD73DE"/>
    <w:pPr>
      <w:spacing w:before="0" w:after="0" w:line="276" w:lineRule="auto"/>
      <w:ind w:firstLine="0"/>
      <w:jc w:val="center"/>
    </w:pPr>
    <w:rPr>
      <w:rFonts w:eastAsia="Calibri" w:cs="Times New Roman"/>
      <w:szCs w:val="26"/>
    </w:rPr>
  </w:style>
  <w:style w:type="paragraph" w:customStyle="1" w:styleId="font7">
    <w:name w:val="font7"/>
    <w:basedOn w:val="Normal"/>
    <w:rsid w:val="00DD73DE"/>
    <w:pPr>
      <w:spacing w:before="100" w:beforeAutospacing="1" w:after="100" w:afterAutospacing="1" w:line="240" w:lineRule="auto"/>
      <w:ind w:firstLine="0"/>
      <w:jc w:val="left"/>
    </w:pPr>
    <w:rPr>
      <w:rFonts w:eastAsia="Times New Roman" w:cs="Times New Roman"/>
      <w:i/>
      <w:iCs/>
      <w:color w:val="000000"/>
      <w:sz w:val="24"/>
      <w:szCs w:val="24"/>
    </w:rPr>
  </w:style>
  <w:style w:type="paragraph" w:customStyle="1" w:styleId="font8">
    <w:name w:val="font8"/>
    <w:basedOn w:val="Normal"/>
    <w:rsid w:val="00DD73DE"/>
    <w:pPr>
      <w:spacing w:before="100" w:beforeAutospacing="1" w:after="100" w:afterAutospacing="1" w:line="240" w:lineRule="auto"/>
      <w:ind w:firstLine="0"/>
      <w:jc w:val="left"/>
    </w:pPr>
    <w:rPr>
      <w:rFonts w:eastAsia="Times New Roman" w:cs="Times New Roman"/>
      <w:color w:val="000000"/>
      <w:sz w:val="24"/>
      <w:szCs w:val="24"/>
    </w:rPr>
  </w:style>
  <w:style w:type="paragraph" w:customStyle="1" w:styleId="font9">
    <w:name w:val="font9"/>
    <w:basedOn w:val="Normal"/>
    <w:rsid w:val="00DD73DE"/>
    <w:pPr>
      <w:spacing w:before="100" w:beforeAutospacing="1" w:after="100" w:afterAutospacing="1" w:line="240" w:lineRule="auto"/>
      <w:ind w:firstLine="0"/>
      <w:jc w:val="left"/>
    </w:pPr>
    <w:rPr>
      <w:rFonts w:eastAsia="Times New Roman" w:cs="Times New Roman"/>
      <w:color w:val="000000"/>
      <w:sz w:val="24"/>
      <w:szCs w:val="24"/>
    </w:rPr>
  </w:style>
  <w:style w:type="paragraph" w:customStyle="1" w:styleId="xl65">
    <w:name w:val="xl65"/>
    <w:basedOn w:val="Normal"/>
    <w:rsid w:val="00DD73DE"/>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color w:val="000000"/>
      <w:sz w:val="24"/>
      <w:szCs w:val="24"/>
    </w:rPr>
  </w:style>
  <w:style w:type="paragraph" w:customStyle="1" w:styleId="xl66">
    <w:name w:val="xl66"/>
    <w:basedOn w:val="Normal"/>
    <w:rsid w:val="00DD73DE"/>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color w:val="000000"/>
      <w:sz w:val="24"/>
      <w:szCs w:val="24"/>
    </w:rPr>
  </w:style>
  <w:style w:type="table" w:customStyle="1" w:styleId="TableGrid70">
    <w:name w:val="Table Grid7"/>
    <w:basedOn w:val="TableNormal"/>
    <w:next w:val="TableGrid"/>
    <w:uiPriority w:val="59"/>
    <w:rsid w:val="00DD73DE"/>
    <w:pPr>
      <w:spacing w:line="240" w:lineRule="auto"/>
      <w:jc w:val="left"/>
    </w:pPr>
    <w:rPr>
      <w:rFonts w:ascii="Verdana" w:eastAsia="Calibri" w:hAnsi="Verdan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DD73DE"/>
    <w:pPr>
      <w:spacing w:line="240" w:lineRule="auto"/>
      <w:jc w:val="left"/>
    </w:pPr>
    <w:rPr>
      <w:rFonts w:ascii="Verdana" w:eastAsia="Calibri" w:hAnsi="Verdan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D73DE"/>
    <w:pPr>
      <w:spacing w:line="240" w:lineRule="auto"/>
      <w:jc w:val="left"/>
    </w:pPr>
    <w:rPr>
      <w:rFonts w:ascii="Verdana" w:eastAsia="Calibri" w:hAnsi="Verdan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Normal"/>
    <w:rsid w:val="00DD73DE"/>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center"/>
      <w:textAlignment w:val="center"/>
    </w:pPr>
    <w:rPr>
      <w:rFonts w:eastAsia="Times New Roman" w:cs="Times New Roman"/>
      <w:b/>
      <w:bCs/>
      <w:sz w:val="20"/>
      <w:szCs w:val="20"/>
    </w:rPr>
  </w:style>
  <w:style w:type="table" w:customStyle="1" w:styleId="Tablecontent2">
    <w:name w:val="Table content2"/>
    <w:basedOn w:val="TableNormal"/>
    <w:next w:val="TableGrid"/>
    <w:rsid w:val="00DD73DE"/>
    <w:pPr>
      <w:spacing w:line="240" w:lineRule="auto"/>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ANChar">
    <w:name w:val="DOAN Char"/>
    <w:link w:val="DOAN0"/>
    <w:rsid w:val="00DD73DE"/>
    <w:rPr>
      <w:rFonts w:eastAsia="Malgun Gothic" w:cs="Times New Roman"/>
      <w:bCs/>
      <w:color w:val="0D0D0D"/>
      <w:sz w:val="26"/>
      <w:szCs w:val="26"/>
      <w:lang w:val="vi-VN" w:eastAsia="ko-KR"/>
    </w:rPr>
  </w:style>
  <w:style w:type="paragraph" w:customStyle="1" w:styleId="ThongThuong">
    <w:name w:val="ThongThuong"/>
    <w:basedOn w:val="Normal"/>
    <w:rsid w:val="00DD73DE"/>
    <w:pPr>
      <w:widowControl w:val="0"/>
      <w:adjustRightInd w:val="0"/>
      <w:spacing w:line="312" w:lineRule="auto"/>
      <w:ind w:firstLine="284"/>
      <w:textAlignment w:val="baseline"/>
    </w:pPr>
    <w:rPr>
      <w:rFonts w:eastAsia="Times New Roman" w:cs="Times New Roman"/>
      <w:noProof/>
      <w:szCs w:val="24"/>
    </w:rPr>
  </w:style>
  <w:style w:type="paragraph" w:customStyle="1" w:styleId="HEADING">
    <w:name w:val="HEADING"/>
    <w:link w:val="HEADINGChar"/>
    <w:rsid w:val="00DD73DE"/>
    <w:pPr>
      <w:tabs>
        <w:tab w:val="left" w:pos="749"/>
      </w:tabs>
      <w:spacing w:before="60" w:after="60"/>
    </w:pPr>
    <w:rPr>
      <w:rFonts w:eastAsia="Times New Roman" w:cs="Times New Roman"/>
      <w:b/>
      <w:sz w:val="26"/>
      <w:szCs w:val="26"/>
    </w:rPr>
  </w:style>
  <w:style w:type="character" w:customStyle="1" w:styleId="HEADINGChar">
    <w:name w:val="HEADING Char"/>
    <w:link w:val="HEADING"/>
    <w:rsid w:val="00DD73DE"/>
    <w:rPr>
      <w:rFonts w:eastAsia="Times New Roman" w:cs="Times New Roman"/>
      <w:b/>
      <w:sz w:val="26"/>
      <w:szCs w:val="26"/>
    </w:rPr>
  </w:style>
  <w:style w:type="table" w:customStyle="1" w:styleId="Tablecontent3">
    <w:name w:val="Table content3"/>
    <w:basedOn w:val="TableNormal"/>
    <w:next w:val="TableGrid"/>
    <w:rsid w:val="00DD73DE"/>
    <w:pPr>
      <w:spacing w:line="240" w:lineRule="auto"/>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vn">
    <w:name w:val="Đoạn văn"/>
    <w:basedOn w:val="Normal"/>
    <w:rsid w:val="00DD73DE"/>
    <w:pPr>
      <w:spacing w:line="312" w:lineRule="auto"/>
      <w:ind w:firstLine="720"/>
    </w:pPr>
    <w:rPr>
      <w:rFonts w:eastAsia="Times New Roman" w:cs="Times New Roman"/>
      <w:iCs/>
      <w:sz w:val="28"/>
      <w:szCs w:val="24"/>
    </w:rPr>
  </w:style>
  <w:style w:type="paragraph" w:customStyle="1" w:styleId="ln">
    <w:name w:val="ý lớn"/>
    <w:basedOn w:val="Heading3"/>
    <w:next w:val="onvn"/>
    <w:rsid w:val="00DD73DE"/>
    <w:pPr>
      <w:keepNext/>
      <w:keepLines/>
      <w:widowControl/>
      <w:suppressAutoHyphens w:val="0"/>
      <w:spacing w:before="240" w:after="120" w:line="240" w:lineRule="auto"/>
      <w:ind w:firstLine="357"/>
      <w:contextualSpacing w:val="0"/>
      <w:jc w:val="left"/>
      <w:outlineLvl w:val="3"/>
    </w:pPr>
    <w:rPr>
      <w:rFonts w:eastAsia="Times New Roman"/>
      <w:b w:val="0"/>
      <w:iCs/>
      <w:color w:val="000000"/>
      <w:sz w:val="28"/>
      <w:szCs w:val="24"/>
      <w:u w:val="single"/>
      <w:lang w:eastAsia="en-US"/>
    </w:rPr>
  </w:style>
  <w:style w:type="numbering" w:styleId="1ai">
    <w:name w:val="Outline List 1"/>
    <w:basedOn w:val="NoList"/>
    <w:uiPriority w:val="99"/>
    <w:semiHidden/>
    <w:unhideWhenUsed/>
    <w:rsid w:val="00DD73DE"/>
    <w:pPr>
      <w:numPr>
        <w:numId w:val="78"/>
      </w:numPr>
    </w:pPr>
  </w:style>
  <w:style w:type="paragraph" w:customStyle="1" w:styleId="Chuan4">
    <w:name w:val="Chuan 4"/>
    <w:basedOn w:val="Heading40"/>
    <w:autoRedefine/>
    <w:rsid w:val="00DD73DE"/>
    <w:pPr>
      <w:keepLines w:val="0"/>
      <w:numPr>
        <w:ilvl w:val="0"/>
        <w:numId w:val="79"/>
      </w:numPr>
      <w:tabs>
        <w:tab w:val="left" w:pos="360"/>
      </w:tabs>
      <w:ind w:left="0" w:firstLine="0"/>
    </w:pPr>
    <w:rPr>
      <w:rFonts w:eastAsia="Arial Unicode MS" w:cs="Times New Roman"/>
      <w:bCs/>
      <w:color w:val="auto"/>
      <w:lang w:val="de-DE" w:eastAsia="ru-RU"/>
    </w:rPr>
  </w:style>
  <w:style w:type="character" w:customStyle="1" w:styleId="Bodytext100">
    <w:name w:val="Body text (10)_"/>
    <w:link w:val="Bodytext101"/>
    <w:uiPriority w:val="99"/>
    <w:locked/>
    <w:rsid w:val="00DD73DE"/>
    <w:rPr>
      <w:sz w:val="29"/>
      <w:szCs w:val="29"/>
      <w:shd w:val="clear" w:color="auto" w:fill="FFFFFF"/>
    </w:rPr>
  </w:style>
  <w:style w:type="paragraph" w:customStyle="1" w:styleId="Bodytext101">
    <w:name w:val="Body text (10)1"/>
    <w:basedOn w:val="Normal"/>
    <w:link w:val="Bodytext100"/>
    <w:uiPriority w:val="99"/>
    <w:rsid w:val="00DD73DE"/>
    <w:pPr>
      <w:widowControl w:val="0"/>
      <w:shd w:val="clear" w:color="auto" w:fill="FFFFFF"/>
      <w:spacing w:before="240" w:after="60" w:line="317" w:lineRule="exact"/>
      <w:ind w:hanging="900"/>
    </w:pPr>
    <w:rPr>
      <w:sz w:val="29"/>
      <w:szCs w:val="29"/>
    </w:rPr>
  </w:style>
  <w:style w:type="character" w:customStyle="1" w:styleId="Bodytext8">
    <w:name w:val="Body text (8)_"/>
    <w:link w:val="Bodytext81"/>
    <w:locked/>
    <w:rsid w:val="00DD73DE"/>
    <w:rPr>
      <w:i/>
      <w:iCs/>
      <w:sz w:val="25"/>
      <w:szCs w:val="25"/>
      <w:shd w:val="clear" w:color="auto" w:fill="FFFFFF"/>
    </w:rPr>
  </w:style>
  <w:style w:type="paragraph" w:customStyle="1" w:styleId="Bodytext81">
    <w:name w:val="Body text (8)1"/>
    <w:basedOn w:val="Normal"/>
    <w:link w:val="Bodytext8"/>
    <w:rsid w:val="00DD73DE"/>
    <w:pPr>
      <w:widowControl w:val="0"/>
      <w:shd w:val="clear" w:color="auto" w:fill="FFFFFF"/>
      <w:spacing w:before="300" w:after="480" w:line="240" w:lineRule="atLeast"/>
      <w:ind w:firstLine="0"/>
    </w:pPr>
    <w:rPr>
      <w:i/>
      <w:iCs/>
      <w:sz w:val="25"/>
      <w:szCs w:val="25"/>
    </w:rPr>
  </w:style>
  <w:style w:type="character" w:customStyle="1" w:styleId="Bodytext8155pt">
    <w:name w:val="Body text (8) + 15.5 pt"/>
    <w:aliases w:val="Bold17,Spacing 1 pt3"/>
    <w:uiPriority w:val="99"/>
    <w:rsid w:val="00DD73DE"/>
    <w:rPr>
      <w:rFonts w:cs="Times New Roman"/>
      <w:b/>
      <w:bCs/>
      <w:i/>
      <w:iCs/>
      <w:spacing w:val="20"/>
      <w:sz w:val="31"/>
      <w:szCs w:val="31"/>
      <w:u w:val="none"/>
      <w:shd w:val="clear" w:color="auto" w:fill="FFFFFF"/>
    </w:rPr>
  </w:style>
  <w:style w:type="character" w:customStyle="1" w:styleId="Bodytext105">
    <w:name w:val="Body text (10)5"/>
    <w:uiPriority w:val="99"/>
    <w:rsid w:val="00DD73DE"/>
    <w:rPr>
      <w:rFonts w:cs="Times New Roman"/>
      <w:sz w:val="29"/>
      <w:szCs w:val="29"/>
      <w:u w:val="none"/>
      <w:shd w:val="clear" w:color="auto" w:fill="FFFFFF"/>
    </w:rPr>
  </w:style>
  <w:style w:type="character" w:customStyle="1" w:styleId="info">
    <w:name w:val="info"/>
    <w:basedOn w:val="DefaultParagraphFont"/>
    <w:rsid w:val="00DD73DE"/>
  </w:style>
  <w:style w:type="paragraph" w:styleId="Revision">
    <w:name w:val="Revision"/>
    <w:hidden/>
    <w:uiPriority w:val="99"/>
    <w:semiHidden/>
    <w:rsid w:val="00DD73DE"/>
    <w:pPr>
      <w:spacing w:line="240" w:lineRule="auto"/>
      <w:jc w:val="left"/>
    </w:pPr>
    <w:rPr>
      <w:rFonts w:eastAsia="Calibri" w:cs="Times New Roman"/>
      <w:color w:val="000000"/>
      <w:sz w:val="26"/>
    </w:rPr>
  </w:style>
  <w:style w:type="character" w:customStyle="1" w:styleId="NORMALChar0">
    <w:name w:val="NORMAL Char"/>
    <w:uiPriority w:val="99"/>
    <w:locked/>
    <w:rsid w:val="00DD73DE"/>
    <w:rPr>
      <w:rFonts w:eastAsia="Calibri"/>
      <w:sz w:val="26"/>
      <w:szCs w:val="22"/>
    </w:rPr>
  </w:style>
  <w:style w:type="paragraph" w:customStyle="1" w:styleId="TableContents">
    <w:name w:val="Table Contents"/>
    <w:basedOn w:val="Normal"/>
    <w:rsid w:val="00DD73DE"/>
    <w:pPr>
      <w:widowControl w:val="0"/>
      <w:suppressLineNumbers/>
      <w:suppressAutoHyphens/>
      <w:spacing w:before="0" w:after="0" w:line="240" w:lineRule="auto"/>
      <w:ind w:firstLine="0"/>
      <w:jc w:val="left"/>
    </w:pPr>
    <w:rPr>
      <w:rFonts w:eastAsia="Arial Unicode MS" w:cs="Times New Roman"/>
      <w:kern w:val="1"/>
      <w:sz w:val="24"/>
      <w:szCs w:val="24"/>
    </w:rPr>
  </w:style>
  <w:style w:type="paragraph" w:customStyle="1" w:styleId="CharCharChar1Char">
    <w:name w:val="Char Char Char1 Char"/>
    <w:basedOn w:val="Normal"/>
    <w:rsid w:val="00DD73DE"/>
    <w:pPr>
      <w:spacing w:before="0" w:after="160" w:line="240" w:lineRule="exact"/>
      <w:ind w:firstLine="0"/>
      <w:jc w:val="left"/>
    </w:pPr>
    <w:rPr>
      <w:rFonts w:ascii="Tahoma" w:eastAsia="PMingLiU" w:hAnsi="Tahoma" w:cs="Times New Roman"/>
      <w:sz w:val="20"/>
      <w:szCs w:val="20"/>
    </w:rPr>
  </w:style>
  <w:style w:type="paragraph" w:customStyle="1" w:styleId="t15">
    <w:name w:val="t15"/>
    <w:basedOn w:val="Normal"/>
    <w:uiPriority w:val="99"/>
    <w:rsid w:val="00DD73DE"/>
    <w:pPr>
      <w:spacing w:before="0" w:after="0" w:line="240" w:lineRule="auto"/>
      <w:ind w:firstLine="0"/>
      <w:jc w:val="left"/>
    </w:pPr>
    <w:rPr>
      <w:rFonts w:eastAsia="MS Mincho" w:cs="Times New Roman"/>
      <w:sz w:val="24"/>
      <w:szCs w:val="20"/>
    </w:rPr>
  </w:style>
  <w:style w:type="paragraph" w:customStyle="1" w:styleId="MCNHO">
    <w:name w:val="MỤC NHO"/>
    <w:basedOn w:val="NIDUNG"/>
    <w:link w:val="MCNHOChar"/>
    <w:autoRedefine/>
    <w:qFormat/>
    <w:rsid w:val="00DD73DE"/>
    <w:pPr>
      <w:spacing w:before="120" w:after="120" w:line="288" w:lineRule="auto"/>
      <w:ind w:firstLine="0"/>
    </w:pPr>
    <w:rPr>
      <w:rFonts w:eastAsia="Times New Roman"/>
      <w:b/>
      <w:noProof/>
      <w:color w:val="000000"/>
      <w:spacing w:val="-2"/>
      <w:shd w:val="clear" w:color="auto" w:fill="FFFFFF"/>
      <w:lang w:val="vi-VN"/>
    </w:rPr>
  </w:style>
  <w:style w:type="character" w:customStyle="1" w:styleId="MCNHOChar">
    <w:name w:val="MỤC NHO Char"/>
    <w:link w:val="MCNHO"/>
    <w:rsid w:val="00DD73DE"/>
    <w:rPr>
      <w:rFonts w:eastAsia="Times New Roman" w:cs="Times New Roman"/>
      <w:b/>
      <w:noProof/>
      <w:color w:val="000000"/>
      <w:spacing w:val="-2"/>
      <w:sz w:val="26"/>
      <w:szCs w:val="26"/>
      <w:lang w:val="vi-VN"/>
    </w:rPr>
  </w:style>
  <w:style w:type="character" w:customStyle="1" w:styleId="NGUONChar">
    <w:name w:val="NGUON Char"/>
    <w:link w:val="NGUON"/>
    <w:rsid w:val="00DD73DE"/>
    <w:rPr>
      <w:rFonts w:eastAsia="MS Mincho" w:cs="Times New Roman"/>
      <w:i/>
      <w:sz w:val="26"/>
      <w:szCs w:val="28"/>
      <w:lang w:eastAsia="ja-JP"/>
    </w:rPr>
  </w:style>
  <w:style w:type="paragraph" w:customStyle="1" w:styleId="Table-tittle">
    <w:name w:val="Table-tittle"/>
    <w:basedOn w:val="Normal"/>
    <w:next w:val="Normal"/>
    <w:rsid w:val="00DD73DE"/>
    <w:pPr>
      <w:spacing w:before="0" w:after="0" w:line="312" w:lineRule="auto"/>
      <w:ind w:firstLine="0"/>
      <w:jc w:val="center"/>
    </w:pPr>
    <w:rPr>
      <w:rFonts w:eastAsia="Times New Roman" w:cs="Times New Roman"/>
      <w:b/>
      <w:sz w:val="28"/>
      <w:szCs w:val="28"/>
    </w:rPr>
  </w:style>
  <w:style w:type="paragraph" w:customStyle="1" w:styleId="NIDUNGM">
    <w:name w:val="NỘI DUNG M"/>
    <w:basedOn w:val="Normal"/>
    <w:link w:val="NIDUNGMChar"/>
    <w:autoRedefine/>
    <w:rsid w:val="00DD73DE"/>
    <w:pPr>
      <w:spacing w:before="0" w:after="0" w:line="360" w:lineRule="auto"/>
      <w:ind w:firstLine="567"/>
    </w:pPr>
    <w:rPr>
      <w:rFonts w:eastAsia="Times New Roman" w:cs="Times New Roman"/>
      <w:noProof/>
      <w:snapToGrid w:val="0"/>
      <w:szCs w:val="26"/>
      <w:lang w:val="vi-VN"/>
    </w:rPr>
  </w:style>
  <w:style w:type="character" w:customStyle="1" w:styleId="NIDUNGMChar">
    <w:name w:val="NỘI DUNG M Char"/>
    <w:link w:val="NIDUNGM"/>
    <w:rsid w:val="00DD73DE"/>
    <w:rPr>
      <w:rFonts w:eastAsia="Times New Roman" w:cs="Times New Roman"/>
      <w:noProof/>
      <w:snapToGrid w:val="0"/>
      <w:sz w:val="26"/>
      <w:szCs w:val="26"/>
      <w:lang w:val="vi-VN"/>
    </w:rPr>
  </w:style>
  <w:style w:type="paragraph" w:customStyle="1" w:styleId="a313">
    <w:name w:val="a 3.1.3"/>
    <w:basedOn w:val="Normal"/>
    <w:link w:val="a313Char"/>
    <w:autoRedefine/>
    <w:qFormat/>
    <w:rsid w:val="00DD73DE"/>
    <w:pPr>
      <w:keepNext/>
      <w:spacing w:before="0" w:after="0" w:line="360" w:lineRule="auto"/>
      <w:ind w:firstLine="567"/>
    </w:pPr>
    <w:rPr>
      <w:rFonts w:eastAsia="Times New Roman" w:cs="Times New Roman"/>
      <w:b/>
      <w:bCs/>
      <w:i/>
      <w:color w:val="000000"/>
      <w:szCs w:val="26"/>
    </w:rPr>
  </w:style>
  <w:style w:type="character" w:customStyle="1" w:styleId="a313Char">
    <w:name w:val="a 3.1.3 Char"/>
    <w:link w:val="a313"/>
    <w:rsid w:val="00DD73DE"/>
    <w:rPr>
      <w:rFonts w:eastAsia="Times New Roman" w:cs="Times New Roman"/>
      <w:b/>
      <w:bCs/>
      <w:i/>
      <w:color w:val="000000"/>
      <w:sz w:val="26"/>
      <w:szCs w:val="26"/>
    </w:rPr>
  </w:style>
  <w:style w:type="paragraph" w:customStyle="1" w:styleId="GACH">
    <w:name w:val="GACH"/>
    <w:basedOn w:val="Normal"/>
    <w:link w:val="GACHChar0"/>
    <w:qFormat/>
    <w:rsid w:val="00DD73DE"/>
    <w:pPr>
      <w:numPr>
        <w:numId w:val="81"/>
      </w:numPr>
      <w:spacing w:before="0" w:after="0" w:line="360" w:lineRule="auto"/>
    </w:pPr>
    <w:rPr>
      <w:rFonts w:eastAsia="Times New Roman" w:cs="Times New Roman"/>
      <w:b/>
      <w:bCs/>
      <w:szCs w:val="26"/>
      <w:lang w:val="en-GB"/>
    </w:rPr>
  </w:style>
  <w:style w:type="character" w:customStyle="1" w:styleId="GACHChar0">
    <w:name w:val="GACH Char"/>
    <w:link w:val="GACH"/>
    <w:locked/>
    <w:rsid w:val="00DD73DE"/>
    <w:rPr>
      <w:rFonts w:eastAsia="Times New Roman" w:cs="Times New Roman"/>
      <w:b/>
      <w:bCs/>
      <w:sz w:val="26"/>
      <w:szCs w:val="26"/>
      <w:lang w:val="en-GB"/>
    </w:rPr>
  </w:style>
  <w:style w:type="character" w:customStyle="1" w:styleId="NOIDUNGBANGChar">
    <w:name w:val="NOI DUNG BANG Char"/>
    <w:link w:val="NOIDUNGBANG"/>
    <w:locked/>
    <w:rsid w:val="00DD73DE"/>
    <w:rPr>
      <w:rFonts w:eastAsia="Times New Roman" w:cs="Times New Roman"/>
      <w:color w:val="C00000"/>
      <w:sz w:val="26"/>
      <w:szCs w:val="24"/>
    </w:rPr>
  </w:style>
  <w:style w:type="paragraph" w:customStyle="1" w:styleId="NOIDUNGBANG">
    <w:name w:val="NOI DUNG BANG"/>
    <w:basedOn w:val="Normal"/>
    <w:next w:val="Normal"/>
    <w:link w:val="NOIDUNGBANGChar"/>
    <w:autoRedefine/>
    <w:qFormat/>
    <w:rsid w:val="00DD73DE"/>
    <w:pPr>
      <w:tabs>
        <w:tab w:val="left" w:pos="709"/>
      </w:tabs>
      <w:spacing w:line="312" w:lineRule="auto"/>
      <w:ind w:firstLine="709"/>
    </w:pPr>
    <w:rPr>
      <w:rFonts w:eastAsia="Times New Roman" w:cs="Times New Roman"/>
      <w:color w:val="C00000"/>
      <w:szCs w:val="24"/>
    </w:rPr>
  </w:style>
  <w:style w:type="paragraph" w:customStyle="1" w:styleId="GCH">
    <w:name w:val="GẠCH"/>
    <w:link w:val="GCHChar"/>
    <w:autoRedefine/>
    <w:qFormat/>
    <w:rsid w:val="00206E5F"/>
    <w:pPr>
      <w:spacing w:line="312" w:lineRule="auto"/>
      <w:ind w:firstLine="576"/>
    </w:pPr>
    <w:rPr>
      <w:rFonts w:eastAsia="Times New Roman" w:cs="Times New Roman"/>
      <w:spacing w:val="-4"/>
      <w:sz w:val="26"/>
      <w:szCs w:val="26"/>
      <w:lang w:val="vi-VN"/>
    </w:rPr>
  </w:style>
  <w:style w:type="character" w:customStyle="1" w:styleId="GCHChar">
    <w:name w:val="GẠCH Char"/>
    <w:link w:val="GCH"/>
    <w:rsid w:val="00206E5F"/>
    <w:rPr>
      <w:rFonts w:eastAsia="Times New Roman" w:cs="Times New Roman"/>
      <w:spacing w:val="-4"/>
      <w:sz w:val="26"/>
      <w:szCs w:val="26"/>
      <w:lang w:val="vi-VN"/>
    </w:rPr>
  </w:style>
  <w:style w:type="paragraph" w:customStyle="1" w:styleId="0">
    <w:name w:val="0."/>
    <w:basedOn w:val="Caption"/>
    <w:qFormat/>
    <w:rsid w:val="00DD73DE"/>
    <w:pPr>
      <w:spacing w:before="0" w:after="0" w:line="240" w:lineRule="auto"/>
    </w:pPr>
    <w:rPr>
      <w:rFonts w:eastAsia="Times New Roman"/>
      <w:i/>
      <w:color w:val="000000"/>
      <w:szCs w:val="26"/>
      <w:lang w:val="en-US"/>
    </w:rPr>
  </w:style>
  <w:style w:type="character" w:customStyle="1" w:styleId="benthanhbangChar">
    <w:name w:val="ben thanh bang Char"/>
    <w:link w:val="benthanhbang"/>
    <w:semiHidden/>
    <w:locked/>
    <w:rsid w:val="00DD73DE"/>
    <w:rPr>
      <w:szCs w:val="32"/>
    </w:rPr>
  </w:style>
  <w:style w:type="paragraph" w:customStyle="1" w:styleId="benthanhbang">
    <w:name w:val="ben thanh bang"/>
    <w:basedOn w:val="Normal"/>
    <w:link w:val="benthanhbangChar"/>
    <w:semiHidden/>
    <w:rsid w:val="00DD73DE"/>
    <w:pPr>
      <w:spacing w:before="0" w:after="0" w:line="240" w:lineRule="auto"/>
      <w:ind w:firstLine="0"/>
    </w:pPr>
    <w:rPr>
      <w:sz w:val="28"/>
      <w:szCs w:val="32"/>
    </w:rPr>
  </w:style>
  <w:style w:type="paragraph" w:customStyle="1" w:styleId="GCH-0">
    <w:name w:val="GẠCH -"/>
    <w:basedOn w:val="NIDUNG"/>
    <w:link w:val="GCH-Char"/>
    <w:autoRedefine/>
    <w:qFormat/>
    <w:rsid w:val="00DD73DE"/>
    <w:pPr>
      <w:shd w:val="clear" w:color="auto" w:fill="FFFFFF"/>
      <w:tabs>
        <w:tab w:val="left" w:pos="851"/>
      </w:tabs>
      <w:spacing w:before="120" w:after="120" w:line="312" w:lineRule="auto"/>
      <w:ind w:firstLine="0"/>
    </w:pPr>
    <w:rPr>
      <w:rFonts w:eastAsia="Times New Roman"/>
      <w:i/>
      <w:noProof/>
      <w:shd w:val="clear" w:color="auto" w:fill="FFFFFF"/>
      <w:lang w:val="vi-VN"/>
    </w:rPr>
  </w:style>
  <w:style w:type="character" w:customStyle="1" w:styleId="GCH-Char">
    <w:name w:val="GẠCH - Char"/>
    <w:link w:val="GCH-0"/>
    <w:rsid w:val="00DD73DE"/>
    <w:rPr>
      <w:rFonts w:eastAsia="Times New Roman" w:cs="Times New Roman"/>
      <w:i/>
      <w:noProof/>
      <w:sz w:val="26"/>
      <w:szCs w:val="26"/>
      <w:shd w:val="clear" w:color="auto" w:fill="FFFFFF"/>
      <w:lang w:val="vi-VN"/>
    </w:rPr>
  </w:style>
  <w:style w:type="paragraph" w:customStyle="1" w:styleId="MCA">
    <w:name w:val="MỤC A."/>
    <w:basedOn w:val="NIDUNG"/>
    <w:link w:val="MCAChar0"/>
    <w:qFormat/>
    <w:rsid w:val="00DD73DE"/>
    <w:pPr>
      <w:numPr>
        <w:numId w:val="84"/>
      </w:numPr>
      <w:spacing w:before="120" w:after="120" w:line="288" w:lineRule="auto"/>
      <w:outlineLvl w:val="2"/>
    </w:pPr>
    <w:rPr>
      <w:rFonts w:eastAsia="Times New Roman"/>
      <w:b/>
      <w:i/>
      <w:noProof/>
      <w:shd w:val="clear" w:color="auto" w:fill="FFFFFF"/>
      <w:lang w:val="vi-VN"/>
    </w:rPr>
  </w:style>
  <w:style w:type="character" w:customStyle="1" w:styleId="MCAChar0">
    <w:name w:val="MỤC A. Char"/>
    <w:link w:val="MCA"/>
    <w:rsid w:val="00DD73DE"/>
    <w:rPr>
      <w:rFonts w:eastAsia="Times New Roman" w:cs="Times New Roman"/>
      <w:b/>
      <w:i/>
      <w:noProof/>
      <w:sz w:val="26"/>
      <w:szCs w:val="26"/>
      <w:lang w:val="vi-VN"/>
    </w:rPr>
  </w:style>
  <w:style w:type="character" w:customStyle="1" w:styleId="MC21C1Char">
    <w:name w:val="MỤC 2.1 C1 Char"/>
    <w:link w:val="MC21C1"/>
    <w:locked/>
    <w:rsid w:val="00DD73DE"/>
    <w:rPr>
      <w:sz w:val="26"/>
      <w:szCs w:val="26"/>
      <w:lang w:val="vi-VN"/>
    </w:rPr>
  </w:style>
  <w:style w:type="paragraph" w:customStyle="1" w:styleId="MC21C1">
    <w:name w:val="MỤC 2.1 C1"/>
    <w:basedOn w:val="Normal"/>
    <w:link w:val="MC21C1Char"/>
    <w:autoRedefine/>
    <w:qFormat/>
    <w:rsid w:val="00DD73DE"/>
    <w:pPr>
      <w:numPr>
        <w:numId w:val="85"/>
      </w:numPr>
      <w:spacing w:before="0" w:after="0" w:line="240" w:lineRule="auto"/>
    </w:pPr>
    <w:rPr>
      <w:szCs w:val="26"/>
      <w:lang w:val="vi-VN"/>
    </w:rPr>
  </w:style>
  <w:style w:type="paragraph" w:customStyle="1" w:styleId="NormalGach">
    <w:name w:val="Normal_Gach"/>
    <w:basedOn w:val="Normal"/>
    <w:link w:val="NormalGachChar"/>
    <w:qFormat/>
    <w:rsid w:val="00DD73DE"/>
    <w:pPr>
      <w:numPr>
        <w:numId w:val="86"/>
      </w:numPr>
      <w:tabs>
        <w:tab w:val="left" w:pos="1985"/>
      </w:tabs>
      <w:spacing w:before="0" w:after="0" w:line="360" w:lineRule="auto"/>
    </w:pPr>
    <w:rPr>
      <w:rFonts w:eastAsia="Calibri" w:cs="Times New Roman"/>
      <w:szCs w:val="26"/>
      <w:lang w:val="vi-VN"/>
    </w:rPr>
  </w:style>
  <w:style w:type="character" w:customStyle="1" w:styleId="NormalGachChar">
    <w:name w:val="Normal_Gach Char"/>
    <w:link w:val="NormalGach"/>
    <w:rsid w:val="00DD73DE"/>
    <w:rPr>
      <w:rFonts w:eastAsia="Calibri" w:cs="Times New Roman"/>
      <w:sz w:val="26"/>
      <w:szCs w:val="26"/>
      <w:lang w:val="vi-VN"/>
    </w:rPr>
  </w:style>
  <w:style w:type="character" w:customStyle="1" w:styleId="chuthuongChar">
    <w:name w:val="chu thuong Char"/>
    <w:rsid w:val="00DD73DE"/>
    <w:rPr>
      <w:rFonts w:ascii="Arial" w:eastAsia="Times New Roman" w:hAnsi="Arial" w:cs="Times New Roman"/>
      <w:color w:val="800080"/>
      <w:sz w:val="24"/>
      <w:szCs w:val="20"/>
    </w:rPr>
  </w:style>
  <w:style w:type="table" w:customStyle="1" w:styleId="HoangVan321">
    <w:name w:val="Hoang Van321"/>
    <w:basedOn w:val="TableNormal"/>
    <w:next w:val="TableGrid"/>
    <w:uiPriority w:val="39"/>
    <w:qFormat/>
    <w:rsid w:val="00DD73DE"/>
    <w:pPr>
      <w:spacing w:line="240" w:lineRule="auto"/>
      <w:jc w:val="left"/>
    </w:pPr>
    <w:rPr>
      <w:rFonts w:ascii="Calibri" w:eastAsia="Batang"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DD73DE"/>
    <w:pPr>
      <w:spacing w:before="0" w:after="0" w:line="240" w:lineRule="auto"/>
      <w:ind w:firstLine="432"/>
    </w:pPr>
    <w:rPr>
      <w:rFonts w:ascii="Consolas" w:eastAsia="Calibri" w:hAnsi="Consolas" w:cs="Consolas"/>
      <w:color w:val="000000"/>
      <w:sz w:val="20"/>
      <w:szCs w:val="20"/>
    </w:rPr>
  </w:style>
  <w:style w:type="character" w:customStyle="1" w:styleId="HTMLPreformattedChar">
    <w:name w:val="HTML Preformatted Char"/>
    <w:basedOn w:val="DefaultParagraphFont"/>
    <w:link w:val="HTMLPreformatted"/>
    <w:uiPriority w:val="99"/>
    <w:semiHidden/>
    <w:rsid w:val="00DD73DE"/>
    <w:rPr>
      <w:rFonts w:ascii="Consolas" w:eastAsia="Calibri" w:hAnsi="Consolas" w:cs="Consolas"/>
      <w:color w:val="000000"/>
      <w:sz w:val="20"/>
      <w:szCs w:val="20"/>
    </w:rPr>
  </w:style>
  <w:style w:type="table" w:customStyle="1" w:styleId="TableGrid12">
    <w:name w:val="Table Grid12"/>
    <w:basedOn w:val="TableNormal"/>
    <w:next w:val="TableGrid"/>
    <w:uiPriority w:val="39"/>
    <w:rsid w:val="00DD73DE"/>
    <w:pPr>
      <w:spacing w:line="240" w:lineRule="auto"/>
      <w:jc w:val="left"/>
    </w:pPr>
    <w:rPr>
      <w:rFonts w:ascii="Calibri" w:eastAsia="Malgun Gothic" w:hAnsi="Calibri" w:cs="Times New Roman"/>
      <w:sz w:val="20"/>
      <w:szCs w:val="20"/>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99"/>
    <w:rsid w:val="00DD73DE"/>
    <w:pPr>
      <w:pBdr>
        <w:top w:val="none" w:sz="4" w:space="0" w:color="000000"/>
        <w:left w:val="none" w:sz="4" w:space="0" w:color="000000"/>
        <w:bottom w:val="none" w:sz="4" w:space="0" w:color="000000"/>
        <w:right w:val="none" w:sz="4" w:space="0" w:color="000000"/>
        <w:between w:val="none" w:sz="4" w:space="0" w:color="000000"/>
      </w:pBdr>
      <w:spacing w:line="240" w:lineRule="auto"/>
      <w:jc w:val="left"/>
    </w:pPr>
    <w:rPr>
      <w:rFonts w:ascii="Calibri" w:eastAsia="Calibri" w:hAnsi="Calibri" w:cs="Calibri"/>
      <w:sz w:val="20"/>
      <w:szCs w:val="20"/>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numbering" w:customStyle="1" w:styleId="NoList6">
    <w:name w:val="No List6"/>
    <w:next w:val="NoList"/>
    <w:uiPriority w:val="99"/>
    <w:semiHidden/>
    <w:unhideWhenUsed/>
    <w:rsid w:val="00AC3E78"/>
  </w:style>
  <w:style w:type="table" w:customStyle="1" w:styleId="HoangVan322">
    <w:name w:val="Hoang Van322"/>
    <w:basedOn w:val="TableNormal"/>
    <w:next w:val="TableGrid"/>
    <w:uiPriority w:val="39"/>
    <w:qFormat/>
    <w:rsid w:val="00AC3E78"/>
    <w:pPr>
      <w:spacing w:line="240" w:lineRule="auto"/>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36111">
    <w:name w:val="Style1136111"/>
    <w:rsid w:val="00AC3E78"/>
    <w:pPr>
      <w:numPr>
        <w:numId w:val="6"/>
      </w:numPr>
    </w:pPr>
  </w:style>
  <w:style w:type="table" w:customStyle="1" w:styleId="TableGrid13">
    <w:name w:val="Table Grid13"/>
    <w:basedOn w:val="TableNormal"/>
    <w:next w:val="TableGrid"/>
    <w:uiPriority w:val="59"/>
    <w:rsid w:val="00AC3E78"/>
    <w:pPr>
      <w:spacing w:line="240" w:lineRule="auto"/>
      <w:ind w:right="6"/>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AC3E78"/>
    <w:pPr>
      <w:spacing w:line="240" w:lineRule="auto"/>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AC3E78"/>
    <w:pPr>
      <w:spacing w:line="240" w:lineRule="auto"/>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rsid w:val="00AC3E78"/>
  </w:style>
  <w:style w:type="table" w:customStyle="1" w:styleId="TableGrid41">
    <w:name w:val="Table Grid41"/>
    <w:basedOn w:val="TableNormal"/>
    <w:next w:val="TableGrid"/>
    <w:rsid w:val="00AC3E78"/>
    <w:pPr>
      <w:spacing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AC3E78"/>
  </w:style>
  <w:style w:type="table" w:customStyle="1" w:styleId="TableGrid51">
    <w:name w:val="Table Grid51"/>
    <w:basedOn w:val="TableNormal"/>
    <w:next w:val="TableGrid"/>
    <w:rsid w:val="00AC3E78"/>
    <w:pPr>
      <w:spacing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rsid w:val="00AC3E78"/>
  </w:style>
  <w:style w:type="table" w:customStyle="1" w:styleId="TableGrid61">
    <w:name w:val="Table Grid61"/>
    <w:basedOn w:val="TableNormal"/>
    <w:next w:val="TableGrid"/>
    <w:rsid w:val="00AC3E78"/>
    <w:pPr>
      <w:spacing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nt11">
    <w:name w:val="Table content11"/>
    <w:basedOn w:val="TableNormal"/>
    <w:next w:val="TableGrid"/>
    <w:rsid w:val="00AC3E78"/>
    <w:pPr>
      <w:spacing w:line="240" w:lineRule="auto"/>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
    <w:name w:val="1 / a / i1"/>
    <w:basedOn w:val="NoList"/>
    <w:next w:val="1ai"/>
    <w:uiPriority w:val="99"/>
    <w:semiHidden/>
    <w:unhideWhenUsed/>
    <w:rsid w:val="00AC3E78"/>
    <w:pPr>
      <w:numPr>
        <w:numId w:val="16"/>
      </w:numPr>
    </w:pPr>
  </w:style>
  <w:style w:type="table" w:customStyle="1" w:styleId="TableGridLight11">
    <w:name w:val="Table Grid Light11"/>
    <w:basedOn w:val="TableNormal"/>
    <w:uiPriority w:val="40"/>
    <w:rsid w:val="00AC3E78"/>
    <w:pPr>
      <w:spacing w:line="240" w:lineRule="auto"/>
      <w:jc w:val="left"/>
    </w:pPr>
    <w:rPr>
      <w:rFonts w:ascii="Calibri" w:eastAsia="Calibri"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TableNormal"/>
    <w:next w:val="TableGrid"/>
    <w:uiPriority w:val="39"/>
    <w:rsid w:val="00AC3E78"/>
    <w:pPr>
      <w:spacing w:line="240" w:lineRule="auto"/>
      <w:jc w:val="left"/>
    </w:pPr>
    <w:rPr>
      <w:rFonts w:ascii="Calibri" w:eastAsia="Malgun Gothic" w:hAnsi="Calibri" w:cs="Times New Roman"/>
      <w:sz w:val="20"/>
      <w:szCs w:val="20"/>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uc-">
    <w:name w:val="Muc-"/>
    <w:basedOn w:val="Normal"/>
    <w:rsid w:val="00ED01CB"/>
    <w:pPr>
      <w:numPr>
        <w:numId w:val="95"/>
      </w:numPr>
      <w:spacing w:before="0" w:line="240" w:lineRule="auto"/>
    </w:pPr>
    <w:rPr>
      <w:rFonts w:eastAsia="Times New Roman" w:cs="Times New Roman"/>
      <w:sz w:val="25"/>
      <w:szCs w:val="25"/>
    </w:rPr>
  </w:style>
  <w:style w:type="character" w:customStyle="1" w:styleId="BaocaoCharCharCharChar">
    <w:name w:val="Bao cao Char Char Char Char"/>
    <w:link w:val="BaocaoCharCharChar"/>
    <w:locked/>
    <w:rsid w:val="00F14303"/>
    <w:rPr>
      <w:rFonts w:eastAsia="Times New Roman"/>
      <w:lang w:val="x-none" w:eastAsia="x-none"/>
    </w:rPr>
  </w:style>
  <w:style w:type="paragraph" w:customStyle="1" w:styleId="BaocaoCharCharChar">
    <w:name w:val="Bao cao Char Char Char"/>
    <w:basedOn w:val="Normal"/>
    <w:link w:val="BaocaoCharCharCharChar"/>
    <w:rsid w:val="00F14303"/>
    <w:pPr>
      <w:spacing w:after="0" w:line="264" w:lineRule="auto"/>
      <w:ind w:firstLine="567"/>
    </w:pPr>
    <w:rPr>
      <w:rFonts w:eastAsia="Times New Roman"/>
      <w:sz w:val="28"/>
      <w:lang w:val="x-none" w:eastAsia="x-none"/>
    </w:rPr>
  </w:style>
  <w:style w:type="paragraph" w:customStyle="1" w:styleId="noidung0">
    <w:name w:val="noi dung"/>
    <w:basedOn w:val="Normal"/>
    <w:qFormat/>
    <w:rsid w:val="00BA6485"/>
    <w:pPr>
      <w:spacing w:line="300" w:lineRule="auto"/>
      <w:ind w:firstLine="284"/>
    </w:pPr>
    <w:rPr>
      <w:rFonts w:eastAsia="MS Mincho" w:cs="Times New Roman"/>
      <w:lang w:val="vi-VN"/>
    </w:rPr>
  </w:style>
  <w:style w:type="paragraph" w:customStyle="1" w:styleId="ABNG">
    <w:name w:val="A BẢNG"/>
    <w:basedOn w:val="Normal"/>
    <w:qFormat/>
    <w:rsid w:val="00514A25"/>
    <w:pPr>
      <w:spacing w:before="0" w:after="0" w:line="360" w:lineRule="auto"/>
      <w:ind w:firstLine="0"/>
      <w:jc w:val="center"/>
    </w:pPr>
    <w:rPr>
      <w:rFonts w:eastAsia="Times New Roman" w:cs="Times New Roman"/>
      <w:i/>
      <w:sz w:val="24"/>
      <w:szCs w:val="24"/>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46952">
      <w:bodyDiv w:val="1"/>
      <w:marLeft w:val="0"/>
      <w:marRight w:val="0"/>
      <w:marTop w:val="0"/>
      <w:marBottom w:val="0"/>
      <w:divBdr>
        <w:top w:val="none" w:sz="0" w:space="0" w:color="auto"/>
        <w:left w:val="none" w:sz="0" w:space="0" w:color="auto"/>
        <w:bottom w:val="none" w:sz="0" w:space="0" w:color="auto"/>
        <w:right w:val="none" w:sz="0" w:space="0" w:color="auto"/>
      </w:divBdr>
    </w:div>
    <w:div w:id="135532260">
      <w:bodyDiv w:val="1"/>
      <w:marLeft w:val="0"/>
      <w:marRight w:val="0"/>
      <w:marTop w:val="0"/>
      <w:marBottom w:val="0"/>
      <w:divBdr>
        <w:top w:val="none" w:sz="0" w:space="0" w:color="auto"/>
        <w:left w:val="none" w:sz="0" w:space="0" w:color="auto"/>
        <w:bottom w:val="none" w:sz="0" w:space="0" w:color="auto"/>
        <w:right w:val="none" w:sz="0" w:space="0" w:color="auto"/>
      </w:divBdr>
    </w:div>
    <w:div w:id="146241469">
      <w:bodyDiv w:val="1"/>
      <w:marLeft w:val="0"/>
      <w:marRight w:val="0"/>
      <w:marTop w:val="0"/>
      <w:marBottom w:val="0"/>
      <w:divBdr>
        <w:top w:val="none" w:sz="0" w:space="0" w:color="auto"/>
        <w:left w:val="none" w:sz="0" w:space="0" w:color="auto"/>
        <w:bottom w:val="none" w:sz="0" w:space="0" w:color="auto"/>
        <w:right w:val="none" w:sz="0" w:space="0" w:color="auto"/>
      </w:divBdr>
    </w:div>
    <w:div w:id="153493114">
      <w:bodyDiv w:val="1"/>
      <w:marLeft w:val="0"/>
      <w:marRight w:val="0"/>
      <w:marTop w:val="0"/>
      <w:marBottom w:val="0"/>
      <w:divBdr>
        <w:top w:val="none" w:sz="0" w:space="0" w:color="auto"/>
        <w:left w:val="none" w:sz="0" w:space="0" w:color="auto"/>
        <w:bottom w:val="none" w:sz="0" w:space="0" w:color="auto"/>
        <w:right w:val="none" w:sz="0" w:space="0" w:color="auto"/>
      </w:divBdr>
      <w:divsChild>
        <w:div w:id="1452505841">
          <w:marLeft w:val="0"/>
          <w:marRight w:val="0"/>
          <w:marTop w:val="150"/>
          <w:marBottom w:val="105"/>
          <w:divBdr>
            <w:top w:val="none" w:sz="0" w:space="0" w:color="auto"/>
            <w:left w:val="none" w:sz="0" w:space="0" w:color="auto"/>
            <w:bottom w:val="none" w:sz="0" w:space="0" w:color="auto"/>
            <w:right w:val="none" w:sz="0" w:space="0" w:color="auto"/>
          </w:divBdr>
        </w:div>
        <w:div w:id="1866602453">
          <w:marLeft w:val="0"/>
          <w:marRight w:val="0"/>
          <w:marTop w:val="60"/>
          <w:marBottom w:val="0"/>
          <w:divBdr>
            <w:top w:val="none" w:sz="0" w:space="0" w:color="auto"/>
            <w:left w:val="none" w:sz="0" w:space="0" w:color="auto"/>
            <w:bottom w:val="none" w:sz="0" w:space="0" w:color="auto"/>
            <w:right w:val="none" w:sz="0" w:space="0" w:color="auto"/>
          </w:divBdr>
        </w:div>
        <w:div w:id="2033802950">
          <w:marLeft w:val="0"/>
          <w:marRight w:val="0"/>
          <w:marTop w:val="0"/>
          <w:marBottom w:val="0"/>
          <w:divBdr>
            <w:top w:val="none" w:sz="0" w:space="0" w:color="auto"/>
            <w:left w:val="none" w:sz="0" w:space="0" w:color="auto"/>
            <w:bottom w:val="none" w:sz="0" w:space="0" w:color="auto"/>
            <w:right w:val="none" w:sz="0" w:space="0" w:color="auto"/>
          </w:divBdr>
        </w:div>
      </w:divsChild>
    </w:div>
    <w:div w:id="172377126">
      <w:bodyDiv w:val="1"/>
      <w:marLeft w:val="0"/>
      <w:marRight w:val="0"/>
      <w:marTop w:val="0"/>
      <w:marBottom w:val="0"/>
      <w:divBdr>
        <w:top w:val="none" w:sz="0" w:space="0" w:color="auto"/>
        <w:left w:val="none" w:sz="0" w:space="0" w:color="auto"/>
        <w:bottom w:val="none" w:sz="0" w:space="0" w:color="auto"/>
        <w:right w:val="none" w:sz="0" w:space="0" w:color="auto"/>
      </w:divBdr>
    </w:div>
    <w:div w:id="207843335">
      <w:bodyDiv w:val="1"/>
      <w:marLeft w:val="0"/>
      <w:marRight w:val="0"/>
      <w:marTop w:val="0"/>
      <w:marBottom w:val="0"/>
      <w:divBdr>
        <w:top w:val="none" w:sz="0" w:space="0" w:color="auto"/>
        <w:left w:val="none" w:sz="0" w:space="0" w:color="auto"/>
        <w:bottom w:val="none" w:sz="0" w:space="0" w:color="auto"/>
        <w:right w:val="none" w:sz="0" w:space="0" w:color="auto"/>
      </w:divBdr>
    </w:div>
    <w:div w:id="252010030">
      <w:bodyDiv w:val="1"/>
      <w:marLeft w:val="0"/>
      <w:marRight w:val="0"/>
      <w:marTop w:val="0"/>
      <w:marBottom w:val="0"/>
      <w:divBdr>
        <w:top w:val="none" w:sz="0" w:space="0" w:color="auto"/>
        <w:left w:val="none" w:sz="0" w:space="0" w:color="auto"/>
        <w:bottom w:val="none" w:sz="0" w:space="0" w:color="auto"/>
        <w:right w:val="none" w:sz="0" w:space="0" w:color="auto"/>
      </w:divBdr>
    </w:div>
    <w:div w:id="337658947">
      <w:bodyDiv w:val="1"/>
      <w:marLeft w:val="0"/>
      <w:marRight w:val="0"/>
      <w:marTop w:val="0"/>
      <w:marBottom w:val="0"/>
      <w:divBdr>
        <w:top w:val="none" w:sz="0" w:space="0" w:color="auto"/>
        <w:left w:val="none" w:sz="0" w:space="0" w:color="auto"/>
        <w:bottom w:val="none" w:sz="0" w:space="0" w:color="auto"/>
        <w:right w:val="none" w:sz="0" w:space="0" w:color="auto"/>
      </w:divBdr>
    </w:div>
    <w:div w:id="365907912">
      <w:bodyDiv w:val="1"/>
      <w:marLeft w:val="0"/>
      <w:marRight w:val="0"/>
      <w:marTop w:val="0"/>
      <w:marBottom w:val="0"/>
      <w:divBdr>
        <w:top w:val="none" w:sz="0" w:space="0" w:color="auto"/>
        <w:left w:val="none" w:sz="0" w:space="0" w:color="auto"/>
        <w:bottom w:val="none" w:sz="0" w:space="0" w:color="auto"/>
        <w:right w:val="none" w:sz="0" w:space="0" w:color="auto"/>
      </w:divBdr>
    </w:div>
    <w:div w:id="380371050">
      <w:bodyDiv w:val="1"/>
      <w:marLeft w:val="0"/>
      <w:marRight w:val="0"/>
      <w:marTop w:val="0"/>
      <w:marBottom w:val="0"/>
      <w:divBdr>
        <w:top w:val="none" w:sz="0" w:space="0" w:color="auto"/>
        <w:left w:val="none" w:sz="0" w:space="0" w:color="auto"/>
        <w:bottom w:val="none" w:sz="0" w:space="0" w:color="auto"/>
        <w:right w:val="none" w:sz="0" w:space="0" w:color="auto"/>
      </w:divBdr>
    </w:div>
    <w:div w:id="389620678">
      <w:bodyDiv w:val="1"/>
      <w:marLeft w:val="0"/>
      <w:marRight w:val="0"/>
      <w:marTop w:val="0"/>
      <w:marBottom w:val="0"/>
      <w:divBdr>
        <w:top w:val="none" w:sz="0" w:space="0" w:color="auto"/>
        <w:left w:val="none" w:sz="0" w:space="0" w:color="auto"/>
        <w:bottom w:val="none" w:sz="0" w:space="0" w:color="auto"/>
        <w:right w:val="none" w:sz="0" w:space="0" w:color="auto"/>
      </w:divBdr>
    </w:div>
    <w:div w:id="458375215">
      <w:bodyDiv w:val="1"/>
      <w:marLeft w:val="0"/>
      <w:marRight w:val="0"/>
      <w:marTop w:val="0"/>
      <w:marBottom w:val="0"/>
      <w:divBdr>
        <w:top w:val="none" w:sz="0" w:space="0" w:color="auto"/>
        <w:left w:val="none" w:sz="0" w:space="0" w:color="auto"/>
        <w:bottom w:val="none" w:sz="0" w:space="0" w:color="auto"/>
        <w:right w:val="none" w:sz="0" w:space="0" w:color="auto"/>
      </w:divBdr>
    </w:div>
    <w:div w:id="477259077">
      <w:bodyDiv w:val="1"/>
      <w:marLeft w:val="0"/>
      <w:marRight w:val="0"/>
      <w:marTop w:val="0"/>
      <w:marBottom w:val="0"/>
      <w:divBdr>
        <w:top w:val="none" w:sz="0" w:space="0" w:color="auto"/>
        <w:left w:val="none" w:sz="0" w:space="0" w:color="auto"/>
        <w:bottom w:val="none" w:sz="0" w:space="0" w:color="auto"/>
        <w:right w:val="none" w:sz="0" w:space="0" w:color="auto"/>
      </w:divBdr>
    </w:div>
    <w:div w:id="483008172">
      <w:bodyDiv w:val="1"/>
      <w:marLeft w:val="0"/>
      <w:marRight w:val="0"/>
      <w:marTop w:val="0"/>
      <w:marBottom w:val="0"/>
      <w:divBdr>
        <w:top w:val="none" w:sz="0" w:space="0" w:color="auto"/>
        <w:left w:val="none" w:sz="0" w:space="0" w:color="auto"/>
        <w:bottom w:val="none" w:sz="0" w:space="0" w:color="auto"/>
        <w:right w:val="none" w:sz="0" w:space="0" w:color="auto"/>
      </w:divBdr>
    </w:div>
    <w:div w:id="489488461">
      <w:bodyDiv w:val="1"/>
      <w:marLeft w:val="0"/>
      <w:marRight w:val="0"/>
      <w:marTop w:val="0"/>
      <w:marBottom w:val="0"/>
      <w:divBdr>
        <w:top w:val="none" w:sz="0" w:space="0" w:color="auto"/>
        <w:left w:val="none" w:sz="0" w:space="0" w:color="auto"/>
        <w:bottom w:val="none" w:sz="0" w:space="0" w:color="auto"/>
        <w:right w:val="none" w:sz="0" w:space="0" w:color="auto"/>
      </w:divBdr>
    </w:div>
    <w:div w:id="489755092">
      <w:bodyDiv w:val="1"/>
      <w:marLeft w:val="0"/>
      <w:marRight w:val="0"/>
      <w:marTop w:val="0"/>
      <w:marBottom w:val="0"/>
      <w:divBdr>
        <w:top w:val="none" w:sz="0" w:space="0" w:color="auto"/>
        <w:left w:val="none" w:sz="0" w:space="0" w:color="auto"/>
        <w:bottom w:val="none" w:sz="0" w:space="0" w:color="auto"/>
        <w:right w:val="none" w:sz="0" w:space="0" w:color="auto"/>
      </w:divBdr>
    </w:div>
    <w:div w:id="510218642">
      <w:bodyDiv w:val="1"/>
      <w:marLeft w:val="0"/>
      <w:marRight w:val="0"/>
      <w:marTop w:val="0"/>
      <w:marBottom w:val="0"/>
      <w:divBdr>
        <w:top w:val="none" w:sz="0" w:space="0" w:color="auto"/>
        <w:left w:val="none" w:sz="0" w:space="0" w:color="auto"/>
        <w:bottom w:val="none" w:sz="0" w:space="0" w:color="auto"/>
        <w:right w:val="none" w:sz="0" w:space="0" w:color="auto"/>
      </w:divBdr>
    </w:div>
    <w:div w:id="569073150">
      <w:bodyDiv w:val="1"/>
      <w:marLeft w:val="0"/>
      <w:marRight w:val="0"/>
      <w:marTop w:val="0"/>
      <w:marBottom w:val="0"/>
      <w:divBdr>
        <w:top w:val="none" w:sz="0" w:space="0" w:color="auto"/>
        <w:left w:val="none" w:sz="0" w:space="0" w:color="auto"/>
        <w:bottom w:val="none" w:sz="0" w:space="0" w:color="auto"/>
        <w:right w:val="none" w:sz="0" w:space="0" w:color="auto"/>
      </w:divBdr>
    </w:div>
    <w:div w:id="605697942">
      <w:bodyDiv w:val="1"/>
      <w:marLeft w:val="0"/>
      <w:marRight w:val="0"/>
      <w:marTop w:val="0"/>
      <w:marBottom w:val="0"/>
      <w:divBdr>
        <w:top w:val="none" w:sz="0" w:space="0" w:color="auto"/>
        <w:left w:val="none" w:sz="0" w:space="0" w:color="auto"/>
        <w:bottom w:val="none" w:sz="0" w:space="0" w:color="auto"/>
        <w:right w:val="none" w:sz="0" w:space="0" w:color="auto"/>
      </w:divBdr>
    </w:div>
    <w:div w:id="710113784">
      <w:bodyDiv w:val="1"/>
      <w:marLeft w:val="0"/>
      <w:marRight w:val="0"/>
      <w:marTop w:val="0"/>
      <w:marBottom w:val="0"/>
      <w:divBdr>
        <w:top w:val="none" w:sz="0" w:space="0" w:color="auto"/>
        <w:left w:val="none" w:sz="0" w:space="0" w:color="auto"/>
        <w:bottom w:val="none" w:sz="0" w:space="0" w:color="auto"/>
        <w:right w:val="none" w:sz="0" w:space="0" w:color="auto"/>
      </w:divBdr>
    </w:div>
    <w:div w:id="734011437">
      <w:bodyDiv w:val="1"/>
      <w:marLeft w:val="0"/>
      <w:marRight w:val="0"/>
      <w:marTop w:val="0"/>
      <w:marBottom w:val="0"/>
      <w:divBdr>
        <w:top w:val="none" w:sz="0" w:space="0" w:color="auto"/>
        <w:left w:val="none" w:sz="0" w:space="0" w:color="auto"/>
        <w:bottom w:val="none" w:sz="0" w:space="0" w:color="auto"/>
        <w:right w:val="none" w:sz="0" w:space="0" w:color="auto"/>
      </w:divBdr>
    </w:div>
    <w:div w:id="752818436">
      <w:bodyDiv w:val="1"/>
      <w:marLeft w:val="0"/>
      <w:marRight w:val="0"/>
      <w:marTop w:val="0"/>
      <w:marBottom w:val="0"/>
      <w:divBdr>
        <w:top w:val="none" w:sz="0" w:space="0" w:color="auto"/>
        <w:left w:val="none" w:sz="0" w:space="0" w:color="auto"/>
        <w:bottom w:val="none" w:sz="0" w:space="0" w:color="auto"/>
        <w:right w:val="none" w:sz="0" w:space="0" w:color="auto"/>
      </w:divBdr>
    </w:div>
    <w:div w:id="772362212">
      <w:bodyDiv w:val="1"/>
      <w:marLeft w:val="0"/>
      <w:marRight w:val="0"/>
      <w:marTop w:val="0"/>
      <w:marBottom w:val="0"/>
      <w:divBdr>
        <w:top w:val="none" w:sz="0" w:space="0" w:color="auto"/>
        <w:left w:val="none" w:sz="0" w:space="0" w:color="auto"/>
        <w:bottom w:val="none" w:sz="0" w:space="0" w:color="auto"/>
        <w:right w:val="none" w:sz="0" w:space="0" w:color="auto"/>
      </w:divBdr>
    </w:div>
    <w:div w:id="812677989">
      <w:bodyDiv w:val="1"/>
      <w:marLeft w:val="0"/>
      <w:marRight w:val="0"/>
      <w:marTop w:val="0"/>
      <w:marBottom w:val="0"/>
      <w:divBdr>
        <w:top w:val="none" w:sz="0" w:space="0" w:color="auto"/>
        <w:left w:val="none" w:sz="0" w:space="0" w:color="auto"/>
        <w:bottom w:val="none" w:sz="0" w:space="0" w:color="auto"/>
        <w:right w:val="none" w:sz="0" w:space="0" w:color="auto"/>
      </w:divBdr>
    </w:div>
    <w:div w:id="824932012">
      <w:bodyDiv w:val="1"/>
      <w:marLeft w:val="0"/>
      <w:marRight w:val="0"/>
      <w:marTop w:val="0"/>
      <w:marBottom w:val="0"/>
      <w:divBdr>
        <w:top w:val="none" w:sz="0" w:space="0" w:color="auto"/>
        <w:left w:val="none" w:sz="0" w:space="0" w:color="auto"/>
        <w:bottom w:val="none" w:sz="0" w:space="0" w:color="auto"/>
        <w:right w:val="none" w:sz="0" w:space="0" w:color="auto"/>
      </w:divBdr>
    </w:div>
    <w:div w:id="867907959">
      <w:bodyDiv w:val="1"/>
      <w:marLeft w:val="0"/>
      <w:marRight w:val="0"/>
      <w:marTop w:val="0"/>
      <w:marBottom w:val="0"/>
      <w:divBdr>
        <w:top w:val="none" w:sz="0" w:space="0" w:color="auto"/>
        <w:left w:val="none" w:sz="0" w:space="0" w:color="auto"/>
        <w:bottom w:val="none" w:sz="0" w:space="0" w:color="auto"/>
        <w:right w:val="none" w:sz="0" w:space="0" w:color="auto"/>
      </w:divBdr>
    </w:div>
    <w:div w:id="874579471">
      <w:bodyDiv w:val="1"/>
      <w:marLeft w:val="0"/>
      <w:marRight w:val="0"/>
      <w:marTop w:val="0"/>
      <w:marBottom w:val="0"/>
      <w:divBdr>
        <w:top w:val="none" w:sz="0" w:space="0" w:color="auto"/>
        <w:left w:val="none" w:sz="0" w:space="0" w:color="auto"/>
        <w:bottom w:val="none" w:sz="0" w:space="0" w:color="auto"/>
        <w:right w:val="none" w:sz="0" w:space="0" w:color="auto"/>
      </w:divBdr>
    </w:div>
    <w:div w:id="888759725">
      <w:bodyDiv w:val="1"/>
      <w:marLeft w:val="0"/>
      <w:marRight w:val="0"/>
      <w:marTop w:val="0"/>
      <w:marBottom w:val="0"/>
      <w:divBdr>
        <w:top w:val="none" w:sz="0" w:space="0" w:color="auto"/>
        <w:left w:val="none" w:sz="0" w:space="0" w:color="auto"/>
        <w:bottom w:val="none" w:sz="0" w:space="0" w:color="auto"/>
        <w:right w:val="none" w:sz="0" w:space="0" w:color="auto"/>
      </w:divBdr>
    </w:div>
    <w:div w:id="898134980">
      <w:bodyDiv w:val="1"/>
      <w:marLeft w:val="0"/>
      <w:marRight w:val="0"/>
      <w:marTop w:val="0"/>
      <w:marBottom w:val="0"/>
      <w:divBdr>
        <w:top w:val="none" w:sz="0" w:space="0" w:color="auto"/>
        <w:left w:val="none" w:sz="0" w:space="0" w:color="auto"/>
        <w:bottom w:val="none" w:sz="0" w:space="0" w:color="auto"/>
        <w:right w:val="none" w:sz="0" w:space="0" w:color="auto"/>
      </w:divBdr>
    </w:div>
    <w:div w:id="925771478">
      <w:bodyDiv w:val="1"/>
      <w:marLeft w:val="0"/>
      <w:marRight w:val="0"/>
      <w:marTop w:val="0"/>
      <w:marBottom w:val="0"/>
      <w:divBdr>
        <w:top w:val="none" w:sz="0" w:space="0" w:color="auto"/>
        <w:left w:val="none" w:sz="0" w:space="0" w:color="auto"/>
        <w:bottom w:val="none" w:sz="0" w:space="0" w:color="auto"/>
        <w:right w:val="none" w:sz="0" w:space="0" w:color="auto"/>
      </w:divBdr>
    </w:div>
    <w:div w:id="963195100">
      <w:bodyDiv w:val="1"/>
      <w:marLeft w:val="0"/>
      <w:marRight w:val="0"/>
      <w:marTop w:val="0"/>
      <w:marBottom w:val="0"/>
      <w:divBdr>
        <w:top w:val="none" w:sz="0" w:space="0" w:color="auto"/>
        <w:left w:val="none" w:sz="0" w:space="0" w:color="auto"/>
        <w:bottom w:val="none" w:sz="0" w:space="0" w:color="auto"/>
        <w:right w:val="none" w:sz="0" w:space="0" w:color="auto"/>
      </w:divBdr>
    </w:div>
    <w:div w:id="977345243">
      <w:bodyDiv w:val="1"/>
      <w:marLeft w:val="0"/>
      <w:marRight w:val="0"/>
      <w:marTop w:val="0"/>
      <w:marBottom w:val="0"/>
      <w:divBdr>
        <w:top w:val="none" w:sz="0" w:space="0" w:color="auto"/>
        <w:left w:val="none" w:sz="0" w:space="0" w:color="auto"/>
        <w:bottom w:val="none" w:sz="0" w:space="0" w:color="auto"/>
        <w:right w:val="none" w:sz="0" w:space="0" w:color="auto"/>
      </w:divBdr>
    </w:div>
    <w:div w:id="1008827148">
      <w:bodyDiv w:val="1"/>
      <w:marLeft w:val="0"/>
      <w:marRight w:val="0"/>
      <w:marTop w:val="0"/>
      <w:marBottom w:val="0"/>
      <w:divBdr>
        <w:top w:val="none" w:sz="0" w:space="0" w:color="auto"/>
        <w:left w:val="none" w:sz="0" w:space="0" w:color="auto"/>
        <w:bottom w:val="none" w:sz="0" w:space="0" w:color="auto"/>
        <w:right w:val="none" w:sz="0" w:space="0" w:color="auto"/>
      </w:divBdr>
    </w:div>
    <w:div w:id="1056858995">
      <w:bodyDiv w:val="1"/>
      <w:marLeft w:val="0"/>
      <w:marRight w:val="0"/>
      <w:marTop w:val="0"/>
      <w:marBottom w:val="0"/>
      <w:divBdr>
        <w:top w:val="none" w:sz="0" w:space="0" w:color="auto"/>
        <w:left w:val="none" w:sz="0" w:space="0" w:color="auto"/>
        <w:bottom w:val="none" w:sz="0" w:space="0" w:color="auto"/>
        <w:right w:val="none" w:sz="0" w:space="0" w:color="auto"/>
      </w:divBdr>
    </w:div>
    <w:div w:id="1062559226">
      <w:bodyDiv w:val="1"/>
      <w:marLeft w:val="0"/>
      <w:marRight w:val="0"/>
      <w:marTop w:val="0"/>
      <w:marBottom w:val="0"/>
      <w:divBdr>
        <w:top w:val="none" w:sz="0" w:space="0" w:color="auto"/>
        <w:left w:val="none" w:sz="0" w:space="0" w:color="auto"/>
        <w:bottom w:val="none" w:sz="0" w:space="0" w:color="auto"/>
        <w:right w:val="none" w:sz="0" w:space="0" w:color="auto"/>
      </w:divBdr>
    </w:div>
    <w:div w:id="1116558976">
      <w:bodyDiv w:val="1"/>
      <w:marLeft w:val="0"/>
      <w:marRight w:val="0"/>
      <w:marTop w:val="0"/>
      <w:marBottom w:val="0"/>
      <w:divBdr>
        <w:top w:val="none" w:sz="0" w:space="0" w:color="auto"/>
        <w:left w:val="none" w:sz="0" w:space="0" w:color="auto"/>
        <w:bottom w:val="none" w:sz="0" w:space="0" w:color="auto"/>
        <w:right w:val="none" w:sz="0" w:space="0" w:color="auto"/>
      </w:divBdr>
    </w:div>
    <w:div w:id="1117721021">
      <w:bodyDiv w:val="1"/>
      <w:marLeft w:val="0"/>
      <w:marRight w:val="0"/>
      <w:marTop w:val="0"/>
      <w:marBottom w:val="0"/>
      <w:divBdr>
        <w:top w:val="none" w:sz="0" w:space="0" w:color="auto"/>
        <w:left w:val="none" w:sz="0" w:space="0" w:color="auto"/>
        <w:bottom w:val="none" w:sz="0" w:space="0" w:color="auto"/>
        <w:right w:val="none" w:sz="0" w:space="0" w:color="auto"/>
      </w:divBdr>
    </w:div>
    <w:div w:id="1221475995">
      <w:bodyDiv w:val="1"/>
      <w:marLeft w:val="0"/>
      <w:marRight w:val="0"/>
      <w:marTop w:val="0"/>
      <w:marBottom w:val="0"/>
      <w:divBdr>
        <w:top w:val="none" w:sz="0" w:space="0" w:color="auto"/>
        <w:left w:val="none" w:sz="0" w:space="0" w:color="auto"/>
        <w:bottom w:val="none" w:sz="0" w:space="0" w:color="auto"/>
        <w:right w:val="none" w:sz="0" w:space="0" w:color="auto"/>
      </w:divBdr>
    </w:div>
    <w:div w:id="1273441873">
      <w:bodyDiv w:val="1"/>
      <w:marLeft w:val="0"/>
      <w:marRight w:val="0"/>
      <w:marTop w:val="0"/>
      <w:marBottom w:val="0"/>
      <w:divBdr>
        <w:top w:val="none" w:sz="0" w:space="0" w:color="auto"/>
        <w:left w:val="none" w:sz="0" w:space="0" w:color="auto"/>
        <w:bottom w:val="none" w:sz="0" w:space="0" w:color="auto"/>
        <w:right w:val="none" w:sz="0" w:space="0" w:color="auto"/>
      </w:divBdr>
    </w:div>
    <w:div w:id="1337027777">
      <w:bodyDiv w:val="1"/>
      <w:marLeft w:val="0"/>
      <w:marRight w:val="0"/>
      <w:marTop w:val="0"/>
      <w:marBottom w:val="0"/>
      <w:divBdr>
        <w:top w:val="none" w:sz="0" w:space="0" w:color="auto"/>
        <w:left w:val="none" w:sz="0" w:space="0" w:color="auto"/>
        <w:bottom w:val="none" w:sz="0" w:space="0" w:color="auto"/>
        <w:right w:val="none" w:sz="0" w:space="0" w:color="auto"/>
      </w:divBdr>
    </w:div>
    <w:div w:id="1358238154">
      <w:bodyDiv w:val="1"/>
      <w:marLeft w:val="0"/>
      <w:marRight w:val="0"/>
      <w:marTop w:val="0"/>
      <w:marBottom w:val="0"/>
      <w:divBdr>
        <w:top w:val="none" w:sz="0" w:space="0" w:color="auto"/>
        <w:left w:val="none" w:sz="0" w:space="0" w:color="auto"/>
        <w:bottom w:val="none" w:sz="0" w:space="0" w:color="auto"/>
        <w:right w:val="none" w:sz="0" w:space="0" w:color="auto"/>
      </w:divBdr>
    </w:div>
    <w:div w:id="1367758887">
      <w:bodyDiv w:val="1"/>
      <w:marLeft w:val="0"/>
      <w:marRight w:val="0"/>
      <w:marTop w:val="0"/>
      <w:marBottom w:val="0"/>
      <w:divBdr>
        <w:top w:val="none" w:sz="0" w:space="0" w:color="auto"/>
        <w:left w:val="none" w:sz="0" w:space="0" w:color="auto"/>
        <w:bottom w:val="none" w:sz="0" w:space="0" w:color="auto"/>
        <w:right w:val="none" w:sz="0" w:space="0" w:color="auto"/>
      </w:divBdr>
    </w:div>
    <w:div w:id="1403869553">
      <w:bodyDiv w:val="1"/>
      <w:marLeft w:val="0"/>
      <w:marRight w:val="0"/>
      <w:marTop w:val="0"/>
      <w:marBottom w:val="0"/>
      <w:divBdr>
        <w:top w:val="none" w:sz="0" w:space="0" w:color="auto"/>
        <w:left w:val="none" w:sz="0" w:space="0" w:color="auto"/>
        <w:bottom w:val="none" w:sz="0" w:space="0" w:color="auto"/>
        <w:right w:val="none" w:sz="0" w:space="0" w:color="auto"/>
      </w:divBdr>
    </w:div>
    <w:div w:id="1463692931">
      <w:bodyDiv w:val="1"/>
      <w:marLeft w:val="0"/>
      <w:marRight w:val="0"/>
      <w:marTop w:val="0"/>
      <w:marBottom w:val="0"/>
      <w:divBdr>
        <w:top w:val="none" w:sz="0" w:space="0" w:color="auto"/>
        <w:left w:val="none" w:sz="0" w:space="0" w:color="auto"/>
        <w:bottom w:val="none" w:sz="0" w:space="0" w:color="auto"/>
        <w:right w:val="none" w:sz="0" w:space="0" w:color="auto"/>
      </w:divBdr>
    </w:div>
    <w:div w:id="1519930476">
      <w:bodyDiv w:val="1"/>
      <w:marLeft w:val="0"/>
      <w:marRight w:val="0"/>
      <w:marTop w:val="0"/>
      <w:marBottom w:val="0"/>
      <w:divBdr>
        <w:top w:val="none" w:sz="0" w:space="0" w:color="auto"/>
        <w:left w:val="none" w:sz="0" w:space="0" w:color="auto"/>
        <w:bottom w:val="none" w:sz="0" w:space="0" w:color="auto"/>
        <w:right w:val="none" w:sz="0" w:space="0" w:color="auto"/>
      </w:divBdr>
    </w:div>
    <w:div w:id="1574006785">
      <w:bodyDiv w:val="1"/>
      <w:marLeft w:val="0"/>
      <w:marRight w:val="0"/>
      <w:marTop w:val="0"/>
      <w:marBottom w:val="0"/>
      <w:divBdr>
        <w:top w:val="none" w:sz="0" w:space="0" w:color="auto"/>
        <w:left w:val="none" w:sz="0" w:space="0" w:color="auto"/>
        <w:bottom w:val="none" w:sz="0" w:space="0" w:color="auto"/>
        <w:right w:val="none" w:sz="0" w:space="0" w:color="auto"/>
      </w:divBdr>
    </w:div>
    <w:div w:id="1577549538">
      <w:bodyDiv w:val="1"/>
      <w:marLeft w:val="0"/>
      <w:marRight w:val="0"/>
      <w:marTop w:val="0"/>
      <w:marBottom w:val="0"/>
      <w:divBdr>
        <w:top w:val="none" w:sz="0" w:space="0" w:color="auto"/>
        <w:left w:val="none" w:sz="0" w:space="0" w:color="auto"/>
        <w:bottom w:val="none" w:sz="0" w:space="0" w:color="auto"/>
        <w:right w:val="none" w:sz="0" w:space="0" w:color="auto"/>
      </w:divBdr>
    </w:div>
    <w:div w:id="1626352989">
      <w:bodyDiv w:val="1"/>
      <w:marLeft w:val="0"/>
      <w:marRight w:val="0"/>
      <w:marTop w:val="0"/>
      <w:marBottom w:val="0"/>
      <w:divBdr>
        <w:top w:val="none" w:sz="0" w:space="0" w:color="auto"/>
        <w:left w:val="none" w:sz="0" w:space="0" w:color="auto"/>
        <w:bottom w:val="none" w:sz="0" w:space="0" w:color="auto"/>
        <w:right w:val="none" w:sz="0" w:space="0" w:color="auto"/>
      </w:divBdr>
    </w:div>
    <w:div w:id="1638366512">
      <w:bodyDiv w:val="1"/>
      <w:marLeft w:val="0"/>
      <w:marRight w:val="0"/>
      <w:marTop w:val="0"/>
      <w:marBottom w:val="0"/>
      <w:divBdr>
        <w:top w:val="none" w:sz="0" w:space="0" w:color="auto"/>
        <w:left w:val="none" w:sz="0" w:space="0" w:color="auto"/>
        <w:bottom w:val="none" w:sz="0" w:space="0" w:color="auto"/>
        <w:right w:val="none" w:sz="0" w:space="0" w:color="auto"/>
      </w:divBdr>
    </w:div>
    <w:div w:id="1705594984">
      <w:bodyDiv w:val="1"/>
      <w:marLeft w:val="0"/>
      <w:marRight w:val="0"/>
      <w:marTop w:val="0"/>
      <w:marBottom w:val="0"/>
      <w:divBdr>
        <w:top w:val="none" w:sz="0" w:space="0" w:color="auto"/>
        <w:left w:val="none" w:sz="0" w:space="0" w:color="auto"/>
        <w:bottom w:val="none" w:sz="0" w:space="0" w:color="auto"/>
        <w:right w:val="none" w:sz="0" w:space="0" w:color="auto"/>
      </w:divBdr>
    </w:div>
    <w:div w:id="1756974750">
      <w:bodyDiv w:val="1"/>
      <w:marLeft w:val="0"/>
      <w:marRight w:val="0"/>
      <w:marTop w:val="0"/>
      <w:marBottom w:val="0"/>
      <w:divBdr>
        <w:top w:val="none" w:sz="0" w:space="0" w:color="auto"/>
        <w:left w:val="none" w:sz="0" w:space="0" w:color="auto"/>
        <w:bottom w:val="none" w:sz="0" w:space="0" w:color="auto"/>
        <w:right w:val="none" w:sz="0" w:space="0" w:color="auto"/>
      </w:divBdr>
    </w:div>
    <w:div w:id="1790009667">
      <w:bodyDiv w:val="1"/>
      <w:marLeft w:val="0"/>
      <w:marRight w:val="0"/>
      <w:marTop w:val="0"/>
      <w:marBottom w:val="0"/>
      <w:divBdr>
        <w:top w:val="none" w:sz="0" w:space="0" w:color="auto"/>
        <w:left w:val="none" w:sz="0" w:space="0" w:color="auto"/>
        <w:bottom w:val="none" w:sz="0" w:space="0" w:color="auto"/>
        <w:right w:val="none" w:sz="0" w:space="0" w:color="auto"/>
      </w:divBdr>
    </w:div>
    <w:div w:id="1818305416">
      <w:bodyDiv w:val="1"/>
      <w:marLeft w:val="0"/>
      <w:marRight w:val="0"/>
      <w:marTop w:val="0"/>
      <w:marBottom w:val="0"/>
      <w:divBdr>
        <w:top w:val="none" w:sz="0" w:space="0" w:color="auto"/>
        <w:left w:val="none" w:sz="0" w:space="0" w:color="auto"/>
        <w:bottom w:val="none" w:sz="0" w:space="0" w:color="auto"/>
        <w:right w:val="none" w:sz="0" w:space="0" w:color="auto"/>
      </w:divBdr>
    </w:div>
    <w:div w:id="1880430205">
      <w:bodyDiv w:val="1"/>
      <w:marLeft w:val="0"/>
      <w:marRight w:val="0"/>
      <w:marTop w:val="0"/>
      <w:marBottom w:val="0"/>
      <w:divBdr>
        <w:top w:val="none" w:sz="0" w:space="0" w:color="auto"/>
        <w:left w:val="none" w:sz="0" w:space="0" w:color="auto"/>
        <w:bottom w:val="none" w:sz="0" w:space="0" w:color="auto"/>
        <w:right w:val="none" w:sz="0" w:space="0" w:color="auto"/>
      </w:divBdr>
    </w:div>
    <w:div w:id="1882285468">
      <w:bodyDiv w:val="1"/>
      <w:marLeft w:val="0"/>
      <w:marRight w:val="0"/>
      <w:marTop w:val="0"/>
      <w:marBottom w:val="0"/>
      <w:divBdr>
        <w:top w:val="none" w:sz="0" w:space="0" w:color="auto"/>
        <w:left w:val="none" w:sz="0" w:space="0" w:color="auto"/>
        <w:bottom w:val="none" w:sz="0" w:space="0" w:color="auto"/>
        <w:right w:val="none" w:sz="0" w:space="0" w:color="auto"/>
      </w:divBdr>
    </w:div>
    <w:div w:id="1890534001">
      <w:bodyDiv w:val="1"/>
      <w:marLeft w:val="0"/>
      <w:marRight w:val="0"/>
      <w:marTop w:val="0"/>
      <w:marBottom w:val="0"/>
      <w:divBdr>
        <w:top w:val="none" w:sz="0" w:space="0" w:color="auto"/>
        <w:left w:val="none" w:sz="0" w:space="0" w:color="auto"/>
        <w:bottom w:val="none" w:sz="0" w:space="0" w:color="auto"/>
        <w:right w:val="none" w:sz="0" w:space="0" w:color="auto"/>
      </w:divBdr>
    </w:div>
    <w:div w:id="1924141605">
      <w:bodyDiv w:val="1"/>
      <w:marLeft w:val="0"/>
      <w:marRight w:val="0"/>
      <w:marTop w:val="0"/>
      <w:marBottom w:val="0"/>
      <w:divBdr>
        <w:top w:val="none" w:sz="0" w:space="0" w:color="auto"/>
        <w:left w:val="none" w:sz="0" w:space="0" w:color="auto"/>
        <w:bottom w:val="none" w:sz="0" w:space="0" w:color="auto"/>
        <w:right w:val="none" w:sz="0" w:space="0" w:color="auto"/>
      </w:divBdr>
    </w:div>
    <w:div w:id="1989823480">
      <w:bodyDiv w:val="1"/>
      <w:marLeft w:val="0"/>
      <w:marRight w:val="0"/>
      <w:marTop w:val="0"/>
      <w:marBottom w:val="0"/>
      <w:divBdr>
        <w:top w:val="none" w:sz="0" w:space="0" w:color="auto"/>
        <w:left w:val="none" w:sz="0" w:space="0" w:color="auto"/>
        <w:bottom w:val="none" w:sz="0" w:space="0" w:color="auto"/>
        <w:right w:val="none" w:sz="0" w:space="0" w:color="auto"/>
      </w:divBdr>
    </w:div>
    <w:div w:id="1999769654">
      <w:bodyDiv w:val="1"/>
      <w:marLeft w:val="0"/>
      <w:marRight w:val="0"/>
      <w:marTop w:val="0"/>
      <w:marBottom w:val="0"/>
      <w:divBdr>
        <w:top w:val="none" w:sz="0" w:space="0" w:color="auto"/>
        <w:left w:val="none" w:sz="0" w:space="0" w:color="auto"/>
        <w:bottom w:val="none" w:sz="0" w:space="0" w:color="auto"/>
        <w:right w:val="none" w:sz="0" w:space="0" w:color="auto"/>
      </w:divBdr>
    </w:div>
    <w:div w:id="2040081153">
      <w:bodyDiv w:val="1"/>
      <w:marLeft w:val="0"/>
      <w:marRight w:val="0"/>
      <w:marTop w:val="0"/>
      <w:marBottom w:val="0"/>
      <w:divBdr>
        <w:top w:val="none" w:sz="0" w:space="0" w:color="auto"/>
        <w:left w:val="none" w:sz="0" w:space="0" w:color="auto"/>
        <w:bottom w:val="none" w:sz="0" w:space="0" w:color="auto"/>
        <w:right w:val="none" w:sz="0" w:space="0" w:color="auto"/>
      </w:divBdr>
    </w:div>
    <w:div w:id="2087267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2.xml"/><Relationship Id="rId8" Type="http://schemas.openxmlformats.org/officeDocument/2006/relationships/header" Target="header1.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Emi13</b:Tag>
    <b:SourceType>Report</b:SourceType>
    <b:Guid>{62F64E03-28FC-4B40-86E5-9D7BBC86775C}</b:Guid>
    <b:Author>
      <b:Author>
        <b:Corporate>Emission Inventory Manual</b:Corporate>
      </b:Author>
    </b:Author>
    <b:Title>Atmospheric Brown Clouds (ABC)</b:Title>
    <b:Year>2013</b:Year>
    <b:RefOrder>2</b:RefOrder>
  </b:Source>
</b:Sources>
</file>

<file path=customXml/itemProps1.xml><?xml version="1.0" encoding="utf-8"?>
<ds:datastoreItem xmlns:ds="http://schemas.openxmlformats.org/officeDocument/2006/customXml" ds:itemID="{C7838714-9BCD-46FC-AE3D-50446F7B0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2901</TotalTime>
  <Pages>70</Pages>
  <Words>19132</Words>
  <Characters>109057</Characters>
  <Application>Microsoft Office Word</Application>
  <DocSecurity>0</DocSecurity>
  <Lines>908</Lines>
  <Paragraphs>255</Paragraphs>
  <ScaleCrop>false</ScaleCrop>
  <HeadingPairs>
    <vt:vector size="2" baseType="variant">
      <vt:variant>
        <vt:lpstr>Title</vt:lpstr>
      </vt:variant>
      <vt:variant>
        <vt:i4>1</vt:i4>
      </vt:variant>
    </vt:vector>
  </HeadingPairs>
  <TitlesOfParts>
    <vt:vector size="1" baseType="lpstr">
      <vt:lpstr>Báo cáo đề xuất cấp giấy phép môi trường</vt:lpstr>
    </vt:vector>
  </TitlesOfParts>
  <Company>Microsoft</Company>
  <LinksUpToDate>false</LinksUpToDate>
  <CharactersWithSpaces>127934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đề xuất cấp giấy phép môi trường</dc:title>
  <dc:creator>DELL</dc:creator>
  <cp:lastModifiedBy>Tien Nguyen</cp:lastModifiedBy>
  <cp:revision>107</cp:revision>
  <cp:lastPrinted>2023-04-01T13:01:00Z</cp:lastPrinted>
  <dcterms:created xsi:type="dcterms:W3CDTF">2022-11-28T07:43:00Z</dcterms:created>
  <dcterms:modified xsi:type="dcterms:W3CDTF">2024-01-03T03:42:00Z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